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E3280" w:rsidRDefault="00EE3280" w:rsidP="00C73FE4">
      <w:pPr>
        <w:ind w:right="360" w:firstLine="0"/>
        <w:jc w:val="both"/>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8pt;margin-top:-45pt;width:586.85pt;height:821.7pt;z-index:251658240">
            <v:imagedata r:id="rId7" o:title="" cropright="1522f"/>
            <w10:wrap type="square"/>
          </v:shape>
        </w:pict>
      </w:r>
    </w:p>
    <w:p w:rsidR="00EE3280" w:rsidRDefault="00EE3280" w:rsidP="00F84E52">
      <w:pPr>
        <w:ind w:right="360"/>
        <w:jc w:val="both"/>
      </w:pPr>
      <w:r w:rsidRPr="00F27EFF">
        <w:t>Основное содержание программы</w:t>
      </w:r>
    </w:p>
    <w:p w:rsidR="00EE3280" w:rsidRPr="00F27EFF" w:rsidRDefault="00EE3280" w:rsidP="00F84E52">
      <w:pPr>
        <w:ind w:right="360"/>
        <w:jc w:val="both"/>
      </w:pPr>
    </w:p>
    <w:tbl>
      <w:tblPr>
        <w:tblW w:w="93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388"/>
        <w:gridCol w:w="960"/>
      </w:tblGrid>
      <w:tr w:rsidR="00EE3280" w:rsidRPr="00F27EFF">
        <w:tc>
          <w:tcPr>
            <w:tcW w:w="8388" w:type="dxa"/>
          </w:tcPr>
          <w:p w:rsidR="00EE3280" w:rsidRPr="00F27EFF" w:rsidRDefault="00EE3280" w:rsidP="00F84E52">
            <w:pPr>
              <w:ind w:right="360" w:firstLine="0"/>
              <w:jc w:val="both"/>
            </w:pPr>
          </w:p>
          <w:p w:rsidR="00EE3280" w:rsidRPr="00F27EFF" w:rsidRDefault="00EE3280" w:rsidP="00F84E52">
            <w:pPr>
              <w:ind w:right="360" w:firstLine="0"/>
              <w:jc w:val="both"/>
            </w:pPr>
            <w:r w:rsidRPr="00F27EFF">
              <w:t>Название раздела</w:t>
            </w:r>
          </w:p>
          <w:p w:rsidR="00EE3280" w:rsidRPr="00F27EFF" w:rsidRDefault="00EE3280" w:rsidP="00F84E52">
            <w:pPr>
              <w:ind w:right="360" w:firstLine="0"/>
              <w:jc w:val="both"/>
            </w:pPr>
          </w:p>
        </w:tc>
        <w:tc>
          <w:tcPr>
            <w:tcW w:w="960" w:type="dxa"/>
          </w:tcPr>
          <w:p w:rsidR="00EE3280" w:rsidRPr="00F27EFF" w:rsidRDefault="00EE3280" w:rsidP="00F84E52">
            <w:pPr>
              <w:ind w:right="360" w:firstLine="0"/>
              <w:jc w:val="both"/>
            </w:pPr>
          </w:p>
          <w:p w:rsidR="00EE3280" w:rsidRPr="00F27EFF" w:rsidRDefault="00EE3280" w:rsidP="00F84E52">
            <w:pPr>
              <w:ind w:right="360" w:firstLine="0"/>
              <w:jc w:val="both"/>
            </w:pPr>
            <w:r w:rsidRPr="00F27EFF">
              <w:t>стр</w:t>
            </w:r>
          </w:p>
        </w:tc>
      </w:tr>
      <w:tr w:rsidR="00EE3280" w:rsidRPr="00F27EFF">
        <w:tc>
          <w:tcPr>
            <w:tcW w:w="8388" w:type="dxa"/>
          </w:tcPr>
          <w:p w:rsidR="00EE3280" w:rsidRPr="00F27EFF" w:rsidRDefault="00EE3280" w:rsidP="00F84E52">
            <w:pPr>
              <w:ind w:right="360" w:firstLine="0"/>
              <w:jc w:val="both"/>
            </w:pPr>
          </w:p>
          <w:p w:rsidR="00EE3280" w:rsidRPr="00F27EFF" w:rsidRDefault="00EE3280" w:rsidP="00F84E52">
            <w:pPr>
              <w:ind w:right="360" w:firstLine="0"/>
              <w:jc w:val="both"/>
              <w:rPr>
                <w:b/>
                <w:bCs/>
              </w:rPr>
            </w:pPr>
            <w:r w:rsidRPr="00F27EFF">
              <w:rPr>
                <w:b/>
                <w:bCs/>
              </w:rPr>
              <w:t xml:space="preserve">1. Целевой раздел основной образовательной программы основного общего образования </w:t>
            </w:r>
          </w:p>
          <w:p w:rsidR="00EE3280" w:rsidRPr="00F27EFF" w:rsidRDefault="00EE3280" w:rsidP="00F84E52">
            <w:pPr>
              <w:ind w:right="360" w:firstLine="0"/>
              <w:jc w:val="both"/>
            </w:pPr>
          </w:p>
        </w:tc>
        <w:tc>
          <w:tcPr>
            <w:tcW w:w="960" w:type="dxa"/>
          </w:tcPr>
          <w:p w:rsidR="00EE3280" w:rsidRPr="00F27EFF" w:rsidRDefault="00EE3280" w:rsidP="00F84E52">
            <w:pPr>
              <w:ind w:right="360" w:firstLine="0"/>
              <w:jc w:val="both"/>
            </w:pPr>
          </w:p>
        </w:tc>
      </w:tr>
      <w:tr w:rsidR="00EE3280" w:rsidRPr="00F27EFF">
        <w:tc>
          <w:tcPr>
            <w:tcW w:w="8388" w:type="dxa"/>
          </w:tcPr>
          <w:p w:rsidR="00EE3280" w:rsidRPr="00F27EFF" w:rsidRDefault="00EE3280" w:rsidP="00F84E52">
            <w:pPr>
              <w:ind w:right="360" w:firstLine="0"/>
              <w:jc w:val="both"/>
            </w:pPr>
            <w:r w:rsidRPr="00F27EFF">
              <w:t>1.1. Пояснительная  записка</w:t>
            </w:r>
          </w:p>
          <w:p w:rsidR="00EE3280" w:rsidRPr="00F27EFF" w:rsidRDefault="00EE3280" w:rsidP="00F84E52">
            <w:pPr>
              <w:ind w:right="360" w:firstLine="0"/>
              <w:jc w:val="both"/>
            </w:pPr>
          </w:p>
        </w:tc>
        <w:tc>
          <w:tcPr>
            <w:tcW w:w="960" w:type="dxa"/>
          </w:tcPr>
          <w:p w:rsidR="00EE3280" w:rsidRPr="00F27EFF" w:rsidRDefault="00EE3280" w:rsidP="00F84E52">
            <w:pPr>
              <w:ind w:right="360" w:firstLine="0"/>
              <w:jc w:val="both"/>
            </w:pPr>
            <w:r w:rsidRPr="00F27EFF">
              <w:t>3</w:t>
            </w:r>
          </w:p>
        </w:tc>
      </w:tr>
      <w:tr w:rsidR="00EE3280" w:rsidRPr="00F27EFF">
        <w:tc>
          <w:tcPr>
            <w:tcW w:w="8388" w:type="dxa"/>
          </w:tcPr>
          <w:p w:rsidR="00EE3280" w:rsidRPr="00F27EFF" w:rsidRDefault="00EE3280" w:rsidP="00F84E52">
            <w:pPr>
              <w:ind w:right="360" w:firstLine="0"/>
              <w:jc w:val="both"/>
            </w:pPr>
            <w:r w:rsidRPr="00F27EFF">
              <w:t>1.2. Планируемые результаты освоения обучающимися основной образовательной программы основного общего образования</w:t>
            </w:r>
          </w:p>
          <w:p w:rsidR="00EE3280" w:rsidRPr="00F27EFF" w:rsidRDefault="00EE3280" w:rsidP="00F84E52">
            <w:pPr>
              <w:ind w:right="360" w:firstLine="0"/>
              <w:jc w:val="both"/>
            </w:pPr>
          </w:p>
        </w:tc>
        <w:tc>
          <w:tcPr>
            <w:tcW w:w="960" w:type="dxa"/>
          </w:tcPr>
          <w:p w:rsidR="00EE3280" w:rsidRPr="00F27EFF" w:rsidRDefault="00EE3280" w:rsidP="00F84E52">
            <w:pPr>
              <w:ind w:right="360" w:firstLine="0"/>
              <w:jc w:val="both"/>
            </w:pPr>
            <w:r w:rsidRPr="00F27EFF">
              <w:t>5</w:t>
            </w:r>
          </w:p>
        </w:tc>
      </w:tr>
      <w:tr w:rsidR="00EE3280" w:rsidRPr="00F27EFF">
        <w:tc>
          <w:tcPr>
            <w:tcW w:w="8388" w:type="dxa"/>
          </w:tcPr>
          <w:p w:rsidR="00EE3280" w:rsidRPr="00F27EFF" w:rsidRDefault="00EE3280" w:rsidP="00F84E52">
            <w:pPr>
              <w:ind w:right="360" w:firstLine="0"/>
              <w:jc w:val="both"/>
            </w:pPr>
            <w:r w:rsidRPr="00F27EFF">
              <w:t>1.3. Система оценки достижения планируемых результатов освоения основной образовательной программы основного общего образования</w:t>
            </w:r>
          </w:p>
          <w:p w:rsidR="00EE3280" w:rsidRPr="00F27EFF" w:rsidRDefault="00EE3280" w:rsidP="00F84E52">
            <w:pPr>
              <w:ind w:right="360" w:firstLine="0"/>
              <w:jc w:val="both"/>
            </w:pPr>
          </w:p>
        </w:tc>
        <w:tc>
          <w:tcPr>
            <w:tcW w:w="960" w:type="dxa"/>
          </w:tcPr>
          <w:p w:rsidR="00EE3280" w:rsidRPr="00F27EFF" w:rsidRDefault="00EE3280" w:rsidP="00F84E52">
            <w:pPr>
              <w:ind w:right="360" w:firstLine="0"/>
              <w:jc w:val="both"/>
            </w:pPr>
            <w:r w:rsidRPr="00F27EFF">
              <w:t>93</w:t>
            </w:r>
          </w:p>
        </w:tc>
      </w:tr>
      <w:tr w:rsidR="00EE3280" w:rsidRPr="00F27EFF">
        <w:tc>
          <w:tcPr>
            <w:tcW w:w="8388" w:type="dxa"/>
          </w:tcPr>
          <w:p w:rsidR="00EE3280" w:rsidRPr="00F27EFF" w:rsidRDefault="00EE3280" w:rsidP="00F84E52">
            <w:pPr>
              <w:ind w:right="360" w:firstLine="0"/>
              <w:jc w:val="both"/>
              <w:rPr>
                <w:b/>
                <w:bCs/>
              </w:rPr>
            </w:pPr>
          </w:p>
          <w:p w:rsidR="00EE3280" w:rsidRPr="00F27EFF" w:rsidRDefault="00EE3280" w:rsidP="00F84E52">
            <w:pPr>
              <w:ind w:right="360" w:firstLine="0"/>
              <w:jc w:val="both"/>
              <w:rPr>
                <w:b/>
                <w:bCs/>
              </w:rPr>
            </w:pPr>
            <w:r w:rsidRPr="00F27EFF">
              <w:rPr>
                <w:b/>
                <w:bCs/>
              </w:rPr>
              <w:t xml:space="preserve">2. Содержательный раздел основной образовательной программы основного общего образования </w:t>
            </w:r>
          </w:p>
          <w:p w:rsidR="00EE3280" w:rsidRPr="00F27EFF" w:rsidRDefault="00EE3280" w:rsidP="00F84E52">
            <w:pPr>
              <w:ind w:right="360" w:firstLine="0"/>
              <w:jc w:val="both"/>
              <w:rPr>
                <w:b/>
                <w:bCs/>
              </w:rPr>
            </w:pPr>
          </w:p>
        </w:tc>
        <w:tc>
          <w:tcPr>
            <w:tcW w:w="960" w:type="dxa"/>
          </w:tcPr>
          <w:p w:rsidR="00EE3280" w:rsidRPr="00F27EFF" w:rsidRDefault="00EE3280" w:rsidP="00F84E52">
            <w:pPr>
              <w:ind w:right="360" w:firstLine="0"/>
              <w:jc w:val="both"/>
            </w:pPr>
          </w:p>
        </w:tc>
      </w:tr>
      <w:tr w:rsidR="00EE3280" w:rsidRPr="00F27EFF">
        <w:tc>
          <w:tcPr>
            <w:tcW w:w="8388" w:type="dxa"/>
          </w:tcPr>
          <w:p w:rsidR="00EE3280" w:rsidRPr="00F27EFF" w:rsidRDefault="00EE3280" w:rsidP="00F84E52">
            <w:pPr>
              <w:ind w:right="360" w:firstLine="0"/>
              <w:jc w:val="both"/>
            </w:pPr>
            <w:r w:rsidRPr="00F27EFF">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EE3280" w:rsidRPr="00F27EFF" w:rsidRDefault="00EE3280" w:rsidP="00F84E52">
            <w:pPr>
              <w:ind w:right="360" w:firstLine="0"/>
              <w:jc w:val="both"/>
            </w:pPr>
          </w:p>
        </w:tc>
        <w:tc>
          <w:tcPr>
            <w:tcW w:w="960" w:type="dxa"/>
          </w:tcPr>
          <w:p w:rsidR="00EE3280" w:rsidRPr="00F27EFF" w:rsidRDefault="00EE3280" w:rsidP="00F84E52">
            <w:pPr>
              <w:ind w:right="360" w:firstLine="0"/>
              <w:jc w:val="both"/>
            </w:pPr>
            <w:r w:rsidRPr="00F27EFF">
              <w:t>102</w:t>
            </w:r>
          </w:p>
        </w:tc>
      </w:tr>
      <w:tr w:rsidR="00EE3280" w:rsidRPr="00F27EFF">
        <w:tc>
          <w:tcPr>
            <w:tcW w:w="8388" w:type="dxa"/>
          </w:tcPr>
          <w:p w:rsidR="00EE3280" w:rsidRPr="00F27EFF" w:rsidRDefault="00EE3280" w:rsidP="00F84E52">
            <w:pPr>
              <w:ind w:right="360" w:firstLine="0"/>
              <w:jc w:val="both"/>
            </w:pPr>
            <w:r w:rsidRPr="00F27EFF">
              <w:t xml:space="preserve">2.2. Программы учебных предметов, курсов </w:t>
            </w:r>
          </w:p>
          <w:p w:rsidR="00EE3280" w:rsidRPr="00F27EFF" w:rsidRDefault="00EE3280" w:rsidP="00F84E52">
            <w:pPr>
              <w:ind w:right="360" w:firstLine="0"/>
              <w:jc w:val="both"/>
            </w:pPr>
          </w:p>
        </w:tc>
        <w:tc>
          <w:tcPr>
            <w:tcW w:w="960" w:type="dxa"/>
          </w:tcPr>
          <w:p w:rsidR="00EE3280" w:rsidRPr="00F27EFF" w:rsidRDefault="00EE3280" w:rsidP="00F84E52">
            <w:pPr>
              <w:ind w:right="360" w:firstLine="0"/>
              <w:jc w:val="both"/>
            </w:pPr>
            <w:r w:rsidRPr="00F27EFF">
              <w:t>123</w:t>
            </w:r>
          </w:p>
        </w:tc>
      </w:tr>
      <w:tr w:rsidR="00EE3280" w:rsidRPr="00F27EFF">
        <w:tc>
          <w:tcPr>
            <w:tcW w:w="8388" w:type="dxa"/>
          </w:tcPr>
          <w:p w:rsidR="00EE3280" w:rsidRPr="00F27EFF" w:rsidRDefault="00EE3280" w:rsidP="00F84E52">
            <w:pPr>
              <w:ind w:right="360" w:firstLine="0"/>
              <w:jc w:val="both"/>
            </w:pPr>
            <w:r w:rsidRPr="00F27EFF">
              <w:t>2.3. Программа воспитания обучающихся</w:t>
            </w:r>
          </w:p>
          <w:p w:rsidR="00EE3280" w:rsidRPr="00F27EFF" w:rsidRDefault="00EE3280" w:rsidP="00F84E52">
            <w:pPr>
              <w:ind w:right="360" w:firstLine="0"/>
              <w:jc w:val="both"/>
            </w:pPr>
          </w:p>
        </w:tc>
        <w:tc>
          <w:tcPr>
            <w:tcW w:w="960" w:type="dxa"/>
          </w:tcPr>
          <w:p w:rsidR="00EE3280" w:rsidRPr="00F27EFF" w:rsidRDefault="00EE3280" w:rsidP="00F84E52">
            <w:pPr>
              <w:ind w:right="360" w:firstLine="0"/>
              <w:jc w:val="both"/>
            </w:pPr>
            <w:r w:rsidRPr="00F27EFF">
              <w:t>248</w:t>
            </w:r>
          </w:p>
        </w:tc>
      </w:tr>
      <w:tr w:rsidR="00EE3280" w:rsidRPr="00F27EFF">
        <w:tc>
          <w:tcPr>
            <w:tcW w:w="8388" w:type="dxa"/>
          </w:tcPr>
          <w:p w:rsidR="00EE3280" w:rsidRPr="00F27EFF" w:rsidRDefault="00EE3280" w:rsidP="00F84E52">
            <w:pPr>
              <w:ind w:right="360" w:firstLine="0"/>
              <w:jc w:val="both"/>
            </w:pPr>
            <w:r w:rsidRPr="00F27EFF">
              <w:t>2.4. Программа коррекционной работы</w:t>
            </w:r>
          </w:p>
          <w:p w:rsidR="00EE3280" w:rsidRPr="00F27EFF" w:rsidRDefault="00EE3280" w:rsidP="00F84E52">
            <w:pPr>
              <w:ind w:right="360" w:firstLine="0"/>
              <w:jc w:val="both"/>
            </w:pPr>
          </w:p>
        </w:tc>
        <w:tc>
          <w:tcPr>
            <w:tcW w:w="960" w:type="dxa"/>
          </w:tcPr>
          <w:p w:rsidR="00EE3280" w:rsidRPr="00F27EFF" w:rsidRDefault="00EE3280" w:rsidP="00F84E52">
            <w:pPr>
              <w:ind w:right="360" w:firstLine="0"/>
              <w:jc w:val="both"/>
            </w:pPr>
            <w:r w:rsidRPr="00F27EFF">
              <w:t>270</w:t>
            </w:r>
          </w:p>
        </w:tc>
      </w:tr>
      <w:tr w:rsidR="00EE3280" w:rsidRPr="00F27EFF">
        <w:tc>
          <w:tcPr>
            <w:tcW w:w="8388" w:type="dxa"/>
          </w:tcPr>
          <w:p w:rsidR="00EE3280" w:rsidRPr="00F27EFF" w:rsidRDefault="00EE3280" w:rsidP="00F84E52">
            <w:pPr>
              <w:ind w:right="360" w:firstLine="0"/>
              <w:jc w:val="both"/>
              <w:rPr>
                <w:b/>
                <w:bCs/>
              </w:rPr>
            </w:pPr>
            <w:r w:rsidRPr="00F27EFF">
              <w:rPr>
                <w:b/>
                <w:bCs/>
              </w:rPr>
              <w:t xml:space="preserve">3. Организационный раздел основной образовательной программы основного общего образования </w:t>
            </w:r>
          </w:p>
        </w:tc>
        <w:tc>
          <w:tcPr>
            <w:tcW w:w="960" w:type="dxa"/>
          </w:tcPr>
          <w:p w:rsidR="00EE3280" w:rsidRPr="00F27EFF" w:rsidRDefault="00EE3280" w:rsidP="00F84E52">
            <w:pPr>
              <w:ind w:right="360" w:firstLine="0"/>
              <w:jc w:val="both"/>
            </w:pPr>
          </w:p>
        </w:tc>
      </w:tr>
      <w:tr w:rsidR="00EE3280" w:rsidRPr="00F27EFF">
        <w:tc>
          <w:tcPr>
            <w:tcW w:w="8388" w:type="dxa"/>
          </w:tcPr>
          <w:p w:rsidR="00EE3280" w:rsidRPr="00F27EFF" w:rsidRDefault="00EE3280" w:rsidP="00F84E52">
            <w:pPr>
              <w:ind w:right="360" w:firstLine="0"/>
              <w:jc w:val="both"/>
            </w:pPr>
            <w:r w:rsidRPr="00F27EFF">
              <w:t xml:space="preserve">3.1. Учебный план образовательной программы основного общего образования </w:t>
            </w:r>
          </w:p>
          <w:p w:rsidR="00EE3280" w:rsidRPr="00F27EFF" w:rsidRDefault="00EE3280" w:rsidP="00F84E52">
            <w:pPr>
              <w:ind w:right="360" w:firstLine="0"/>
              <w:jc w:val="both"/>
            </w:pPr>
          </w:p>
        </w:tc>
        <w:tc>
          <w:tcPr>
            <w:tcW w:w="960" w:type="dxa"/>
          </w:tcPr>
          <w:p w:rsidR="00EE3280" w:rsidRPr="00F27EFF" w:rsidRDefault="00EE3280" w:rsidP="00F84E52">
            <w:pPr>
              <w:ind w:right="360" w:firstLine="0"/>
              <w:jc w:val="both"/>
            </w:pPr>
            <w:r w:rsidRPr="00F27EFF">
              <w:t>278</w:t>
            </w:r>
          </w:p>
        </w:tc>
      </w:tr>
      <w:tr w:rsidR="00EE3280" w:rsidRPr="00F27EFF">
        <w:tc>
          <w:tcPr>
            <w:tcW w:w="8388" w:type="dxa"/>
          </w:tcPr>
          <w:p w:rsidR="00EE3280" w:rsidRPr="00F27EFF" w:rsidRDefault="00EE3280" w:rsidP="00F84E52">
            <w:pPr>
              <w:ind w:right="360" w:firstLine="0"/>
              <w:jc w:val="both"/>
            </w:pPr>
            <w:r w:rsidRPr="00F27EFF">
              <w:t xml:space="preserve">3.2. План внеурочной деятельности образовательной программы основного общего образования </w:t>
            </w:r>
          </w:p>
          <w:p w:rsidR="00EE3280" w:rsidRPr="00F27EFF" w:rsidRDefault="00EE3280" w:rsidP="00F84E52">
            <w:pPr>
              <w:ind w:right="360" w:firstLine="0"/>
              <w:jc w:val="both"/>
            </w:pPr>
          </w:p>
        </w:tc>
        <w:tc>
          <w:tcPr>
            <w:tcW w:w="960" w:type="dxa"/>
          </w:tcPr>
          <w:p w:rsidR="00EE3280" w:rsidRPr="00F27EFF" w:rsidRDefault="00EE3280" w:rsidP="00F84E52">
            <w:pPr>
              <w:ind w:right="360" w:firstLine="0"/>
              <w:jc w:val="both"/>
            </w:pPr>
            <w:r w:rsidRPr="00F27EFF">
              <w:t>281</w:t>
            </w:r>
          </w:p>
        </w:tc>
      </w:tr>
      <w:tr w:rsidR="00EE3280" w:rsidRPr="00F27EFF">
        <w:tc>
          <w:tcPr>
            <w:tcW w:w="8388" w:type="dxa"/>
          </w:tcPr>
          <w:p w:rsidR="00EE3280" w:rsidRPr="00F27EFF" w:rsidRDefault="00EE3280" w:rsidP="00F84E52">
            <w:pPr>
              <w:ind w:right="360" w:firstLine="0"/>
              <w:jc w:val="both"/>
            </w:pPr>
            <w:r w:rsidRPr="00F27EFF">
              <w:t>3.3. Кадровое обеспечение  реализации основной образовательной программы основного общего образования</w:t>
            </w:r>
          </w:p>
        </w:tc>
        <w:tc>
          <w:tcPr>
            <w:tcW w:w="960" w:type="dxa"/>
          </w:tcPr>
          <w:p w:rsidR="00EE3280" w:rsidRPr="00F27EFF" w:rsidRDefault="00EE3280" w:rsidP="00F84E52">
            <w:pPr>
              <w:ind w:right="360" w:firstLine="0"/>
              <w:jc w:val="both"/>
            </w:pPr>
            <w:r w:rsidRPr="00F27EFF">
              <w:t>281</w:t>
            </w:r>
          </w:p>
        </w:tc>
      </w:tr>
      <w:tr w:rsidR="00EE3280" w:rsidRPr="00F27EFF">
        <w:tc>
          <w:tcPr>
            <w:tcW w:w="8388" w:type="dxa"/>
          </w:tcPr>
          <w:p w:rsidR="00EE3280" w:rsidRPr="00F27EFF" w:rsidRDefault="00EE3280" w:rsidP="00F84E52">
            <w:pPr>
              <w:ind w:right="360" w:firstLine="0"/>
              <w:jc w:val="both"/>
            </w:pPr>
            <w:r w:rsidRPr="00F27EFF">
              <w:t>3.4. Финансовое обеспечение реализации основной образовательной программы основного  общего образования</w:t>
            </w:r>
          </w:p>
        </w:tc>
        <w:tc>
          <w:tcPr>
            <w:tcW w:w="960" w:type="dxa"/>
          </w:tcPr>
          <w:p w:rsidR="00EE3280" w:rsidRPr="00F27EFF" w:rsidRDefault="00EE3280" w:rsidP="00F84E52">
            <w:pPr>
              <w:ind w:right="360" w:firstLine="0"/>
              <w:jc w:val="both"/>
            </w:pPr>
            <w:r w:rsidRPr="00F27EFF">
              <w:t>296</w:t>
            </w:r>
          </w:p>
        </w:tc>
      </w:tr>
      <w:tr w:rsidR="00EE3280" w:rsidRPr="00F27EFF">
        <w:tc>
          <w:tcPr>
            <w:tcW w:w="8388" w:type="dxa"/>
          </w:tcPr>
          <w:p w:rsidR="00EE3280" w:rsidRPr="00F27EFF" w:rsidRDefault="00EE3280" w:rsidP="00F84E52">
            <w:pPr>
              <w:ind w:right="360" w:firstLine="0"/>
              <w:jc w:val="both"/>
            </w:pPr>
            <w:r w:rsidRPr="00F27EFF">
              <w:t>3.5. Материально-технические условия реализации основной образовательной программы</w:t>
            </w:r>
          </w:p>
        </w:tc>
        <w:tc>
          <w:tcPr>
            <w:tcW w:w="960" w:type="dxa"/>
          </w:tcPr>
          <w:p w:rsidR="00EE3280" w:rsidRPr="00F27EFF" w:rsidRDefault="00EE3280" w:rsidP="00F84E52">
            <w:pPr>
              <w:ind w:right="360" w:firstLine="0"/>
              <w:jc w:val="both"/>
            </w:pPr>
            <w:r w:rsidRPr="00F27EFF">
              <w:t>296</w:t>
            </w:r>
          </w:p>
        </w:tc>
      </w:tr>
      <w:tr w:rsidR="00EE3280" w:rsidRPr="00F27EFF">
        <w:tc>
          <w:tcPr>
            <w:tcW w:w="8388" w:type="dxa"/>
          </w:tcPr>
          <w:p w:rsidR="00EE3280" w:rsidRPr="00F27EFF" w:rsidRDefault="00EE3280" w:rsidP="00F84E52">
            <w:pPr>
              <w:ind w:right="360" w:firstLine="0"/>
              <w:jc w:val="both"/>
            </w:pPr>
            <w:r w:rsidRPr="00F27EFF">
              <w:t>3.6. Информационно-методические условия реализации основной образовательной программы основного общего образования</w:t>
            </w:r>
          </w:p>
        </w:tc>
        <w:tc>
          <w:tcPr>
            <w:tcW w:w="960" w:type="dxa"/>
          </w:tcPr>
          <w:p w:rsidR="00EE3280" w:rsidRPr="00F27EFF" w:rsidRDefault="00EE3280" w:rsidP="00F84E52">
            <w:pPr>
              <w:ind w:right="360" w:firstLine="0"/>
              <w:jc w:val="both"/>
            </w:pPr>
            <w:r w:rsidRPr="00F27EFF">
              <w:t>298</w:t>
            </w:r>
          </w:p>
        </w:tc>
      </w:tr>
      <w:tr w:rsidR="00EE3280" w:rsidRPr="00F27EFF">
        <w:tc>
          <w:tcPr>
            <w:tcW w:w="8388" w:type="dxa"/>
          </w:tcPr>
          <w:p w:rsidR="00EE3280" w:rsidRPr="00F27EFF" w:rsidRDefault="00EE3280" w:rsidP="00F84E52">
            <w:pPr>
              <w:ind w:right="360" w:firstLine="0"/>
              <w:jc w:val="both"/>
            </w:pPr>
            <w:r w:rsidRPr="00F27EFF">
              <w:t>3.7. Реализация программы в условиях обучения с использованием дистанционных образовательных технологий</w:t>
            </w:r>
          </w:p>
        </w:tc>
        <w:tc>
          <w:tcPr>
            <w:tcW w:w="960" w:type="dxa"/>
          </w:tcPr>
          <w:p w:rsidR="00EE3280" w:rsidRPr="00F27EFF" w:rsidRDefault="00EE3280" w:rsidP="00F84E52">
            <w:pPr>
              <w:ind w:right="360" w:firstLine="0"/>
              <w:jc w:val="both"/>
            </w:pPr>
            <w:r w:rsidRPr="00F27EFF">
              <w:t>300</w:t>
            </w:r>
          </w:p>
        </w:tc>
      </w:tr>
    </w:tbl>
    <w:p w:rsidR="00EE3280" w:rsidRPr="00F27EFF" w:rsidRDefault="00EE3280" w:rsidP="00C73FE4">
      <w:pPr>
        <w:pStyle w:val="Heading2"/>
        <w:numPr>
          <w:ilvl w:val="0"/>
          <w:numId w:val="112"/>
        </w:numPr>
        <w:spacing w:line="240" w:lineRule="auto"/>
        <w:ind w:left="0" w:right="360" w:firstLine="0"/>
        <w:rPr>
          <w:sz w:val="24"/>
          <w:szCs w:val="24"/>
        </w:rPr>
      </w:pPr>
      <w:bookmarkStart w:id="0" w:name="_GoBack"/>
      <w:bookmarkStart w:id="1" w:name="_Toc405145646"/>
      <w:bookmarkStart w:id="2" w:name="_Toc406058975"/>
      <w:bookmarkStart w:id="3" w:name="_Toc409691623"/>
      <w:bookmarkStart w:id="4" w:name="_Toc410653944"/>
      <w:bookmarkStart w:id="5" w:name="_Toc414553125"/>
      <w:bookmarkEnd w:id="0"/>
      <w:r w:rsidRPr="00F27EFF">
        <w:rPr>
          <w:rStyle w:val="Zag11"/>
          <w:sz w:val="24"/>
          <w:szCs w:val="24"/>
        </w:rPr>
        <w:t xml:space="preserve">Целевой раздел </w:t>
      </w:r>
      <w:r w:rsidRPr="00F27EFF">
        <w:rPr>
          <w:sz w:val="24"/>
          <w:szCs w:val="24"/>
        </w:rPr>
        <w:t>основной образовательной программы основного общего образования</w:t>
      </w:r>
      <w:bookmarkEnd w:id="1"/>
      <w:bookmarkEnd w:id="2"/>
      <w:bookmarkEnd w:id="3"/>
      <w:bookmarkEnd w:id="4"/>
      <w:bookmarkEnd w:id="5"/>
      <w:r w:rsidRPr="00F27EFF">
        <w:rPr>
          <w:sz w:val="24"/>
          <w:szCs w:val="24"/>
        </w:rPr>
        <w:t xml:space="preserve"> муниципального бюджетного общеобразовательного учреждения Атяшевского муниципального района Республики Мордовия</w:t>
      </w:r>
    </w:p>
    <w:p w:rsidR="00EE3280" w:rsidRPr="00F27EFF" w:rsidRDefault="00EE3280" w:rsidP="00F84E52">
      <w:pPr>
        <w:pStyle w:val="Heading2"/>
        <w:spacing w:line="240" w:lineRule="auto"/>
        <w:ind w:right="360" w:firstLine="0"/>
        <w:rPr>
          <w:rStyle w:val="Zag11"/>
          <w:b w:val="0"/>
          <w:bCs w:val="0"/>
          <w:sz w:val="24"/>
          <w:szCs w:val="24"/>
        </w:rPr>
      </w:pPr>
      <w:r w:rsidRPr="00F27EFF">
        <w:rPr>
          <w:sz w:val="24"/>
          <w:szCs w:val="24"/>
        </w:rPr>
        <w:t>«Поселковская средняя школа №1» (далее – школа)</w:t>
      </w:r>
    </w:p>
    <w:p w:rsidR="00EE3280" w:rsidRPr="00F27EFF" w:rsidRDefault="00EE3280" w:rsidP="00F84E52">
      <w:pPr>
        <w:ind w:right="360" w:firstLine="0"/>
        <w:jc w:val="both"/>
        <w:rPr>
          <w:rStyle w:val="Zag11"/>
          <w:rFonts w:eastAsia="@Arial Unicode MS"/>
          <w:b/>
          <w:bCs/>
        </w:rPr>
      </w:pPr>
    </w:p>
    <w:p w:rsidR="00EE3280" w:rsidRPr="00F27EFF" w:rsidRDefault="00EE3280" w:rsidP="00C73FE4">
      <w:pPr>
        <w:pStyle w:val="Heading2"/>
        <w:numPr>
          <w:ilvl w:val="1"/>
          <w:numId w:val="112"/>
        </w:numPr>
        <w:spacing w:line="240" w:lineRule="auto"/>
        <w:ind w:left="0" w:right="360" w:firstLine="0"/>
        <w:rPr>
          <w:rStyle w:val="Zag11"/>
          <w:sz w:val="24"/>
          <w:szCs w:val="24"/>
        </w:rPr>
      </w:pPr>
      <w:bookmarkStart w:id="6" w:name="_Toc409691624"/>
      <w:bookmarkStart w:id="7" w:name="_Toc410653945"/>
      <w:bookmarkStart w:id="8" w:name="_Toc414553126"/>
      <w:r w:rsidRPr="00F27EFF">
        <w:rPr>
          <w:rStyle w:val="Zag11"/>
          <w:sz w:val="24"/>
          <w:szCs w:val="24"/>
        </w:rPr>
        <w:t>Пояснительная  записка</w:t>
      </w:r>
      <w:bookmarkEnd w:id="6"/>
      <w:bookmarkEnd w:id="7"/>
      <w:bookmarkEnd w:id="8"/>
    </w:p>
    <w:p w:rsidR="00EE3280" w:rsidRPr="00F27EFF" w:rsidRDefault="00EE3280" w:rsidP="00F84E52">
      <w:pPr>
        <w:pStyle w:val="Heading2"/>
        <w:spacing w:line="240" w:lineRule="auto"/>
        <w:ind w:right="360" w:firstLine="0"/>
        <w:rPr>
          <w:rStyle w:val="Zag11"/>
          <w:sz w:val="24"/>
          <w:szCs w:val="24"/>
        </w:rPr>
      </w:pPr>
    </w:p>
    <w:p w:rsidR="00EE3280" w:rsidRPr="00F27EFF" w:rsidRDefault="00EE3280" w:rsidP="00C73FE4">
      <w:pPr>
        <w:pStyle w:val="Heading2"/>
        <w:numPr>
          <w:ilvl w:val="2"/>
          <w:numId w:val="112"/>
        </w:numPr>
        <w:spacing w:line="240" w:lineRule="auto"/>
        <w:ind w:left="0" w:right="360" w:firstLine="0"/>
        <w:rPr>
          <w:sz w:val="24"/>
          <w:szCs w:val="24"/>
        </w:rPr>
      </w:pPr>
      <w:bookmarkStart w:id="9" w:name="_Toc410653946"/>
      <w:bookmarkStart w:id="10" w:name="_Toc414553127"/>
      <w:r w:rsidRPr="00F27EFF">
        <w:rPr>
          <w:rStyle w:val="Zag11"/>
          <w:sz w:val="24"/>
          <w:szCs w:val="24"/>
        </w:rPr>
        <w:t xml:space="preserve">Цели и задачи реализации </w:t>
      </w:r>
      <w:r w:rsidRPr="00F27EFF">
        <w:rPr>
          <w:sz w:val="24"/>
          <w:szCs w:val="24"/>
        </w:rPr>
        <w:t>основной образовательной программы основного общего образования</w:t>
      </w:r>
      <w:bookmarkEnd w:id="9"/>
      <w:bookmarkEnd w:id="10"/>
    </w:p>
    <w:p w:rsidR="00EE3280" w:rsidRPr="00F27EFF" w:rsidRDefault="00EE3280" w:rsidP="00F84E52">
      <w:pPr>
        <w:pStyle w:val="Heading2"/>
        <w:spacing w:line="240" w:lineRule="auto"/>
        <w:ind w:right="360" w:firstLine="0"/>
        <w:rPr>
          <w:rStyle w:val="Zag11"/>
          <w:sz w:val="24"/>
          <w:szCs w:val="24"/>
        </w:rPr>
      </w:pPr>
      <w:r w:rsidRPr="00F27EFF">
        <w:rPr>
          <w:rStyle w:val="Zag11"/>
          <w:sz w:val="24"/>
          <w:szCs w:val="24"/>
        </w:rPr>
        <w:t xml:space="preserve">Целями реализации основной образовательной программы основного общего образования являются: </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rPr>
      </w:pPr>
      <w:r w:rsidRPr="00F27EFF">
        <w:rPr>
          <w:rStyle w:val="Zag11"/>
          <w:rFonts w:eastAsia="@Arial Unicode MS"/>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среднего школьного возраста, индивидуальными особенностями его развития и состояния здоровья; </w:t>
      </w:r>
    </w:p>
    <w:p w:rsidR="00EE3280" w:rsidRPr="00F27EFF" w:rsidRDefault="00EE3280" w:rsidP="00C73FE4">
      <w:pPr>
        <w:widowControl w:val="0"/>
        <w:numPr>
          <w:ilvl w:val="0"/>
          <w:numId w:val="13"/>
        </w:numPr>
        <w:tabs>
          <w:tab w:val="left" w:pos="993"/>
        </w:tabs>
        <w:ind w:left="0" w:right="360" w:firstLine="0"/>
        <w:jc w:val="both"/>
      </w:pPr>
      <w:r w:rsidRPr="00F27EFF">
        <w:t>становление и развитие личности обучающегося в ее самобытности, уникальности, неповторимости.</w:t>
      </w:r>
    </w:p>
    <w:p w:rsidR="00EE3280" w:rsidRPr="00F27EFF" w:rsidRDefault="00EE3280" w:rsidP="00F84E52">
      <w:pPr>
        <w:ind w:right="360" w:firstLine="0"/>
        <w:jc w:val="both"/>
        <w:rPr>
          <w:rStyle w:val="Zag11"/>
          <w:rFonts w:eastAsia="@Arial Unicode MS"/>
          <w:b/>
          <w:bCs/>
          <w:noProof/>
          <w:lang w:eastAsia="ru-RU"/>
        </w:rPr>
      </w:pPr>
      <w:r w:rsidRPr="00F27EFF">
        <w:rPr>
          <w:rStyle w:val="Zag11"/>
          <w:rFonts w:eastAsia="@Arial Unicode MS"/>
          <w:b/>
          <w:bCs/>
        </w:rPr>
        <w:t xml:space="preserve">Достижение поставленных целей </w:t>
      </w:r>
      <w:r w:rsidRPr="00F27EFF">
        <w:rPr>
          <w:rStyle w:val="Zag11"/>
          <w:rFonts w:eastAsia="@Arial Unicode MS"/>
        </w:rPr>
        <w:t>при разработке и реализации  основной образовательной программы основного общего образования</w:t>
      </w:r>
      <w:r w:rsidRPr="00F27EFF">
        <w:rPr>
          <w:rStyle w:val="Zag11"/>
          <w:rFonts w:eastAsia="@Arial Unicode MS"/>
          <w:b/>
          <w:bCs/>
        </w:rPr>
        <w:t xml:space="preserve"> предусматривает решение следующих основных задач</w:t>
      </w:r>
      <w:r w:rsidRPr="00F27EFF">
        <w:rPr>
          <w:rStyle w:val="Zag11"/>
          <w:rFonts w:eastAsia="@Arial Unicode MS"/>
        </w:rPr>
        <w:t>:</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lang w:eastAsia="ru-RU"/>
        </w:rPr>
      </w:pPr>
      <w:r w:rsidRPr="00F27EFF">
        <w:rPr>
          <w:rStyle w:val="Zag11"/>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lang w:eastAsia="ru-RU"/>
        </w:rPr>
      </w:pPr>
      <w:r w:rsidRPr="00F27EFF">
        <w:rPr>
          <w:rStyle w:val="Zag11"/>
          <w:rFonts w:eastAsia="@Arial Unicode MS"/>
        </w:rPr>
        <w:t>обеспечение преемственности начального общего, основного общего, среднего общего образования;</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lang w:eastAsia="ru-RU"/>
        </w:rPr>
      </w:pPr>
      <w:r w:rsidRPr="00F27EFF">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ОВЗ;</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lang w:eastAsia="ru-RU"/>
        </w:rPr>
      </w:pPr>
      <w:r w:rsidRPr="00F27EFF">
        <w:rPr>
          <w:rStyle w:val="Zag11"/>
          <w:rFonts w:eastAsia="@Arial Unicode MS"/>
        </w:rPr>
        <w:t>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lang w:eastAsia="ru-RU"/>
        </w:rPr>
      </w:pPr>
      <w:r w:rsidRPr="00F27EFF">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lang w:eastAsia="ru-RU"/>
        </w:rPr>
      </w:pPr>
      <w:r w:rsidRPr="00F27EFF">
        <w:rPr>
          <w:rStyle w:val="Zag11"/>
          <w:rFonts w:eastAsia="@Arial Unicode MS"/>
        </w:rPr>
        <w:t>взаимодействие школы при реализации основной образовательной программы с социальными партнерами;</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lang w:eastAsia="ru-RU"/>
        </w:rPr>
      </w:pPr>
      <w:r w:rsidRPr="00F27EFF">
        <w:rPr>
          <w:rStyle w:val="Zag11"/>
          <w:rFonts w:eastAsia="@Arial Unicode MS"/>
        </w:rPr>
        <w:t>выявление и развитие способностей учащихся, в том числе детей, проявивших выдающиеся способности, детей с ОВЗ и инвалидов, их интересов через систему секций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lang w:eastAsia="ru-RU"/>
        </w:rPr>
      </w:pPr>
      <w:r w:rsidRPr="00F27EFF">
        <w:rPr>
          <w:rStyle w:val="Zag11"/>
          <w:rFonts w:eastAsia="@Arial Unicode M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lang w:eastAsia="ru-RU"/>
        </w:rPr>
      </w:pPr>
      <w:r w:rsidRPr="00F27EFF">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lang w:eastAsia="ru-RU"/>
        </w:rPr>
      </w:pPr>
      <w:r w:rsidRPr="00F27EFF">
        <w:rPr>
          <w:rStyle w:val="Zag11"/>
          <w:rFonts w:eastAsia="@Arial Unicode MS"/>
        </w:rPr>
        <w:t>включение обучающихся в процессы познания и преобразования внешкольной социальной среды (населенного пункта, района) для приобретения опыта реального управления и действия;</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lang w:eastAsia="ru-RU"/>
        </w:rPr>
      </w:pPr>
      <w:r w:rsidRPr="00F27EFF">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lang w:eastAsia="ru-RU"/>
        </w:rPr>
      </w:pPr>
      <w:r w:rsidRPr="00F27EFF">
        <w:rPr>
          <w:rStyle w:val="Zag11"/>
          <w:rFonts w:eastAsia="@Arial Unicode MS"/>
        </w:rPr>
        <w:t>сохранение</w:t>
      </w:r>
      <w:r w:rsidRPr="00F27EFF">
        <w:t xml:space="preserve"> и укрепление физического, психологического и социального здоровья обучающихся</w:t>
      </w:r>
      <w:r w:rsidRPr="00F27EFF">
        <w:rPr>
          <w:rStyle w:val="Zag11"/>
          <w:rFonts w:eastAsia="@Arial Unicode MS"/>
        </w:rPr>
        <w:t>, обеспечение их безопасности.</w:t>
      </w:r>
    </w:p>
    <w:p w:rsidR="00EE3280" w:rsidRPr="00F27EFF" w:rsidRDefault="00EE3280" w:rsidP="00C73FE4">
      <w:pPr>
        <w:pStyle w:val="Heading2"/>
        <w:numPr>
          <w:ilvl w:val="2"/>
          <w:numId w:val="112"/>
        </w:numPr>
        <w:spacing w:line="240" w:lineRule="auto"/>
        <w:ind w:left="0" w:right="360" w:firstLine="0"/>
        <w:rPr>
          <w:rStyle w:val="Zag11"/>
          <w:b w:val="0"/>
          <w:bCs w:val="0"/>
          <w:sz w:val="24"/>
          <w:szCs w:val="24"/>
        </w:rPr>
      </w:pPr>
      <w:bookmarkStart w:id="11" w:name="_Toc414553128"/>
      <w:r w:rsidRPr="00F27EFF">
        <w:rPr>
          <w:rStyle w:val="Zag11"/>
          <w:sz w:val="24"/>
          <w:szCs w:val="24"/>
        </w:rPr>
        <w:t>Принципы и подходы к формированию образовательной программы основного общего образования</w:t>
      </w:r>
      <w:bookmarkEnd w:id="11"/>
    </w:p>
    <w:p w:rsidR="00EE3280" w:rsidRPr="00F27EFF" w:rsidRDefault="00EE3280" w:rsidP="00F84E52">
      <w:pPr>
        <w:ind w:right="360" w:firstLine="0"/>
        <w:jc w:val="both"/>
        <w:rPr>
          <w:rStyle w:val="Zag11"/>
          <w:rFonts w:eastAsia="@Arial Unicode MS"/>
        </w:rPr>
      </w:pPr>
      <w:r w:rsidRPr="00F27EFF">
        <w:rPr>
          <w:rStyle w:val="Zag11"/>
          <w:rFonts w:eastAsia="@Arial Unicode MS"/>
          <w:b/>
          <w:bCs/>
        </w:rPr>
        <w:t>Методологической основой ФГОС является системно- деятельностный подход</w:t>
      </w:r>
      <w:r w:rsidRPr="00F27EFF">
        <w:rPr>
          <w:rStyle w:val="Zag11"/>
          <w:rFonts w:eastAsia="@Arial Unicode MS"/>
        </w:rPr>
        <w:t>, который предполагает:</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lang w:eastAsia="ru-RU"/>
        </w:rPr>
      </w:pPr>
      <w:r w:rsidRPr="00F27EFF">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lang w:eastAsia="ru-RU"/>
        </w:rPr>
      </w:pPr>
      <w:r w:rsidRPr="00F27EFF">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lang w:eastAsia="ru-RU"/>
        </w:rPr>
      </w:pPr>
      <w:r w:rsidRPr="00F27EFF">
        <w:rPr>
          <w:rStyle w:val="Zag11"/>
          <w:rFonts w:eastAsia="@Arial Unicode MS"/>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lang w:eastAsia="ru-RU"/>
        </w:rPr>
      </w:pPr>
      <w:r w:rsidRPr="00F27EFF">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lang w:eastAsia="ru-RU"/>
        </w:rPr>
      </w:pPr>
      <w:r w:rsidRPr="00F27EFF">
        <w:rPr>
          <w:rStyle w:val="Zag11"/>
          <w:rFonts w:eastAsia="@Arial Unicode MS"/>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E3280" w:rsidRPr="00F27EFF" w:rsidRDefault="00EE3280" w:rsidP="00C73FE4">
      <w:pPr>
        <w:widowControl w:val="0"/>
        <w:numPr>
          <w:ilvl w:val="0"/>
          <w:numId w:val="13"/>
        </w:numPr>
        <w:tabs>
          <w:tab w:val="left" w:pos="993"/>
        </w:tabs>
        <w:ind w:left="0" w:right="360" w:firstLine="0"/>
        <w:jc w:val="both"/>
        <w:rPr>
          <w:rStyle w:val="Zag11"/>
          <w:rFonts w:eastAsia="@Arial Unicode MS"/>
          <w:lang w:eastAsia="ru-RU"/>
        </w:rPr>
      </w:pPr>
      <w:r w:rsidRPr="00F27EFF">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EE3280" w:rsidRPr="00F27EFF" w:rsidRDefault="00EE3280" w:rsidP="00F84E52">
      <w:pPr>
        <w:ind w:right="360" w:firstLine="0"/>
        <w:jc w:val="both"/>
        <w:rPr>
          <w:rStyle w:val="Zag11"/>
          <w:rFonts w:eastAsia="@Arial Unicode MS"/>
          <w:lang w:eastAsia="ru-RU"/>
        </w:rPr>
      </w:pPr>
      <w:r w:rsidRPr="00F27EFF">
        <w:rPr>
          <w:rStyle w:val="Zag11"/>
          <w:rFonts w:eastAsia="@Arial Unicode MS"/>
          <w:b/>
          <w:bCs/>
        </w:rPr>
        <w:t>Основная образовательная программа формируется с учетом психолого-педагогических особенностей развития детей 11–15 лет, связанных:</w:t>
      </w:r>
    </w:p>
    <w:p w:rsidR="00EE3280" w:rsidRPr="00F27EFF" w:rsidRDefault="00EE3280" w:rsidP="00C73FE4">
      <w:pPr>
        <w:widowControl w:val="0"/>
        <w:numPr>
          <w:ilvl w:val="0"/>
          <w:numId w:val="14"/>
        </w:numPr>
        <w:tabs>
          <w:tab w:val="left" w:pos="993"/>
        </w:tabs>
        <w:ind w:left="0" w:right="360" w:firstLine="0"/>
        <w:jc w:val="both"/>
      </w:pPr>
      <w:r w:rsidRPr="00F27EFF">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E3280" w:rsidRPr="00F27EFF" w:rsidRDefault="00EE3280" w:rsidP="00C73FE4">
      <w:pPr>
        <w:widowControl w:val="0"/>
        <w:numPr>
          <w:ilvl w:val="0"/>
          <w:numId w:val="14"/>
        </w:numPr>
        <w:tabs>
          <w:tab w:val="left" w:pos="993"/>
        </w:tabs>
        <w:ind w:left="0" w:right="360" w:firstLine="0"/>
        <w:jc w:val="both"/>
      </w:pPr>
      <w:r w:rsidRPr="00F27EFF">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EE3280" w:rsidRPr="00F27EFF" w:rsidRDefault="00EE3280" w:rsidP="00C73FE4">
      <w:pPr>
        <w:widowControl w:val="0"/>
        <w:numPr>
          <w:ilvl w:val="0"/>
          <w:numId w:val="14"/>
        </w:numPr>
        <w:tabs>
          <w:tab w:val="left" w:pos="993"/>
        </w:tabs>
        <w:ind w:left="0" w:right="360" w:firstLine="0"/>
        <w:jc w:val="both"/>
      </w:pPr>
      <w:r w:rsidRPr="00F27EFF">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EE3280" w:rsidRPr="00F27EFF" w:rsidRDefault="00EE3280" w:rsidP="00C73FE4">
      <w:pPr>
        <w:widowControl w:val="0"/>
        <w:numPr>
          <w:ilvl w:val="0"/>
          <w:numId w:val="14"/>
        </w:numPr>
        <w:tabs>
          <w:tab w:val="left" w:pos="993"/>
        </w:tabs>
        <w:ind w:left="0" w:right="360" w:firstLine="0"/>
        <w:jc w:val="both"/>
      </w:pPr>
      <w:r w:rsidRPr="00F27EFF">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EE3280" w:rsidRPr="00F27EFF" w:rsidRDefault="00EE3280" w:rsidP="00C73FE4">
      <w:pPr>
        <w:widowControl w:val="0"/>
        <w:numPr>
          <w:ilvl w:val="0"/>
          <w:numId w:val="14"/>
        </w:numPr>
        <w:tabs>
          <w:tab w:val="left" w:pos="993"/>
        </w:tabs>
        <w:ind w:left="0" w:right="360" w:firstLine="0"/>
        <w:jc w:val="both"/>
      </w:pPr>
      <w:r w:rsidRPr="00F27EFF">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EE3280" w:rsidRPr="00F27EFF" w:rsidRDefault="00EE3280" w:rsidP="00F84E52">
      <w:pPr>
        <w:ind w:right="360" w:firstLine="0"/>
        <w:jc w:val="both"/>
      </w:pPr>
      <w:r w:rsidRPr="00F27EFF">
        <w:t xml:space="preserve">Переход обучающегося в основную школу совпадает </w:t>
      </w:r>
      <w:r w:rsidRPr="00F27EFF">
        <w:rPr>
          <w:b/>
          <w:bCs/>
        </w:rPr>
        <w:t xml:space="preserve">с </w:t>
      </w:r>
      <w:r w:rsidRPr="00F27EFF">
        <w:t>первым этапом подросткового развития</w:t>
      </w:r>
      <w:r w:rsidRPr="00F27EFF">
        <w:rPr>
          <w:b/>
          <w:bCs/>
        </w:rPr>
        <w:t xml:space="preserve"> - </w:t>
      </w:r>
      <w:r w:rsidRPr="00F27EFF">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EE3280" w:rsidRPr="00F27EFF" w:rsidRDefault="00EE3280" w:rsidP="00F84E52">
      <w:pPr>
        <w:ind w:right="360" w:firstLine="0"/>
        <w:jc w:val="both"/>
      </w:pPr>
      <w:r w:rsidRPr="00F27EFF">
        <w:t>Второй этап подросткового развития (14–15 лет, 8–9 классы), характеризуется:</w:t>
      </w:r>
    </w:p>
    <w:p w:rsidR="00EE3280" w:rsidRPr="00F27EFF" w:rsidRDefault="00EE3280" w:rsidP="00C73FE4">
      <w:pPr>
        <w:widowControl w:val="0"/>
        <w:numPr>
          <w:ilvl w:val="0"/>
          <w:numId w:val="15"/>
        </w:numPr>
        <w:tabs>
          <w:tab w:val="left" w:pos="993"/>
        </w:tabs>
        <w:ind w:left="0" w:right="360" w:firstLine="0"/>
        <w:jc w:val="both"/>
      </w:pPr>
      <w:r w:rsidRPr="00F27EFF">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EE3280" w:rsidRPr="00F27EFF" w:rsidRDefault="00EE3280" w:rsidP="00C73FE4">
      <w:pPr>
        <w:widowControl w:val="0"/>
        <w:numPr>
          <w:ilvl w:val="0"/>
          <w:numId w:val="15"/>
        </w:numPr>
        <w:tabs>
          <w:tab w:val="left" w:pos="993"/>
        </w:tabs>
        <w:ind w:left="0" w:right="360" w:firstLine="0"/>
        <w:jc w:val="both"/>
      </w:pPr>
      <w:r w:rsidRPr="00F27EFF">
        <w:t>стремлением подростка к общению и совместной деятельности со сверстниками;</w:t>
      </w:r>
    </w:p>
    <w:p w:rsidR="00EE3280" w:rsidRPr="00F27EFF" w:rsidRDefault="00EE3280" w:rsidP="00C73FE4">
      <w:pPr>
        <w:widowControl w:val="0"/>
        <w:numPr>
          <w:ilvl w:val="0"/>
          <w:numId w:val="15"/>
        </w:numPr>
        <w:tabs>
          <w:tab w:val="left" w:pos="993"/>
        </w:tabs>
        <w:ind w:left="0" w:right="360" w:firstLine="0"/>
        <w:jc w:val="both"/>
      </w:pPr>
      <w:r w:rsidRPr="00F27EFF">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EE3280" w:rsidRPr="00F27EFF" w:rsidRDefault="00EE3280" w:rsidP="00C73FE4">
      <w:pPr>
        <w:pStyle w:val="Normal1"/>
        <w:numPr>
          <w:ilvl w:val="0"/>
          <w:numId w:val="15"/>
        </w:numPr>
        <w:tabs>
          <w:tab w:val="left" w:pos="993"/>
        </w:tabs>
        <w:ind w:left="0" w:right="360" w:firstLine="0"/>
        <w:rPr>
          <w:sz w:val="24"/>
          <w:szCs w:val="24"/>
        </w:rPr>
      </w:pPr>
      <w:r w:rsidRPr="00F27EFF">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EE3280" w:rsidRPr="00F27EFF" w:rsidRDefault="00EE3280" w:rsidP="00C73FE4">
      <w:pPr>
        <w:widowControl w:val="0"/>
        <w:numPr>
          <w:ilvl w:val="0"/>
          <w:numId w:val="15"/>
        </w:numPr>
        <w:tabs>
          <w:tab w:val="left" w:pos="993"/>
        </w:tabs>
        <w:ind w:left="0" w:right="360" w:firstLine="0"/>
        <w:jc w:val="both"/>
      </w:pPr>
      <w:r w:rsidRPr="00F27EFF">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EE3280" w:rsidRPr="00F27EFF" w:rsidRDefault="00EE3280" w:rsidP="00C73FE4">
      <w:pPr>
        <w:widowControl w:val="0"/>
        <w:numPr>
          <w:ilvl w:val="0"/>
          <w:numId w:val="15"/>
        </w:numPr>
        <w:tabs>
          <w:tab w:val="left" w:pos="993"/>
        </w:tabs>
        <w:ind w:left="0" w:right="360" w:firstLine="0"/>
        <w:jc w:val="both"/>
      </w:pPr>
      <w:r w:rsidRPr="00F27EFF">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EE3280" w:rsidRPr="00F27EFF" w:rsidRDefault="00EE3280" w:rsidP="00F84E52">
      <w:pPr>
        <w:ind w:right="360" w:firstLine="0"/>
        <w:jc w:val="both"/>
        <w:rPr>
          <w:rStyle w:val="Zag11"/>
          <w:rFonts w:eastAsia="@Arial Unicode MS"/>
          <w:lang w:eastAsia="ru-RU"/>
        </w:rPr>
      </w:pPr>
      <w:r w:rsidRPr="00F27EFF">
        <w:rPr>
          <w:rStyle w:val="Zag11"/>
          <w:rFonts w:eastAsia="@Arial Unicode M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EE3280" w:rsidRPr="00F27EFF" w:rsidRDefault="00EE3280" w:rsidP="00F84E52">
      <w:pPr>
        <w:ind w:right="360" w:firstLine="0"/>
        <w:jc w:val="both"/>
        <w:rPr>
          <w:rStyle w:val="Zag11"/>
          <w:rFonts w:eastAsia="@Arial Unicode MS"/>
          <w:lang w:eastAsia="ru-RU"/>
        </w:rPr>
      </w:pPr>
      <w:r w:rsidRPr="00F27EFF">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EE3280" w:rsidRPr="00F27EFF" w:rsidRDefault="00EE3280" w:rsidP="00F84E52">
      <w:pPr>
        <w:pStyle w:val="Osnova"/>
        <w:tabs>
          <w:tab w:val="left" w:leader="dot" w:pos="624"/>
        </w:tabs>
        <w:spacing w:line="240" w:lineRule="auto"/>
        <w:ind w:right="360" w:firstLine="0"/>
        <w:rPr>
          <w:rStyle w:val="Zag11"/>
          <w:rFonts w:ascii="Times New Roman" w:eastAsia="@Arial Unicode MS" w:hAnsi="Times New Roman" w:cs="Times New Roman"/>
          <w:b/>
          <w:bCs/>
          <w:color w:val="auto"/>
          <w:sz w:val="24"/>
          <w:szCs w:val="24"/>
          <w:lang w:val="ru-RU"/>
        </w:rPr>
      </w:pPr>
    </w:p>
    <w:p w:rsidR="00EE3280" w:rsidRPr="00F27EFF" w:rsidRDefault="00EE3280" w:rsidP="00F84E52">
      <w:pPr>
        <w:pStyle w:val="Heading2"/>
        <w:spacing w:line="240" w:lineRule="auto"/>
        <w:ind w:right="360" w:firstLine="0"/>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F27EFF">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EE3280" w:rsidRPr="00F27EFF" w:rsidRDefault="00EE3280" w:rsidP="00F84E52">
      <w:pPr>
        <w:pStyle w:val="Heading3"/>
        <w:spacing w:before="0" w:beforeAutospacing="0" w:after="0" w:afterAutospacing="0"/>
        <w:ind w:right="360" w:firstLine="0"/>
        <w:jc w:val="both"/>
        <w:rPr>
          <w:sz w:val="24"/>
          <w:szCs w:val="24"/>
        </w:rPr>
      </w:pPr>
      <w:bookmarkStart w:id="18" w:name="_Toc410653948"/>
      <w:bookmarkStart w:id="19" w:name="_Toc414553130"/>
      <w:r w:rsidRPr="00F27EFF">
        <w:rPr>
          <w:sz w:val="24"/>
          <w:szCs w:val="24"/>
        </w:rPr>
        <w:t>1.2.1. Общие положения</w:t>
      </w:r>
      <w:bookmarkEnd w:id="18"/>
      <w:bookmarkEnd w:id="19"/>
    </w:p>
    <w:p w:rsidR="00EE3280" w:rsidRPr="00F27EFF" w:rsidRDefault="00EE3280" w:rsidP="00F84E52">
      <w:pPr>
        <w:ind w:right="360" w:firstLine="0"/>
        <w:jc w:val="both"/>
        <w:rPr>
          <w:spacing w:val="-4"/>
        </w:rPr>
      </w:pPr>
      <w:r w:rsidRPr="00F27EFF">
        <w:rPr>
          <w:spacing w:val="-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EE3280" w:rsidRPr="00F27EFF" w:rsidRDefault="00EE3280" w:rsidP="00F84E52">
      <w:pPr>
        <w:tabs>
          <w:tab w:val="num" w:pos="1920"/>
        </w:tabs>
        <w:ind w:right="360" w:firstLine="0"/>
        <w:jc w:val="both"/>
      </w:pPr>
      <w:r w:rsidRPr="00F27EFF">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EE3280" w:rsidRPr="00F27EFF" w:rsidRDefault="00EE3280" w:rsidP="00F84E52">
      <w:pPr>
        <w:pStyle w:val="Header"/>
        <w:tabs>
          <w:tab w:val="clear" w:pos="4677"/>
          <w:tab w:val="clear" w:pos="9355"/>
        </w:tabs>
        <w:overflowPunct w:val="0"/>
        <w:ind w:right="360" w:firstLine="0"/>
        <w:jc w:val="both"/>
        <w:textAlignment w:val="baseline"/>
        <w:rPr>
          <w:sz w:val="24"/>
          <w:szCs w:val="24"/>
        </w:rPr>
      </w:pPr>
      <w:r w:rsidRPr="00F27EFF">
        <w:rPr>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EE3280" w:rsidRPr="00F27EFF" w:rsidRDefault="00EE3280" w:rsidP="00F84E52">
      <w:pPr>
        <w:pStyle w:val="Heading3"/>
        <w:ind w:right="360" w:firstLine="0"/>
        <w:jc w:val="both"/>
        <w:rPr>
          <w:sz w:val="24"/>
          <w:szCs w:val="24"/>
        </w:rPr>
      </w:pPr>
      <w:bookmarkStart w:id="20" w:name="_Toc414553131"/>
      <w:bookmarkStart w:id="21" w:name="_Toc410653949"/>
      <w:r w:rsidRPr="00F27EFF">
        <w:rPr>
          <w:sz w:val="24"/>
          <w:szCs w:val="24"/>
        </w:rPr>
        <w:t>1.2.2. Структура планируемых результатов</w:t>
      </w:r>
      <w:bookmarkEnd w:id="20"/>
    </w:p>
    <w:bookmarkEnd w:id="21"/>
    <w:p w:rsidR="00EE3280" w:rsidRPr="00F27EFF" w:rsidRDefault="00EE3280" w:rsidP="00F84E52">
      <w:pPr>
        <w:pStyle w:val="Header"/>
        <w:tabs>
          <w:tab w:val="clear" w:pos="4677"/>
          <w:tab w:val="clear" w:pos="9355"/>
        </w:tabs>
        <w:overflowPunct w:val="0"/>
        <w:ind w:right="360" w:firstLine="0"/>
        <w:jc w:val="both"/>
        <w:textAlignment w:val="baseline"/>
        <w:rPr>
          <w:sz w:val="24"/>
          <w:szCs w:val="24"/>
        </w:rPr>
      </w:pPr>
      <w:r w:rsidRPr="00F27EFF">
        <w:rPr>
          <w:sz w:val="24"/>
          <w:szCs w:val="24"/>
        </w:rPr>
        <w:t>Планируемые результаты опираются на ведущие целевые установки, отражающиеосновной, сущностный вклад каждой изучаемой программы в развитие личности обучающихся, их способностей.</w:t>
      </w:r>
    </w:p>
    <w:p w:rsidR="00EE3280" w:rsidRPr="00F27EFF" w:rsidRDefault="00EE3280" w:rsidP="00F84E52">
      <w:pPr>
        <w:pStyle w:val="Header"/>
        <w:tabs>
          <w:tab w:val="clear" w:pos="4677"/>
          <w:tab w:val="clear" w:pos="9355"/>
        </w:tabs>
        <w:overflowPunct w:val="0"/>
        <w:ind w:right="360" w:firstLine="0"/>
        <w:jc w:val="both"/>
        <w:textAlignment w:val="baseline"/>
        <w:rPr>
          <w:sz w:val="24"/>
          <w:szCs w:val="24"/>
        </w:rPr>
      </w:pPr>
      <w:r w:rsidRPr="00F27EFF">
        <w:rPr>
          <w:sz w:val="24"/>
          <w:szCs w:val="24"/>
        </w:rPr>
        <w:t xml:space="preserve">В структуре планируемых результатов выделяется следующие группы: </w:t>
      </w:r>
    </w:p>
    <w:p w:rsidR="00EE3280" w:rsidRPr="00F27EFF" w:rsidRDefault="00EE3280" w:rsidP="00F84E52">
      <w:pPr>
        <w:pStyle w:val="Header"/>
        <w:tabs>
          <w:tab w:val="clear" w:pos="4677"/>
          <w:tab w:val="clear" w:pos="9355"/>
        </w:tabs>
        <w:overflowPunct w:val="0"/>
        <w:ind w:right="360" w:firstLine="0"/>
        <w:jc w:val="both"/>
        <w:textAlignment w:val="baseline"/>
        <w:rPr>
          <w:sz w:val="24"/>
          <w:szCs w:val="24"/>
        </w:rPr>
      </w:pPr>
      <w:r w:rsidRPr="00F27EFF">
        <w:rPr>
          <w:b/>
          <w:bCs/>
          <w:sz w:val="24"/>
          <w:szCs w:val="24"/>
        </w:rPr>
        <w:t xml:space="preserve">1. Личностные результаты освоения основной образовательной программы </w:t>
      </w:r>
      <w:r w:rsidRPr="00F27EFF">
        <w:rPr>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EE3280" w:rsidRPr="00F27EFF" w:rsidRDefault="00EE3280" w:rsidP="00F84E52">
      <w:pPr>
        <w:ind w:right="360" w:firstLine="0"/>
        <w:jc w:val="both"/>
      </w:pPr>
    </w:p>
    <w:p w:rsidR="00EE3280" w:rsidRPr="00F27EFF" w:rsidRDefault="00EE3280" w:rsidP="00F84E52">
      <w:pPr>
        <w:ind w:right="360" w:firstLine="0"/>
        <w:jc w:val="both"/>
      </w:pPr>
      <w:r w:rsidRPr="00F27EFF">
        <w:rPr>
          <w:b/>
          <w:bCs/>
        </w:rPr>
        <w:t xml:space="preserve">2.Метапредметные результаты освоения основной образовательной программы </w:t>
      </w:r>
      <w:r w:rsidRPr="00F27EFF">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EE3280" w:rsidRPr="00F27EFF" w:rsidRDefault="00EE3280" w:rsidP="00F84E52">
      <w:pPr>
        <w:ind w:right="360" w:firstLine="0"/>
        <w:jc w:val="both"/>
        <w:rPr>
          <w:b/>
          <w:bCs/>
        </w:rPr>
      </w:pPr>
    </w:p>
    <w:p w:rsidR="00EE3280" w:rsidRPr="00F27EFF" w:rsidRDefault="00EE3280" w:rsidP="00F84E52">
      <w:pPr>
        <w:ind w:right="360" w:firstLine="0"/>
        <w:jc w:val="both"/>
      </w:pPr>
      <w:r w:rsidRPr="00F27EFF">
        <w:rPr>
          <w:b/>
          <w:bCs/>
        </w:rPr>
        <w:t xml:space="preserve">3.Предметные результаты освоения основной образовательной программы </w:t>
      </w:r>
      <w:r w:rsidRPr="00F27EFF">
        <w:t>представлены в соответствии с группами результатов учебных предметов, раскрывают и детализируют их.</w:t>
      </w:r>
    </w:p>
    <w:p w:rsidR="00EE3280" w:rsidRPr="00F27EFF" w:rsidRDefault="00EE3280" w:rsidP="00F84E52">
      <w:pPr>
        <w:ind w:right="360" w:firstLine="0"/>
        <w:jc w:val="both"/>
      </w:pPr>
      <w:r w:rsidRPr="00F27EFF">
        <w:t>Предметные результаты приводятся в блоках</w:t>
      </w:r>
      <w:r w:rsidRPr="00F27EFF">
        <w:rPr>
          <w:b/>
          <w:bCs/>
        </w:rPr>
        <w:t xml:space="preserve"> «</w:t>
      </w:r>
      <w:r w:rsidRPr="00F27EFF">
        <w:t>Выпускник научится» и «Выпускник получит возможность научиться»,относящихся к каждому учебному предмету: «Русский язык», «Литература», «Английский язык», «Немецкий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EE3280" w:rsidRPr="00F27EFF" w:rsidRDefault="00EE3280" w:rsidP="00F84E52">
      <w:pPr>
        <w:ind w:right="360" w:firstLine="0"/>
        <w:jc w:val="both"/>
      </w:pPr>
      <w:r w:rsidRPr="00F27EFF">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EE3280" w:rsidRPr="00F27EFF" w:rsidRDefault="00EE3280" w:rsidP="00F84E52">
      <w:pPr>
        <w:ind w:right="360" w:firstLine="0"/>
        <w:jc w:val="both"/>
      </w:pPr>
      <w:r w:rsidRPr="00F27EFF">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EE3280" w:rsidRPr="00F27EFF" w:rsidRDefault="00EE3280" w:rsidP="00F84E52">
      <w:pPr>
        <w:ind w:right="360" w:firstLine="0"/>
        <w:jc w:val="both"/>
      </w:pPr>
      <w:r w:rsidRPr="00F27EFF">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EE3280" w:rsidRPr="00F27EFF" w:rsidRDefault="00EE3280" w:rsidP="00F84E52">
      <w:pPr>
        <w:ind w:right="360" w:firstLine="0"/>
        <w:jc w:val="both"/>
      </w:pPr>
      <w:r w:rsidRPr="00F27EFF">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EE3280" w:rsidRPr="00F27EFF" w:rsidRDefault="00EE3280" w:rsidP="00F84E52">
      <w:pPr>
        <w:ind w:right="360" w:firstLine="0"/>
        <w:jc w:val="both"/>
      </w:pPr>
      <w:r w:rsidRPr="00F27EFF">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EE3280" w:rsidRPr="00F27EFF" w:rsidRDefault="00EE3280" w:rsidP="00F84E52">
      <w:pPr>
        <w:ind w:right="360" w:firstLine="0"/>
        <w:jc w:val="both"/>
      </w:pPr>
      <w:r w:rsidRPr="00F27EFF">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EE3280" w:rsidRPr="00F27EFF" w:rsidRDefault="00EE3280" w:rsidP="00F84E52">
      <w:pPr>
        <w:pStyle w:val="Heading2"/>
        <w:spacing w:line="240" w:lineRule="auto"/>
        <w:ind w:right="360" w:firstLine="0"/>
        <w:rPr>
          <w:rStyle w:val="Heading2Char"/>
          <w:b/>
          <w:bCs/>
          <w:sz w:val="24"/>
          <w:szCs w:val="24"/>
          <w:lang w:val="ru-RU"/>
        </w:rPr>
      </w:pPr>
      <w:bookmarkStart w:id="22" w:name="_Toc405145648"/>
      <w:bookmarkStart w:id="23" w:name="_Toc406058977"/>
      <w:bookmarkStart w:id="24" w:name="_Toc409691626"/>
      <w:r w:rsidRPr="00F27EFF">
        <w:rPr>
          <w:rStyle w:val="Heading2Char"/>
          <w:b/>
          <w:bCs/>
          <w:sz w:val="24"/>
          <w:szCs w:val="24"/>
          <w:lang w:val="ru-RU"/>
        </w:rPr>
        <w:t xml:space="preserve">1.2.3. Личностные результаты освоения </w:t>
      </w:r>
      <w:bookmarkEnd w:id="22"/>
      <w:bookmarkEnd w:id="23"/>
      <w:bookmarkEnd w:id="24"/>
      <w:r w:rsidRPr="00F27EFF">
        <w:rPr>
          <w:rStyle w:val="Heading2Char"/>
          <w:b/>
          <w:bCs/>
          <w:sz w:val="24"/>
          <w:szCs w:val="24"/>
          <w:lang w:val="ru-RU"/>
        </w:rPr>
        <w:t>основной образовательной программы</w:t>
      </w:r>
    </w:p>
    <w:p w:rsidR="00EE3280" w:rsidRPr="00F27EFF" w:rsidRDefault="00EE3280" w:rsidP="00F84E52">
      <w:pPr>
        <w:ind w:right="360" w:firstLine="0"/>
        <w:jc w:val="both"/>
        <w:rPr>
          <w:rStyle w:val="dash041e005f0431005f044b005f0447005f043d005f044b005f0439005f005fchar1char1"/>
        </w:rPr>
      </w:pPr>
      <w:r w:rsidRPr="00F27EFF">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EE3280" w:rsidRPr="00F27EFF" w:rsidRDefault="00EE3280" w:rsidP="00F84E52">
      <w:pPr>
        <w:ind w:right="360" w:firstLine="0"/>
        <w:jc w:val="both"/>
        <w:rPr>
          <w:rStyle w:val="dash041e005f0431005f044b005f0447005f043d005f044b005f0439005f005fchar1char1"/>
        </w:rPr>
      </w:pPr>
      <w:r w:rsidRPr="00F27EFF">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E3280" w:rsidRPr="00F27EFF" w:rsidRDefault="00EE3280" w:rsidP="00F84E52">
      <w:pPr>
        <w:ind w:right="360" w:firstLine="0"/>
        <w:jc w:val="both"/>
        <w:rPr>
          <w:rStyle w:val="dash041e005f0431005f044b005f0447005f043d005f044b005f0439005f005fchar1char1"/>
        </w:rPr>
      </w:pPr>
      <w:r w:rsidRPr="00F27EFF">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E3280" w:rsidRPr="00F27EFF" w:rsidRDefault="00EE3280" w:rsidP="00F84E52">
      <w:pPr>
        <w:ind w:right="360" w:firstLine="0"/>
        <w:jc w:val="both"/>
        <w:rPr>
          <w:rStyle w:val="dash041e005f0431005f044b005f0447005f043d005f044b005f0439005f005fchar1char1"/>
        </w:rPr>
      </w:pPr>
      <w:r w:rsidRPr="00F27EFF">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E3280" w:rsidRPr="00F27EFF" w:rsidRDefault="00EE3280" w:rsidP="00F84E52">
      <w:pPr>
        <w:ind w:right="360" w:firstLine="0"/>
        <w:jc w:val="both"/>
        <w:rPr>
          <w:rStyle w:val="dash041e005f0431005f044b005f0447005f043d005f044b005f0439005f005fchar1char1"/>
        </w:rPr>
      </w:pPr>
      <w:r w:rsidRPr="00F27EFF">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EE3280" w:rsidRPr="00F27EFF" w:rsidRDefault="00EE3280" w:rsidP="00F84E52">
      <w:pPr>
        <w:ind w:right="360" w:firstLine="0"/>
        <w:jc w:val="both"/>
        <w:rPr>
          <w:rStyle w:val="dash041e005f0431005f044b005f0447005f043d005f044b005f0439005f005fchar1char1"/>
        </w:rPr>
      </w:pPr>
      <w:r w:rsidRPr="00F27EFF">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E3280" w:rsidRPr="00F27EFF" w:rsidRDefault="00EE3280" w:rsidP="00F84E52">
      <w:pPr>
        <w:ind w:right="360" w:firstLine="0"/>
        <w:jc w:val="both"/>
        <w:rPr>
          <w:rStyle w:val="dash041e005f0431005f044b005f0447005f043d005f044b005f0439005f005fchar1char1"/>
        </w:rPr>
      </w:pPr>
      <w:r w:rsidRPr="00F27EFF">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EE3280" w:rsidRPr="00F27EFF" w:rsidRDefault="00EE3280" w:rsidP="00F84E52">
      <w:pPr>
        <w:ind w:right="360" w:firstLine="0"/>
        <w:jc w:val="both"/>
      </w:pPr>
      <w:r w:rsidRPr="00F27EFF">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EE3280" w:rsidRPr="00F27EFF" w:rsidRDefault="00EE3280" w:rsidP="00F84E52">
      <w:pPr>
        <w:ind w:right="360" w:firstLine="0"/>
        <w:jc w:val="both"/>
        <w:rPr>
          <w:b/>
          <w:bCs/>
        </w:rPr>
      </w:pPr>
    </w:p>
    <w:p w:rsidR="00EE3280" w:rsidRPr="00F27EFF" w:rsidRDefault="00EE3280" w:rsidP="00F84E52">
      <w:pPr>
        <w:pStyle w:val="Heading2"/>
        <w:spacing w:line="240" w:lineRule="auto"/>
        <w:ind w:right="360" w:firstLine="0"/>
        <w:rPr>
          <w:sz w:val="24"/>
          <w:szCs w:val="24"/>
        </w:rPr>
      </w:pPr>
      <w:bookmarkStart w:id="25" w:name="_Toc405145649"/>
      <w:bookmarkStart w:id="26" w:name="_Toc406058978"/>
      <w:bookmarkStart w:id="27" w:name="_Toc409691627"/>
      <w:bookmarkStart w:id="28" w:name="_Toc410653951"/>
      <w:bookmarkStart w:id="29" w:name="_Toc414553132"/>
      <w:r w:rsidRPr="00F27EFF">
        <w:rPr>
          <w:sz w:val="24"/>
          <w:szCs w:val="24"/>
        </w:rPr>
        <w:t>1.2.4. Метапредметные результаты освоения ООП</w:t>
      </w:r>
      <w:bookmarkEnd w:id="25"/>
      <w:bookmarkEnd w:id="26"/>
      <w:bookmarkEnd w:id="27"/>
      <w:bookmarkEnd w:id="28"/>
      <w:bookmarkEnd w:id="29"/>
    </w:p>
    <w:p w:rsidR="00EE3280" w:rsidRPr="00F27EFF" w:rsidRDefault="00EE3280" w:rsidP="00F84E52">
      <w:pPr>
        <w:ind w:right="360" w:firstLine="0"/>
        <w:jc w:val="both"/>
        <w:rPr>
          <w:b/>
          <w:bCs/>
        </w:rPr>
      </w:pPr>
      <w:r w:rsidRPr="00F27EFF">
        <w:t xml:space="preserve">Метапредметные результаты, </w:t>
      </w:r>
      <w:r w:rsidRPr="00F27EFF">
        <w:rPr>
          <w:lang w:eastAsia="ru-RU"/>
        </w:rPr>
        <w:t>включают освоенные обучающимися межпредметные понятия и универсальные учебные действия (регулятивные, познавательные,</w:t>
      </w:r>
      <w:r w:rsidRPr="00F27EFF">
        <w:rPr>
          <w:lang w:eastAsia="ru-RU"/>
        </w:rPr>
        <w:tab/>
        <w:t>коммуникативные).</w:t>
      </w:r>
    </w:p>
    <w:p w:rsidR="00EE3280" w:rsidRPr="00F27EFF" w:rsidRDefault="00EE3280" w:rsidP="00F84E52">
      <w:pPr>
        <w:ind w:right="360" w:firstLine="0"/>
        <w:jc w:val="both"/>
        <w:rPr>
          <w:b/>
          <w:bCs/>
        </w:rPr>
      </w:pPr>
      <w:r w:rsidRPr="00F27EFF">
        <w:rPr>
          <w:b/>
          <w:bCs/>
        </w:rPr>
        <w:t>Межпредметные понятия</w:t>
      </w:r>
    </w:p>
    <w:p w:rsidR="00EE3280" w:rsidRPr="00F27EFF" w:rsidRDefault="00EE3280" w:rsidP="00F84E52">
      <w:pPr>
        <w:ind w:right="360" w:firstLine="0"/>
        <w:jc w:val="both"/>
      </w:pPr>
      <w:r w:rsidRPr="00F27EFF">
        <w:t xml:space="preserve">Условием формирования межпредметных понятий, например таких как система, </w:t>
      </w:r>
      <w:r w:rsidRPr="00F27EFF">
        <w:rPr>
          <w:shd w:val="clear" w:color="auto" w:fill="FFFFFF"/>
        </w:rPr>
        <w:t xml:space="preserve">факт, закономерность, феномен, анализ, синтез </w:t>
      </w:r>
      <w:r w:rsidRPr="00F27EFF">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F27EFF">
        <w:rPr>
          <w:b/>
          <w:bCs/>
        </w:rPr>
        <w:t>основ читательской компетенции</w:t>
      </w:r>
      <w:r w:rsidRPr="00F27EFF">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EE3280" w:rsidRPr="00F27EFF" w:rsidRDefault="00EE3280" w:rsidP="00F84E52">
      <w:pPr>
        <w:ind w:right="360" w:firstLine="0"/>
        <w:jc w:val="both"/>
      </w:pPr>
      <w:r w:rsidRPr="00F27EFF">
        <w:t xml:space="preserve">При изучении учебных предметов обучающиеся усовершенствуют приобретённые на первом уровне </w:t>
      </w:r>
      <w:r w:rsidRPr="00F27EFF">
        <w:rPr>
          <w:b/>
          <w:bCs/>
        </w:rPr>
        <w:t>навыки работы с информацией</w:t>
      </w:r>
      <w:r w:rsidRPr="00F27EFF">
        <w:t xml:space="preserve"> и пополнят их. Они смогут работать с текстами, преобразовывать и интерпретировать содержащуюся в них информацию, в том числе:</w:t>
      </w:r>
    </w:p>
    <w:p w:rsidR="00EE3280" w:rsidRPr="00F27EFF" w:rsidRDefault="00EE3280" w:rsidP="00F84E52">
      <w:pPr>
        <w:ind w:right="360" w:firstLine="0"/>
        <w:jc w:val="both"/>
      </w:pPr>
      <w:r w:rsidRPr="00F27EFF">
        <w:t>• систематизировать, сопоставлять, анализировать, обобщать и интерпретировать информацию, содержащуюся в готовых информационных объектах;</w:t>
      </w:r>
    </w:p>
    <w:p w:rsidR="00EE3280" w:rsidRPr="00F27EFF" w:rsidRDefault="00EE3280" w:rsidP="00F84E52">
      <w:pPr>
        <w:ind w:right="360" w:firstLine="0"/>
        <w:jc w:val="both"/>
      </w:pPr>
      <w:r w:rsidRPr="00F27EFF">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E3280" w:rsidRPr="00F27EFF" w:rsidRDefault="00EE3280" w:rsidP="00F84E52">
      <w:pPr>
        <w:ind w:right="360" w:firstLine="0"/>
        <w:jc w:val="both"/>
      </w:pPr>
      <w:r w:rsidRPr="00F27EFF">
        <w:t>• заполнять и дополнять таблицы, схемы, диаграммы, тексты.</w:t>
      </w:r>
    </w:p>
    <w:p w:rsidR="00EE3280" w:rsidRPr="00F27EFF" w:rsidRDefault="00EE3280" w:rsidP="00F84E52">
      <w:pPr>
        <w:suppressAutoHyphens/>
        <w:ind w:right="360" w:firstLine="0"/>
        <w:jc w:val="both"/>
      </w:pPr>
      <w:r w:rsidRPr="00F27EFF">
        <w:t xml:space="preserve">В ходе изучения всех учебных предметов обучающиеся </w:t>
      </w:r>
      <w:r w:rsidRPr="00F27EFF">
        <w:rPr>
          <w:b/>
          <w:bCs/>
        </w:rPr>
        <w:t>приобретут опыт проектной деятельности</w:t>
      </w:r>
      <w:r w:rsidRPr="00F27EFF">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E3280" w:rsidRPr="00F27EFF" w:rsidRDefault="00EE3280" w:rsidP="00F84E52">
      <w:pPr>
        <w:suppressAutoHyphens/>
        <w:ind w:right="360" w:firstLine="0"/>
        <w:jc w:val="both"/>
      </w:pPr>
      <w:r w:rsidRPr="00F27EFF">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EE3280" w:rsidRPr="00F27EFF" w:rsidRDefault="00EE3280" w:rsidP="00F84E52">
      <w:pPr>
        <w:ind w:right="360" w:firstLine="0"/>
        <w:jc w:val="both"/>
      </w:pPr>
      <w:r w:rsidRPr="00F27EFF">
        <w:t>В соответствии ФГОС ООО выделяются три группы универсальных учебных действий: регулятивные, познавательные, коммуникативные.</w:t>
      </w:r>
    </w:p>
    <w:p w:rsidR="00EE3280" w:rsidRPr="00F27EFF" w:rsidRDefault="00EE3280" w:rsidP="00F84E52">
      <w:pPr>
        <w:ind w:right="360" w:firstLine="0"/>
        <w:jc w:val="both"/>
        <w:rPr>
          <w:b/>
          <w:bCs/>
        </w:rPr>
      </w:pPr>
      <w:r w:rsidRPr="00F27EFF">
        <w:rPr>
          <w:b/>
          <w:bCs/>
        </w:rPr>
        <w:t>Регулятивные УУД</w:t>
      </w:r>
    </w:p>
    <w:p w:rsidR="00EE3280" w:rsidRPr="00F27EFF" w:rsidRDefault="00EE3280" w:rsidP="00C73FE4">
      <w:pPr>
        <w:widowControl w:val="0"/>
        <w:numPr>
          <w:ilvl w:val="0"/>
          <w:numId w:val="16"/>
        </w:numPr>
        <w:tabs>
          <w:tab w:val="left" w:pos="1134"/>
        </w:tabs>
        <w:ind w:left="0" w:right="360" w:firstLine="0"/>
        <w:jc w:val="both"/>
      </w:pPr>
      <w:r w:rsidRPr="00F27EFF">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EE3280" w:rsidRPr="00F27EFF" w:rsidRDefault="00EE3280" w:rsidP="00C73FE4">
      <w:pPr>
        <w:widowControl w:val="0"/>
        <w:numPr>
          <w:ilvl w:val="0"/>
          <w:numId w:val="17"/>
        </w:numPr>
        <w:tabs>
          <w:tab w:val="left" w:pos="993"/>
        </w:tabs>
        <w:ind w:left="0" w:right="360" w:firstLine="0"/>
        <w:jc w:val="both"/>
      </w:pPr>
      <w:r w:rsidRPr="00F27EFF">
        <w:t>анализировать существующие и планировать будущие образовательные результаты;</w:t>
      </w:r>
    </w:p>
    <w:p w:rsidR="00EE3280" w:rsidRPr="00F27EFF" w:rsidRDefault="00EE3280" w:rsidP="00C73FE4">
      <w:pPr>
        <w:widowControl w:val="0"/>
        <w:numPr>
          <w:ilvl w:val="0"/>
          <w:numId w:val="17"/>
        </w:numPr>
        <w:tabs>
          <w:tab w:val="left" w:pos="993"/>
        </w:tabs>
        <w:ind w:left="0" w:right="360" w:firstLine="0"/>
        <w:jc w:val="both"/>
      </w:pPr>
      <w:r w:rsidRPr="00F27EFF">
        <w:t>идентифицировать собственные проблемы и определять главную проблему;</w:t>
      </w:r>
    </w:p>
    <w:p w:rsidR="00EE3280" w:rsidRPr="00F27EFF" w:rsidRDefault="00EE3280" w:rsidP="00C73FE4">
      <w:pPr>
        <w:widowControl w:val="0"/>
        <w:numPr>
          <w:ilvl w:val="0"/>
          <w:numId w:val="17"/>
        </w:numPr>
        <w:tabs>
          <w:tab w:val="left" w:pos="993"/>
        </w:tabs>
        <w:ind w:left="0" w:right="360" w:firstLine="0"/>
        <w:jc w:val="both"/>
      </w:pPr>
      <w:r w:rsidRPr="00F27EFF">
        <w:t>выдвигать версии решения проблемы, формулировать гипотезы, предвосхищать конечный результат;</w:t>
      </w:r>
    </w:p>
    <w:p w:rsidR="00EE3280" w:rsidRPr="00F27EFF" w:rsidRDefault="00EE3280" w:rsidP="00C73FE4">
      <w:pPr>
        <w:widowControl w:val="0"/>
        <w:numPr>
          <w:ilvl w:val="0"/>
          <w:numId w:val="17"/>
        </w:numPr>
        <w:tabs>
          <w:tab w:val="left" w:pos="993"/>
        </w:tabs>
        <w:ind w:left="0" w:right="360" w:firstLine="0"/>
        <w:jc w:val="both"/>
      </w:pPr>
      <w:r w:rsidRPr="00F27EFF">
        <w:t>ставить цель деятельности на основе определенной проблемы и существующих возможностей;</w:t>
      </w:r>
    </w:p>
    <w:p w:rsidR="00EE3280" w:rsidRPr="00F27EFF" w:rsidRDefault="00EE3280" w:rsidP="00C73FE4">
      <w:pPr>
        <w:widowControl w:val="0"/>
        <w:numPr>
          <w:ilvl w:val="0"/>
          <w:numId w:val="17"/>
        </w:numPr>
        <w:tabs>
          <w:tab w:val="left" w:pos="993"/>
        </w:tabs>
        <w:ind w:left="0" w:right="360" w:firstLine="0"/>
        <w:jc w:val="both"/>
      </w:pPr>
      <w:r w:rsidRPr="00F27EFF">
        <w:t>формулировать учебные задачи как шаги достижения поставленной цели деятельности;</w:t>
      </w:r>
    </w:p>
    <w:p w:rsidR="00EE3280" w:rsidRPr="00F27EFF" w:rsidRDefault="00EE3280" w:rsidP="00C73FE4">
      <w:pPr>
        <w:widowControl w:val="0"/>
        <w:numPr>
          <w:ilvl w:val="0"/>
          <w:numId w:val="17"/>
        </w:numPr>
        <w:tabs>
          <w:tab w:val="left" w:pos="993"/>
        </w:tabs>
        <w:ind w:left="0" w:right="360" w:firstLine="0"/>
        <w:jc w:val="both"/>
      </w:pPr>
      <w:r w:rsidRPr="00F27EFF">
        <w:t>обосновывать целевые ориентиры и приоритеты ссылками на ценности, указывая и обосновывая логическую последовательность шагов.</w:t>
      </w:r>
    </w:p>
    <w:p w:rsidR="00EE3280" w:rsidRPr="00F27EFF" w:rsidRDefault="00EE3280" w:rsidP="00C73FE4">
      <w:pPr>
        <w:widowControl w:val="0"/>
        <w:numPr>
          <w:ilvl w:val="0"/>
          <w:numId w:val="16"/>
        </w:numPr>
        <w:tabs>
          <w:tab w:val="left" w:pos="1134"/>
        </w:tabs>
        <w:ind w:left="0" w:right="360" w:firstLine="0"/>
        <w:jc w:val="both"/>
        <w:rPr>
          <w:b/>
          <w:bCs/>
        </w:rPr>
      </w:pPr>
      <w:r w:rsidRPr="00F27EFF">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EE3280" w:rsidRPr="00F27EFF" w:rsidRDefault="00EE3280" w:rsidP="00C73FE4">
      <w:pPr>
        <w:widowControl w:val="0"/>
        <w:numPr>
          <w:ilvl w:val="0"/>
          <w:numId w:val="17"/>
        </w:numPr>
        <w:tabs>
          <w:tab w:val="left" w:pos="993"/>
        </w:tabs>
        <w:ind w:left="0" w:right="360" w:firstLine="0"/>
        <w:jc w:val="both"/>
      </w:pPr>
      <w:r w:rsidRPr="00F27EFF">
        <w:t>определять необходимые действие(я) в соответствии с учебной и познавательной задачей и составлять алгоритм их выполнения;</w:t>
      </w:r>
    </w:p>
    <w:p w:rsidR="00EE3280" w:rsidRPr="00F27EFF" w:rsidRDefault="00EE3280" w:rsidP="00C73FE4">
      <w:pPr>
        <w:widowControl w:val="0"/>
        <w:numPr>
          <w:ilvl w:val="0"/>
          <w:numId w:val="17"/>
        </w:numPr>
        <w:tabs>
          <w:tab w:val="left" w:pos="993"/>
        </w:tabs>
        <w:ind w:left="0" w:right="360" w:firstLine="0"/>
        <w:jc w:val="both"/>
      </w:pPr>
      <w:r w:rsidRPr="00F27EFF">
        <w:t>обосновывать и осуществлять выбор наиболее эффективных способов решения учебных и познавательных задач;</w:t>
      </w:r>
    </w:p>
    <w:p w:rsidR="00EE3280" w:rsidRPr="00F27EFF" w:rsidRDefault="00EE3280" w:rsidP="00C73FE4">
      <w:pPr>
        <w:widowControl w:val="0"/>
        <w:numPr>
          <w:ilvl w:val="0"/>
          <w:numId w:val="17"/>
        </w:numPr>
        <w:tabs>
          <w:tab w:val="left" w:pos="993"/>
        </w:tabs>
        <w:ind w:left="0" w:right="360" w:firstLine="0"/>
        <w:jc w:val="both"/>
      </w:pPr>
      <w:r w:rsidRPr="00F27EFF">
        <w:t>определять/находить, в том числе из предложенных вариантов, условия для выполнения учебной и познавательной задачи;</w:t>
      </w:r>
    </w:p>
    <w:p w:rsidR="00EE3280" w:rsidRPr="00F27EFF" w:rsidRDefault="00EE3280" w:rsidP="00C73FE4">
      <w:pPr>
        <w:widowControl w:val="0"/>
        <w:numPr>
          <w:ilvl w:val="0"/>
          <w:numId w:val="17"/>
        </w:numPr>
        <w:tabs>
          <w:tab w:val="left" w:pos="993"/>
        </w:tabs>
        <w:ind w:left="0" w:right="360" w:firstLine="0"/>
        <w:jc w:val="both"/>
      </w:pPr>
      <w:r w:rsidRPr="00F27EFF">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EE3280" w:rsidRPr="00F27EFF" w:rsidRDefault="00EE3280" w:rsidP="00C73FE4">
      <w:pPr>
        <w:widowControl w:val="0"/>
        <w:numPr>
          <w:ilvl w:val="0"/>
          <w:numId w:val="17"/>
        </w:numPr>
        <w:tabs>
          <w:tab w:val="left" w:pos="993"/>
        </w:tabs>
        <w:ind w:left="0" w:right="360" w:firstLine="0"/>
        <w:jc w:val="both"/>
      </w:pPr>
      <w:r w:rsidRPr="00F27EFF">
        <w:t>выбирать из предложенных вариантов и самостоятельно искать средства/ресурсы для решения задачи/достижения цели;</w:t>
      </w:r>
    </w:p>
    <w:p w:rsidR="00EE3280" w:rsidRPr="00F27EFF" w:rsidRDefault="00EE3280" w:rsidP="00C73FE4">
      <w:pPr>
        <w:widowControl w:val="0"/>
        <w:numPr>
          <w:ilvl w:val="0"/>
          <w:numId w:val="17"/>
        </w:numPr>
        <w:tabs>
          <w:tab w:val="left" w:pos="993"/>
        </w:tabs>
        <w:ind w:left="0" w:right="360" w:firstLine="0"/>
        <w:jc w:val="both"/>
      </w:pPr>
      <w:r w:rsidRPr="00F27EFF">
        <w:t>составлять план решения проблемы (выполнения проекта, проведения исследования);</w:t>
      </w:r>
    </w:p>
    <w:p w:rsidR="00EE3280" w:rsidRPr="00F27EFF" w:rsidRDefault="00EE3280" w:rsidP="00C73FE4">
      <w:pPr>
        <w:widowControl w:val="0"/>
        <w:numPr>
          <w:ilvl w:val="0"/>
          <w:numId w:val="17"/>
        </w:numPr>
        <w:tabs>
          <w:tab w:val="left" w:pos="993"/>
        </w:tabs>
        <w:ind w:left="0" w:right="360" w:firstLine="0"/>
        <w:jc w:val="both"/>
      </w:pPr>
      <w:r w:rsidRPr="00F27EFF">
        <w:t>определять потенциальные затруднения при решении учебной и познавательной задачи и находить средства для их устранения;</w:t>
      </w:r>
    </w:p>
    <w:p w:rsidR="00EE3280" w:rsidRPr="00F27EFF" w:rsidRDefault="00EE3280" w:rsidP="00C73FE4">
      <w:pPr>
        <w:widowControl w:val="0"/>
        <w:numPr>
          <w:ilvl w:val="0"/>
          <w:numId w:val="17"/>
        </w:numPr>
        <w:tabs>
          <w:tab w:val="left" w:pos="993"/>
        </w:tabs>
        <w:ind w:left="0" w:right="360" w:firstLine="0"/>
        <w:jc w:val="both"/>
      </w:pPr>
      <w:r w:rsidRPr="00F27EFF">
        <w:t>описывать свой опыт, оформляя его для передачи другим людям в виде технологии решения практических задач определенного класса;</w:t>
      </w:r>
    </w:p>
    <w:p w:rsidR="00EE3280" w:rsidRPr="00F27EFF" w:rsidRDefault="00EE3280" w:rsidP="00C73FE4">
      <w:pPr>
        <w:widowControl w:val="0"/>
        <w:numPr>
          <w:ilvl w:val="0"/>
          <w:numId w:val="17"/>
        </w:numPr>
        <w:tabs>
          <w:tab w:val="left" w:pos="993"/>
        </w:tabs>
        <w:ind w:left="0" w:right="360" w:firstLine="0"/>
        <w:jc w:val="both"/>
      </w:pPr>
      <w:r w:rsidRPr="00F27EFF">
        <w:t>планировать и корректировать свою индивидуальную образовательную траекторию.</w:t>
      </w:r>
    </w:p>
    <w:p w:rsidR="00EE3280" w:rsidRPr="00F27EFF" w:rsidRDefault="00EE3280" w:rsidP="00C73FE4">
      <w:pPr>
        <w:widowControl w:val="0"/>
        <w:numPr>
          <w:ilvl w:val="0"/>
          <w:numId w:val="16"/>
        </w:numPr>
        <w:tabs>
          <w:tab w:val="left" w:pos="1134"/>
        </w:tabs>
        <w:ind w:left="0" w:right="360" w:firstLine="0"/>
        <w:jc w:val="both"/>
      </w:pPr>
      <w:r w:rsidRPr="00F27EFF">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EE3280" w:rsidRPr="00F27EFF" w:rsidRDefault="00EE3280" w:rsidP="00C73FE4">
      <w:pPr>
        <w:widowControl w:val="0"/>
        <w:numPr>
          <w:ilvl w:val="0"/>
          <w:numId w:val="18"/>
        </w:numPr>
        <w:tabs>
          <w:tab w:val="left" w:pos="993"/>
        </w:tabs>
        <w:ind w:left="0" w:right="360" w:firstLine="0"/>
        <w:jc w:val="both"/>
      </w:pPr>
      <w:r w:rsidRPr="00F27EFF">
        <w:t>определять совместно с педагогом и сверстниками критерии планируемых результатов и критерии оценки своей учебной деятельности;</w:t>
      </w:r>
    </w:p>
    <w:p w:rsidR="00EE3280" w:rsidRPr="00F27EFF" w:rsidRDefault="00EE3280" w:rsidP="00C73FE4">
      <w:pPr>
        <w:widowControl w:val="0"/>
        <w:numPr>
          <w:ilvl w:val="0"/>
          <w:numId w:val="18"/>
        </w:numPr>
        <w:tabs>
          <w:tab w:val="left" w:pos="993"/>
        </w:tabs>
        <w:ind w:left="0" w:right="360" w:firstLine="0"/>
        <w:jc w:val="both"/>
      </w:pPr>
      <w:r w:rsidRPr="00F27EFF">
        <w:t>систематизировать (в том числе выбирать приоритетные) критерии планируемых результатов и оценки своей деятельности;</w:t>
      </w:r>
    </w:p>
    <w:p w:rsidR="00EE3280" w:rsidRPr="00F27EFF" w:rsidRDefault="00EE3280" w:rsidP="00C73FE4">
      <w:pPr>
        <w:widowControl w:val="0"/>
        <w:numPr>
          <w:ilvl w:val="0"/>
          <w:numId w:val="18"/>
        </w:numPr>
        <w:tabs>
          <w:tab w:val="left" w:pos="993"/>
        </w:tabs>
        <w:ind w:left="0" w:right="360" w:firstLine="0"/>
        <w:jc w:val="both"/>
      </w:pPr>
      <w:r w:rsidRPr="00F27EFF">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E3280" w:rsidRPr="00F27EFF" w:rsidRDefault="00EE3280" w:rsidP="00C73FE4">
      <w:pPr>
        <w:widowControl w:val="0"/>
        <w:numPr>
          <w:ilvl w:val="0"/>
          <w:numId w:val="18"/>
        </w:numPr>
        <w:tabs>
          <w:tab w:val="left" w:pos="993"/>
        </w:tabs>
        <w:ind w:left="0" w:right="360" w:firstLine="0"/>
        <w:jc w:val="both"/>
      </w:pPr>
      <w:r w:rsidRPr="00F27EFF">
        <w:t>оценивать свою деятельность, аргументируя причины достижения или отсутствия планируемого результата;</w:t>
      </w:r>
    </w:p>
    <w:p w:rsidR="00EE3280" w:rsidRPr="00F27EFF" w:rsidRDefault="00EE3280" w:rsidP="00C73FE4">
      <w:pPr>
        <w:widowControl w:val="0"/>
        <w:numPr>
          <w:ilvl w:val="0"/>
          <w:numId w:val="18"/>
        </w:numPr>
        <w:tabs>
          <w:tab w:val="left" w:pos="993"/>
        </w:tabs>
        <w:ind w:left="0" w:right="360" w:firstLine="0"/>
        <w:jc w:val="both"/>
      </w:pPr>
      <w:r w:rsidRPr="00F27EFF">
        <w:t>находить достаточные средства для выполнения учебных действий в изменяющейся ситуации и/или при отсутствии планируемого результата;</w:t>
      </w:r>
    </w:p>
    <w:p w:rsidR="00EE3280" w:rsidRPr="00F27EFF" w:rsidRDefault="00EE3280" w:rsidP="00C73FE4">
      <w:pPr>
        <w:widowControl w:val="0"/>
        <w:numPr>
          <w:ilvl w:val="0"/>
          <w:numId w:val="18"/>
        </w:numPr>
        <w:tabs>
          <w:tab w:val="left" w:pos="993"/>
        </w:tabs>
        <w:ind w:left="0" w:right="360" w:firstLine="0"/>
        <w:jc w:val="both"/>
      </w:pPr>
      <w:r w:rsidRPr="00F27EFF">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EE3280" w:rsidRPr="00F27EFF" w:rsidRDefault="00EE3280" w:rsidP="00C73FE4">
      <w:pPr>
        <w:widowControl w:val="0"/>
        <w:numPr>
          <w:ilvl w:val="0"/>
          <w:numId w:val="18"/>
        </w:numPr>
        <w:tabs>
          <w:tab w:val="left" w:pos="993"/>
        </w:tabs>
        <w:ind w:left="0" w:right="360" w:firstLine="0"/>
        <w:jc w:val="both"/>
      </w:pPr>
      <w:r w:rsidRPr="00F27EFF">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EE3280" w:rsidRPr="00F27EFF" w:rsidRDefault="00EE3280" w:rsidP="00C73FE4">
      <w:pPr>
        <w:widowControl w:val="0"/>
        <w:numPr>
          <w:ilvl w:val="0"/>
          <w:numId w:val="18"/>
        </w:numPr>
        <w:tabs>
          <w:tab w:val="left" w:pos="993"/>
        </w:tabs>
        <w:ind w:left="0" w:right="360" w:firstLine="0"/>
        <w:jc w:val="both"/>
      </w:pPr>
      <w:r w:rsidRPr="00F27EFF">
        <w:t>сверять свои действия с целью и, при необходимости, исправлять ошибки самостоятельно.</w:t>
      </w:r>
    </w:p>
    <w:p w:rsidR="00EE3280" w:rsidRPr="00F27EFF" w:rsidRDefault="00EE3280" w:rsidP="00C73FE4">
      <w:pPr>
        <w:widowControl w:val="0"/>
        <w:numPr>
          <w:ilvl w:val="0"/>
          <w:numId w:val="16"/>
        </w:numPr>
        <w:tabs>
          <w:tab w:val="left" w:pos="1134"/>
        </w:tabs>
        <w:ind w:left="0" w:right="360" w:firstLine="0"/>
        <w:jc w:val="both"/>
      </w:pPr>
      <w:r w:rsidRPr="00F27EFF">
        <w:t>Умение оценивать правильность выполнения учебной задачи, собственные возможности ее решения. Обучающийся сможет:</w:t>
      </w:r>
    </w:p>
    <w:p w:rsidR="00EE3280" w:rsidRPr="00F27EFF" w:rsidRDefault="00EE3280" w:rsidP="00C73FE4">
      <w:pPr>
        <w:widowControl w:val="0"/>
        <w:numPr>
          <w:ilvl w:val="0"/>
          <w:numId w:val="18"/>
        </w:numPr>
        <w:tabs>
          <w:tab w:val="left" w:pos="993"/>
        </w:tabs>
        <w:ind w:left="0" w:right="360" w:firstLine="0"/>
        <w:jc w:val="both"/>
      </w:pPr>
      <w:r w:rsidRPr="00F27EFF">
        <w:t>определять критерии правильности (корректности) выполнения учебной задачи;</w:t>
      </w:r>
    </w:p>
    <w:p w:rsidR="00EE3280" w:rsidRPr="00F27EFF" w:rsidRDefault="00EE3280" w:rsidP="00C73FE4">
      <w:pPr>
        <w:widowControl w:val="0"/>
        <w:numPr>
          <w:ilvl w:val="0"/>
          <w:numId w:val="18"/>
        </w:numPr>
        <w:tabs>
          <w:tab w:val="left" w:pos="993"/>
        </w:tabs>
        <w:ind w:left="0" w:right="360" w:firstLine="0"/>
        <w:jc w:val="both"/>
      </w:pPr>
      <w:r w:rsidRPr="00F27EFF">
        <w:t>анализировать и обосновывать применение соответствующего инструментария для выполнения учебной задачи;</w:t>
      </w:r>
    </w:p>
    <w:p w:rsidR="00EE3280" w:rsidRPr="00F27EFF" w:rsidRDefault="00EE3280" w:rsidP="00C73FE4">
      <w:pPr>
        <w:widowControl w:val="0"/>
        <w:numPr>
          <w:ilvl w:val="0"/>
          <w:numId w:val="18"/>
        </w:numPr>
        <w:tabs>
          <w:tab w:val="left" w:pos="993"/>
        </w:tabs>
        <w:ind w:left="0" w:right="360" w:firstLine="0"/>
        <w:jc w:val="both"/>
      </w:pPr>
      <w:r w:rsidRPr="00F27EFF">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EE3280" w:rsidRPr="00F27EFF" w:rsidRDefault="00EE3280" w:rsidP="00C73FE4">
      <w:pPr>
        <w:widowControl w:val="0"/>
        <w:numPr>
          <w:ilvl w:val="0"/>
          <w:numId w:val="18"/>
        </w:numPr>
        <w:tabs>
          <w:tab w:val="left" w:pos="993"/>
        </w:tabs>
        <w:ind w:left="0" w:right="360" w:firstLine="0"/>
        <w:jc w:val="both"/>
      </w:pPr>
      <w:r w:rsidRPr="00F27EFF">
        <w:t>оценивать продукт своей деятельности по заданным и/или самостоятельно определенным критериям в соответствии с целью деятельности;</w:t>
      </w:r>
    </w:p>
    <w:p w:rsidR="00EE3280" w:rsidRPr="00F27EFF" w:rsidRDefault="00EE3280" w:rsidP="00C73FE4">
      <w:pPr>
        <w:widowControl w:val="0"/>
        <w:numPr>
          <w:ilvl w:val="0"/>
          <w:numId w:val="18"/>
        </w:numPr>
        <w:tabs>
          <w:tab w:val="left" w:pos="993"/>
        </w:tabs>
        <w:ind w:left="0" w:right="360" w:firstLine="0"/>
        <w:jc w:val="both"/>
      </w:pPr>
      <w:r w:rsidRPr="00F27EFF">
        <w:t>обосновывать достижимость цели выбранным способом на основе оценки своих внутренних ресурсов и доступных внешних ресурсов;</w:t>
      </w:r>
    </w:p>
    <w:p w:rsidR="00EE3280" w:rsidRPr="00F27EFF" w:rsidRDefault="00EE3280" w:rsidP="00C73FE4">
      <w:pPr>
        <w:widowControl w:val="0"/>
        <w:numPr>
          <w:ilvl w:val="0"/>
          <w:numId w:val="18"/>
        </w:numPr>
        <w:tabs>
          <w:tab w:val="left" w:pos="993"/>
        </w:tabs>
        <w:ind w:left="0" w:right="360" w:firstLine="0"/>
        <w:jc w:val="both"/>
      </w:pPr>
      <w:r w:rsidRPr="00F27EFF">
        <w:t>фиксировать и анализировать динамику собственных образовательных результатов.</w:t>
      </w:r>
    </w:p>
    <w:p w:rsidR="00EE3280" w:rsidRPr="00F27EFF" w:rsidRDefault="00EE3280" w:rsidP="00C73FE4">
      <w:pPr>
        <w:widowControl w:val="0"/>
        <w:numPr>
          <w:ilvl w:val="0"/>
          <w:numId w:val="16"/>
        </w:numPr>
        <w:tabs>
          <w:tab w:val="left" w:pos="1134"/>
        </w:tabs>
        <w:ind w:left="0" w:right="360" w:firstLine="0"/>
        <w:jc w:val="both"/>
        <w:rPr>
          <w:b/>
          <w:bCs/>
        </w:rPr>
      </w:pPr>
      <w:r w:rsidRPr="00F27EFF">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EE3280" w:rsidRPr="00F27EFF" w:rsidRDefault="00EE3280" w:rsidP="00C73FE4">
      <w:pPr>
        <w:widowControl w:val="0"/>
        <w:numPr>
          <w:ilvl w:val="0"/>
          <w:numId w:val="18"/>
        </w:numPr>
        <w:tabs>
          <w:tab w:val="left" w:pos="993"/>
        </w:tabs>
        <w:ind w:left="0" w:right="360" w:firstLine="0"/>
        <w:jc w:val="both"/>
      </w:pPr>
      <w:r w:rsidRPr="00F27EFF">
        <w:t>наблюдать и анализировать собственную учебную и познавательную деятельность и деятельность других обучающихся в процессе взаимопроверки;</w:t>
      </w:r>
    </w:p>
    <w:p w:rsidR="00EE3280" w:rsidRPr="00F27EFF" w:rsidRDefault="00EE3280" w:rsidP="00C73FE4">
      <w:pPr>
        <w:widowControl w:val="0"/>
        <w:numPr>
          <w:ilvl w:val="0"/>
          <w:numId w:val="18"/>
        </w:numPr>
        <w:tabs>
          <w:tab w:val="left" w:pos="993"/>
        </w:tabs>
        <w:ind w:left="0" w:right="360" w:firstLine="0"/>
        <w:jc w:val="both"/>
      </w:pPr>
      <w:r w:rsidRPr="00F27EFF">
        <w:t>соотносить реальные и планируемые результаты индивидуальной образовательной деятельности и делать выводы;</w:t>
      </w:r>
    </w:p>
    <w:p w:rsidR="00EE3280" w:rsidRPr="00F27EFF" w:rsidRDefault="00EE3280" w:rsidP="00C73FE4">
      <w:pPr>
        <w:widowControl w:val="0"/>
        <w:numPr>
          <w:ilvl w:val="0"/>
          <w:numId w:val="18"/>
        </w:numPr>
        <w:tabs>
          <w:tab w:val="left" w:pos="993"/>
        </w:tabs>
        <w:ind w:left="0" w:right="360" w:firstLine="0"/>
        <w:jc w:val="both"/>
      </w:pPr>
      <w:r w:rsidRPr="00F27EFF">
        <w:t>принимать решение в учебной ситуации и нести за него ответственность;</w:t>
      </w:r>
    </w:p>
    <w:p w:rsidR="00EE3280" w:rsidRPr="00F27EFF" w:rsidRDefault="00EE3280" w:rsidP="00C73FE4">
      <w:pPr>
        <w:widowControl w:val="0"/>
        <w:numPr>
          <w:ilvl w:val="0"/>
          <w:numId w:val="18"/>
        </w:numPr>
        <w:tabs>
          <w:tab w:val="left" w:pos="993"/>
        </w:tabs>
        <w:ind w:left="0" w:right="360" w:firstLine="0"/>
        <w:jc w:val="both"/>
      </w:pPr>
      <w:r w:rsidRPr="00F27EFF">
        <w:t>самостоятельно определять причины своего успеха или неуспеха и находить способы выхода из ситуации неуспеха;</w:t>
      </w:r>
    </w:p>
    <w:p w:rsidR="00EE3280" w:rsidRPr="00F27EFF" w:rsidRDefault="00EE3280" w:rsidP="00C73FE4">
      <w:pPr>
        <w:widowControl w:val="0"/>
        <w:numPr>
          <w:ilvl w:val="0"/>
          <w:numId w:val="18"/>
        </w:numPr>
        <w:tabs>
          <w:tab w:val="left" w:pos="993"/>
        </w:tabs>
        <w:ind w:left="0" w:right="360" w:firstLine="0"/>
        <w:jc w:val="both"/>
      </w:pPr>
      <w:r w:rsidRPr="00F27EFF">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EE3280" w:rsidRPr="00F27EFF" w:rsidRDefault="00EE3280" w:rsidP="00C73FE4">
      <w:pPr>
        <w:widowControl w:val="0"/>
        <w:numPr>
          <w:ilvl w:val="0"/>
          <w:numId w:val="18"/>
        </w:numPr>
        <w:tabs>
          <w:tab w:val="left" w:pos="993"/>
        </w:tabs>
        <w:ind w:left="0" w:right="360" w:firstLine="0"/>
        <w:jc w:val="both"/>
      </w:pPr>
      <w:r w:rsidRPr="00F27EFF">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EE3280" w:rsidRPr="00F27EFF" w:rsidRDefault="00EE3280" w:rsidP="00F84E52">
      <w:pPr>
        <w:ind w:right="360" w:firstLine="0"/>
        <w:jc w:val="both"/>
        <w:rPr>
          <w:b/>
          <w:bCs/>
        </w:rPr>
      </w:pPr>
      <w:r w:rsidRPr="00F27EFF">
        <w:rPr>
          <w:b/>
          <w:bCs/>
        </w:rPr>
        <w:t>Познавательные УУД</w:t>
      </w:r>
    </w:p>
    <w:p w:rsidR="00EE3280" w:rsidRPr="00F27EFF" w:rsidRDefault="00EE3280" w:rsidP="00C73FE4">
      <w:pPr>
        <w:widowControl w:val="0"/>
        <w:numPr>
          <w:ilvl w:val="0"/>
          <w:numId w:val="16"/>
        </w:numPr>
        <w:tabs>
          <w:tab w:val="left" w:pos="1134"/>
        </w:tabs>
        <w:ind w:left="0" w:right="360" w:firstLine="0"/>
        <w:jc w:val="both"/>
      </w:pPr>
      <w:r w:rsidRPr="00F27EFF">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EE3280" w:rsidRPr="00F27EFF" w:rsidRDefault="00EE3280" w:rsidP="00C73FE4">
      <w:pPr>
        <w:widowControl w:val="0"/>
        <w:numPr>
          <w:ilvl w:val="0"/>
          <w:numId w:val="18"/>
        </w:numPr>
        <w:tabs>
          <w:tab w:val="left" w:pos="993"/>
        </w:tabs>
        <w:ind w:left="0" w:right="360" w:firstLine="0"/>
        <w:jc w:val="both"/>
      </w:pPr>
      <w:r w:rsidRPr="00F27EFF">
        <w:t>подбирать слова, соподчиненные ключевому слову, определяющие его признаки и свойства;</w:t>
      </w:r>
    </w:p>
    <w:p w:rsidR="00EE3280" w:rsidRPr="00F27EFF" w:rsidRDefault="00EE3280" w:rsidP="00C73FE4">
      <w:pPr>
        <w:widowControl w:val="0"/>
        <w:numPr>
          <w:ilvl w:val="0"/>
          <w:numId w:val="18"/>
        </w:numPr>
        <w:tabs>
          <w:tab w:val="left" w:pos="993"/>
        </w:tabs>
        <w:ind w:left="0" w:right="360" w:firstLine="0"/>
        <w:jc w:val="both"/>
      </w:pPr>
      <w:r w:rsidRPr="00F27EFF">
        <w:t>выстраивать логическую цепочку, состоящую из ключевого слова и соподчиненных ему слов;</w:t>
      </w:r>
    </w:p>
    <w:p w:rsidR="00EE3280" w:rsidRPr="00F27EFF" w:rsidRDefault="00EE3280" w:rsidP="00C73FE4">
      <w:pPr>
        <w:widowControl w:val="0"/>
        <w:numPr>
          <w:ilvl w:val="0"/>
          <w:numId w:val="18"/>
        </w:numPr>
        <w:tabs>
          <w:tab w:val="left" w:pos="993"/>
        </w:tabs>
        <w:ind w:left="0" w:right="360" w:firstLine="0"/>
        <w:jc w:val="both"/>
      </w:pPr>
      <w:r w:rsidRPr="00F27EFF">
        <w:t>выделять общий признак двух или нескольких предметов или явлений и объяснять их сходство;</w:t>
      </w:r>
    </w:p>
    <w:p w:rsidR="00EE3280" w:rsidRPr="00F27EFF" w:rsidRDefault="00EE3280" w:rsidP="00C73FE4">
      <w:pPr>
        <w:widowControl w:val="0"/>
        <w:numPr>
          <w:ilvl w:val="0"/>
          <w:numId w:val="18"/>
        </w:numPr>
        <w:tabs>
          <w:tab w:val="left" w:pos="993"/>
        </w:tabs>
        <w:ind w:left="0" w:right="360" w:firstLine="0"/>
        <w:jc w:val="both"/>
      </w:pPr>
      <w:r w:rsidRPr="00F27EFF">
        <w:t>объединять предметы и явления в группы по определенным признакам, сравнивать, классифицировать и обобщать факты и явления;</w:t>
      </w:r>
    </w:p>
    <w:p w:rsidR="00EE3280" w:rsidRPr="00F27EFF" w:rsidRDefault="00EE3280" w:rsidP="00C73FE4">
      <w:pPr>
        <w:widowControl w:val="0"/>
        <w:numPr>
          <w:ilvl w:val="0"/>
          <w:numId w:val="18"/>
        </w:numPr>
        <w:tabs>
          <w:tab w:val="left" w:pos="993"/>
        </w:tabs>
        <w:ind w:left="0" w:right="360" w:firstLine="0"/>
        <w:jc w:val="both"/>
      </w:pPr>
      <w:r w:rsidRPr="00F27EFF">
        <w:t>выделять явление из общего ряда других явлений;</w:t>
      </w:r>
    </w:p>
    <w:p w:rsidR="00EE3280" w:rsidRPr="00F27EFF" w:rsidRDefault="00EE3280" w:rsidP="00C73FE4">
      <w:pPr>
        <w:widowControl w:val="0"/>
        <w:numPr>
          <w:ilvl w:val="0"/>
          <w:numId w:val="18"/>
        </w:numPr>
        <w:tabs>
          <w:tab w:val="left" w:pos="993"/>
        </w:tabs>
        <w:ind w:left="0" w:right="360" w:firstLine="0"/>
        <w:jc w:val="both"/>
      </w:pPr>
      <w:r w:rsidRPr="00F27EFF">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EE3280" w:rsidRPr="00F27EFF" w:rsidRDefault="00EE3280" w:rsidP="00C73FE4">
      <w:pPr>
        <w:widowControl w:val="0"/>
        <w:numPr>
          <w:ilvl w:val="0"/>
          <w:numId w:val="18"/>
        </w:numPr>
        <w:tabs>
          <w:tab w:val="left" w:pos="993"/>
        </w:tabs>
        <w:ind w:left="0" w:right="360" w:firstLine="0"/>
        <w:jc w:val="both"/>
      </w:pPr>
      <w:r w:rsidRPr="00F27EFF">
        <w:t>строить рассуждение от общих закономерностей к частным явлениям и от частных явлений к общим закономерностям;</w:t>
      </w:r>
    </w:p>
    <w:p w:rsidR="00EE3280" w:rsidRPr="00F27EFF" w:rsidRDefault="00EE3280" w:rsidP="00C73FE4">
      <w:pPr>
        <w:widowControl w:val="0"/>
        <w:numPr>
          <w:ilvl w:val="0"/>
          <w:numId w:val="18"/>
        </w:numPr>
        <w:tabs>
          <w:tab w:val="left" w:pos="993"/>
        </w:tabs>
        <w:ind w:left="0" w:right="360" w:firstLine="0"/>
        <w:jc w:val="both"/>
      </w:pPr>
      <w:r w:rsidRPr="00F27EFF">
        <w:t>строить рассуждение на основе сравнения предметов и явлений, выделяя при этом общие признаки;</w:t>
      </w:r>
    </w:p>
    <w:p w:rsidR="00EE3280" w:rsidRPr="00F27EFF" w:rsidRDefault="00EE3280" w:rsidP="00C73FE4">
      <w:pPr>
        <w:widowControl w:val="0"/>
        <w:numPr>
          <w:ilvl w:val="0"/>
          <w:numId w:val="18"/>
        </w:numPr>
        <w:tabs>
          <w:tab w:val="left" w:pos="993"/>
        </w:tabs>
        <w:ind w:left="0" w:right="360" w:firstLine="0"/>
        <w:jc w:val="both"/>
      </w:pPr>
      <w:r w:rsidRPr="00F27EFF">
        <w:t>излагать полученную информацию, интерпретируя ее в контексте решаемой задачи;</w:t>
      </w:r>
    </w:p>
    <w:p w:rsidR="00EE3280" w:rsidRPr="00F27EFF" w:rsidRDefault="00EE3280" w:rsidP="00C73FE4">
      <w:pPr>
        <w:widowControl w:val="0"/>
        <w:numPr>
          <w:ilvl w:val="0"/>
          <w:numId w:val="18"/>
        </w:numPr>
        <w:tabs>
          <w:tab w:val="left" w:pos="993"/>
        </w:tabs>
        <w:ind w:left="0" w:right="360" w:firstLine="0"/>
        <w:jc w:val="both"/>
      </w:pPr>
      <w:r w:rsidRPr="00F27EFF">
        <w:t>самостоятельно указывать на информацию, нуждающуюся в проверке, предлагать и применять способ проверки достоверности информации;</w:t>
      </w:r>
    </w:p>
    <w:p w:rsidR="00EE3280" w:rsidRPr="00F27EFF" w:rsidRDefault="00EE3280" w:rsidP="00C73FE4">
      <w:pPr>
        <w:widowControl w:val="0"/>
        <w:numPr>
          <w:ilvl w:val="0"/>
          <w:numId w:val="18"/>
        </w:numPr>
        <w:tabs>
          <w:tab w:val="left" w:pos="993"/>
        </w:tabs>
        <w:ind w:left="0" w:right="360" w:firstLine="0"/>
        <w:jc w:val="both"/>
      </w:pPr>
      <w:r w:rsidRPr="00F27EFF">
        <w:t>вербализовать эмоциональное впечатление, оказанное на него источником;</w:t>
      </w:r>
    </w:p>
    <w:p w:rsidR="00EE3280" w:rsidRPr="00F27EFF" w:rsidRDefault="00EE3280" w:rsidP="00C73FE4">
      <w:pPr>
        <w:widowControl w:val="0"/>
        <w:numPr>
          <w:ilvl w:val="0"/>
          <w:numId w:val="18"/>
        </w:numPr>
        <w:tabs>
          <w:tab w:val="left" w:pos="993"/>
        </w:tabs>
        <w:ind w:left="0" w:right="360" w:firstLine="0"/>
        <w:jc w:val="both"/>
      </w:pPr>
      <w:r w:rsidRPr="00F27EFF">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EE3280" w:rsidRPr="00F27EFF" w:rsidRDefault="00EE3280" w:rsidP="00C73FE4">
      <w:pPr>
        <w:widowControl w:val="0"/>
        <w:numPr>
          <w:ilvl w:val="0"/>
          <w:numId w:val="18"/>
        </w:numPr>
        <w:tabs>
          <w:tab w:val="left" w:pos="993"/>
        </w:tabs>
        <w:ind w:left="0" w:right="360" w:firstLine="0"/>
        <w:jc w:val="both"/>
      </w:pPr>
      <w:r w:rsidRPr="00F27EFF">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EE3280" w:rsidRPr="00F27EFF" w:rsidRDefault="00EE3280" w:rsidP="00C73FE4">
      <w:pPr>
        <w:widowControl w:val="0"/>
        <w:numPr>
          <w:ilvl w:val="0"/>
          <w:numId w:val="18"/>
        </w:numPr>
        <w:tabs>
          <w:tab w:val="left" w:pos="993"/>
        </w:tabs>
        <w:ind w:left="0" w:right="360" w:firstLine="0"/>
        <w:jc w:val="both"/>
      </w:pPr>
      <w:r w:rsidRPr="00F27EFF">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EE3280" w:rsidRPr="00F27EFF" w:rsidRDefault="00EE3280" w:rsidP="00C73FE4">
      <w:pPr>
        <w:widowControl w:val="0"/>
        <w:numPr>
          <w:ilvl w:val="0"/>
          <w:numId w:val="16"/>
        </w:numPr>
        <w:tabs>
          <w:tab w:val="left" w:pos="1134"/>
        </w:tabs>
        <w:ind w:left="0" w:right="360" w:firstLine="0"/>
        <w:jc w:val="both"/>
      </w:pPr>
      <w:r w:rsidRPr="00F27EFF">
        <w:t>Умение создавать, применять и преобразовывать знаки и символы, модели и схемы для решения учебных и познавательных задач. Обучающийся сможет:</w:t>
      </w:r>
    </w:p>
    <w:p w:rsidR="00EE3280" w:rsidRPr="00F27EFF" w:rsidRDefault="00EE3280" w:rsidP="00C73FE4">
      <w:pPr>
        <w:widowControl w:val="0"/>
        <w:numPr>
          <w:ilvl w:val="0"/>
          <w:numId w:val="18"/>
        </w:numPr>
        <w:tabs>
          <w:tab w:val="left" w:pos="993"/>
        </w:tabs>
        <w:ind w:left="0" w:right="360" w:firstLine="0"/>
        <w:jc w:val="both"/>
      </w:pPr>
      <w:r w:rsidRPr="00F27EFF">
        <w:t>обозначать символом и знаком предмет и/или явление;</w:t>
      </w:r>
    </w:p>
    <w:p w:rsidR="00EE3280" w:rsidRPr="00F27EFF" w:rsidRDefault="00EE3280" w:rsidP="00C73FE4">
      <w:pPr>
        <w:widowControl w:val="0"/>
        <w:numPr>
          <w:ilvl w:val="0"/>
          <w:numId w:val="18"/>
        </w:numPr>
        <w:tabs>
          <w:tab w:val="left" w:pos="993"/>
        </w:tabs>
        <w:ind w:left="0" w:right="360" w:firstLine="0"/>
        <w:jc w:val="both"/>
      </w:pPr>
      <w:r w:rsidRPr="00F27EFF">
        <w:t>определять логические связи между предметами и/или явлениями, обозначать данные логические связи с помощью знаков в схеме;</w:t>
      </w:r>
    </w:p>
    <w:p w:rsidR="00EE3280" w:rsidRPr="00F27EFF" w:rsidRDefault="00EE3280" w:rsidP="00C73FE4">
      <w:pPr>
        <w:widowControl w:val="0"/>
        <w:numPr>
          <w:ilvl w:val="0"/>
          <w:numId w:val="18"/>
        </w:numPr>
        <w:tabs>
          <w:tab w:val="left" w:pos="993"/>
        </w:tabs>
        <w:ind w:left="0" w:right="360" w:firstLine="0"/>
        <w:jc w:val="both"/>
      </w:pPr>
      <w:r w:rsidRPr="00F27EFF">
        <w:t>создавать абстрактный или реальный образ предмета и/или явления;</w:t>
      </w:r>
    </w:p>
    <w:p w:rsidR="00EE3280" w:rsidRPr="00F27EFF" w:rsidRDefault="00EE3280" w:rsidP="00C73FE4">
      <w:pPr>
        <w:widowControl w:val="0"/>
        <w:numPr>
          <w:ilvl w:val="0"/>
          <w:numId w:val="18"/>
        </w:numPr>
        <w:tabs>
          <w:tab w:val="left" w:pos="993"/>
        </w:tabs>
        <w:ind w:left="0" w:right="360" w:firstLine="0"/>
        <w:jc w:val="both"/>
      </w:pPr>
      <w:r w:rsidRPr="00F27EFF">
        <w:t>строить модель/схему на основе условий задачи и/или способа ее решения;</w:t>
      </w:r>
    </w:p>
    <w:p w:rsidR="00EE3280" w:rsidRPr="00F27EFF" w:rsidRDefault="00EE3280" w:rsidP="00C73FE4">
      <w:pPr>
        <w:widowControl w:val="0"/>
        <w:numPr>
          <w:ilvl w:val="0"/>
          <w:numId w:val="18"/>
        </w:numPr>
        <w:tabs>
          <w:tab w:val="left" w:pos="993"/>
        </w:tabs>
        <w:ind w:left="0" w:right="360" w:firstLine="0"/>
        <w:jc w:val="both"/>
      </w:pPr>
      <w:r w:rsidRPr="00F27EFF">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EE3280" w:rsidRPr="00F27EFF" w:rsidRDefault="00EE3280" w:rsidP="00C73FE4">
      <w:pPr>
        <w:widowControl w:val="0"/>
        <w:numPr>
          <w:ilvl w:val="0"/>
          <w:numId w:val="18"/>
        </w:numPr>
        <w:tabs>
          <w:tab w:val="left" w:pos="993"/>
        </w:tabs>
        <w:ind w:left="0" w:right="360" w:firstLine="0"/>
        <w:jc w:val="both"/>
      </w:pPr>
      <w:r w:rsidRPr="00F27EFF">
        <w:t>преобразовывать модели с целью выявления общих законов, определяющих данную предметную область;</w:t>
      </w:r>
    </w:p>
    <w:p w:rsidR="00EE3280" w:rsidRPr="00F27EFF" w:rsidRDefault="00EE3280" w:rsidP="00C73FE4">
      <w:pPr>
        <w:widowControl w:val="0"/>
        <w:numPr>
          <w:ilvl w:val="0"/>
          <w:numId w:val="18"/>
        </w:numPr>
        <w:tabs>
          <w:tab w:val="left" w:pos="993"/>
        </w:tabs>
        <w:ind w:left="0" w:right="360" w:firstLine="0"/>
        <w:jc w:val="both"/>
      </w:pPr>
      <w:r w:rsidRPr="00F27EFF">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EE3280" w:rsidRPr="00F27EFF" w:rsidRDefault="00EE3280" w:rsidP="00C73FE4">
      <w:pPr>
        <w:widowControl w:val="0"/>
        <w:numPr>
          <w:ilvl w:val="0"/>
          <w:numId w:val="18"/>
        </w:numPr>
        <w:tabs>
          <w:tab w:val="left" w:pos="993"/>
        </w:tabs>
        <w:ind w:left="0" w:right="360" w:firstLine="0"/>
        <w:jc w:val="both"/>
      </w:pPr>
      <w:r w:rsidRPr="00F27EFF">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EE3280" w:rsidRPr="00F27EFF" w:rsidRDefault="00EE3280" w:rsidP="00C73FE4">
      <w:pPr>
        <w:widowControl w:val="0"/>
        <w:numPr>
          <w:ilvl w:val="0"/>
          <w:numId w:val="18"/>
        </w:numPr>
        <w:tabs>
          <w:tab w:val="left" w:pos="993"/>
        </w:tabs>
        <w:ind w:left="0" w:right="360" w:firstLine="0"/>
        <w:jc w:val="both"/>
      </w:pPr>
      <w:r w:rsidRPr="00F27EFF">
        <w:t>строить доказательство: прямое, косвенное, от противного;</w:t>
      </w:r>
    </w:p>
    <w:p w:rsidR="00EE3280" w:rsidRPr="00F27EFF" w:rsidRDefault="00EE3280" w:rsidP="00C73FE4">
      <w:pPr>
        <w:widowControl w:val="0"/>
        <w:numPr>
          <w:ilvl w:val="0"/>
          <w:numId w:val="18"/>
        </w:numPr>
        <w:tabs>
          <w:tab w:val="left" w:pos="993"/>
        </w:tabs>
        <w:ind w:left="0" w:right="360" w:firstLine="0"/>
        <w:jc w:val="both"/>
      </w:pPr>
      <w:r w:rsidRPr="00F27EFF">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EE3280" w:rsidRPr="00F27EFF" w:rsidRDefault="00EE3280" w:rsidP="00C73FE4">
      <w:pPr>
        <w:widowControl w:val="0"/>
        <w:numPr>
          <w:ilvl w:val="0"/>
          <w:numId w:val="16"/>
        </w:numPr>
        <w:tabs>
          <w:tab w:val="left" w:pos="1134"/>
        </w:tabs>
        <w:ind w:left="0" w:right="360" w:firstLine="0"/>
        <w:jc w:val="both"/>
      </w:pPr>
      <w:r w:rsidRPr="00F27EFF">
        <w:t>Смысловое чтение. Обучающийся сможет:</w:t>
      </w:r>
    </w:p>
    <w:p w:rsidR="00EE3280" w:rsidRPr="00F27EFF" w:rsidRDefault="00EE3280" w:rsidP="00C73FE4">
      <w:pPr>
        <w:widowControl w:val="0"/>
        <w:numPr>
          <w:ilvl w:val="0"/>
          <w:numId w:val="18"/>
        </w:numPr>
        <w:tabs>
          <w:tab w:val="left" w:pos="993"/>
        </w:tabs>
        <w:ind w:left="0" w:right="360" w:firstLine="0"/>
        <w:jc w:val="both"/>
      </w:pPr>
      <w:r w:rsidRPr="00F27EFF">
        <w:t>находить в тексте требуемую информацию (в соответствии с целями своей деятельности);</w:t>
      </w:r>
    </w:p>
    <w:p w:rsidR="00EE3280" w:rsidRPr="00F27EFF" w:rsidRDefault="00EE3280" w:rsidP="00C73FE4">
      <w:pPr>
        <w:widowControl w:val="0"/>
        <w:numPr>
          <w:ilvl w:val="0"/>
          <w:numId w:val="18"/>
        </w:numPr>
        <w:tabs>
          <w:tab w:val="left" w:pos="993"/>
        </w:tabs>
        <w:ind w:left="0" w:right="360" w:firstLine="0"/>
        <w:jc w:val="both"/>
      </w:pPr>
      <w:r w:rsidRPr="00F27EFF">
        <w:t>ориентироваться в содержании текста, понимать целостный смысл текста, структурировать текст;</w:t>
      </w:r>
    </w:p>
    <w:p w:rsidR="00EE3280" w:rsidRPr="00F27EFF" w:rsidRDefault="00EE3280" w:rsidP="00C73FE4">
      <w:pPr>
        <w:widowControl w:val="0"/>
        <w:numPr>
          <w:ilvl w:val="0"/>
          <w:numId w:val="18"/>
        </w:numPr>
        <w:tabs>
          <w:tab w:val="left" w:pos="993"/>
        </w:tabs>
        <w:ind w:left="0" w:right="360" w:firstLine="0"/>
        <w:jc w:val="both"/>
      </w:pPr>
      <w:r w:rsidRPr="00F27EFF">
        <w:t>устанавливать взаимосвязь описанных в тексте событий, явлений, процессов;</w:t>
      </w:r>
    </w:p>
    <w:p w:rsidR="00EE3280" w:rsidRPr="00F27EFF" w:rsidRDefault="00EE3280" w:rsidP="00C73FE4">
      <w:pPr>
        <w:widowControl w:val="0"/>
        <w:numPr>
          <w:ilvl w:val="0"/>
          <w:numId w:val="18"/>
        </w:numPr>
        <w:tabs>
          <w:tab w:val="left" w:pos="993"/>
        </w:tabs>
        <w:ind w:left="0" w:right="360" w:firstLine="0"/>
        <w:jc w:val="both"/>
      </w:pPr>
      <w:r w:rsidRPr="00F27EFF">
        <w:t>резюмировать главную идею текста;</w:t>
      </w:r>
    </w:p>
    <w:p w:rsidR="00EE3280" w:rsidRPr="00F27EFF" w:rsidRDefault="00EE3280" w:rsidP="00C73FE4">
      <w:pPr>
        <w:widowControl w:val="0"/>
        <w:numPr>
          <w:ilvl w:val="0"/>
          <w:numId w:val="18"/>
        </w:numPr>
        <w:tabs>
          <w:tab w:val="left" w:pos="993"/>
        </w:tabs>
        <w:ind w:left="0" w:right="360" w:firstLine="0"/>
        <w:jc w:val="both"/>
      </w:pPr>
      <w:r w:rsidRPr="00F27EFF">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EE3280" w:rsidRPr="00F27EFF" w:rsidRDefault="00EE3280" w:rsidP="00C73FE4">
      <w:pPr>
        <w:widowControl w:val="0"/>
        <w:numPr>
          <w:ilvl w:val="0"/>
          <w:numId w:val="18"/>
        </w:numPr>
        <w:tabs>
          <w:tab w:val="left" w:pos="993"/>
        </w:tabs>
        <w:ind w:left="0" w:right="360" w:firstLine="0"/>
        <w:jc w:val="both"/>
      </w:pPr>
      <w:r w:rsidRPr="00F27EFF">
        <w:t>критически оценивать содержание и форму текста.</w:t>
      </w:r>
    </w:p>
    <w:p w:rsidR="00EE3280" w:rsidRPr="00F27EFF" w:rsidRDefault="00EE3280" w:rsidP="00C73FE4">
      <w:pPr>
        <w:widowControl w:val="0"/>
        <w:numPr>
          <w:ilvl w:val="0"/>
          <w:numId w:val="16"/>
        </w:numPr>
        <w:tabs>
          <w:tab w:val="left" w:pos="1134"/>
        </w:tabs>
        <w:ind w:left="0" w:right="360" w:firstLine="0"/>
        <w:jc w:val="both"/>
      </w:pPr>
      <w:r w:rsidRPr="00F27EFF">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EE3280" w:rsidRPr="00F27EFF" w:rsidRDefault="00EE3280" w:rsidP="00C73FE4">
      <w:pPr>
        <w:widowControl w:val="0"/>
        <w:numPr>
          <w:ilvl w:val="0"/>
          <w:numId w:val="18"/>
        </w:numPr>
        <w:tabs>
          <w:tab w:val="left" w:pos="993"/>
        </w:tabs>
        <w:ind w:left="0" w:right="360" w:firstLine="0"/>
        <w:jc w:val="both"/>
      </w:pPr>
      <w:r w:rsidRPr="00F27EFF">
        <w:t>определять свое отношение к природной среде;</w:t>
      </w:r>
    </w:p>
    <w:p w:rsidR="00EE3280" w:rsidRPr="00F27EFF" w:rsidRDefault="00EE3280" w:rsidP="00C73FE4">
      <w:pPr>
        <w:widowControl w:val="0"/>
        <w:numPr>
          <w:ilvl w:val="0"/>
          <w:numId w:val="18"/>
        </w:numPr>
        <w:tabs>
          <w:tab w:val="left" w:pos="993"/>
        </w:tabs>
        <w:ind w:left="0" w:right="360" w:firstLine="0"/>
        <w:jc w:val="both"/>
      </w:pPr>
      <w:r w:rsidRPr="00F27EFF">
        <w:t>анализировать влияние экологических факторов на среду обитания живых организмов;</w:t>
      </w:r>
    </w:p>
    <w:p w:rsidR="00EE3280" w:rsidRPr="00F27EFF" w:rsidRDefault="00EE3280" w:rsidP="00C73FE4">
      <w:pPr>
        <w:widowControl w:val="0"/>
        <w:numPr>
          <w:ilvl w:val="0"/>
          <w:numId w:val="18"/>
        </w:numPr>
        <w:tabs>
          <w:tab w:val="left" w:pos="993"/>
        </w:tabs>
        <w:ind w:left="0" w:right="360" w:firstLine="0"/>
        <w:jc w:val="both"/>
      </w:pPr>
      <w:r w:rsidRPr="00F27EFF">
        <w:t>проводить причинный и вероятностный анализ экологических ситуаций;</w:t>
      </w:r>
    </w:p>
    <w:p w:rsidR="00EE3280" w:rsidRPr="00F27EFF" w:rsidRDefault="00EE3280" w:rsidP="00C73FE4">
      <w:pPr>
        <w:widowControl w:val="0"/>
        <w:numPr>
          <w:ilvl w:val="0"/>
          <w:numId w:val="18"/>
        </w:numPr>
        <w:tabs>
          <w:tab w:val="left" w:pos="993"/>
        </w:tabs>
        <w:ind w:left="0" w:right="360" w:firstLine="0"/>
        <w:jc w:val="both"/>
      </w:pPr>
      <w:r w:rsidRPr="00F27EFF">
        <w:t>прогнозировать изменения ситуации при смене действия одного фактора на действие другого фактора;</w:t>
      </w:r>
    </w:p>
    <w:p w:rsidR="00EE3280" w:rsidRPr="00F27EFF" w:rsidRDefault="00EE3280" w:rsidP="00C73FE4">
      <w:pPr>
        <w:widowControl w:val="0"/>
        <w:numPr>
          <w:ilvl w:val="0"/>
          <w:numId w:val="18"/>
        </w:numPr>
        <w:tabs>
          <w:tab w:val="left" w:pos="993"/>
        </w:tabs>
        <w:ind w:left="0" w:right="360" w:firstLine="0"/>
        <w:jc w:val="both"/>
      </w:pPr>
      <w:r w:rsidRPr="00F27EFF">
        <w:t>распространять экологические знания и участвовать в практических делах по защите окружающей среды;</w:t>
      </w:r>
    </w:p>
    <w:p w:rsidR="00EE3280" w:rsidRPr="00F27EFF" w:rsidRDefault="00EE3280" w:rsidP="00C73FE4">
      <w:pPr>
        <w:widowControl w:val="0"/>
        <w:numPr>
          <w:ilvl w:val="0"/>
          <w:numId w:val="18"/>
        </w:numPr>
        <w:tabs>
          <w:tab w:val="left" w:pos="993"/>
        </w:tabs>
        <w:ind w:left="0" w:right="360" w:firstLine="0"/>
        <w:jc w:val="both"/>
      </w:pPr>
      <w:r w:rsidRPr="00F27EFF">
        <w:t>выражать свое отношение к природе через рисунки, сочинения, модели, проектные работы.</w:t>
      </w:r>
    </w:p>
    <w:p w:rsidR="00EE3280" w:rsidRPr="00F27EFF" w:rsidRDefault="00EE3280" w:rsidP="00F84E52">
      <w:pPr>
        <w:ind w:right="360" w:firstLine="0"/>
        <w:jc w:val="both"/>
      </w:pPr>
      <w:r w:rsidRPr="00F27EFF">
        <w:t>10. Развитие мотивации к овладению культурой активного использования словарей и других поисковых систем. Обучающийся сможет:</w:t>
      </w:r>
    </w:p>
    <w:p w:rsidR="00EE3280" w:rsidRPr="00F27EFF" w:rsidRDefault="00EE3280" w:rsidP="00C73FE4">
      <w:pPr>
        <w:pStyle w:val="ListParagraph"/>
        <w:numPr>
          <w:ilvl w:val="0"/>
          <w:numId w:val="18"/>
        </w:numPr>
        <w:ind w:left="0" w:right="360" w:firstLine="0"/>
        <w:jc w:val="both"/>
        <w:rPr>
          <w:rFonts w:ascii="Times New Roman" w:hAnsi="Times New Roman" w:cs="Times New Roman"/>
        </w:rPr>
      </w:pPr>
      <w:r w:rsidRPr="00F27EFF">
        <w:rPr>
          <w:rFonts w:ascii="Times New Roman" w:hAnsi="Times New Roman" w:cs="Times New Roman"/>
        </w:rPr>
        <w:t>определять необходимые ключевые поисковые слова и запросы;</w:t>
      </w:r>
    </w:p>
    <w:p w:rsidR="00EE3280" w:rsidRPr="00F27EFF" w:rsidRDefault="00EE3280" w:rsidP="00C73FE4">
      <w:pPr>
        <w:pStyle w:val="ListParagraph"/>
        <w:numPr>
          <w:ilvl w:val="0"/>
          <w:numId w:val="18"/>
        </w:numPr>
        <w:ind w:left="0" w:right="360" w:firstLine="0"/>
        <w:jc w:val="both"/>
        <w:rPr>
          <w:rFonts w:ascii="Times New Roman" w:hAnsi="Times New Roman" w:cs="Times New Roman"/>
        </w:rPr>
      </w:pPr>
      <w:r w:rsidRPr="00F27EFF">
        <w:rPr>
          <w:rFonts w:ascii="Times New Roman" w:hAnsi="Times New Roman" w:cs="Times New Roman"/>
        </w:rPr>
        <w:t>осуществлять взаимодействие с электронными поисковыми системами, словарями;</w:t>
      </w:r>
    </w:p>
    <w:p w:rsidR="00EE3280" w:rsidRPr="00F27EFF" w:rsidRDefault="00EE3280" w:rsidP="00C73FE4">
      <w:pPr>
        <w:pStyle w:val="ListParagraph"/>
        <w:numPr>
          <w:ilvl w:val="0"/>
          <w:numId w:val="18"/>
        </w:numPr>
        <w:ind w:left="0" w:right="360" w:firstLine="0"/>
        <w:jc w:val="both"/>
        <w:rPr>
          <w:rFonts w:ascii="Times New Roman" w:hAnsi="Times New Roman" w:cs="Times New Roman"/>
        </w:rPr>
      </w:pPr>
      <w:r w:rsidRPr="00F27EFF">
        <w:rPr>
          <w:rFonts w:ascii="Times New Roman" w:hAnsi="Times New Roman" w:cs="Times New Roman"/>
        </w:rPr>
        <w:t>формировать множественную выборку из поисковых источников для объективизации результатов поиска;</w:t>
      </w:r>
    </w:p>
    <w:p w:rsidR="00EE3280" w:rsidRPr="00F27EFF" w:rsidRDefault="00EE3280" w:rsidP="00C73FE4">
      <w:pPr>
        <w:widowControl w:val="0"/>
        <w:numPr>
          <w:ilvl w:val="0"/>
          <w:numId w:val="18"/>
        </w:numPr>
        <w:tabs>
          <w:tab w:val="left" w:pos="993"/>
        </w:tabs>
        <w:ind w:left="0" w:right="360" w:firstLine="0"/>
        <w:jc w:val="both"/>
      </w:pPr>
      <w:r w:rsidRPr="00F27EFF">
        <w:t>соотносить полученные результаты поиска со своей деятельностью.</w:t>
      </w:r>
    </w:p>
    <w:p w:rsidR="00EE3280" w:rsidRPr="00F27EFF" w:rsidRDefault="00EE3280" w:rsidP="00F84E52">
      <w:pPr>
        <w:tabs>
          <w:tab w:val="left" w:pos="993"/>
        </w:tabs>
        <w:ind w:right="360" w:firstLine="0"/>
        <w:jc w:val="both"/>
        <w:rPr>
          <w:b/>
          <w:bCs/>
        </w:rPr>
      </w:pPr>
      <w:r w:rsidRPr="00F27EFF">
        <w:rPr>
          <w:b/>
          <w:bCs/>
        </w:rPr>
        <w:t>Коммуникативные УУД</w:t>
      </w:r>
    </w:p>
    <w:p w:rsidR="00EE3280" w:rsidRPr="00F27EFF" w:rsidRDefault="00EE3280" w:rsidP="00C73FE4">
      <w:pPr>
        <w:pStyle w:val="ListParagraph"/>
        <w:widowControl w:val="0"/>
        <w:numPr>
          <w:ilvl w:val="0"/>
          <w:numId w:val="138"/>
        </w:numPr>
        <w:tabs>
          <w:tab w:val="left" w:pos="426"/>
        </w:tabs>
        <w:ind w:left="0" w:right="360" w:firstLine="0"/>
        <w:jc w:val="both"/>
        <w:rPr>
          <w:rFonts w:ascii="Times New Roman" w:hAnsi="Times New Roman" w:cs="Times New Roman"/>
        </w:rPr>
      </w:pPr>
      <w:r w:rsidRPr="00F27EFF">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EE3280" w:rsidRPr="00F27EFF" w:rsidRDefault="00EE3280" w:rsidP="00C73FE4">
      <w:pPr>
        <w:widowControl w:val="0"/>
        <w:numPr>
          <w:ilvl w:val="0"/>
          <w:numId w:val="139"/>
        </w:numPr>
        <w:tabs>
          <w:tab w:val="left" w:pos="993"/>
        </w:tabs>
        <w:ind w:left="0" w:right="360" w:firstLine="0"/>
        <w:jc w:val="both"/>
      </w:pPr>
      <w:r w:rsidRPr="00F27EFF">
        <w:t>определять возможные роли в совместной деятельности;</w:t>
      </w:r>
    </w:p>
    <w:p w:rsidR="00EE3280" w:rsidRPr="00F27EFF" w:rsidRDefault="00EE3280" w:rsidP="00C73FE4">
      <w:pPr>
        <w:widowControl w:val="0"/>
        <w:numPr>
          <w:ilvl w:val="0"/>
          <w:numId w:val="139"/>
        </w:numPr>
        <w:tabs>
          <w:tab w:val="left" w:pos="993"/>
        </w:tabs>
        <w:ind w:left="0" w:right="360" w:firstLine="0"/>
        <w:jc w:val="both"/>
      </w:pPr>
      <w:r w:rsidRPr="00F27EFF">
        <w:t>играть определенную роль в совместной деятельности;</w:t>
      </w:r>
    </w:p>
    <w:p w:rsidR="00EE3280" w:rsidRPr="00F27EFF" w:rsidRDefault="00EE3280" w:rsidP="00C73FE4">
      <w:pPr>
        <w:widowControl w:val="0"/>
        <w:numPr>
          <w:ilvl w:val="0"/>
          <w:numId w:val="139"/>
        </w:numPr>
        <w:tabs>
          <w:tab w:val="left" w:pos="993"/>
        </w:tabs>
        <w:ind w:left="0" w:right="360" w:firstLine="0"/>
        <w:jc w:val="both"/>
      </w:pPr>
      <w:r w:rsidRPr="00F27EFF">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EE3280" w:rsidRPr="00F27EFF" w:rsidRDefault="00EE3280" w:rsidP="00C73FE4">
      <w:pPr>
        <w:widowControl w:val="0"/>
        <w:numPr>
          <w:ilvl w:val="0"/>
          <w:numId w:val="139"/>
        </w:numPr>
        <w:tabs>
          <w:tab w:val="left" w:pos="993"/>
        </w:tabs>
        <w:ind w:left="0" w:right="360" w:firstLine="0"/>
        <w:jc w:val="both"/>
      </w:pPr>
      <w:r w:rsidRPr="00F27EFF">
        <w:t>определять свои действия и действия партнера, которые способствовали или препятствовали продуктивной коммуникации;</w:t>
      </w:r>
    </w:p>
    <w:p w:rsidR="00EE3280" w:rsidRPr="00F27EFF" w:rsidRDefault="00EE3280" w:rsidP="00C73FE4">
      <w:pPr>
        <w:widowControl w:val="0"/>
        <w:numPr>
          <w:ilvl w:val="0"/>
          <w:numId w:val="139"/>
        </w:numPr>
        <w:tabs>
          <w:tab w:val="left" w:pos="993"/>
        </w:tabs>
        <w:ind w:left="0" w:right="360" w:firstLine="0"/>
        <w:jc w:val="both"/>
      </w:pPr>
      <w:r w:rsidRPr="00F27EFF">
        <w:t>строить позитивные отношения в процессе учебной и познавательной деятельности;</w:t>
      </w:r>
    </w:p>
    <w:p w:rsidR="00EE3280" w:rsidRPr="00F27EFF" w:rsidRDefault="00EE3280" w:rsidP="00C73FE4">
      <w:pPr>
        <w:widowControl w:val="0"/>
        <w:numPr>
          <w:ilvl w:val="0"/>
          <w:numId w:val="139"/>
        </w:numPr>
        <w:tabs>
          <w:tab w:val="left" w:pos="993"/>
        </w:tabs>
        <w:ind w:left="0" w:right="360" w:firstLine="0"/>
        <w:jc w:val="both"/>
      </w:pPr>
      <w:r w:rsidRPr="00F27EFF">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EE3280" w:rsidRPr="00F27EFF" w:rsidRDefault="00EE3280" w:rsidP="00C73FE4">
      <w:pPr>
        <w:widowControl w:val="0"/>
        <w:numPr>
          <w:ilvl w:val="0"/>
          <w:numId w:val="139"/>
        </w:numPr>
        <w:tabs>
          <w:tab w:val="left" w:pos="993"/>
        </w:tabs>
        <w:ind w:left="0" w:right="360" w:firstLine="0"/>
        <w:jc w:val="both"/>
      </w:pPr>
      <w:r w:rsidRPr="00F27EFF">
        <w:t>критически относиться к собственному мнению, с достоинством признавать ошибочность своего мнения (если оно таково) и корректировать его;</w:t>
      </w:r>
    </w:p>
    <w:p w:rsidR="00EE3280" w:rsidRPr="00F27EFF" w:rsidRDefault="00EE3280" w:rsidP="00C73FE4">
      <w:pPr>
        <w:widowControl w:val="0"/>
        <w:numPr>
          <w:ilvl w:val="0"/>
          <w:numId w:val="139"/>
        </w:numPr>
        <w:tabs>
          <w:tab w:val="left" w:pos="993"/>
        </w:tabs>
        <w:ind w:left="0" w:right="360" w:firstLine="0"/>
        <w:jc w:val="both"/>
      </w:pPr>
      <w:r w:rsidRPr="00F27EFF">
        <w:t>предлагать альтернативное решение в конфликтной ситуации;</w:t>
      </w:r>
    </w:p>
    <w:p w:rsidR="00EE3280" w:rsidRPr="00F27EFF" w:rsidRDefault="00EE3280" w:rsidP="00C73FE4">
      <w:pPr>
        <w:widowControl w:val="0"/>
        <w:numPr>
          <w:ilvl w:val="0"/>
          <w:numId w:val="139"/>
        </w:numPr>
        <w:tabs>
          <w:tab w:val="left" w:pos="993"/>
        </w:tabs>
        <w:ind w:left="0" w:right="360" w:firstLine="0"/>
        <w:jc w:val="both"/>
      </w:pPr>
      <w:r w:rsidRPr="00F27EFF">
        <w:t>выделять общую точку зрения в дискуссии;</w:t>
      </w:r>
    </w:p>
    <w:p w:rsidR="00EE3280" w:rsidRPr="00F27EFF" w:rsidRDefault="00EE3280" w:rsidP="00C73FE4">
      <w:pPr>
        <w:widowControl w:val="0"/>
        <w:numPr>
          <w:ilvl w:val="0"/>
          <w:numId w:val="139"/>
        </w:numPr>
        <w:tabs>
          <w:tab w:val="left" w:pos="993"/>
        </w:tabs>
        <w:ind w:left="0" w:right="360" w:firstLine="0"/>
        <w:jc w:val="both"/>
      </w:pPr>
      <w:r w:rsidRPr="00F27EFF">
        <w:t>договариваться о правилах и вопросах для обсуждения в соответствии с поставленной перед группой задачей;</w:t>
      </w:r>
    </w:p>
    <w:p w:rsidR="00EE3280" w:rsidRPr="00F27EFF" w:rsidRDefault="00EE3280" w:rsidP="00C73FE4">
      <w:pPr>
        <w:widowControl w:val="0"/>
        <w:numPr>
          <w:ilvl w:val="0"/>
          <w:numId w:val="139"/>
        </w:numPr>
        <w:tabs>
          <w:tab w:val="left" w:pos="993"/>
        </w:tabs>
        <w:ind w:left="0" w:right="360" w:firstLine="0"/>
        <w:jc w:val="both"/>
      </w:pPr>
      <w:r w:rsidRPr="00F27EFF">
        <w:t>организовывать учебное взаимодействие в группе (определять общие цели, распределять роли, договариваться друг с другом и т. д.);</w:t>
      </w:r>
    </w:p>
    <w:p w:rsidR="00EE3280" w:rsidRPr="00F27EFF" w:rsidRDefault="00EE3280" w:rsidP="00C73FE4">
      <w:pPr>
        <w:widowControl w:val="0"/>
        <w:numPr>
          <w:ilvl w:val="0"/>
          <w:numId w:val="139"/>
        </w:numPr>
        <w:tabs>
          <w:tab w:val="left" w:pos="993"/>
        </w:tabs>
        <w:ind w:left="0" w:right="360" w:firstLine="0"/>
        <w:jc w:val="both"/>
      </w:pPr>
      <w:r w:rsidRPr="00F27EFF">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EE3280" w:rsidRPr="00F27EFF" w:rsidRDefault="00EE3280" w:rsidP="00C73FE4">
      <w:pPr>
        <w:widowControl w:val="0"/>
        <w:numPr>
          <w:ilvl w:val="0"/>
          <w:numId w:val="138"/>
        </w:numPr>
        <w:tabs>
          <w:tab w:val="left" w:pos="142"/>
        </w:tabs>
        <w:ind w:left="0" w:right="360" w:firstLine="0"/>
        <w:jc w:val="both"/>
      </w:pPr>
      <w:r w:rsidRPr="00F27EFF">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EE3280" w:rsidRPr="00F27EFF" w:rsidRDefault="00EE3280" w:rsidP="00C73FE4">
      <w:pPr>
        <w:widowControl w:val="0"/>
        <w:numPr>
          <w:ilvl w:val="0"/>
          <w:numId w:val="18"/>
        </w:numPr>
        <w:tabs>
          <w:tab w:val="left" w:pos="993"/>
        </w:tabs>
        <w:ind w:left="0" w:right="360" w:firstLine="0"/>
        <w:jc w:val="both"/>
      </w:pPr>
      <w:r w:rsidRPr="00F27EFF">
        <w:t>определять задачу коммуникации и в соответствии с ней отбирать речевые средства;</w:t>
      </w:r>
    </w:p>
    <w:p w:rsidR="00EE3280" w:rsidRPr="00F27EFF" w:rsidRDefault="00EE3280" w:rsidP="00C73FE4">
      <w:pPr>
        <w:widowControl w:val="0"/>
        <w:numPr>
          <w:ilvl w:val="0"/>
          <w:numId w:val="18"/>
        </w:numPr>
        <w:tabs>
          <w:tab w:val="left" w:pos="993"/>
        </w:tabs>
        <w:ind w:left="0" w:right="360" w:firstLine="0"/>
        <w:jc w:val="both"/>
      </w:pPr>
      <w:r w:rsidRPr="00F27EFF">
        <w:t>отбирать и использовать речевые средства в процессе коммуникации с другими людьми (диалог в паре, в малой группе и т. д.);</w:t>
      </w:r>
    </w:p>
    <w:p w:rsidR="00EE3280" w:rsidRPr="00F27EFF" w:rsidRDefault="00EE3280" w:rsidP="00C73FE4">
      <w:pPr>
        <w:widowControl w:val="0"/>
        <w:numPr>
          <w:ilvl w:val="0"/>
          <w:numId w:val="18"/>
        </w:numPr>
        <w:tabs>
          <w:tab w:val="left" w:pos="993"/>
        </w:tabs>
        <w:ind w:left="0" w:right="360" w:firstLine="0"/>
        <w:jc w:val="both"/>
      </w:pPr>
      <w:r w:rsidRPr="00F27EFF">
        <w:t>представлять в устной или письменной форме развернутый план собственной деятельности;</w:t>
      </w:r>
    </w:p>
    <w:p w:rsidR="00EE3280" w:rsidRPr="00F27EFF" w:rsidRDefault="00EE3280" w:rsidP="00C73FE4">
      <w:pPr>
        <w:widowControl w:val="0"/>
        <w:numPr>
          <w:ilvl w:val="0"/>
          <w:numId w:val="18"/>
        </w:numPr>
        <w:tabs>
          <w:tab w:val="left" w:pos="993"/>
        </w:tabs>
        <w:ind w:left="0" w:right="360" w:firstLine="0"/>
        <w:jc w:val="both"/>
      </w:pPr>
      <w:r w:rsidRPr="00F27EFF">
        <w:t>соблюдать нормы публичной речи, регламент в монологе и дискуссии в соответствии с коммуникативной задачей;</w:t>
      </w:r>
    </w:p>
    <w:p w:rsidR="00EE3280" w:rsidRPr="00F27EFF" w:rsidRDefault="00EE3280" w:rsidP="00C73FE4">
      <w:pPr>
        <w:widowControl w:val="0"/>
        <w:numPr>
          <w:ilvl w:val="0"/>
          <w:numId w:val="18"/>
        </w:numPr>
        <w:tabs>
          <w:tab w:val="left" w:pos="993"/>
        </w:tabs>
        <w:ind w:left="0" w:right="360" w:firstLine="0"/>
        <w:jc w:val="both"/>
      </w:pPr>
      <w:r w:rsidRPr="00F27EFF">
        <w:t>высказывать и обосновывать мнение (суждение) и запрашивать мнение партнера в рамках диалога;</w:t>
      </w:r>
    </w:p>
    <w:p w:rsidR="00EE3280" w:rsidRPr="00F27EFF" w:rsidRDefault="00EE3280" w:rsidP="00C73FE4">
      <w:pPr>
        <w:widowControl w:val="0"/>
        <w:numPr>
          <w:ilvl w:val="0"/>
          <w:numId w:val="18"/>
        </w:numPr>
        <w:tabs>
          <w:tab w:val="left" w:pos="993"/>
        </w:tabs>
        <w:ind w:left="0" w:right="360" w:firstLine="0"/>
        <w:jc w:val="both"/>
      </w:pPr>
      <w:r w:rsidRPr="00F27EFF">
        <w:t>принимать решение в ходе диалога и согласовывать его с собеседником;</w:t>
      </w:r>
    </w:p>
    <w:p w:rsidR="00EE3280" w:rsidRPr="00F27EFF" w:rsidRDefault="00EE3280" w:rsidP="00C73FE4">
      <w:pPr>
        <w:widowControl w:val="0"/>
        <w:numPr>
          <w:ilvl w:val="0"/>
          <w:numId w:val="18"/>
        </w:numPr>
        <w:tabs>
          <w:tab w:val="left" w:pos="993"/>
        </w:tabs>
        <w:ind w:left="0" w:right="360" w:firstLine="0"/>
        <w:jc w:val="both"/>
      </w:pPr>
      <w:r w:rsidRPr="00F27EFF">
        <w:t>создавать письменные «клишированные» и оригинальные тексты с использованием необходимых речевых средств;</w:t>
      </w:r>
    </w:p>
    <w:p w:rsidR="00EE3280" w:rsidRPr="00F27EFF" w:rsidRDefault="00EE3280" w:rsidP="00C73FE4">
      <w:pPr>
        <w:widowControl w:val="0"/>
        <w:numPr>
          <w:ilvl w:val="0"/>
          <w:numId w:val="18"/>
        </w:numPr>
        <w:tabs>
          <w:tab w:val="left" w:pos="993"/>
        </w:tabs>
        <w:ind w:left="0" w:right="360" w:firstLine="0"/>
        <w:jc w:val="both"/>
      </w:pPr>
      <w:r w:rsidRPr="00F27EFF">
        <w:t>использовать вербальные средства (средства логической связи) для выделения смысловых блоков своего выступления;</w:t>
      </w:r>
    </w:p>
    <w:p w:rsidR="00EE3280" w:rsidRPr="00F27EFF" w:rsidRDefault="00EE3280" w:rsidP="00C73FE4">
      <w:pPr>
        <w:widowControl w:val="0"/>
        <w:numPr>
          <w:ilvl w:val="0"/>
          <w:numId w:val="18"/>
        </w:numPr>
        <w:tabs>
          <w:tab w:val="left" w:pos="993"/>
        </w:tabs>
        <w:ind w:left="0" w:right="360" w:firstLine="0"/>
        <w:jc w:val="both"/>
      </w:pPr>
      <w:r w:rsidRPr="00F27EFF">
        <w:t>использовать невербальные средства или наглядные материалы, подготовленные/отобранные под руководством учителя;</w:t>
      </w:r>
    </w:p>
    <w:p w:rsidR="00EE3280" w:rsidRPr="00F27EFF" w:rsidRDefault="00EE3280" w:rsidP="00C73FE4">
      <w:pPr>
        <w:widowControl w:val="0"/>
        <w:numPr>
          <w:ilvl w:val="0"/>
          <w:numId w:val="18"/>
        </w:numPr>
        <w:tabs>
          <w:tab w:val="left" w:pos="993"/>
        </w:tabs>
        <w:ind w:left="0" w:right="360" w:firstLine="0"/>
        <w:jc w:val="both"/>
      </w:pPr>
      <w:r w:rsidRPr="00F27EFF">
        <w:t>делать оценочный вывод о достижении цели коммуникации непосредственно после завершения коммуникативного контакта и обосновывать его.</w:t>
      </w:r>
    </w:p>
    <w:p w:rsidR="00EE3280" w:rsidRPr="00F27EFF" w:rsidRDefault="00EE3280" w:rsidP="00C73FE4">
      <w:pPr>
        <w:widowControl w:val="0"/>
        <w:numPr>
          <w:ilvl w:val="0"/>
          <w:numId w:val="138"/>
        </w:numPr>
        <w:tabs>
          <w:tab w:val="left" w:pos="993"/>
        </w:tabs>
        <w:ind w:left="0" w:right="360" w:firstLine="0"/>
        <w:jc w:val="both"/>
      </w:pPr>
      <w:r w:rsidRPr="00F27EFF">
        <w:t>Формирование и развитие компетентности в области использования информационно-коммуникационных технологий (далее – ИКТ). Обучающийся сможет:</w:t>
      </w:r>
    </w:p>
    <w:p w:rsidR="00EE3280" w:rsidRPr="00F27EFF" w:rsidRDefault="00EE3280" w:rsidP="00C73FE4">
      <w:pPr>
        <w:widowControl w:val="0"/>
        <w:numPr>
          <w:ilvl w:val="0"/>
          <w:numId w:val="18"/>
        </w:numPr>
        <w:tabs>
          <w:tab w:val="left" w:pos="993"/>
        </w:tabs>
        <w:ind w:left="0" w:right="360" w:firstLine="0"/>
        <w:jc w:val="both"/>
      </w:pPr>
      <w:r w:rsidRPr="00F27EFF">
        <w:t>целенаправленно искать и использовать информационные ресурсы, необходимые для решения учебных и практических задач с помощью средств ИКТ;</w:t>
      </w:r>
    </w:p>
    <w:p w:rsidR="00EE3280" w:rsidRPr="00F27EFF" w:rsidRDefault="00EE3280" w:rsidP="00C73FE4">
      <w:pPr>
        <w:widowControl w:val="0"/>
        <w:numPr>
          <w:ilvl w:val="0"/>
          <w:numId w:val="18"/>
        </w:numPr>
        <w:tabs>
          <w:tab w:val="left" w:pos="993"/>
        </w:tabs>
        <w:ind w:left="0" w:right="360" w:firstLine="0"/>
        <w:jc w:val="both"/>
      </w:pPr>
      <w:r w:rsidRPr="00F27EFF">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EE3280" w:rsidRPr="00F27EFF" w:rsidRDefault="00EE3280" w:rsidP="00C73FE4">
      <w:pPr>
        <w:widowControl w:val="0"/>
        <w:numPr>
          <w:ilvl w:val="0"/>
          <w:numId w:val="18"/>
        </w:numPr>
        <w:tabs>
          <w:tab w:val="left" w:pos="993"/>
        </w:tabs>
        <w:ind w:left="0" w:right="360" w:firstLine="0"/>
        <w:jc w:val="both"/>
      </w:pPr>
      <w:r w:rsidRPr="00F27EFF">
        <w:t>выделять информационный аспект задачи, оперировать данными, использовать модель решения задачи;</w:t>
      </w:r>
    </w:p>
    <w:p w:rsidR="00EE3280" w:rsidRPr="00F27EFF" w:rsidRDefault="00EE3280" w:rsidP="00C73FE4">
      <w:pPr>
        <w:widowControl w:val="0"/>
        <w:numPr>
          <w:ilvl w:val="0"/>
          <w:numId w:val="18"/>
        </w:numPr>
        <w:tabs>
          <w:tab w:val="left" w:pos="993"/>
        </w:tabs>
        <w:ind w:left="0" w:right="360" w:firstLine="0"/>
        <w:jc w:val="both"/>
      </w:pPr>
      <w:r w:rsidRPr="00F27EFF">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EE3280" w:rsidRPr="00F27EFF" w:rsidRDefault="00EE3280" w:rsidP="00C73FE4">
      <w:pPr>
        <w:widowControl w:val="0"/>
        <w:numPr>
          <w:ilvl w:val="0"/>
          <w:numId w:val="18"/>
        </w:numPr>
        <w:tabs>
          <w:tab w:val="left" w:pos="993"/>
        </w:tabs>
        <w:ind w:left="0" w:right="360" w:firstLine="0"/>
        <w:jc w:val="both"/>
      </w:pPr>
      <w:r w:rsidRPr="00F27EFF">
        <w:t>использовать информацию с учетом этических и правовых норм;</w:t>
      </w:r>
    </w:p>
    <w:p w:rsidR="00EE3280" w:rsidRPr="00F27EFF" w:rsidRDefault="00EE3280" w:rsidP="00C73FE4">
      <w:pPr>
        <w:widowControl w:val="0"/>
        <w:numPr>
          <w:ilvl w:val="0"/>
          <w:numId w:val="18"/>
        </w:numPr>
        <w:tabs>
          <w:tab w:val="left" w:pos="993"/>
        </w:tabs>
        <w:ind w:left="0" w:right="360" w:firstLine="0"/>
        <w:jc w:val="both"/>
      </w:pPr>
      <w:r w:rsidRPr="00F27EFF">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EE3280" w:rsidRPr="00F27EFF" w:rsidRDefault="00EE3280" w:rsidP="00F84E52">
      <w:pPr>
        <w:pStyle w:val="Heading2"/>
        <w:spacing w:line="240" w:lineRule="auto"/>
        <w:ind w:right="360" w:firstLine="0"/>
        <w:rPr>
          <w:sz w:val="24"/>
          <w:szCs w:val="24"/>
        </w:rPr>
      </w:pPr>
    </w:p>
    <w:p w:rsidR="00EE3280" w:rsidRPr="00F27EFF" w:rsidRDefault="00EE3280" w:rsidP="00F84E52">
      <w:pPr>
        <w:pStyle w:val="Heading2"/>
        <w:spacing w:line="240" w:lineRule="auto"/>
        <w:ind w:right="360" w:firstLine="0"/>
        <w:rPr>
          <w:sz w:val="24"/>
          <w:szCs w:val="24"/>
        </w:rPr>
      </w:pPr>
      <w:r w:rsidRPr="00F27EFF">
        <w:rPr>
          <w:sz w:val="24"/>
          <w:szCs w:val="24"/>
        </w:rPr>
        <w:t>1.2.5. Предметные результаты</w:t>
      </w:r>
    </w:p>
    <w:p w:rsidR="00EE3280" w:rsidRPr="00F27EFF" w:rsidRDefault="00EE3280" w:rsidP="00F84E52">
      <w:pPr>
        <w:pStyle w:val="Heading3"/>
        <w:spacing w:before="0" w:beforeAutospacing="0" w:after="0" w:afterAutospacing="0"/>
        <w:ind w:right="360" w:firstLine="0"/>
        <w:jc w:val="both"/>
        <w:rPr>
          <w:sz w:val="24"/>
          <w:szCs w:val="24"/>
        </w:rPr>
      </w:pPr>
      <w:bookmarkStart w:id="30" w:name="_Toc409691628"/>
      <w:bookmarkStart w:id="31" w:name="_Toc410653953"/>
      <w:bookmarkStart w:id="32" w:name="_Toc414553133"/>
      <w:r w:rsidRPr="00F27EFF">
        <w:rPr>
          <w:sz w:val="24"/>
          <w:szCs w:val="24"/>
        </w:rPr>
        <w:t>1.2.5.1. Русский язык</w:t>
      </w:r>
      <w:bookmarkEnd w:id="30"/>
      <w:bookmarkEnd w:id="31"/>
      <w:bookmarkEnd w:id="32"/>
    </w:p>
    <w:p w:rsidR="00EE3280" w:rsidRPr="00F27EFF" w:rsidRDefault="00EE3280" w:rsidP="00F84E52">
      <w:pPr>
        <w:pStyle w:val="Heading2"/>
        <w:spacing w:line="240" w:lineRule="auto"/>
        <w:ind w:right="360" w:firstLine="0"/>
        <w:rPr>
          <w:sz w:val="24"/>
          <w:szCs w:val="24"/>
        </w:rPr>
      </w:pPr>
      <w:bookmarkStart w:id="33" w:name="_Toc287934277"/>
      <w:bookmarkStart w:id="34" w:name="_Toc414553134"/>
      <w:bookmarkStart w:id="35" w:name="_Toc287551922"/>
      <w:r w:rsidRPr="00F27EFF">
        <w:rPr>
          <w:sz w:val="24"/>
          <w:szCs w:val="24"/>
        </w:rPr>
        <w:t>Выпускник научится:</w:t>
      </w:r>
      <w:bookmarkEnd w:id="33"/>
      <w:bookmarkEnd w:id="34"/>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владеть навыками работы с учебной книгой, словарями и другими информационными источниками, включая СМИ и ресурсы Интернета;</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использовать знание алфавита при поиске информации;</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различать значимые и незначимые единицы языка;</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проводить фонетический и орфоэпический анализ слова;</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классифицировать и группировать звуки речи по заданным признакам, слова по заданным параметрам их звукового состава;</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членить слова на слоги и правильно их переносить;</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проводить морфемный и словообразовательный анализ слов;</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проводить лексический анализ слова;</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опознавать лексические средства выразительности и основные виды тропов (метафора, эпитет, сравнение, гипербола, олицетворение);</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опознавать самостоятельные части речи и их формы, а также служебные части речи и междометия;</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проводить морфологический анализ слова;</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применять знания и умения по морфемике и словообразованию при проведении морфологического анализа слов;</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опознавать основные единицы синтаксиса (словосочетание, предложение, текст);</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находить грамматическую основу предложения;</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распознавать главные и второстепенные члены предложения;</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опознавать предложения простые и сложные, предложения осложненной структуры;</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проводить синтаксический анализ словосочетания и предложения;</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соблюдать основные языковые нормы в устной и письменной речи;</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опираться на фонетический, морфемный, словообразовательный и морфологический анализ в практике правописания ;</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опираться на грамматико-интонационный анализ при объяснении расстановки знаков препинания в предложении;</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использовать орфографические словари.</w:t>
      </w:r>
    </w:p>
    <w:p w:rsidR="00EE3280" w:rsidRPr="00F27EFF" w:rsidRDefault="00EE3280" w:rsidP="00F84E52">
      <w:pPr>
        <w:pStyle w:val="Heading2"/>
        <w:spacing w:line="240" w:lineRule="auto"/>
        <w:ind w:right="360" w:firstLine="0"/>
        <w:rPr>
          <w:sz w:val="24"/>
          <w:szCs w:val="24"/>
        </w:rPr>
      </w:pPr>
      <w:bookmarkStart w:id="36" w:name="_Toc414553135"/>
      <w:r w:rsidRPr="00F27EFF">
        <w:rPr>
          <w:sz w:val="24"/>
          <w:szCs w:val="24"/>
        </w:rPr>
        <w:t>Выпускник получит возможность научиться:</w:t>
      </w:r>
      <w:bookmarkEnd w:id="36"/>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оценивать собственную и чужую речь с точки зрения точного, уместного и выразительного словоупотребления;</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 xml:space="preserve">опознавать различные выразительные средства языка; </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писать конспект, отзыв, тезисы, рефераты, статьи, рецензии, доклады, интервью, очерки, доверенности, резюме и другие жанры;</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характеризовать словообразовательные цепочки и словообразовательные гнезда;</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использовать этимологические данные для объяснения правописания и лексического значения слова;</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E3280" w:rsidRPr="00F27EFF" w:rsidRDefault="00EE3280" w:rsidP="00C73FE4">
      <w:pPr>
        <w:pStyle w:val="ListParagraph"/>
        <w:widowControl w:val="0"/>
        <w:numPr>
          <w:ilvl w:val="0"/>
          <w:numId w:val="1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EE3280" w:rsidRPr="00F27EFF" w:rsidRDefault="00EE3280" w:rsidP="00F84E52">
      <w:pPr>
        <w:ind w:right="360" w:firstLine="0"/>
        <w:jc w:val="both"/>
      </w:pPr>
    </w:p>
    <w:p w:rsidR="00EE3280" w:rsidRPr="00F27EFF" w:rsidRDefault="00EE3280" w:rsidP="00F84E52">
      <w:pPr>
        <w:pStyle w:val="Heading2"/>
        <w:spacing w:line="240" w:lineRule="auto"/>
        <w:ind w:right="360" w:firstLine="0"/>
        <w:rPr>
          <w:rStyle w:val="dash041e005f0431005f044b005f0447005f043d005f044b005f0439005f005fchar1char1"/>
          <w:rFonts w:eastAsia="Times New Roman"/>
          <w:b w:val="0"/>
          <w:bCs w:val="0"/>
          <w:lang w:eastAsia="en-US"/>
        </w:rPr>
      </w:pPr>
      <w:bookmarkStart w:id="37" w:name="_Toc409691629"/>
      <w:bookmarkStart w:id="38" w:name="_Toc410653954"/>
      <w:bookmarkStart w:id="39" w:name="_Toc414553136"/>
      <w:r w:rsidRPr="00F27EFF">
        <w:rPr>
          <w:sz w:val="24"/>
          <w:szCs w:val="24"/>
        </w:rPr>
        <w:t>1.2.5.2.Литература</w:t>
      </w:r>
      <w:bookmarkEnd w:id="37"/>
      <w:bookmarkEnd w:id="38"/>
      <w:bookmarkEnd w:id="39"/>
    </w:p>
    <w:p w:rsidR="00EE3280" w:rsidRPr="00F27EFF" w:rsidRDefault="00EE3280" w:rsidP="00F84E52">
      <w:pPr>
        <w:autoSpaceDE w:val="0"/>
        <w:autoSpaceDN w:val="0"/>
        <w:adjustRightInd w:val="0"/>
        <w:ind w:right="360" w:firstLine="0"/>
        <w:jc w:val="both"/>
        <w:rPr>
          <w:rFonts w:eastAsia="MS Mincho"/>
        </w:rPr>
      </w:pPr>
      <w:r w:rsidRPr="00F27EFF">
        <w:rPr>
          <w:rFonts w:eastAsia="MS Mincho"/>
        </w:rPr>
        <w:t xml:space="preserve">В соответствии с Федеральным государственным образовательным стандартом основного общего образования </w:t>
      </w:r>
      <w:r w:rsidRPr="00F27EFF">
        <w:rPr>
          <w:rFonts w:eastAsia="MS Mincho"/>
          <w:b/>
          <w:bCs/>
        </w:rPr>
        <w:t>предметнымирезультатами</w:t>
      </w:r>
      <w:r w:rsidRPr="00F27EFF">
        <w:rPr>
          <w:rFonts w:eastAsia="MS Mincho"/>
        </w:rPr>
        <w:t xml:space="preserve"> изучения предмета «Литература» являются:</w:t>
      </w:r>
    </w:p>
    <w:p w:rsidR="00EE3280" w:rsidRPr="00F27EFF" w:rsidRDefault="00EE3280" w:rsidP="00C73FE4">
      <w:pPr>
        <w:numPr>
          <w:ilvl w:val="0"/>
          <w:numId w:val="154"/>
        </w:numPr>
        <w:tabs>
          <w:tab w:val="left" w:pos="993"/>
        </w:tabs>
        <w:ind w:left="0" w:right="360" w:firstLine="0"/>
        <w:jc w:val="both"/>
      </w:pPr>
      <w:r w:rsidRPr="00F27EFF">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E3280" w:rsidRPr="00F27EFF" w:rsidRDefault="00EE3280" w:rsidP="00C73FE4">
      <w:pPr>
        <w:numPr>
          <w:ilvl w:val="0"/>
          <w:numId w:val="154"/>
        </w:numPr>
        <w:tabs>
          <w:tab w:val="left" w:pos="993"/>
        </w:tabs>
        <w:ind w:left="0" w:right="360" w:firstLine="0"/>
        <w:jc w:val="both"/>
      </w:pPr>
      <w:r w:rsidRPr="00F27EFF">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E3280" w:rsidRPr="00F27EFF" w:rsidRDefault="00EE3280" w:rsidP="00C73FE4">
      <w:pPr>
        <w:numPr>
          <w:ilvl w:val="0"/>
          <w:numId w:val="22"/>
        </w:numPr>
        <w:tabs>
          <w:tab w:val="left" w:pos="993"/>
        </w:tabs>
        <w:ind w:left="0" w:right="360" w:firstLine="0"/>
        <w:jc w:val="both"/>
        <w:rPr>
          <w:b/>
          <w:bCs/>
        </w:rPr>
      </w:pPr>
      <w:r w:rsidRPr="00F27EFF">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EE3280" w:rsidRPr="00F27EFF" w:rsidRDefault="00EE3280" w:rsidP="00C73FE4">
      <w:pPr>
        <w:numPr>
          <w:ilvl w:val="0"/>
          <w:numId w:val="22"/>
        </w:numPr>
        <w:tabs>
          <w:tab w:val="left" w:pos="993"/>
        </w:tabs>
        <w:ind w:left="0" w:right="360" w:firstLine="0"/>
        <w:jc w:val="both"/>
      </w:pPr>
      <w:r w:rsidRPr="00F27EFF">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E3280" w:rsidRPr="00F27EFF" w:rsidRDefault="00EE3280" w:rsidP="00C73FE4">
      <w:pPr>
        <w:numPr>
          <w:ilvl w:val="0"/>
          <w:numId w:val="22"/>
        </w:numPr>
        <w:tabs>
          <w:tab w:val="left" w:pos="993"/>
        </w:tabs>
        <w:ind w:left="0" w:right="360" w:firstLine="0"/>
        <w:jc w:val="both"/>
      </w:pPr>
      <w:r w:rsidRPr="00F27EFF">
        <w:t>развитие способности понимать литературные художественные произведения, воплощающие разные этнокультурные традиции;</w:t>
      </w:r>
    </w:p>
    <w:p w:rsidR="00EE3280" w:rsidRPr="00F27EFF" w:rsidRDefault="00EE3280" w:rsidP="00C73FE4">
      <w:pPr>
        <w:numPr>
          <w:ilvl w:val="0"/>
          <w:numId w:val="22"/>
        </w:numPr>
        <w:tabs>
          <w:tab w:val="left" w:pos="993"/>
        </w:tabs>
        <w:ind w:left="0" w:right="360" w:firstLine="0"/>
        <w:jc w:val="both"/>
      </w:pPr>
      <w:r w:rsidRPr="00F27EFF">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E3280" w:rsidRPr="00F27EFF" w:rsidRDefault="00EE3280" w:rsidP="00F84E52">
      <w:pPr>
        <w:autoSpaceDE w:val="0"/>
        <w:autoSpaceDN w:val="0"/>
        <w:adjustRightInd w:val="0"/>
        <w:ind w:right="360" w:firstLine="0"/>
        <w:jc w:val="both"/>
        <w:rPr>
          <w:rFonts w:eastAsia="MS Mincho"/>
        </w:rPr>
      </w:pPr>
      <w:r w:rsidRPr="00F27EFF">
        <w:rPr>
          <w:rFonts w:eastAsia="MS Mincho"/>
        </w:rPr>
        <w:t xml:space="preserve">Конкретизируя эти общие результаты, обозначим наиболее важные </w:t>
      </w:r>
      <w:r w:rsidRPr="00F27EFF">
        <w:rPr>
          <w:rFonts w:eastAsia="MS Mincho"/>
          <w:b/>
          <w:bCs/>
        </w:rPr>
        <w:t>предметныеумения</w:t>
      </w:r>
      <w:r w:rsidRPr="00F27EFF">
        <w:rPr>
          <w:rFonts w:eastAsia="MS Mincho"/>
        </w:rPr>
        <w:t xml:space="preserve">, формируемые у </w:t>
      </w:r>
      <w:r w:rsidRPr="00F27EFF">
        <w:t xml:space="preserve">обучающихся </w:t>
      </w:r>
      <w:r w:rsidRPr="00F27EFF">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EE3280" w:rsidRPr="00F27EFF" w:rsidRDefault="00EE3280" w:rsidP="00C73FE4">
      <w:pPr>
        <w:widowControl w:val="0"/>
        <w:numPr>
          <w:ilvl w:val="0"/>
          <w:numId w:val="21"/>
        </w:numPr>
        <w:tabs>
          <w:tab w:val="left" w:pos="993"/>
        </w:tabs>
        <w:autoSpaceDE w:val="0"/>
        <w:autoSpaceDN w:val="0"/>
        <w:adjustRightInd w:val="0"/>
        <w:ind w:left="0" w:right="360" w:firstLine="0"/>
        <w:jc w:val="both"/>
        <w:rPr>
          <w:rFonts w:eastAsia="MS Mincho"/>
        </w:rPr>
      </w:pPr>
      <w:r w:rsidRPr="00F27EFF">
        <w:rPr>
          <w:rFonts w:eastAsia="MS Mincho"/>
        </w:rPr>
        <w:t>определять тему и основную мысль произведения (5</w:t>
      </w:r>
      <w:r w:rsidRPr="00F27EFF">
        <w:t>–</w:t>
      </w:r>
      <w:r w:rsidRPr="00F27EFF">
        <w:rPr>
          <w:rFonts w:eastAsia="MS Mincho"/>
        </w:rPr>
        <w:t>6 кл.);</w:t>
      </w:r>
    </w:p>
    <w:p w:rsidR="00EE3280" w:rsidRPr="00F27EFF" w:rsidRDefault="00EE3280" w:rsidP="00C73FE4">
      <w:pPr>
        <w:widowControl w:val="0"/>
        <w:numPr>
          <w:ilvl w:val="0"/>
          <w:numId w:val="21"/>
        </w:numPr>
        <w:tabs>
          <w:tab w:val="left" w:pos="993"/>
        </w:tabs>
        <w:autoSpaceDE w:val="0"/>
        <w:autoSpaceDN w:val="0"/>
        <w:adjustRightInd w:val="0"/>
        <w:ind w:left="0" w:right="360" w:firstLine="0"/>
        <w:jc w:val="both"/>
        <w:rPr>
          <w:rFonts w:eastAsia="MS Mincho"/>
        </w:rPr>
      </w:pPr>
      <w:r w:rsidRPr="00F27EFF">
        <w:rPr>
          <w:rFonts w:eastAsia="MS Mincho"/>
        </w:rPr>
        <w:t>владеть различными видами пересказа (5</w:t>
      </w:r>
      <w:r w:rsidRPr="00F27EFF">
        <w:t>–</w:t>
      </w:r>
      <w:r w:rsidRPr="00F27EFF">
        <w:rPr>
          <w:rFonts w:eastAsia="MS Mincho"/>
        </w:rPr>
        <w:t>6 кл.), пересказывать сюжет; выявлять особенности композиции, основной конфликт, вычленять фабулу (6</w:t>
      </w:r>
      <w:r w:rsidRPr="00F27EFF">
        <w:t>–</w:t>
      </w:r>
      <w:r w:rsidRPr="00F27EFF">
        <w:rPr>
          <w:rFonts w:eastAsia="MS Mincho"/>
        </w:rPr>
        <w:t>7 кл.);</w:t>
      </w:r>
    </w:p>
    <w:p w:rsidR="00EE3280" w:rsidRPr="00F27EFF" w:rsidRDefault="00EE3280" w:rsidP="00C73FE4">
      <w:pPr>
        <w:widowControl w:val="0"/>
        <w:numPr>
          <w:ilvl w:val="0"/>
          <w:numId w:val="21"/>
        </w:numPr>
        <w:tabs>
          <w:tab w:val="left" w:pos="993"/>
        </w:tabs>
        <w:autoSpaceDE w:val="0"/>
        <w:autoSpaceDN w:val="0"/>
        <w:adjustRightInd w:val="0"/>
        <w:ind w:left="0" w:right="360" w:firstLine="0"/>
        <w:jc w:val="both"/>
        <w:rPr>
          <w:rFonts w:eastAsia="MS Mincho"/>
        </w:rPr>
      </w:pPr>
      <w:r w:rsidRPr="00F27EFF">
        <w:rPr>
          <w:rFonts w:eastAsia="MS Mincho"/>
        </w:rPr>
        <w:t>характеризовать героев-персонажей, давать их сравнительные характеристики (5</w:t>
      </w:r>
      <w:r w:rsidRPr="00F27EFF">
        <w:t>–</w:t>
      </w:r>
      <w:r w:rsidRPr="00F27EFF">
        <w:rPr>
          <w:rFonts w:eastAsia="MS Mincho"/>
        </w:rPr>
        <w:t>6 кл.); оценивать систему персонажей (6</w:t>
      </w:r>
      <w:r w:rsidRPr="00F27EFF">
        <w:t>–</w:t>
      </w:r>
      <w:r w:rsidRPr="00F27EFF">
        <w:rPr>
          <w:rFonts w:eastAsia="MS Mincho"/>
        </w:rPr>
        <w:t>7 кл.);</w:t>
      </w:r>
    </w:p>
    <w:p w:rsidR="00EE3280" w:rsidRPr="00F27EFF" w:rsidRDefault="00EE3280" w:rsidP="00C73FE4">
      <w:pPr>
        <w:widowControl w:val="0"/>
        <w:numPr>
          <w:ilvl w:val="0"/>
          <w:numId w:val="21"/>
        </w:numPr>
        <w:tabs>
          <w:tab w:val="left" w:pos="993"/>
        </w:tabs>
        <w:autoSpaceDE w:val="0"/>
        <w:autoSpaceDN w:val="0"/>
        <w:adjustRightInd w:val="0"/>
        <w:ind w:left="0" w:right="360" w:firstLine="0"/>
        <w:jc w:val="both"/>
        <w:rPr>
          <w:rFonts w:eastAsia="MS Mincho"/>
        </w:rPr>
      </w:pPr>
      <w:r w:rsidRPr="00F27EFF">
        <w:rPr>
          <w:rFonts w:eastAsia="MS Mincho"/>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27EFF">
        <w:t>–</w:t>
      </w:r>
      <w:r w:rsidRPr="00F27EFF">
        <w:rPr>
          <w:rFonts w:eastAsia="MS Mincho"/>
        </w:rPr>
        <w:t>7 кл.); выявлять особенности языка и стиля писателя (7</w:t>
      </w:r>
      <w:r w:rsidRPr="00F27EFF">
        <w:t>–</w:t>
      </w:r>
      <w:r w:rsidRPr="00F27EFF">
        <w:rPr>
          <w:rFonts w:eastAsia="MS Mincho"/>
        </w:rPr>
        <w:t>9 кл.);</w:t>
      </w:r>
    </w:p>
    <w:p w:rsidR="00EE3280" w:rsidRPr="00F27EFF" w:rsidRDefault="00EE3280" w:rsidP="00C73FE4">
      <w:pPr>
        <w:widowControl w:val="0"/>
        <w:numPr>
          <w:ilvl w:val="0"/>
          <w:numId w:val="21"/>
        </w:numPr>
        <w:tabs>
          <w:tab w:val="left" w:pos="993"/>
        </w:tabs>
        <w:autoSpaceDE w:val="0"/>
        <w:autoSpaceDN w:val="0"/>
        <w:adjustRightInd w:val="0"/>
        <w:ind w:left="0" w:right="360" w:firstLine="0"/>
        <w:jc w:val="both"/>
        <w:rPr>
          <w:rFonts w:eastAsia="MS Mincho"/>
        </w:rPr>
      </w:pPr>
      <w:r w:rsidRPr="00F27EFF">
        <w:rPr>
          <w:rFonts w:eastAsia="MS Mincho"/>
        </w:rPr>
        <w:t>определять родо-жанровую специфику художественного произведения (5</w:t>
      </w:r>
      <w:r w:rsidRPr="00F27EFF">
        <w:t>–</w:t>
      </w:r>
      <w:r w:rsidRPr="00F27EFF">
        <w:rPr>
          <w:rFonts w:eastAsia="MS Mincho"/>
        </w:rPr>
        <w:t xml:space="preserve">9 кл.); </w:t>
      </w:r>
    </w:p>
    <w:p w:rsidR="00EE3280" w:rsidRPr="00F27EFF" w:rsidRDefault="00EE3280" w:rsidP="00C73FE4">
      <w:pPr>
        <w:widowControl w:val="0"/>
        <w:numPr>
          <w:ilvl w:val="0"/>
          <w:numId w:val="21"/>
        </w:numPr>
        <w:tabs>
          <w:tab w:val="left" w:pos="993"/>
        </w:tabs>
        <w:autoSpaceDE w:val="0"/>
        <w:autoSpaceDN w:val="0"/>
        <w:adjustRightInd w:val="0"/>
        <w:ind w:left="0" w:right="360" w:firstLine="0"/>
        <w:jc w:val="both"/>
        <w:rPr>
          <w:rFonts w:eastAsia="MS Mincho"/>
        </w:rPr>
      </w:pPr>
      <w:r w:rsidRPr="00F27EFF">
        <w:rPr>
          <w:rFonts w:eastAsia="MS Mincho"/>
        </w:rPr>
        <w:t>объяснять свое понимание нравственно-философской, социально-исторической и эстетической проблематики произведений (7</w:t>
      </w:r>
      <w:r w:rsidRPr="00F27EFF">
        <w:t>–</w:t>
      </w:r>
      <w:r w:rsidRPr="00F27EFF">
        <w:rPr>
          <w:rFonts w:eastAsia="MS Mincho"/>
        </w:rPr>
        <w:t>9 кл.);</w:t>
      </w:r>
    </w:p>
    <w:p w:rsidR="00EE3280" w:rsidRPr="00F27EFF" w:rsidRDefault="00EE3280" w:rsidP="00C73FE4">
      <w:pPr>
        <w:widowControl w:val="0"/>
        <w:numPr>
          <w:ilvl w:val="0"/>
          <w:numId w:val="21"/>
        </w:numPr>
        <w:tabs>
          <w:tab w:val="left" w:pos="993"/>
        </w:tabs>
        <w:autoSpaceDE w:val="0"/>
        <w:autoSpaceDN w:val="0"/>
        <w:adjustRightInd w:val="0"/>
        <w:ind w:left="0" w:right="360" w:firstLine="0"/>
        <w:jc w:val="both"/>
        <w:rPr>
          <w:rFonts w:eastAsia="MS Mincho"/>
        </w:rPr>
      </w:pPr>
      <w:r w:rsidRPr="00F27EFF">
        <w:rPr>
          <w:rFonts w:eastAsia="MS Mincho"/>
        </w:rPr>
        <w:t>выделять в произведениях элементы художественной формы и обнаруживать связи между ними (5</w:t>
      </w:r>
      <w:r w:rsidRPr="00F27EFF">
        <w:t>–</w:t>
      </w:r>
      <w:r w:rsidRPr="00F27EFF">
        <w:rPr>
          <w:rFonts w:eastAsia="MS Mincho"/>
        </w:rPr>
        <w:t>7 кл.), постепенно переходя к анализу текста; анализировать литературные произведения разных жанров (8</w:t>
      </w:r>
      <w:r w:rsidRPr="00F27EFF">
        <w:t>–</w:t>
      </w:r>
      <w:r w:rsidRPr="00F27EFF">
        <w:rPr>
          <w:rFonts w:eastAsia="MS Mincho"/>
        </w:rPr>
        <w:t>9 кл.);</w:t>
      </w:r>
    </w:p>
    <w:p w:rsidR="00EE3280" w:rsidRPr="00F27EFF" w:rsidRDefault="00EE3280" w:rsidP="00C73FE4">
      <w:pPr>
        <w:widowControl w:val="0"/>
        <w:numPr>
          <w:ilvl w:val="0"/>
          <w:numId w:val="21"/>
        </w:numPr>
        <w:tabs>
          <w:tab w:val="left" w:pos="993"/>
        </w:tabs>
        <w:autoSpaceDE w:val="0"/>
        <w:autoSpaceDN w:val="0"/>
        <w:adjustRightInd w:val="0"/>
        <w:ind w:left="0" w:right="360" w:firstLine="0"/>
        <w:jc w:val="both"/>
        <w:rPr>
          <w:rFonts w:eastAsia="MS Mincho"/>
        </w:rPr>
      </w:pPr>
      <w:r w:rsidRPr="00F27EFF">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27EFF">
        <w:rPr>
          <w:rFonts w:eastAsia="MS Mincho"/>
        </w:rPr>
        <w:t xml:space="preserve"> (в каждом классе – на своем уровне); </w:t>
      </w:r>
    </w:p>
    <w:p w:rsidR="00EE3280" w:rsidRPr="00F27EFF" w:rsidRDefault="00EE3280" w:rsidP="00C73FE4">
      <w:pPr>
        <w:widowControl w:val="0"/>
        <w:numPr>
          <w:ilvl w:val="0"/>
          <w:numId w:val="21"/>
        </w:numPr>
        <w:tabs>
          <w:tab w:val="left" w:pos="993"/>
        </w:tabs>
        <w:autoSpaceDE w:val="0"/>
        <w:autoSpaceDN w:val="0"/>
        <w:adjustRightInd w:val="0"/>
        <w:ind w:left="0" w:right="360" w:firstLine="0"/>
        <w:jc w:val="both"/>
        <w:rPr>
          <w:rFonts w:eastAsia="MS Mincho"/>
        </w:rPr>
      </w:pPr>
      <w:r w:rsidRPr="00F27EFF">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EE3280" w:rsidRPr="00F27EFF" w:rsidRDefault="00EE3280" w:rsidP="00C73FE4">
      <w:pPr>
        <w:widowControl w:val="0"/>
        <w:numPr>
          <w:ilvl w:val="0"/>
          <w:numId w:val="21"/>
        </w:numPr>
        <w:tabs>
          <w:tab w:val="left" w:pos="993"/>
        </w:tabs>
        <w:autoSpaceDE w:val="0"/>
        <w:autoSpaceDN w:val="0"/>
        <w:adjustRightInd w:val="0"/>
        <w:ind w:left="0" w:right="360" w:firstLine="0"/>
        <w:jc w:val="both"/>
        <w:rPr>
          <w:rFonts w:eastAsia="MS Mincho"/>
        </w:rPr>
      </w:pPr>
      <w:r w:rsidRPr="00F27EFF">
        <w:rPr>
          <w:rFonts w:eastAsia="MS Mincho"/>
        </w:rPr>
        <w:t>представлять развернутый устный или письменный ответ на поставленные вопросы (в каждом классе – на своем уровне); вести учебные дискуссии (7</w:t>
      </w:r>
      <w:r w:rsidRPr="00F27EFF">
        <w:t>–</w:t>
      </w:r>
      <w:r w:rsidRPr="00F27EFF">
        <w:rPr>
          <w:rFonts w:eastAsia="MS Mincho"/>
        </w:rPr>
        <w:t>9 кл.);</w:t>
      </w:r>
    </w:p>
    <w:p w:rsidR="00EE3280" w:rsidRPr="00F27EFF" w:rsidRDefault="00EE3280" w:rsidP="00C73FE4">
      <w:pPr>
        <w:numPr>
          <w:ilvl w:val="0"/>
          <w:numId w:val="21"/>
        </w:numPr>
        <w:ind w:left="0" w:right="360" w:firstLine="0"/>
        <w:jc w:val="both"/>
        <w:rPr>
          <w:rFonts w:eastAsia="MS Mincho"/>
        </w:rPr>
      </w:pPr>
      <w:r w:rsidRPr="00F27EFF">
        <w:rPr>
          <w:rFonts w:eastAsia="MS Mincho"/>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27EFF">
        <w:t xml:space="preserve">организации дискуссии </w:t>
      </w:r>
      <w:r w:rsidRPr="00F27EFF">
        <w:rPr>
          <w:rFonts w:eastAsia="MS Mincho"/>
        </w:rPr>
        <w:t xml:space="preserve"> (в каждом классе – на своем уровне);</w:t>
      </w:r>
    </w:p>
    <w:p w:rsidR="00EE3280" w:rsidRPr="00F27EFF" w:rsidRDefault="00EE3280" w:rsidP="00C73FE4">
      <w:pPr>
        <w:widowControl w:val="0"/>
        <w:numPr>
          <w:ilvl w:val="0"/>
          <w:numId w:val="21"/>
        </w:numPr>
        <w:tabs>
          <w:tab w:val="left" w:pos="993"/>
        </w:tabs>
        <w:autoSpaceDE w:val="0"/>
        <w:autoSpaceDN w:val="0"/>
        <w:adjustRightInd w:val="0"/>
        <w:ind w:left="0" w:right="360" w:firstLine="0"/>
        <w:jc w:val="both"/>
        <w:rPr>
          <w:rFonts w:eastAsia="MS Mincho"/>
        </w:rPr>
      </w:pPr>
      <w:r w:rsidRPr="00F27EFF">
        <w:rPr>
          <w:rFonts w:eastAsia="MS Mincho"/>
        </w:rPr>
        <w:t>выражать личное отношение к художественному произведению, аргументировать свою точку зрения (в каждом классе – на своем уровне);</w:t>
      </w:r>
    </w:p>
    <w:p w:rsidR="00EE3280" w:rsidRPr="00F27EFF" w:rsidRDefault="00EE3280" w:rsidP="00C73FE4">
      <w:pPr>
        <w:widowControl w:val="0"/>
        <w:numPr>
          <w:ilvl w:val="0"/>
          <w:numId w:val="21"/>
        </w:numPr>
        <w:autoSpaceDE w:val="0"/>
        <w:autoSpaceDN w:val="0"/>
        <w:adjustRightInd w:val="0"/>
        <w:ind w:left="0" w:right="360" w:firstLine="0"/>
        <w:jc w:val="both"/>
        <w:rPr>
          <w:rFonts w:eastAsia="MS Mincho"/>
        </w:rPr>
      </w:pPr>
      <w:r w:rsidRPr="00F27EFF">
        <w:rPr>
          <w:rFonts w:eastAsia="MS Mincho"/>
        </w:rPr>
        <w:t>выразительно читать с листа и наизусть произведения/фрагменты</w:t>
      </w:r>
    </w:p>
    <w:p w:rsidR="00EE3280" w:rsidRPr="00F27EFF" w:rsidRDefault="00EE3280" w:rsidP="00F84E52">
      <w:pPr>
        <w:widowControl w:val="0"/>
        <w:autoSpaceDE w:val="0"/>
        <w:autoSpaceDN w:val="0"/>
        <w:adjustRightInd w:val="0"/>
        <w:ind w:right="360" w:firstLine="0"/>
        <w:jc w:val="both"/>
        <w:rPr>
          <w:rFonts w:eastAsia="MS Mincho"/>
        </w:rPr>
      </w:pPr>
      <w:r w:rsidRPr="00F27EFF">
        <w:rPr>
          <w:rFonts w:eastAsia="MS Mincho"/>
        </w:rPr>
        <w:t xml:space="preserve">произведений художественной литературы, передавая личное отношение к произведению (5-9 класс); </w:t>
      </w:r>
    </w:p>
    <w:p w:rsidR="00EE3280" w:rsidRPr="00F27EFF" w:rsidRDefault="00EE3280" w:rsidP="00C73FE4">
      <w:pPr>
        <w:widowControl w:val="0"/>
        <w:numPr>
          <w:ilvl w:val="0"/>
          <w:numId w:val="21"/>
        </w:numPr>
        <w:tabs>
          <w:tab w:val="left" w:pos="993"/>
        </w:tabs>
        <w:autoSpaceDE w:val="0"/>
        <w:autoSpaceDN w:val="0"/>
        <w:adjustRightInd w:val="0"/>
        <w:ind w:left="0" w:right="360" w:firstLine="0"/>
        <w:jc w:val="both"/>
        <w:rPr>
          <w:rFonts w:eastAsia="MS Mincho"/>
        </w:rPr>
      </w:pPr>
      <w:r w:rsidRPr="00F27EFF">
        <w:rPr>
          <w:rFonts w:eastAsia="MS Mincho"/>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F27EFF">
        <w:t>–</w:t>
      </w:r>
      <w:r w:rsidRPr="00F27EFF">
        <w:rPr>
          <w:rFonts w:eastAsia="MS Mincho"/>
        </w:rPr>
        <w:t>9 кл.); пользоваться каталогами библиотек, библиографическими указателями, системой поиска в Интернете (5</w:t>
      </w:r>
      <w:r w:rsidRPr="00F27EFF">
        <w:t>–</w:t>
      </w:r>
      <w:r w:rsidRPr="00F27EFF">
        <w:rPr>
          <w:rFonts w:eastAsia="MS Mincho"/>
        </w:rPr>
        <w:t>9 кл.) (в каждом классе – на своем уровне).</w:t>
      </w:r>
    </w:p>
    <w:p w:rsidR="00EE3280" w:rsidRPr="00F27EFF" w:rsidRDefault="00EE3280" w:rsidP="00F84E52">
      <w:pPr>
        <w:autoSpaceDE w:val="0"/>
        <w:autoSpaceDN w:val="0"/>
        <w:adjustRightInd w:val="0"/>
        <w:ind w:right="360" w:firstLine="0"/>
        <w:jc w:val="both"/>
        <w:rPr>
          <w:rFonts w:eastAsia="MS Mincho"/>
        </w:rPr>
      </w:pPr>
      <w:r w:rsidRPr="00F27EFF">
        <w:rPr>
          <w:rFonts w:eastAsia="MS Mincho"/>
        </w:rPr>
        <w:t xml:space="preserve">При планировании </w:t>
      </w:r>
      <w:r w:rsidRPr="00F27EFF">
        <w:rPr>
          <w:rFonts w:eastAsia="MS Mincho"/>
          <w:b/>
          <w:bCs/>
        </w:rPr>
        <w:t xml:space="preserve">предметных </w:t>
      </w:r>
      <w:r w:rsidRPr="00F27EFF">
        <w:rPr>
          <w:rFonts w:eastAsia="MS Mincho"/>
        </w:rPr>
        <w:t xml:space="preserve">результатов освоения программы следует учитывать, что формирование различных умений, навыков, компетенций происходит у разных </w:t>
      </w:r>
      <w:r w:rsidRPr="00F27EFF">
        <w:t xml:space="preserve">обучающихся </w:t>
      </w:r>
      <w:r w:rsidRPr="00F27EFF">
        <w:rPr>
          <w:rFonts w:eastAsia="MS Mincho"/>
        </w:rPr>
        <w:t xml:space="preserve">с разной скоростью и в разной степени и не заканчивается в школе. </w:t>
      </w:r>
    </w:p>
    <w:p w:rsidR="00EE3280" w:rsidRPr="00F27EFF" w:rsidRDefault="00EE3280" w:rsidP="00F84E52">
      <w:pPr>
        <w:pStyle w:val="BodyTextIndent2"/>
        <w:autoSpaceDE w:val="0"/>
        <w:autoSpaceDN w:val="0"/>
        <w:adjustRightInd w:val="0"/>
        <w:ind w:right="360" w:firstLine="0"/>
        <w:rPr>
          <w:sz w:val="24"/>
          <w:szCs w:val="24"/>
        </w:rPr>
      </w:pPr>
      <w:r w:rsidRPr="00F27EFF">
        <w:rPr>
          <w:sz w:val="24"/>
          <w:szCs w:val="24"/>
        </w:rPr>
        <w:t xml:space="preserve">При оценке предметных результатов обучения литературе следует учитывать несколько </w:t>
      </w:r>
      <w:r w:rsidRPr="00F27EFF">
        <w:rPr>
          <w:b/>
          <w:bCs/>
          <w:sz w:val="24"/>
          <w:szCs w:val="24"/>
        </w:rPr>
        <w:t>основных уровней сформированности читательской культуры</w:t>
      </w:r>
      <w:r w:rsidRPr="00F27EFF">
        <w:rPr>
          <w:sz w:val="24"/>
          <w:szCs w:val="24"/>
        </w:rPr>
        <w:t xml:space="preserve">. </w:t>
      </w:r>
    </w:p>
    <w:p w:rsidR="00EE3280" w:rsidRPr="00F27EFF" w:rsidRDefault="00EE3280" w:rsidP="00F84E52">
      <w:pPr>
        <w:overflowPunct w:val="0"/>
        <w:autoSpaceDE w:val="0"/>
        <w:autoSpaceDN w:val="0"/>
        <w:adjustRightInd w:val="0"/>
        <w:ind w:right="360" w:firstLine="0"/>
        <w:jc w:val="both"/>
      </w:pPr>
      <w:r w:rsidRPr="00F27EFF">
        <w:rPr>
          <w:b/>
          <w:bCs/>
        </w:rPr>
        <w:t>I уровень</w:t>
      </w:r>
      <w:r w:rsidRPr="00F27EFF">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EE3280" w:rsidRPr="00F27EFF" w:rsidRDefault="00EE3280" w:rsidP="00F84E52">
      <w:pPr>
        <w:overflowPunct w:val="0"/>
        <w:autoSpaceDE w:val="0"/>
        <w:autoSpaceDN w:val="0"/>
        <w:adjustRightInd w:val="0"/>
        <w:ind w:right="360" w:firstLine="0"/>
        <w:jc w:val="both"/>
      </w:pPr>
      <w:r w:rsidRPr="00F27EFF">
        <w:t xml:space="preserve">К основным </w:t>
      </w:r>
      <w:r w:rsidRPr="00F27EFF">
        <w:rPr>
          <w:b/>
          <w:bCs/>
        </w:rPr>
        <w:t>видам деятельности</w:t>
      </w:r>
      <w:r w:rsidRPr="00F27EFF">
        <w:t xml:space="preserve">, позволяющим диагностировать возможности читателей </w:t>
      </w:r>
      <w:r w:rsidRPr="00F27EFF">
        <w:rPr>
          <w:lang w:val="en-US"/>
        </w:rPr>
        <w:t>I</w:t>
      </w:r>
      <w:r w:rsidRPr="00F27EFF">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EE3280" w:rsidRPr="00F27EFF" w:rsidRDefault="00EE3280" w:rsidP="00F84E52">
      <w:pPr>
        <w:overflowPunct w:val="0"/>
        <w:autoSpaceDE w:val="0"/>
        <w:autoSpaceDN w:val="0"/>
        <w:adjustRightInd w:val="0"/>
        <w:ind w:right="360" w:firstLine="0"/>
        <w:jc w:val="both"/>
      </w:pPr>
      <w:r w:rsidRPr="00F27EFF">
        <w:t xml:space="preserve">Условно им соответствуют следующие типы диагностических </w:t>
      </w:r>
      <w:r w:rsidRPr="00F27EFF">
        <w:rPr>
          <w:b/>
          <w:bCs/>
        </w:rPr>
        <w:t>заданий</w:t>
      </w:r>
      <w:r w:rsidRPr="00F27EFF">
        <w:t xml:space="preserve">: </w:t>
      </w:r>
    </w:p>
    <w:p w:rsidR="00EE3280" w:rsidRPr="00F27EFF" w:rsidRDefault="00EE3280" w:rsidP="00C73FE4">
      <w:pPr>
        <w:numPr>
          <w:ilvl w:val="0"/>
          <w:numId w:val="23"/>
        </w:numPr>
        <w:tabs>
          <w:tab w:val="left" w:pos="993"/>
        </w:tabs>
        <w:overflowPunct w:val="0"/>
        <w:autoSpaceDE w:val="0"/>
        <w:autoSpaceDN w:val="0"/>
        <w:adjustRightInd w:val="0"/>
        <w:ind w:left="0" w:right="360" w:firstLine="0"/>
        <w:jc w:val="both"/>
      </w:pPr>
      <w:r w:rsidRPr="00F27EFF">
        <w:t xml:space="preserve">выразительно прочтите следующий фрагмент; </w:t>
      </w:r>
    </w:p>
    <w:p w:rsidR="00EE3280" w:rsidRPr="00F27EFF" w:rsidRDefault="00EE3280" w:rsidP="00C73FE4">
      <w:pPr>
        <w:numPr>
          <w:ilvl w:val="0"/>
          <w:numId w:val="23"/>
        </w:numPr>
        <w:tabs>
          <w:tab w:val="left" w:pos="993"/>
        </w:tabs>
        <w:overflowPunct w:val="0"/>
        <w:autoSpaceDE w:val="0"/>
        <w:autoSpaceDN w:val="0"/>
        <w:adjustRightInd w:val="0"/>
        <w:ind w:left="0" w:right="360" w:firstLine="0"/>
        <w:jc w:val="both"/>
      </w:pPr>
      <w:r w:rsidRPr="00F27EFF">
        <w:t>определите, какие события в произведении являются центральными;</w:t>
      </w:r>
    </w:p>
    <w:p w:rsidR="00EE3280" w:rsidRPr="00F27EFF" w:rsidRDefault="00EE3280" w:rsidP="00C73FE4">
      <w:pPr>
        <w:numPr>
          <w:ilvl w:val="0"/>
          <w:numId w:val="23"/>
        </w:numPr>
        <w:tabs>
          <w:tab w:val="left" w:pos="993"/>
        </w:tabs>
        <w:overflowPunct w:val="0"/>
        <w:autoSpaceDE w:val="0"/>
        <w:autoSpaceDN w:val="0"/>
        <w:adjustRightInd w:val="0"/>
        <w:ind w:left="0" w:right="360" w:firstLine="0"/>
        <w:jc w:val="both"/>
      </w:pPr>
      <w:r w:rsidRPr="00F27EFF">
        <w:t>определите, где и когда происходят описываемые события;</w:t>
      </w:r>
    </w:p>
    <w:p w:rsidR="00EE3280" w:rsidRPr="00F27EFF" w:rsidRDefault="00EE3280" w:rsidP="00C73FE4">
      <w:pPr>
        <w:numPr>
          <w:ilvl w:val="0"/>
          <w:numId w:val="23"/>
        </w:numPr>
        <w:tabs>
          <w:tab w:val="left" w:pos="993"/>
        </w:tabs>
        <w:overflowPunct w:val="0"/>
        <w:autoSpaceDE w:val="0"/>
        <w:autoSpaceDN w:val="0"/>
        <w:adjustRightInd w:val="0"/>
        <w:ind w:left="0" w:right="360" w:firstLine="0"/>
        <w:jc w:val="both"/>
      </w:pPr>
      <w:r w:rsidRPr="00F27EFF">
        <w:t xml:space="preserve">опишите, каким вам представляется герой произведения, прокомментируйте слова героя; </w:t>
      </w:r>
    </w:p>
    <w:p w:rsidR="00EE3280" w:rsidRPr="00F27EFF" w:rsidRDefault="00EE3280" w:rsidP="00C73FE4">
      <w:pPr>
        <w:numPr>
          <w:ilvl w:val="0"/>
          <w:numId w:val="23"/>
        </w:numPr>
        <w:tabs>
          <w:tab w:val="left" w:pos="993"/>
        </w:tabs>
        <w:overflowPunct w:val="0"/>
        <w:autoSpaceDE w:val="0"/>
        <w:autoSpaceDN w:val="0"/>
        <w:adjustRightInd w:val="0"/>
        <w:ind w:left="0" w:right="360" w:firstLine="0"/>
        <w:jc w:val="both"/>
      </w:pPr>
      <w:r w:rsidRPr="00F27EFF">
        <w:t xml:space="preserve">выделите в тексте наиболее непонятные (загадочные, удивительные и т. п.) для вас места; </w:t>
      </w:r>
    </w:p>
    <w:p w:rsidR="00EE3280" w:rsidRPr="00F27EFF" w:rsidRDefault="00EE3280" w:rsidP="00C73FE4">
      <w:pPr>
        <w:numPr>
          <w:ilvl w:val="0"/>
          <w:numId w:val="23"/>
        </w:numPr>
        <w:tabs>
          <w:tab w:val="left" w:pos="993"/>
        </w:tabs>
        <w:overflowPunct w:val="0"/>
        <w:autoSpaceDE w:val="0"/>
        <w:autoSpaceDN w:val="0"/>
        <w:adjustRightInd w:val="0"/>
        <w:ind w:left="0" w:right="360" w:firstLine="0"/>
        <w:jc w:val="both"/>
      </w:pPr>
      <w:r w:rsidRPr="00F27EFF">
        <w:t xml:space="preserve">ответьте на поставленный учителем/автором учебника вопрос; </w:t>
      </w:r>
    </w:p>
    <w:p w:rsidR="00EE3280" w:rsidRPr="00F27EFF" w:rsidRDefault="00EE3280" w:rsidP="00C73FE4">
      <w:pPr>
        <w:numPr>
          <w:ilvl w:val="0"/>
          <w:numId w:val="23"/>
        </w:numPr>
        <w:tabs>
          <w:tab w:val="left" w:pos="993"/>
        </w:tabs>
        <w:overflowPunct w:val="0"/>
        <w:autoSpaceDE w:val="0"/>
        <w:autoSpaceDN w:val="0"/>
        <w:adjustRightInd w:val="0"/>
        <w:ind w:left="0" w:right="360" w:firstLine="0"/>
        <w:jc w:val="both"/>
      </w:pPr>
      <w:r w:rsidRPr="00F27EFF">
        <w:t xml:space="preserve">определите, выделите, найдите, перечислите признаки, черты, повторяющиеся детали и т. п. </w:t>
      </w:r>
    </w:p>
    <w:p w:rsidR="00EE3280" w:rsidRPr="00F27EFF" w:rsidRDefault="00EE3280" w:rsidP="00F84E52">
      <w:pPr>
        <w:ind w:right="360" w:firstLine="0"/>
        <w:jc w:val="both"/>
      </w:pPr>
      <w:r w:rsidRPr="00F27EFF">
        <w:rPr>
          <w:b/>
          <w:bCs/>
        </w:rPr>
        <w:t>II уровень</w:t>
      </w:r>
      <w:r w:rsidRPr="00F27EFF">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EE3280" w:rsidRPr="00F27EFF" w:rsidRDefault="00EE3280" w:rsidP="00F84E52">
      <w:pPr>
        <w:pStyle w:val="20"/>
        <w:ind w:left="0" w:right="360" w:firstLine="0"/>
      </w:pPr>
      <w:r w:rsidRPr="00F27EFF">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EE3280" w:rsidRPr="00F27EFF" w:rsidRDefault="00EE3280" w:rsidP="00F84E52">
      <w:pPr>
        <w:pStyle w:val="20"/>
        <w:numPr>
          <w:ilvl w:val="12"/>
          <w:numId w:val="20"/>
        </w:numPr>
        <w:tabs>
          <w:tab w:val="left" w:pos="851"/>
        </w:tabs>
        <w:ind w:left="0" w:right="360" w:firstLine="0"/>
      </w:pPr>
      <w:r w:rsidRPr="00F27EFF">
        <w:t xml:space="preserve">К основным </w:t>
      </w:r>
      <w:r w:rsidRPr="00F27EFF">
        <w:rPr>
          <w:b/>
          <w:bCs/>
        </w:rPr>
        <w:t>видам деятельности</w:t>
      </w:r>
      <w:r w:rsidRPr="00F27EFF">
        <w:t xml:space="preserve">, позволяющим диагностировать возможности читателей, достигших  </w:t>
      </w:r>
      <w:r w:rsidRPr="00F27EFF">
        <w:rPr>
          <w:lang w:val="en-US"/>
        </w:rPr>
        <w:t>II</w:t>
      </w:r>
      <w:r w:rsidRPr="00F27EFF">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EE3280" w:rsidRPr="00F27EFF" w:rsidRDefault="00EE3280" w:rsidP="00F84E52">
      <w:pPr>
        <w:pStyle w:val="20"/>
        <w:numPr>
          <w:ilvl w:val="12"/>
          <w:numId w:val="20"/>
        </w:numPr>
        <w:tabs>
          <w:tab w:val="left" w:pos="851"/>
        </w:tabs>
        <w:ind w:left="0" w:right="360" w:firstLine="0"/>
      </w:pPr>
      <w:r w:rsidRPr="00F27EFF">
        <w:t xml:space="preserve">Условно им соответствуют следующие типы диагностических </w:t>
      </w:r>
      <w:r w:rsidRPr="00F27EFF">
        <w:rPr>
          <w:b/>
          <w:bCs/>
        </w:rPr>
        <w:t>заданий</w:t>
      </w:r>
      <w:r w:rsidRPr="00F27EFF">
        <w:t xml:space="preserve">: </w:t>
      </w:r>
    </w:p>
    <w:p w:rsidR="00EE3280" w:rsidRPr="00F27EFF" w:rsidRDefault="00EE3280" w:rsidP="00C73FE4">
      <w:pPr>
        <w:pStyle w:val="ListParagraph"/>
        <w:numPr>
          <w:ilvl w:val="0"/>
          <w:numId w:val="20"/>
        </w:numPr>
        <w:tabs>
          <w:tab w:val="clear" w:pos="1287"/>
          <w:tab w:val="num" w:pos="774"/>
          <w:tab w:val="left" w:pos="993"/>
          <w:tab w:val="num" w:pos="1440"/>
        </w:tabs>
        <w:overflowPunct w:val="0"/>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 xml:space="preserve">выделите, определите, найдите, перечислите признаки, черты, повторяющиеся детали и т. п.; </w:t>
      </w:r>
    </w:p>
    <w:p w:rsidR="00EE3280" w:rsidRPr="00F27EFF" w:rsidRDefault="00EE3280" w:rsidP="00C73FE4">
      <w:pPr>
        <w:pStyle w:val="ListParagraph"/>
        <w:widowControl w:val="0"/>
        <w:numPr>
          <w:ilvl w:val="0"/>
          <w:numId w:val="20"/>
        </w:numPr>
        <w:tabs>
          <w:tab w:val="clear" w:pos="1287"/>
          <w:tab w:val="num" w:pos="774"/>
          <w:tab w:val="left" w:pos="993"/>
          <w:tab w:val="num" w:pos="1440"/>
        </w:tabs>
        <w:overflowPunct w:val="0"/>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покажите, какие особенности художественного текста проявляют позицию его автора;</w:t>
      </w:r>
    </w:p>
    <w:p w:rsidR="00EE3280" w:rsidRPr="00F27EFF" w:rsidRDefault="00EE3280" w:rsidP="00C73FE4">
      <w:pPr>
        <w:numPr>
          <w:ilvl w:val="0"/>
          <w:numId w:val="20"/>
        </w:numPr>
        <w:tabs>
          <w:tab w:val="clear" w:pos="1287"/>
          <w:tab w:val="num" w:pos="1440"/>
        </w:tabs>
        <w:ind w:left="0" w:right="360" w:firstLine="0"/>
        <w:jc w:val="both"/>
      </w:pPr>
      <w:r w:rsidRPr="00F27EFF">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EE3280" w:rsidRPr="00F27EFF" w:rsidRDefault="00EE3280" w:rsidP="00C73FE4">
      <w:pPr>
        <w:pStyle w:val="ListParagraph"/>
        <w:numPr>
          <w:ilvl w:val="0"/>
          <w:numId w:val="20"/>
        </w:numPr>
        <w:tabs>
          <w:tab w:val="clear" w:pos="1287"/>
          <w:tab w:val="num" w:pos="774"/>
          <w:tab w:val="left" w:pos="993"/>
          <w:tab w:val="num" w:pos="1440"/>
        </w:tabs>
        <w:overflowPunct w:val="0"/>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проанализируйте фрагменты, эпизоды текста (по предложенному алгоритму и без него);</w:t>
      </w:r>
    </w:p>
    <w:p w:rsidR="00EE3280" w:rsidRPr="00F27EFF" w:rsidRDefault="00EE3280" w:rsidP="00C73FE4">
      <w:pPr>
        <w:pStyle w:val="ListParagraph"/>
        <w:numPr>
          <w:ilvl w:val="0"/>
          <w:numId w:val="20"/>
        </w:numPr>
        <w:tabs>
          <w:tab w:val="clear" w:pos="1287"/>
          <w:tab w:val="num" w:pos="774"/>
          <w:tab w:val="left" w:pos="993"/>
          <w:tab w:val="num" w:pos="1440"/>
        </w:tabs>
        <w:overflowPunct w:val="0"/>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 xml:space="preserve">сопоставьте, сравните, найдите сходства и различия (как в одном тексте, так и между разными произведениями); </w:t>
      </w:r>
    </w:p>
    <w:p w:rsidR="00EE3280" w:rsidRPr="00F27EFF" w:rsidRDefault="00EE3280" w:rsidP="00C73FE4">
      <w:pPr>
        <w:pStyle w:val="ListParagraph"/>
        <w:numPr>
          <w:ilvl w:val="0"/>
          <w:numId w:val="20"/>
        </w:numPr>
        <w:tabs>
          <w:tab w:val="clear" w:pos="1287"/>
          <w:tab w:val="num" w:pos="774"/>
          <w:tab w:val="left" w:pos="993"/>
          <w:tab w:val="num" w:pos="1440"/>
        </w:tabs>
        <w:overflowPunct w:val="0"/>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 xml:space="preserve">определите жанр произведения, охарактеризуйте его особенности; </w:t>
      </w:r>
    </w:p>
    <w:p w:rsidR="00EE3280" w:rsidRPr="00F27EFF" w:rsidRDefault="00EE3280" w:rsidP="00C73FE4">
      <w:pPr>
        <w:pStyle w:val="ListParagraph"/>
        <w:numPr>
          <w:ilvl w:val="0"/>
          <w:numId w:val="20"/>
        </w:numPr>
        <w:tabs>
          <w:tab w:val="clear" w:pos="1287"/>
          <w:tab w:val="num" w:pos="774"/>
          <w:tab w:val="left" w:pos="993"/>
          <w:tab w:val="num" w:pos="1440"/>
        </w:tabs>
        <w:overflowPunct w:val="0"/>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дайте свое рабочее определение следующему теоретико-литературному понятию.</w:t>
      </w:r>
    </w:p>
    <w:p w:rsidR="00EE3280" w:rsidRPr="00F27EFF" w:rsidRDefault="00EE3280" w:rsidP="00F84E52">
      <w:pPr>
        <w:pStyle w:val="BodyTextIndent2"/>
        <w:autoSpaceDE w:val="0"/>
        <w:autoSpaceDN w:val="0"/>
        <w:adjustRightInd w:val="0"/>
        <w:ind w:right="360" w:firstLine="0"/>
        <w:rPr>
          <w:sz w:val="24"/>
          <w:szCs w:val="24"/>
        </w:rPr>
      </w:pPr>
      <w:r w:rsidRPr="00F27EFF">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EE3280" w:rsidRPr="00F27EFF" w:rsidRDefault="00EE3280" w:rsidP="00F84E52">
      <w:pPr>
        <w:ind w:right="360" w:firstLine="0"/>
        <w:jc w:val="both"/>
        <w:rPr>
          <w:b/>
          <w:bCs/>
        </w:rPr>
      </w:pPr>
      <w:r w:rsidRPr="00F27EFF">
        <w:rPr>
          <w:b/>
          <w:bCs/>
        </w:rPr>
        <w:t>III уровень</w:t>
      </w:r>
      <w:r w:rsidRPr="00F27EFF">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E3280" w:rsidRPr="00F27EFF" w:rsidRDefault="00EE3280" w:rsidP="00F84E52">
      <w:pPr>
        <w:ind w:right="360" w:firstLine="0"/>
        <w:jc w:val="both"/>
        <w:rPr>
          <w:rFonts w:eastAsia="MS Mincho"/>
        </w:rPr>
      </w:pPr>
      <w:r w:rsidRPr="00F27EFF">
        <w:t xml:space="preserve">К основным </w:t>
      </w:r>
      <w:r w:rsidRPr="00F27EFF">
        <w:rPr>
          <w:b/>
          <w:bCs/>
        </w:rPr>
        <w:t>видам деятельности</w:t>
      </w:r>
      <w:r w:rsidRPr="00F27EFF">
        <w:t xml:space="preserve">, позволяющим диагностировать возможности читателей, достигших  </w:t>
      </w:r>
      <w:r w:rsidRPr="00F27EFF">
        <w:rPr>
          <w:lang w:val="en-US"/>
        </w:rPr>
        <w:t>III</w:t>
      </w:r>
      <w:r w:rsidRPr="00F27EFF">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EE3280" w:rsidRPr="00F27EFF" w:rsidRDefault="00EE3280" w:rsidP="00F84E52">
      <w:pPr>
        <w:pStyle w:val="20"/>
        <w:numPr>
          <w:ilvl w:val="12"/>
          <w:numId w:val="20"/>
        </w:numPr>
        <w:tabs>
          <w:tab w:val="left" w:pos="709"/>
        </w:tabs>
        <w:ind w:left="0" w:right="360" w:firstLine="0"/>
      </w:pPr>
      <w:r w:rsidRPr="00F27EFF">
        <w:t xml:space="preserve">Условно им соответствуют следующие типы диагностических </w:t>
      </w:r>
      <w:r w:rsidRPr="00F27EFF">
        <w:rPr>
          <w:b/>
          <w:bCs/>
        </w:rPr>
        <w:t>заданий</w:t>
      </w:r>
      <w:r w:rsidRPr="00F27EFF">
        <w:t xml:space="preserve">: </w:t>
      </w:r>
    </w:p>
    <w:p w:rsidR="00EE3280" w:rsidRPr="00F27EFF" w:rsidRDefault="00EE3280" w:rsidP="00C73FE4">
      <w:pPr>
        <w:pStyle w:val="ListParagraph"/>
        <w:numPr>
          <w:ilvl w:val="0"/>
          <w:numId w:val="20"/>
        </w:numPr>
        <w:tabs>
          <w:tab w:val="clear" w:pos="1287"/>
          <w:tab w:val="num" w:pos="774"/>
          <w:tab w:val="left" w:pos="993"/>
          <w:tab w:val="num" w:pos="1440"/>
        </w:tabs>
        <w:overflowPunct w:val="0"/>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 xml:space="preserve">выделите, определите, найдите, перечислите признаки, черты, повторяющиеся детали и т. п. </w:t>
      </w:r>
    </w:p>
    <w:p w:rsidR="00EE3280" w:rsidRPr="00F27EFF" w:rsidRDefault="00EE3280" w:rsidP="00C73FE4">
      <w:pPr>
        <w:pStyle w:val="ListParagraph"/>
        <w:numPr>
          <w:ilvl w:val="0"/>
          <w:numId w:val="20"/>
        </w:numPr>
        <w:tabs>
          <w:tab w:val="clear" w:pos="1287"/>
          <w:tab w:val="num" w:pos="774"/>
          <w:tab w:val="left" w:pos="993"/>
          <w:tab w:val="num" w:pos="1440"/>
        </w:tabs>
        <w:overflowPunct w:val="0"/>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spacing w:val="-4"/>
        </w:rPr>
        <w:t>определите художественную функцию той или иной детали, приема и т. п.</w:t>
      </w:r>
      <w:r w:rsidRPr="00F27EFF">
        <w:rPr>
          <w:rFonts w:ascii="Times New Roman" w:hAnsi="Times New Roman" w:cs="Times New Roman"/>
        </w:rPr>
        <w:t>;</w:t>
      </w:r>
    </w:p>
    <w:p w:rsidR="00EE3280" w:rsidRPr="00F27EFF" w:rsidRDefault="00EE3280" w:rsidP="00C73FE4">
      <w:pPr>
        <w:pStyle w:val="ListParagraph"/>
        <w:numPr>
          <w:ilvl w:val="0"/>
          <w:numId w:val="20"/>
        </w:numPr>
        <w:tabs>
          <w:tab w:val="clear" w:pos="1287"/>
          <w:tab w:val="num" w:pos="774"/>
          <w:tab w:val="left" w:pos="993"/>
          <w:tab w:val="num" w:pos="1440"/>
        </w:tabs>
        <w:overflowPunct w:val="0"/>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определите позицию автора и способы ее выражения;</w:t>
      </w:r>
    </w:p>
    <w:p w:rsidR="00EE3280" w:rsidRPr="00F27EFF" w:rsidRDefault="00EE3280" w:rsidP="00C73FE4">
      <w:pPr>
        <w:pStyle w:val="ListParagraph"/>
        <w:numPr>
          <w:ilvl w:val="0"/>
          <w:numId w:val="20"/>
        </w:numPr>
        <w:tabs>
          <w:tab w:val="clear" w:pos="1287"/>
          <w:tab w:val="num" w:pos="774"/>
          <w:tab w:val="left" w:pos="993"/>
          <w:tab w:val="num" w:pos="1440"/>
        </w:tabs>
        <w:overflowPunct w:val="0"/>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 xml:space="preserve">проинтерпретируйте выбранный фрагмент произведения; </w:t>
      </w:r>
    </w:p>
    <w:p w:rsidR="00EE3280" w:rsidRPr="00F27EFF" w:rsidRDefault="00EE3280" w:rsidP="00C73FE4">
      <w:pPr>
        <w:pStyle w:val="ListParagraph"/>
        <w:numPr>
          <w:ilvl w:val="0"/>
          <w:numId w:val="20"/>
        </w:numPr>
        <w:tabs>
          <w:tab w:val="clear" w:pos="1287"/>
          <w:tab w:val="num" w:pos="774"/>
          <w:tab w:val="left" w:pos="993"/>
          <w:tab w:val="num" w:pos="1440"/>
        </w:tabs>
        <w:overflowPunct w:val="0"/>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объясните (устно, письменно) смысл названия произведения;</w:t>
      </w:r>
    </w:p>
    <w:p w:rsidR="00EE3280" w:rsidRPr="00F27EFF" w:rsidRDefault="00EE3280" w:rsidP="00C73FE4">
      <w:pPr>
        <w:pStyle w:val="ListParagraph"/>
        <w:numPr>
          <w:ilvl w:val="0"/>
          <w:numId w:val="20"/>
        </w:numPr>
        <w:tabs>
          <w:tab w:val="clear" w:pos="1287"/>
          <w:tab w:val="num" w:pos="774"/>
          <w:tab w:val="left" w:pos="993"/>
          <w:tab w:val="num" w:pos="1440"/>
        </w:tabs>
        <w:overflowPunct w:val="0"/>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озаглавьте предложенный текст (в случае если у литературного произведения нет заглавия);</w:t>
      </w:r>
    </w:p>
    <w:p w:rsidR="00EE3280" w:rsidRPr="00F27EFF" w:rsidRDefault="00EE3280" w:rsidP="00C73FE4">
      <w:pPr>
        <w:pStyle w:val="ListParagraph"/>
        <w:numPr>
          <w:ilvl w:val="0"/>
          <w:numId w:val="20"/>
        </w:numPr>
        <w:tabs>
          <w:tab w:val="clear" w:pos="1287"/>
          <w:tab w:val="num" w:pos="774"/>
          <w:tab w:val="left" w:pos="993"/>
          <w:tab w:val="num" w:pos="1440"/>
        </w:tabs>
        <w:overflowPunct w:val="0"/>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 xml:space="preserve">напишите сочинение-интерпретацию; </w:t>
      </w:r>
    </w:p>
    <w:p w:rsidR="00EE3280" w:rsidRPr="00F27EFF" w:rsidRDefault="00EE3280" w:rsidP="00C73FE4">
      <w:pPr>
        <w:pStyle w:val="ListParagraph"/>
        <w:numPr>
          <w:ilvl w:val="0"/>
          <w:numId w:val="20"/>
        </w:numPr>
        <w:tabs>
          <w:tab w:val="clear" w:pos="1287"/>
          <w:tab w:val="num" w:pos="774"/>
          <w:tab w:val="left" w:pos="993"/>
          <w:tab w:val="num" w:pos="1440"/>
        </w:tabs>
        <w:overflowPunct w:val="0"/>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напишите рецензию на произведение, не изучавшееся на уроках литературы.</w:t>
      </w:r>
      <w:r w:rsidRPr="00F27EFF">
        <w:rPr>
          <w:rStyle w:val="CommentReference"/>
          <w:rFonts w:ascii="Times New Roman" w:hAnsi="Times New Roman" w:cs="Times New Roman"/>
          <w:sz w:val="24"/>
          <w:szCs w:val="24"/>
          <w:lang w:eastAsia="en-US"/>
        </w:rPr>
        <w:t>.</w:t>
      </w:r>
    </w:p>
    <w:p w:rsidR="00EE3280" w:rsidRPr="00F27EFF" w:rsidRDefault="00EE3280" w:rsidP="00F84E52">
      <w:pPr>
        <w:pStyle w:val="BodyTextIndent2"/>
        <w:autoSpaceDE w:val="0"/>
        <w:autoSpaceDN w:val="0"/>
        <w:adjustRightInd w:val="0"/>
        <w:ind w:right="360" w:firstLine="0"/>
        <w:rPr>
          <w:sz w:val="24"/>
          <w:szCs w:val="24"/>
        </w:rPr>
      </w:pPr>
      <w:r w:rsidRPr="00F27EFF">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EE3280" w:rsidRPr="00F27EFF" w:rsidRDefault="00EE3280" w:rsidP="00F84E52">
      <w:pPr>
        <w:overflowPunct w:val="0"/>
        <w:autoSpaceDE w:val="0"/>
        <w:autoSpaceDN w:val="0"/>
        <w:adjustRightInd w:val="0"/>
        <w:ind w:right="360" w:firstLine="0"/>
        <w:jc w:val="both"/>
      </w:pPr>
      <w:r w:rsidRPr="00F27EFF">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F27EFF">
        <w:rPr>
          <w:b/>
          <w:bCs/>
        </w:rPr>
        <w:t>5</w:t>
      </w:r>
      <w:r w:rsidRPr="00F27EFF">
        <w:t>–</w:t>
      </w:r>
      <w:r w:rsidRPr="00F27EFF">
        <w:rPr>
          <w:b/>
          <w:bCs/>
        </w:rPr>
        <w:t>6 классах</w:t>
      </w:r>
      <w:r w:rsidRPr="00F27EFF">
        <w:t xml:space="preserve">, соответствует </w:t>
      </w:r>
      <w:r w:rsidRPr="00F27EFF">
        <w:rPr>
          <w:b/>
          <w:bCs/>
        </w:rPr>
        <w:t>первому уровню</w:t>
      </w:r>
      <w:r w:rsidRPr="00F27EFF">
        <w:t xml:space="preserve">; в процессе литературного образования учеников </w:t>
      </w:r>
      <w:r w:rsidRPr="00F27EFF">
        <w:rPr>
          <w:b/>
          <w:bCs/>
        </w:rPr>
        <w:t>7</w:t>
      </w:r>
      <w:r w:rsidRPr="00F27EFF">
        <w:t>–</w:t>
      </w:r>
      <w:r w:rsidRPr="00F27EFF">
        <w:rPr>
          <w:b/>
          <w:bCs/>
        </w:rPr>
        <w:t>8 классов</w:t>
      </w:r>
      <w:r w:rsidRPr="00F27EFF">
        <w:t xml:space="preserve"> формируется </w:t>
      </w:r>
      <w:r w:rsidRPr="00F27EFF">
        <w:rPr>
          <w:b/>
          <w:bCs/>
        </w:rPr>
        <w:t>второй</w:t>
      </w:r>
      <w:r w:rsidRPr="00F27EFF">
        <w:t xml:space="preserve"> ее </w:t>
      </w:r>
      <w:r w:rsidRPr="00F27EFF">
        <w:rPr>
          <w:b/>
          <w:bCs/>
        </w:rPr>
        <w:t>уровень</w:t>
      </w:r>
      <w:r w:rsidRPr="00F27EFF">
        <w:t xml:space="preserve">; читательская культура учеников </w:t>
      </w:r>
      <w:r w:rsidRPr="00F27EFF">
        <w:rPr>
          <w:b/>
          <w:bCs/>
        </w:rPr>
        <w:t>9 класса</w:t>
      </w:r>
      <w:r w:rsidRPr="00F27EFF">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EE3280" w:rsidRPr="00F27EFF" w:rsidRDefault="00EE3280" w:rsidP="00F84E52">
      <w:pPr>
        <w:pStyle w:val="BodyTextIndent2"/>
        <w:autoSpaceDE w:val="0"/>
        <w:autoSpaceDN w:val="0"/>
        <w:adjustRightInd w:val="0"/>
        <w:ind w:right="360" w:firstLine="0"/>
        <w:rPr>
          <w:sz w:val="24"/>
          <w:szCs w:val="24"/>
        </w:rPr>
      </w:pPr>
      <w:r w:rsidRPr="00F27EFF">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27EFF">
        <w:rPr>
          <w:b/>
          <w:bCs/>
          <w:sz w:val="24"/>
          <w:szCs w:val="24"/>
        </w:rPr>
        <w:t>качество</w:t>
      </w:r>
      <w:r w:rsidRPr="00F27EFF">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EE3280" w:rsidRPr="00F27EFF" w:rsidRDefault="00EE3280" w:rsidP="00F84E52">
      <w:pPr>
        <w:ind w:right="360" w:firstLine="0"/>
        <w:jc w:val="both"/>
      </w:pPr>
    </w:p>
    <w:p w:rsidR="00EE3280" w:rsidRPr="00F27EFF" w:rsidRDefault="00EE3280" w:rsidP="00F84E52">
      <w:pPr>
        <w:pStyle w:val="Heading4"/>
        <w:spacing w:before="0" w:line="240" w:lineRule="auto"/>
        <w:ind w:left="0" w:right="360" w:firstLine="0"/>
        <w:jc w:val="both"/>
        <w:rPr>
          <w:sz w:val="24"/>
          <w:szCs w:val="24"/>
        </w:rPr>
      </w:pPr>
      <w:bookmarkStart w:id="40" w:name="_Toc409691630"/>
      <w:bookmarkStart w:id="41" w:name="_Toc410653955"/>
      <w:bookmarkStart w:id="42" w:name="_Toc414553137"/>
      <w:r w:rsidRPr="00F27EFF">
        <w:rPr>
          <w:sz w:val="24"/>
          <w:szCs w:val="24"/>
        </w:rPr>
        <w:t xml:space="preserve">1.2.5.3. </w:t>
      </w:r>
      <w:bookmarkEnd w:id="40"/>
      <w:bookmarkEnd w:id="41"/>
      <w:bookmarkEnd w:id="42"/>
      <w:r w:rsidRPr="00F27EFF">
        <w:rPr>
          <w:sz w:val="24"/>
          <w:szCs w:val="24"/>
        </w:rPr>
        <w:t xml:space="preserve"> Английский язык.</w:t>
      </w:r>
    </w:p>
    <w:p w:rsidR="00EE3280" w:rsidRPr="00F27EFF" w:rsidRDefault="00EE3280" w:rsidP="00F84E52">
      <w:pPr>
        <w:ind w:right="360" w:firstLine="0"/>
        <w:jc w:val="both"/>
        <w:rPr>
          <w:b/>
          <w:bCs/>
        </w:rPr>
      </w:pPr>
      <w:r w:rsidRPr="00F27EFF">
        <w:rPr>
          <w:b/>
          <w:bCs/>
        </w:rPr>
        <w:t>Коммуникативные умения</w:t>
      </w:r>
    </w:p>
    <w:p w:rsidR="00EE3280" w:rsidRPr="00F27EFF" w:rsidRDefault="00EE3280" w:rsidP="00F84E52">
      <w:pPr>
        <w:ind w:right="360" w:firstLine="0"/>
        <w:jc w:val="both"/>
        <w:rPr>
          <w:b/>
          <w:bCs/>
        </w:rPr>
      </w:pPr>
      <w:r w:rsidRPr="00F27EFF">
        <w:rPr>
          <w:b/>
          <w:bCs/>
        </w:rPr>
        <w:t>Говорение. Диалогическая речь</w:t>
      </w:r>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27"/>
        </w:numPr>
        <w:tabs>
          <w:tab w:val="left" w:pos="993"/>
        </w:tabs>
        <w:ind w:left="0" w:right="360" w:firstLine="0"/>
        <w:jc w:val="both"/>
      </w:pPr>
      <w:r w:rsidRPr="00F27EFF">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27"/>
        </w:numPr>
        <w:tabs>
          <w:tab w:val="left" w:pos="993"/>
        </w:tabs>
        <w:ind w:left="0" w:right="360" w:firstLine="0"/>
        <w:jc w:val="both"/>
      </w:pPr>
      <w:r w:rsidRPr="00F27EFF">
        <w:t xml:space="preserve">вести диалог-обмен мнениями; </w:t>
      </w:r>
    </w:p>
    <w:p w:rsidR="00EE3280" w:rsidRPr="00F27EFF" w:rsidRDefault="00EE3280" w:rsidP="00C73FE4">
      <w:pPr>
        <w:numPr>
          <w:ilvl w:val="0"/>
          <w:numId w:val="24"/>
        </w:numPr>
        <w:tabs>
          <w:tab w:val="left" w:pos="993"/>
        </w:tabs>
        <w:ind w:left="0" w:right="360" w:firstLine="0"/>
        <w:jc w:val="both"/>
      </w:pPr>
      <w:r w:rsidRPr="00F27EFF">
        <w:t>брать и давать интервью;</w:t>
      </w:r>
    </w:p>
    <w:p w:rsidR="00EE3280" w:rsidRPr="00F27EFF" w:rsidRDefault="00EE3280" w:rsidP="00C73FE4">
      <w:pPr>
        <w:numPr>
          <w:ilvl w:val="0"/>
          <w:numId w:val="24"/>
        </w:numPr>
        <w:tabs>
          <w:tab w:val="left" w:pos="993"/>
        </w:tabs>
        <w:ind w:left="0" w:right="360" w:firstLine="0"/>
        <w:jc w:val="both"/>
      </w:pPr>
      <w:r w:rsidRPr="00F27EFF">
        <w:t>вести диалог-расспрос на основе нелинейного текста (таблицы, диаграммы и т. д.).</w:t>
      </w:r>
    </w:p>
    <w:p w:rsidR="00EE3280" w:rsidRPr="00F27EFF" w:rsidRDefault="00EE3280" w:rsidP="00F84E52">
      <w:pPr>
        <w:ind w:right="360" w:firstLine="0"/>
        <w:jc w:val="both"/>
        <w:rPr>
          <w:b/>
          <w:bCs/>
        </w:rPr>
      </w:pPr>
      <w:r w:rsidRPr="00F27EFF">
        <w:rPr>
          <w:b/>
          <w:bCs/>
        </w:rPr>
        <w:t>Говорение. Монологическая речь</w:t>
      </w:r>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26"/>
        </w:numPr>
        <w:tabs>
          <w:tab w:val="left" w:pos="993"/>
        </w:tabs>
        <w:ind w:left="0" w:right="360" w:firstLine="0"/>
        <w:jc w:val="both"/>
      </w:pPr>
      <w:r w:rsidRPr="00F27EFF">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E3280" w:rsidRPr="00F27EFF" w:rsidRDefault="00EE3280" w:rsidP="00C73FE4">
      <w:pPr>
        <w:numPr>
          <w:ilvl w:val="0"/>
          <w:numId w:val="26"/>
        </w:numPr>
        <w:tabs>
          <w:tab w:val="left" w:pos="993"/>
        </w:tabs>
        <w:ind w:left="0" w:right="360" w:firstLine="0"/>
        <w:jc w:val="both"/>
      </w:pPr>
      <w:r w:rsidRPr="00F27EFF">
        <w:t xml:space="preserve">описывать события с опорой на зрительную наглядность и/или вербальную опору (ключевые слова, план, вопросы); </w:t>
      </w:r>
    </w:p>
    <w:p w:rsidR="00EE3280" w:rsidRPr="00F27EFF" w:rsidRDefault="00EE3280" w:rsidP="00C73FE4">
      <w:pPr>
        <w:numPr>
          <w:ilvl w:val="0"/>
          <w:numId w:val="26"/>
        </w:numPr>
        <w:tabs>
          <w:tab w:val="left" w:pos="993"/>
        </w:tabs>
        <w:ind w:left="0" w:right="360" w:firstLine="0"/>
        <w:jc w:val="both"/>
      </w:pPr>
      <w:r w:rsidRPr="00F27EFF">
        <w:t xml:space="preserve">давать краткую характеристику реальных людей и литературных персонажей; </w:t>
      </w:r>
    </w:p>
    <w:p w:rsidR="00EE3280" w:rsidRPr="00F27EFF" w:rsidRDefault="00EE3280" w:rsidP="00C73FE4">
      <w:pPr>
        <w:numPr>
          <w:ilvl w:val="0"/>
          <w:numId w:val="26"/>
        </w:numPr>
        <w:tabs>
          <w:tab w:val="left" w:pos="993"/>
        </w:tabs>
        <w:ind w:left="0" w:right="360" w:firstLine="0"/>
        <w:jc w:val="both"/>
      </w:pPr>
      <w:r w:rsidRPr="00F27EFF">
        <w:t>передавать основное содержание прочитанного текста с опорой или без опоры на текст, ключевые слова/ план/ вопросы;</w:t>
      </w:r>
    </w:p>
    <w:p w:rsidR="00EE3280" w:rsidRPr="00F27EFF" w:rsidRDefault="00EE3280" w:rsidP="00C73FE4">
      <w:pPr>
        <w:numPr>
          <w:ilvl w:val="0"/>
          <w:numId w:val="26"/>
        </w:numPr>
        <w:tabs>
          <w:tab w:val="left" w:pos="993"/>
        </w:tabs>
        <w:ind w:left="0" w:right="360" w:firstLine="0"/>
        <w:jc w:val="both"/>
      </w:pPr>
      <w:r w:rsidRPr="00F27EFF">
        <w:t>описывать картинку/ фото с опорой или без опоры на ключевые слова/ план/ вопросы.</w:t>
      </w:r>
    </w:p>
    <w:p w:rsidR="00EE3280" w:rsidRPr="00F27EFF" w:rsidRDefault="00EE3280" w:rsidP="00F84E52">
      <w:pPr>
        <w:ind w:right="360" w:firstLine="0"/>
        <w:jc w:val="both"/>
        <w:rPr>
          <w:b/>
          <w:bCs/>
        </w:rPr>
      </w:pPr>
      <w:r w:rsidRPr="00F27EFF">
        <w:rPr>
          <w:b/>
          <w:bCs/>
        </w:rPr>
        <w:t xml:space="preserve">Выпускник получит возможность научиться: </w:t>
      </w:r>
    </w:p>
    <w:p w:rsidR="00EE3280" w:rsidRPr="00F27EFF" w:rsidRDefault="00EE3280" w:rsidP="00C73FE4">
      <w:pPr>
        <w:numPr>
          <w:ilvl w:val="0"/>
          <w:numId w:val="25"/>
        </w:numPr>
        <w:tabs>
          <w:tab w:val="left" w:pos="1134"/>
        </w:tabs>
        <w:ind w:left="0" w:right="360" w:firstLine="0"/>
        <w:jc w:val="both"/>
      </w:pPr>
      <w:r w:rsidRPr="00F27EFF">
        <w:t xml:space="preserve">делать сообщение на заданную тему на основе прочитанного; </w:t>
      </w:r>
    </w:p>
    <w:p w:rsidR="00EE3280" w:rsidRPr="00F27EFF" w:rsidRDefault="00EE3280" w:rsidP="00C73FE4">
      <w:pPr>
        <w:numPr>
          <w:ilvl w:val="0"/>
          <w:numId w:val="25"/>
        </w:numPr>
        <w:tabs>
          <w:tab w:val="left" w:pos="1134"/>
        </w:tabs>
        <w:ind w:left="0" w:right="360" w:firstLine="0"/>
        <w:jc w:val="both"/>
      </w:pPr>
      <w:r w:rsidRPr="00F27EFF">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EE3280" w:rsidRPr="00F27EFF" w:rsidRDefault="00EE3280" w:rsidP="00C73FE4">
      <w:pPr>
        <w:numPr>
          <w:ilvl w:val="0"/>
          <w:numId w:val="25"/>
        </w:numPr>
        <w:tabs>
          <w:tab w:val="left" w:pos="1134"/>
        </w:tabs>
        <w:ind w:left="0" w:right="360" w:firstLine="0"/>
        <w:jc w:val="both"/>
      </w:pPr>
      <w:r w:rsidRPr="00F27EFF">
        <w:t>кратко высказываться без предварительной подготовки на заданную тему в соответствии с предложенной ситуацией общения;</w:t>
      </w:r>
    </w:p>
    <w:p w:rsidR="00EE3280" w:rsidRPr="00F27EFF" w:rsidRDefault="00EE3280" w:rsidP="00C73FE4">
      <w:pPr>
        <w:numPr>
          <w:ilvl w:val="0"/>
          <w:numId w:val="25"/>
        </w:numPr>
        <w:tabs>
          <w:tab w:val="left" w:pos="1134"/>
        </w:tabs>
        <w:ind w:left="0" w:right="360" w:firstLine="0"/>
        <w:jc w:val="both"/>
      </w:pPr>
      <w:r w:rsidRPr="00F27EFF">
        <w:t>кратко высказываться с опорой на нелинейный текст (таблицы, диаграммы, расписание и т. п.);</w:t>
      </w:r>
    </w:p>
    <w:p w:rsidR="00EE3280" w:rsidRPr="00F27EFF" w:rsidRDefault="00EE3280" w:rsidP="00C73FE4">
      <w:pPr>
        <w:numPr>
          <w:ilvl w:val="0"/>
          <w:numId w:val="25"/>
        </w:numPr>
        <w:tabs>
          <w:tab w:val="left" w:pos="1134"/>
        </w:tabs>
        <w:ind w:left="0" w:right="360" w:firstLine="0"/>
        <w:jc w:val="both"/>
      </w:pPr>
      <w:r w:rsidRPr="00F27EFF">
        <w:t>кратко излагать результаты выполненной проектной работы.</w:t>
      </w:r>
    </w:p>
    <w:p w:rsidR="00EE3280" w:rsidRPr="00F27EFF" w:rsidRDefault="00EE3280" w:rsidP="00F84E52">
      <w:pPr>
        <w:ind w:right="360" w:firstLine="0"/>
        <w:jc w:val="both"/>
        <w:rPr>
          <w:b/>
          <w:bCs/>
        </w:rPr>
      </w:pPr>
      <w:r w:rsidRPr="00F27EFF">
        <w:rPr>
          <w:b/>
          <w:bCs/>
        </w:rPr>
        <w:t>Аудирование</w:t>
      </w:r>
    </w:p>
    <w:p w:rsidR="00EE3280" w:rsidRPr="00F27EFF" w:rsidRDefault="00EE3280" w:rsidP="00F84E52">
      <w:pPr>
        <w:ind w:right="360" w:firstLine="0"/>
        <w:jc w:val="both"/>
        <w:rPr>
          <w:b/>
          <w:bCs/>
        </w:rPr>
      </w:pPr>
      <w:r w:rsidRPr="00F27EFF">
        <w:rPr>
          <w:b/>
          <w:bCs/>
        </w:rPr>
        <w:t xml:space="preserve">Выпускник научится: </w:t>
      </w:r>
    </w:p>
    <w:p w:rsidR="00EE3280" w:rsidRPr="00F27EFF" w:rsidRDefault="00EE3280" w:rsidP="00C73FE4">
      <w:pPr>
        <w:numPr>
          <w:ilvl w:val="0"/>
          <w:numId w:val="28"/>
        </w:numPr>
        <w:tabs>
          <w:tab w:val="left" w:pos="993"/>
        </w:tabs>
        <w:ind w:left="0" w:right="360" w:firstLine="0"/>
        <w:jc w:val="both"/>
      </w:pPr>
      <w:r w:rsidRPr="00F27EFF">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E3280" w:rsidRPr="00F27EFF" w:rsidRDefault="00EE3280" w:rsidP="00C73FE4">
      <w:pPr>
        <w:numPr>
          <w:ilvl w:val="0"/>
          <w:numId w:val="28"/>
        </w:numPr>
        <w:tabs>
          <w:tab w:val="left" w:pos="993"/>
        </w:tabs>
        <w:ind w:left="0" w:right="360" w:firstLine="0"/>
        <w:jc w:val="both"/>
      </w:pPr>
      <w:r w:rsidRPr="00F27EFF">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29"/>
        </w:numPr>
        <w:tabs>
          <w:tab w:val="left" w:pos="993"/>
        </w:tabs>
        <w:ind w:left="0" w:right="360" w:firstLine="0"/>
        <w:jc w:val="both"/>
      </w:pPr>
      <w:r w:rsidRPr="00F27EFF">
        <w:t>выделять основную тему в воспринимаемом на слух тексте;</w:t>
      </w:r>
    </w:p>
    <w:p w:rsidR="00EE3280" w:rsidRPr="00F27EFF" w:rsidRDefault="00EE3280" w:rsidP="00C73FE4">
      <w:pPr>
        <w:numPr>
          <w:ilvl w:val="0"/>
          <w:numId w:val="29"/>
        </w:numPr>
        <w:tabs>
          <w:tab w:val="left" w:pos="993"/>
        </w:tabs>
        <w:ind w:left="0" w:right="360" w:firstLine="0"/>
        <w:jc w:val="both"/>
      </w:pPr>
      <w:r w:rsidRPr="00F27EFF">
        <w:t>использовать контекстуальную или языковую догадку при восприятии на слух текстов, содержащих незнакомые слова.</w:t>
      </w:r>
    </w:p>
    <w:p w:rsidR="00EE3280" w:rsidRPr="00F27EFF" w:rsidRDefault="00EE3280" w:rsidP="00F84E52">
      <w:pPr>
        <w:ind w:right="360" w:firstLine="0"/>
        <w:jc w:val="both"/>
      </w:pPr>
      <w:r w:rsidRPr="00F27EFF">
        <w:rPr>
          <w:b/>
          <w:bCs/>
        </w:rPr>
        <w:t xml:space="preserve">Чтение </w:t>
      </w:r>
    </w:p>
    <w:p w:rsidR="00EE3280" w:rsidRPr="00F27EFF" w:rsidRDefault="00EE3280" w:rsidP="00F84E52">
      <w:pPr>
        <w:ind w:right="360" w:firstLine="0"/>
        <w:jc w:val="both"/>
        <w:rPr>
          <w:b/>
          <w:bCs/>
        </w:rPr>
      </w:pPr>
      <w:r w:rsidRPr="00F27EFF">
        <w:rPr>
          <w:b/>
          <w:bCs/>
        </w:rPr>
        <w:t xml:space="preserve">Выпускник научится: </w:t>
      </w:r>
    </w:p>
    <w:p w:rsidR="00EE3280" w:rsidRPr="00F27EFF" w:rsidRDefault="00EE3280" w:rsidP="00C73FE4">
      <w:pPr>
        <w:numPr>
          <w:ilvl w:val="0"/>
          <w:numId w:val="30"/>
        </w:numPr>
        <w:tabs>
          <w:tab w:val="left" w:pos="993"/>
        </w:tabs>
        <w:ind w:left="0" w:right="360" w:firstLine="0"/>
        <w:jc w:val="both"/>
      </w:pPr>
      <w:r w:rsidRPr="00F27EFF">
        <w:t>читать и понимать основное содержание несложных аутентичных текстов, содержащие отдельные неизученные языковые явления;</w:t>
      </w:r>
    </w:p>
    <w:p w:rsidR="00EE3280" w:rsidRPr="00F27EFF" w:rsidRDefault="00EE3280" w:rsidP="00C73FE4">
      <w:pPr>
        <w:numPr>
          <w:ilvl w:val="0"/>
          <w:numId w:val="30"/>
        </w:numPr>
        <w:tabs>
          <w:tab w:val="left" w:pos="993"/>
        </w:tabs>
        <w:ind w:left="0" w:right="360" w:firstLine="0"/>
        <w:jc w:val="both"/>
      </w:pPr>
      <w:r w:rsidRPr="00F27EFF">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EE3280" w:rsidRPr="00F27EFF" w:rsidRDefault="00EE3280" w:rsidP="00C73FE4">
      <w:pPr>
        <w:numPr>
          <w:ilvl w:val="0"/>
          <w:numId w:val="31"/>
        </w:numPr>
        <w:tabs>
          <w:tab w:val="left" w:pos="993"/>
        </w:tabs>
        <w:ind w:left="0" w:right="360" w:firstLine="0"/>
        <w:jc w:val="both"/>
      </w:pPr>
      <w:r w:rsidRPr="00F27EFF">
        <w:t>читать и полностью понимать несложные аутентичные тексты, построенные на изученном языковом материале;</w:t>
      </w:r>
    </w:p>
    <w:p w:rsidR="00EE3280" w:rsidRPr="00F27EFF" w:rsidRDefault="00EE3280" w:rsidP="00C73FE4">
      <w:pPr>
        <w:numPr>
          <w:ilvl w:val="0"/>
          <w:numId w:val="31"/>
        </w:numPr>
        <w:tabs>
          <w:tab w:val="left" w:pos="993"/>
        </w:tabs>
        <w:ind w:left="0" w:right="360" w:firstLine="0"/>
        <w:jc w:val="both"/>
      </w:pPr>
      <w:r w:rsidRPr="00F27EFF">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EE3280" w:rsidRPr="00F27EFF" w:rsidRDefault="00EE3280" w:rsidP="00F84E52">
      <w:pPr>
        <w:ind w:right="360" w:firstLine="0"/>
        <w:jc w:val="both"/>
      </w:pPr>
      <w:r w:rsidRPr="00F27EFF">
        <w:rPr>
          <w:b/>
          <w:bCs/>
        </w:rPr>
        <w:t>Выпускник получит возможность научиться:</w:t>
      </w:r>
    </w:p>
    <w:p w:rsidR="00EE3280" w:rsidRPr="00F27EFF" w:rsidRDefault="00EE3280" w:rsidP="00C73FE4">
      <w:pPr>
        <w:numPr>
          <w:ilvl w:val="0"/>
          <w:numId w:val="31"/>
        </w:numPr>
        <w:tabs>
          <w:tab w:val="left" w:pos="993"/>
        </w:tabs>
        <w:ind w:left="0" w:right="360" w:firstLine="0"/>
        <w:jc w:val="both"/>
      </w:pPr>
      <w:r w:rsidRPr="00F27EFF">
        <w:t>устанавливать причинно-следственную взаимосвязь фактов и событий, изложенных в несложном аутентичном тексте;</w:t>
      </w:r>
    </w:p>
    <w:p w:rsidR="00EE3280" w:rsidRPr="00F27EFF" w:rsidRDefault="00EE3280" w:rsidP="00C73FE4">
      <w:pPr>
        <w:numPr>
          <w:ilvl w:val="0"/>
          <w:numId w:val="31"/>
        </w:numPr>
        <w:tabs>
          <w:tab w:val="left" w:pos="993"/>
        </w:tabs>
        <w:ind w:left="0" w:right="360" w:firstLine="0"/>
        <w:jc w:val="both"/>
      </w:pPr>
      <w:r w:rsidRPr="00F27EFF">
        <w:t>восстанавливать текст из разрозненных абзацев или путем добавления выпущенных фрагментов.</w:t>
      </w:r>
    </w:p>
    <w:p w:rsidR="00EE3280" w:rsidRPr="00F27EFF" w:rsidRDefault="00EE3280" w:rsidP="00F84E52">
      <w:pPr>
        <w:ind w:right="360" w:firstLine="0"/>
        <w:jc w:val="both"/>
        <w:rPr>
          <w:b/>
          <w:bCs/>
        </w:rPr>
      </w:pPr>
      <w:r w:rsidRPr="00F27EFF">
        <w:rPr>
          <w:b/>
          <w:bCs/>
        </w:rPr>
        <w:t xml:space="preserve">Письменная речь </w:t>
      </w:r>
    </w:p>
    <w:p w:rsidR="00EE3280" w:rsidRPr="00F27EFF" w:rsidRDefault="00EE3280" w:rsidP="00F84E52">
      <w:pPr>
        <w:ind w:right="360" w:firstLine="0"/>
        <w:jc w:val="both"/>
        <w:rPr>
          <w:b/>
          <w:bCs/>
        </w:rPr>
      </w:pPr>
      <w:r w:rsidRPr="00F27EFF">
        <w:rPr>
          <w:b/>
          <w:bCs/>
        </w:rPr>
        <w:t xml:space="preserve">Выпускник научится: </w:t>
      </w:r>
    </w:p>
    <w:p w:rsidR="00EE3280" w:rsidRPr="00F27EFF" w:rsidRDefault="00EE3280" w:rsidP="00C73FE4">
      <w:pPr>
        <w:numPr>
          <w:ilvl w:val="0"/>
          <w:numId w:val="32"/>
        </w:numPr>
        <w:tabs>
          <w:tab w:val="left" w:pos="993"/>
        </w:tabs>
        <w:ind w:left="0" w:right="360" w:firstLine="0"/>
        <w:jc w:val="both"/>
      </w:pPr>
      <w:r w:rsidRPr="00F27EFF">
        <w:t>заполнять анкеты и формуляры, сообщая о себе основные сведения (имя, фамилия, пол, возраст, гражданство, национальность, адрес и т. д.);</w:t>
      </w:r>
    </w:p>
    <w:p w:rsidR="00EE3280" w:rsidRPr="00F27EFF" w:rsidRDefault="00EE3280" w:rsidP="00C73FE4">
      <w:pPr>
        <w:numPr>
          <w:ilvl w:val="0"/>
          <w:numId w:val="32"/>
        </w:numPr>
        <w:tabs>
          <w:tab w:val="left" w:pos="993"/>
        </w:tabs>
        <w:ind w:left="0" w:right="360" w:firstLine="0"/>
        <w:jc w:val="both"/>
      </w:pPr>
      <w:r w:rsidRPr="00F27EFF">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E3280" w:rsidRPr="00F27EFF" w:rsidRDefault="00EE3280" w:rsidP="00C73FE4">
      <w:pPr>
        <w:numPr>
          <w:ilvl w:val="0"/>
          <w:numId w:val="32"/>
        </w:numPr>
        <w:tabs>
          <w:tab w:val="left" w:pos="993"/>
        </w:tabs>
        <w:ind w:left="0" w:right="360" w:firstLine="0"/>
        <w:jc w:val="both"/>
      </w:pPr>
      <w:r w:rsidRPr="00F27EFF">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EE3280" w:rsidRPr="00F27EFF" w:rsidRDefault="00EE3280" w:rsidP="00C73FE4">
      <w:pPr>
        <w:numPr>
          <w:ilvl w:val="0"/>
          <w:numId w:val="32"/>
        </w:numPr>
        <w:tabs>
          <w:tab w:val="left" w:pos="993"/>
        </w:tabs>
        <w:ind w:left="0" w:right="360" w:firstLine="0"/>
        <w:jc w:val="both"/>
      </w:pPr>
      <w:r w:rsidRPr="00F27EFF">
        <w:t>писать небольшие письменные высказывания с опорой на образец/ план.</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33"/>
        </w:numPr>
        <w:tabs>
          <w:tab w:val="left" w:pos="993"/>
        </w:tabs>
        <w:ind w:left="0" w:right="360" w:firstLine="0"/>
        <w:jc w:val="both"/>
      </w:pPr>
      <w:r w:rsidRPr="00F27EFF">
        <w:t>делать краткие выписки из текста с целью их использования в собственных устных высказываниях;</w:t>
      </w:r>
    </w:p>
    <w:p w:rsidR="00EE3280" w:rsidRPr="00F27EFF" w:rsidRDefault="00EE3280" w:rsidP="00C73FE4">
      <w:pPr>
        <w:numPr>
          <w:ilvl w:val="0"/>
          <w:numId w:val="33"/>
        </w:numPr>
        <w:tabs>
          <w:tab w:val="left" w:pos="993"/>
        </w:tabs>
        <w:ind w:left="0" w:right="360" w:firstLine="0"/>
        <w:jc w:val="both"/>
      </w:pPr>
      <w:r w:rsidRPr="00F27EFF">
        <w:t>писать электронное письмо (</w:t>
      </w:r>
      <w:r w:rsidRPr="00F27EFF">
        <w:rPr>
          <w:lang w:val="en-US"/>
        </w:rPr>
        <w:t>e</w:t>
      </w:r>
      <w:r w:rsidRPr="00F27EFF">
        <w:t>-</w:t>
      </w:r>
      <w:r w:rsidRPr="00F27EFF">
        <w:rPr>
          <w:lang w:val="en-US"/>
        </w:rPr>
        <w:t>mail</w:t>
      </w:r>
      <w:r w:rsidRPr="00F27EFF">
        <w:t>) зарубежному другу в ответ на электронное письмо-стимул;</w:t>
      </w:r>
    </w:p>
    <w:p w:rsidR="00EE3280" w:rsidRPr="00F27EFF" w:rsidRDefault="00EE3280" w:rsidP="00C73FE4">
      <w:pPr>
        <w:numPr>
          <w:ilvl w:val="0"/>
          <w:numId w:val="33"/>
        </w:numPr>
        <w:tabs>
          <w:tab w:val="left" w:pos="993"/>
        </w:tabs>
        <w:ind w:left="0" w:right="360" w:firstLine="0"/>
        <w:jc w:val="both"/>
      </w:pPr>
      <w:r w:rsidRPr="00F27EFF">
        <w:t xml:space="preserve">составлять план/ тезисы устного или письменного сообщения; </w:t>
      </w:r>
    </w:p>
    <w:p w:rsidR="00EE3280" w:rsidRPr="00F27EFF" w:rsidRDefault="00EE3280" w:rsidP="00C73FE4">
      <w:pPr>
        <w:numPr>
          <w:ilvl w:val="0"/>
          <w:numId w:val="34"/>
        </w:numPr>
        <w:tabs>
          <w:tab w:val="left" w:pos="993"/>
        </w:tabs>
        <w:ind w:left="0" w:right="360" w:firstLine="0"/>
        <w:jc w:val="both"/>
      </w:pPr>
      <w:r w:rsidRPr="00F27EFF">
        <w:t>кратко излагать в письменном виде результаты проектной деятельности;</w:t>
      </w:r>
    </w:p>
    <w:p w:rsidR="00EE3280" w:rsidRPr="00F27EFF" w:rsidRDefault="00EE3280" w:rsidP="00C73FE4">
      <w:pPr>
        <w:numPr>
          <w:ilvl w:val="0"/>
          <w:numId w:val="34"/>
        </w:numPr>
        <w:tabs>
          <w:tab w:val="left" w:pos="993"/>
        </w:tabs>
        <w:ind w:left="0" w:right="360" w:firstLine="0"/>
        <w:jc w:val="both"/>
      </w:pPr>
      <w:r w:rsidRPr="00F27EFF">
        <w:t>писать небольшое письменное высказывание с опорой на нелинейный текст (таблицы, диаграммы и т. п.).</w:t>
      </w:r>
    </w:p>
    <w:p w:rsidR="00EE3280" w:rsidRPr="00F27EFF" w:rsidRDefault="00EE3280" w:rsidP="00F84E52">
      <w:pPr>
        <w:ind w:right="360" w:firstLine="0"/>
        <w:jc w:val="both"/>
        <w:rPr>
          <w:b/>
          <w:bCs/>
        </w:rPr>
      </w:pPr>
      <w:r w:rsidRPr="00F27EFF">
        <w:rPr>
          <w:b/>
          <w:bCs/>
        </w:rPr>
        <w:t>Языковые навыки и средства оперирования ими</w:t>
      </w:r>
    </w:p>
    <w:p w:rsidR="00EE3280" w:rsidRPr="00F27EFF" w:rsidRDefault="00EE3280" w:rsidP="00F84E52">
      <w:pPr>
        <w:ind w:right="360" w:firstLine="0"/>
        <w:jc w:val="both"/>
        <w:rPr>
          <w:b/>
          <w:bCs/>
        </w:rPr>
      </w:pPr>
      <w:r w:rsidRPr="00F27EFF">
        <w:rPr>
          <w:b/>
          <w:bCs/>
        </w:rPr>
        <w:t>Орфография и пунктуация</w:t>
      </w:r>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41"/>
        </w:numPr>
        <w:tabs>
          <w:tab w:val="left" w:pos="993"/>
        </w:tabs>
        <w:ind w:left="0" w:right="360" w:firstLine="0"/>
        <w:jc w:val="both"/>
      </w:pPr>
      <w:r w:rsidRPr="00F27EFF">
        <w:t>правильно писать изученные слова;</w:t>
      </w:r>
    </w:p>
    <w:p w:rsidR="00EE3280" w:rsidRPr="00F27EFF" w:rsidRDefault="00EE3280" w:rsidP="00C73FE4">
      <w:pPr>
        <w:numPr>
          <w:ilvl w:val="0"/>
          <w:numId w:val="41"/>
        </w:numPr>
        <w:tabs>
          <w:tab w:val="left" w:pos="993"/>
        </w:tabs>
        <w:ind w:left="0" w:right="360" w:firstLine="0"/>
        <w:jc w:val="both"/>
      </w:pPr>
      <w:r w:rsidRPr="00F27EFF">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E3280" w:rsidRPr="00F27EFF" w:rsidRDefault="00EE3280" w:rsidP="00C73FE4">
      <w:pPr>
        <w:numPr>
          <w:ilvl w:val="0"/>
          <w:numId w:val="41"/>
        </w:numPr>
        <w:tabs>
          <w:tab w:val="left" w:pos="993"/>
        </w:tabs>
        <w:ind w:left="0" w:right="360" w:firstLine="0"/>
        <w:jc w:val="both"/>
      </w:pPr>
      <w:r w:rsidRPr="00F27EFF">
        <w:t>расставлять в личном письме знаки препинания, диктуемые его форматом, в соответствии с нормами, принятыми в стране изучаемого языка.</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42"/>
        </w:numPr>
        <w:tabs>
          <w:tab w:val="left" w:pos="993"/>
        </w:tabs>
        <w:ind w:left="0" w:right="360" w:firstLine="0"/>
        <w:jc w:val="both"/>
      </w:pPr>
      <w:r w:rsidRPr="00F27EFF">
        <w:t>сравнивать и анализировать буквосочетания английского языка и их транскрипцию.</w:t>
      </w:r>
    </w:p>
    <w:p w:rsidR="00EE3280" w:rsidRPr="00F27EFF" w:rsidRDefault="00EE3280" w:rsidP="00F84E52">
      <w:pPr>
        <w:ind w:right="360" w:firstLine="0"/>
        <w:jc w:val="both"/>
        <w:rPr>
          <w:b/>
          <w:bCs/>
        </w:rPr>
      </w:pPr>
      <w:r w:rsidRPr="00F27EFF">
        <w:rPr>
          <w:b/>
          <w:bCs/>
        </w:rPr>
        <w:t>Фонетическая сторона речи</w:t>
      </w:r>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35"/>
        </w:numPr>
        <w:tabs>
          <w:tab w:val="left" w:pos="993"/>
        </w:tabs>
        <w:ind w:left="0" w:right="360" w:firstLine="0"/>
        <w:jc w:val="both"/>
      </w:pPr>
      <w:r w:rsidRPr="00F27EFF">
        <w:t>различать на слух и адекватно, без фонематических ошибок, ведущих к сбою коммуникации, произносить слова изучаемого иностранного языка;</w:t>
      </w:r>
    </w:p>
    <w:p w:rsidR="00EE3280" w:rsidRPr="00F27EFF" w:rsidRDefault="00EE3280" w:rsidP="00C73FE4">
      <w:pPr>
        <w:numPr>
          <w:ilvl w:val="0"/>
          <w:numId w:val="35"/>
        </w:numPr>
        <w:tabs>
          <w:tab w:val="left" w:pos="993"/>
        </w:tabs>
        <w:ind w:left="0" w:right="360" w:firstLine="0"/>
        <w:jc w:val="both"/>
      </w:pPr>
      <w:r w:rsidRPr="00F27EFF">
        <w:t>соблюдать правильное ударение в изученных словах;</w:t>
      </w:r>
    </w:p>
    <w:p w:rsidR="00EE3280" w:rsidRPr="00F27EFF" w:rsidRDefault="00EE3280" w:rsidP="00C73FE4">
      <w:pPr>
        <w:numPr>
          <w:ilvl w:val="0"/>
          <w:numId w:val="35"/>
        </w:numPr>
        <w:tabs>
          <w:tab w:val="left" w:pos="993"/>
        </w:tabs>
        <w:ind w:left="0" w:right="360" w:firstLine="0"/>
        <w:jc w:val="both"/>
      </w:pPr>
      <w:r w:rsidRPr="00F27EFF">
        <w:t>различать коммуникативные типы предложений по их интонации;</w:t>
      </w:r>
    </w:p>
    <w:p w:rsidR="00EE3280" w:rsidRPr="00F27EFF" w:rsidRDefault="00EE3280" w:rsidP="00C73FE4">
      <w:pPr>
        <w:numPr>
          <w:ilvl w:val="0"/>
          <w:numId w:val="35"/>
        </w:numPr>
        <w:tabs>
          <w:tab w:val="left" w:pos="993"/>
        </w:tabs>
        <w:ind w:left="0" w:right="360" w:firstLine="0"/>
        <w:jc w:val="both"/>
      </w:pPr>
      <w:r w:rsidRPr="00F27EFF">
        <w:t>членить предложение на смысловые группы;</w:t>
      </w:r>
    </w:p>
    <w:p w:rsidR="00EE3280" w:rsidRPr="00F27EFF" w:rsidRDefault="00EE3280" w:rsidP="00C73FE4">
      <w:pPr>
        <w:numPr>
          <w:ilvl w:val="0"/>
          <w:numId w:val="35"/>
        </w:numPr>
        <w:tabs>
          <w:tab w:val="left" w:pos="993"/>
        </w:tabs>
        <w:ind w:left="0" w:right="360" w:firstLine="0"/>
        <w:jc w:val="both"/>
      </w:pPr>
      <w:r w:rsidRPr="00F27EFF">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35"/>
        </w:numPr>
        <w:tabs>
          <w:tab w:val="left" w:pos="993"/>
        </w:tabs>
        <w:ind w:left="0" w:right="360" w:firstLine="0"/>
        <w:jc w:val="both"/>
      </w:pPr>
      <w:r w:rsidRPr="00F27EFF">
        <w:t>выражать модальные значения, чувства и эмоции с помощью интонации;</w:t>
      </w:r>
    </w:p>
    <w:p w:rsidR="00EE3280" w:rsidRPr="00F27EFF" w:rsidRDefault="00EE3280" w:rsidP="00C73FE4">
      <w:pPr>
        <w:numPr>
          <w:ilvl w:val="0"/>
          <w:numId w:val="35"/>
        </w:numPr>
        <w:tabs>
          <w:tab w:val="left" w:pos="993"/>
        </w:tabs>
        <w:ind w:left="0" w:right="360" w:firstLine="0"/>
        <w:jc w:val="both"/>
      </w:pPr>
      <w:r w:rsidRPr="00F27EFF">
        <w:t>различать британские и американские варианты английского языка в прослушанных высказываниях.</w:t>
      </w:r>
    </w:p>
    <w:p w:rsidR="00EE3280" w:rsidRPr="00F27EFF" w:rsidRDefault="00EE3280" w:rsidP="00F84E52">
      <w:pPr>
        <w:ind w:right="360" w:firstLine="0"/>
        <w:jc w:val="both"/>
        <w:rPr>
          <w:b/>
          <w:bCs/>
        </w:rPr>
      </w:pPr>
      <w:r w:rsidRPr="00F27EFF">
        <w:rPr>
          <w:b/>
          <w:bCs/>
        </w:rPr>
        <w:t>Лексическая сторона речи</w:t>
      </w:r>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36"/>
        </w:numPr>
        <w:tabs>
          <w:tab w:val="left" w:pos="993"/>
        </w:tabs>
        <w:ind w:left="0" w:right="360" w:firstLine="0"/>
        <w:jc w:val="both"/>
      </w:pPr>
      <w:r w:rsidRPr="00F27EFF">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E3280" w:rsidRPr="00F27EFF" w:rsidRDefault="00EE3280" w:rsidP="00C73FE4">
      <w:pPr>
        <w:numPr>
          <w:ilvl w:val="0"/>
          <w:numId w:val="36"/>
        </w:numPr>
        <w:tabs>
          <w:tab w:val="left" w:pos="993"/>
        </w:tabs>
        <w:ind w:left="0" w:right="360" w:firstLine="0"/>
        <w:jc w:val="both"/>
      </w:pPr>
      <w:r w:rsidRPr="00F27EFF">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E3280" w:rsidRPr="00F27EFF" w:rsidRDefault="00EE3280" w:rsidP="00C73FE4">
      <w:pPr>
        <w:numPr>
          <w:ilvl w:val="0"/>
          <w:numId w:val="36"/>
        </w:numPr>
        <w:tabs>
          <w:tab w:val="left" w:pos="993"/>
        </w:tabs>
        <w:ind w:left="0" w:right="360" w:firstLine="0"/>
        <w:jc w:val="both"/>
      </w:pPr>
      <w:r w:rsidRPr="00F27EFF">
        <w:t>соблюдать существующие в английском языке нормы лексической сочетаемости;</w:t>
      </w:r>
    </w:p>
    <w:p w:rsidR="00EE3280" w:rsidRPr="00F27EFF" w:rsidRDefault="00EE3280" w:rsidP="00C73FE4">
      <w:pPr>
        <w:numPr>
          <w:ilvl w:val="0"/>
          <w:numId w:val="36"/>
        </w:numPr>
        <w:tabs>
          <w:tab w:val="left" w:pos="993"/>
        </w:tabs>
        <w:ind w:left="0" w:right="360" w:firstLine="0"/>
        <w:jc w:val="both"/>
      </w:pPr>
      <w:r w:rsidRPr="00F27EFF">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E3280" w:rsidRPr="00F27EFF" w:rsidRDefault="00EE3280" w:rsidP="00C73FE4">
      <w:pPr>
        <w:numPr>
          <w:ilvl w:val="0"/>
          <w:numId w:val="36"/>
        </w:numPr>
        <w:tabs>
          <w:tab w:val="left" w:pos="993"/>
        </w:tabs>
        <w:ind w:left="0" w:right="360" w:firstLine="0"/>
        <w:jc w:val="both"/>
      </w:pPr>
      <w:r w:rsidRPr="00F27EFF">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E3280" w:rsidRPr="00F27EFF" w:rsidRDefault="00EE3280" w:rsidP="00C73FE4">
      <w:pPr>
        <w:numPr>
          <w:ilvl w:val="0"/>
          <w:numId w:val="116"/>
        </w:numPr>
        <w:tabs>
          <w:tab w:val="left" w:pos="993"/>
        </w:tabs>
        <w:ind w:left="0" w:right="360" w:firstLine="0"/>
        <w:jc w:val="both"/>
      </w:pPr>
      <w:r w:rsidRPr="00F27EFF">
        <w:t xml:space="preserve">глаголы при помощи аффиксов </w:t>
      </w:r>
      <w:r w:rsidRPr="00F27EFF">
        <w:rPr>
          <w:lang w:val="en-US"/>
        </w:rPr>
        <w:t>dis</w:t>
      </w:r>
      <w:r w:rsidRPr="00F27EFF">
        <w:t xml:space="preserve">-, </w:t>
      </w:r>
      <w:r w:rsidRPr="00F27EFF">
        <w:rPr>
          <w:lang w:val="en-US"/>
        </w:rPr>
        <w:t>mis</w:t>
      </w:r>
      <w:r w:rsidRPr="00F27EFF">
        <w:t xml:space="preserve">-, </w:t>
      </w:r>
      <w:r w:rsidRPr="00F27EFF">
        <w:rPr>
          <w:lang w:val="en-US"/>
        </w:rPr>
        <w:t>re</w:t>
      </w:r>
      <w:r w:rsidRPr="00F27EFF">
        <w:t xml:space="preserve">-, -ze/-ise; </w:t>
      </w:r>
    </w:p>
    <w:p w:rsidR="00EE3280" w:rsidRPr="00F27EFF" w:rsidRDefault="00EE3280" w:rsidP="00C73FE4">
      <w:pPr>
        <w:numPr>
          <w:ilvl w:val="0"/>
          <w:numId w:val="116"/>
        </w:numPr>
        <w:tabs>
          <w:tab w:val="left" w:pos="993"/>
        </w:tabs>
        <w:ind w:left="0" w:right="360" w:firstLine="0"/>
        <w:jc w:val="both"/>
        <w:rPr>
          <w:lang w:val="en-US"/>
        </w:rPr>
      </w:pPr>
      <w:r w:rsidRPr="00F27EFF">
        <w:t>именасуществительныеприпомощисуффиксов</w:t>
      </w:r>
      <w:r w:rsidRPr="00F27EFF">
        <w:rPr>
          <w:lang w:val="en-US"/>
        </w:rPr>
        <w:t xml:space="preserve"> -or/ -er, -ist , -sion/-tion, -nce/-ence, -ment, -ity , -ness, -ship, -ing; </w:t>
      </w:r>
    </w:p>
    <w:p w:rsidR="00EE3280" w:rsidRPr="00F27EFF" w:rsidRDefault="00EE3280" w:rsidP="00C73FE4">
      <w:pPr>
        <w:numPr>
          <w:ilvl w:val="0"/>
          <w:numId w:val="116"/>
        </w:numPr>
        <w:tabs>
          <w:tab w:val="left" w:pos="993"/>
        </w:tabs>
        <w:ind w:left="0" w:right="360" w:firstLine="0"/>
        <w:jc w:val="both"/>
        <w:rPr>
          <w:lang w:val="en-US"/>
        </w:rPr>
      </w:pPr>
      <w:r w:rsidRPr="00F27EFF">
        <w:t>именаприлагательныеприпомощиаффиксов</w:t>
      </w:r>
      <w:r w:rsidRPr="00F27EFF">
        <w:rPr>
          <w:lang w:val="en-US"/>
        </w:rPr>
        <w:t>inter-; -y, -ly, -ful , -al , -ic,-ian/an, -ing; -ous, -able/ible, -less, -ive;</w:t>
      </w:r>
    </w:p>
    <w:p w:rsidR="00EE3280" w:rsidRPr="00F27EFF" w:rsidRDefault="00EE3280" w:rsidP="00C73FE4">
      <w:pPr>
        <w:numPr>
          <w:ilvl w:val="0"/>
          <w:numId w:val="116"/>
        </w:numPr>
        <w:tabs>
          <w:tab w:val="left" w:pos="993"/>
        </w:tabs>
        <w:ind w:left="0" w:right="360" w:firstLine="0"/>
        <w:jc w:val="both"/>
      </w:pPr>
      <w:r w:rsidRPr="00F27EFF">
        <w:t>наречия при помощи суффикса -</w:t>
      </w:r>
      <w:r w:rsidRPr="00F27EFF">
        <w:rPr>
          <w:lang w:val="en-US"/>
        </w:rPr>
        <w:t>ly</w:t>
      </w:r>
      <w:r w:rsidRPr="00F27EFF">
        <w:t>;</w:t>
      </w:r>
    </w:p>
    <w:p w:rsidR="00EE3280" w:rsidRPr="00F27EFF" w:rsidRDefault="00EE3280" w:rsidP="00C73FE4">
      <w:pPr>
        <w:numPr>
          <w:ilvl w:val="0"/>
          <w:numId w:val="116"/>
        </w:numPr>
        <w:tabs>
          <w:tab w:val="left" w:pos="993"/>
        </w:tabs>
        <w:ind w:left="0" w:right="360" w:firstLine="0"/>
        <w:jc w:val="both"/>
      </w:pPr>
      <w:r w:rsidRPr="00F27EFF">
        <w:t>имена существительные, имена прилагательные, наречия при помощи отрицательных префиксов</w:t>
      </w:r>
      <w:r w:rsidRPr="00F27EFF">
        <w:rPr>
          <w:lang w:val="en-US"/>
        </w:rPr>
        <w:t>un</w:t>
      </w:r>
      <w:r w:rsidRPr="00F27EFF">
        <w:t xml:space="preserve">-, </w:t>
      </w:r>
      <w:r w:rsidRPr="00F27EFF">
        <w:rPr>
          <w:lang w:val="en-US"/>
        </w:rPr>
        <w:t>im</w:t>
      </w:r>
      <w:r w:rsidRPr="00F27EFF">
        <w:t>-/</w:t>
      </w:r>
      <w:r w:rsidRPr="00F27EFF">
        <w:rPr>
          <w:lang w:val="en-US"/>
        </w:rPr>
        <w:t>in</w:t>
      </w:r>
      <w:r w:rsidRPr="00F27EFF">
        <w:t>-;</w:t>
      </w:r>
    </w:p>
    <w:p w:rsidR="00EE3280" w:rsidRPr="00F27EFF" w:rsidRDefault="00EE3280" w:rsidP="00C73FE4">
      <w:pPr>
        <w:numPr>
          <w:ilvl w:val="0"/>
          <w:numId w:val="116"/>
        </w:numPr>
        <w:tabs>
          <w:tab w:val="left" w:pos="993"/>
        </w:tabs>
        <w:ind w:left="0" w:right="360" w:firstLine="0"/>
        <w:jc w:val="both"/>
      </w:pPr>
      <w:r w:rsidRPr="00F27EFF">
        <w:t>числительные при помощи суффиксов -</w:t>
      </w:r>
      <w:r w:rsidRPr="00F27EFF">
        <w:rPr>
          <w:lang w:val="en-US"/>
        </w:rPr>
        <w:t>teen</w:t>
      </w:r>
      <w:r w:rsidRPr="00F27EFF">
        <w:t>, -</w:t>
      </w:r>
      <w:r w:rsidRPr="00F27EFF">
        <w:rPr>
          <w:lang w:val="en-US"/>
        </w:rPr>
        <w:t>ty</w:t>
      </w:r>
      <w:r w:rsidRPr="00F27EFF">
        <w:t>; -</w:t>
      </w:r>
      <w:r w:rsidRPr="00F27EFF">
        <w:rPr>
          <w:lang w:val="en-US"/>
        </w:rPr>
        <w:t>th</w:t>
      </w:r>
      <w:r w:rsidRPr="00F27EFF">
        <w:t>.</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37"/>
        </w:numPr>
        <w:tabs>
          <w:tab w:val="left" w:pos="993"/>
        </w:tabs>
        <w:ind w:left="0" w:right="360" w:firstLine="0"/>
        <w:jc w:val="both"/>
      </w:pPr>
      <w:r w:rsidRPr="00F27EFF">
        <w:t>распознавать и употреблять в речи в нескольких значениях многозначные слова, изученные в пределах тематики основной школы;</w:t>
      </w:r>
    </w:p>
    <w:p w:rsidR="00EE3280" w:rsidRPr="00F27EFF" w:rsidRDefault="00EE3280" w:rsidP="00C73FE4">
      <w:pPr>
        <w:numPr>
          <w:ilvl w:val="0"/>
          <w:numId w:val="37"/>
        </w:numPr>
        <w:tabs>
          <w:tab w:val="left" w:pos="993"/>
        </w:tabs>
        <w:ind w:left="0" w:right="360" w:firstLine="0"/>
        <w:jc w:val="both"/>
      </w:pPr>
      <w:r w:rsidRPr="00F27EFF">
        <w:t>знать различия между явлениями синонимии и антонимии; употреблять в речи изученные синонимы и антонимы адекватно ситуации общения;</w:t>
      </w:r>
    </w:p>
    <w:p w:rsidR="00EE3280" w:rsidRPr="00F27EFF" w:rsidRDefault="00EE3280" w:rsidP="00C73FE4">
      <w:pPr>
        <w:numPr>
          <w:ilvl w:val="0"/>
          <w:numId w:val="37"/>
        </w:numPr>
        <w:tabs>
          <w:tab w:val="left" w:pos="993"/>
        </w:tabs>
        <w:ind w:left="0" w:right="360" w:firstLine="0"/>
        <w:jc w:val="both"/>
      </w:pPr>
      <w:r w:rsidRPr="00F27EFF">
        <w:t>распознавать и употреблять в речи наиболее распространенные фразовые глаголы;</w:t>
      </w:r>
    </w:p>
    <w:p w:rsidR="00EE3280" w:rsidRPr="00F27EFF" w:rsidRDefault="00EE3280" w:rsidP="00C73FE4">
      <w:pPr>
        <w:numPr>
          <w:ilvl w:val="0"/>
          <w:numId w:val="37"/>
        </w:numPr>
        <w:tabs>
          <w:tab w:val="left" w:pos="993"/>
        </w:tabs>
        <w:ind w:left="0" w:right="360" w:firstLine="0"/>
        <w:jc w:val="both"/>
      </w:pPr>
      <w:r w:rsidRPr="00F27EFF">
        <w:t>распознавать принадлежность слов к частям речи по аффиксам;</w:t>
      </w:r>
    </w:p>
    <w:p w:rsidR="00EE3280" w:rsidRPr="00F27EFF" w:rsidRDefault="00EE3280" w:rsidP="00C73FE4">
      <w:pPr>
        <w:numPr>
          <w:ilvl w:val="0"/>
          <w:numId w:val="37"/>
        </w:numPr>
        <w:tabs>
          <w:tab w:val="left" w:pos="993"/>
        </w:tabs>
        <w:ind w:left="0" w:right="360" w:firstLine="0"/>
        <w:jc w:val="both"/>
      </w:pPr>
      <w:r w:rsidRPr="00F27EFF">
        <w:t>распознавать и употреблять в речи различные средства связи в тексте для обеспечения его целостности (</w:t>
      </w:r>
      <w:r w:rsidRPr="00F27EFF">
        <w:rPr>
          <w:lang w:val="en-US"/>
        </w:rPr>
        <w:t>firstly</w:t>
      </w:r>
      <w:r w:rsidRPr="00F27EFF">
        <w:t xml:space="preserve">, </w:t>
      </w:r>
      <w:r w:rsidRPr="00F27EFF">
        <w:rPr>
          <w:lang w:val="en-US"/>
        </w:rPr>
        <w:t>tobeginwith</w:t>
      </w:r>
      <w:r w:rsidRPr="00F27EFF">
        <w:t xml:space="preserve">, </w:t>
      </w:r>
      <w:r w:rsidRPr="00F27EFF">
        <w:rPr>
          <w:lang w:val="en-US"/>
        </w:rPr>
        <w:t>however</w:t>
      </w:r>
      <w:r w:rsidRPr="00F27EFF">
        <w:t xml:space="preserve">, </w:t>
      </w:r>
      <w:r w:rsidRPr="00F27EFF">
        <w:rPr>
          <w:lang w:val="en-US"/>
        </w:rPr>
        <w:t>asforme</w:t>
      </w:r>
      <w:r w:rsidRPr="00F27EFF">
        <w:t xml:space="preserve">, </w:t>
      </w:r>
      <w:r w:rsidRPr="00F27EFF">
        <w:rPr>
          <w:lang w:val="en-US"/>
        </w:rPr>
        <w:t>finally</w:t>
      </w:r>
      <w:r w:rsidRPr="00F27EFF">
        <w:t xml:space="preserve">, </w:t>
      </w:r>
      <w:r w:rsidRPr="00F27EFF">
        <w:rPr>
          <w:lang w:val="en-US"/>
        </w:rPr>
        <w:t>atlast</w:t>
      </w:r>
      <w:r w:rsidRPr="00F27EFF">
        <w:t xml:space="preserve">, </w:t>
      </w:r>
      <w:r w:rsidRPr="00F27EFF">
        <w:rPr>
          <w:lang w:val="en-US"/>
        </w:rPr>
        <w:t>etc</w:t>
      </w:r>
      <w:r w:rsidRPr="00F27EFF">
        <w:t>.);</w:t>
      </w:r>
    </w:p>
    <w:p w:rsidR="00EE3280" w:rsidRPr="00F27EFF" w:rsidRDefault="00EE3280" w:rsidP="00C73FE4">
      <w:pPr>
        <w:numPr>
          <w:ilvl w:val="0"/>
          <w:numId w:val="37"/>
        </w:numPr>
        <w:tabs>
          <w:tab w:val="left" w:pos="993"/>
        </w:tabs>
        <w:ind w:left="0" w:right="360" w:firstLine="0"/>
        <w:jc w:val="both"/>
      </w:pPr>
      <w:r w:rsidRPr="00F27EFF">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EE3280" w:rsidRPr="00F27EFF" w:rsidRDefault="00EE3280" w:rsidP="00F84E52">
      <w:pPr>
        <w:ind w:right="360" w:firstLine="0"/>
        <w:jc w:val="both"/>
        <w:rPr>
          <w:b/>
          <w:bCs/>
        </w:rPr>
      </w:pPr>
      <w:r w:rsidRPr="00F27EFF">
        <w:rPr>
          <w:b/>
          <w:bCs/>
        </w:rPr>
        <w:t>Грамматическая сторона речи</w:t>
      </w:r>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39"/>
        </w:numPr>
        <w:tabs>
          <w:tab w:val="left" w:pos="993"/>
        </w:tabs>
        <w:ind w:left="0" w:right="360" w:firstLine="0"/>
        <w:jc w:val="both"/>
      </w:pPr>
      <w:r w:rsidRPr="00F27EFF">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вопросы),побудительные (в утвердительной и отрицательной форме) и восклицательные;</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предложения с начальным It;</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предложения с начальным There+</w:t>
      </w:r>
      <w:r w:rsidRPr="00F27EFF">
        <w:rPr>
          <w:lang w:val="en-US"/>
        </w:rPr>
        <w:t>tobe</w:t>
      </w:r>
      <w:r w:rsidRPr="00F27EFF">
        <w:t>;</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сложносочиненные предложения с сочинительными союзами and, but, or;</w:t>
      </w:r>
    </w:p>
    <w:p w:rsidR="00EE3280" w:rsidRPr="00F27EFF" w:rsidRDefault="00EE3280" w:rsidP="00C73FE4">
      <w:pPr>
        <w:numPr>
          <w:ilvl w:val="0"/>
          <w:numId w:val="38"/>
        </w:numPr>
        <w:tabs>
          <w:tab w:val="left" w:pos="993"/>
        </w:tabs>
        <w:ind w:left="0" w:right="360" w:firstLine="0"/>
        <w:jc w:val="both"/>
      </w:pPr>
      <w:r w:rsidRPr="00F27EFF">
        <w:t xml:space="preserve">распознавать и употреблять в речи сложноподчиненные предложения с союзами и союзными словами </w:t>
      </w:r>
      <w:r w:rsidRPr="00F27EFF">
        <w:rPr>
          <w:lang w:val="en-US"/>
        </w:rPr>
        <w:t>because</w:t>
      </w:r>
      <w:r w:rsidRPr="00F27EFF">
        <w:t xml:space="preserve">, </w:t>
      </w:r>
      <w:r w:rsidRPr="00F27EFF">
        <w:rPr>
          <w:lang w:val="en-US"/>
        </w:rPr>
        <w:t>if</w:t>
      </w:r>
      <w:r w:rsidRPr="00F27EFF">
        <w:t>,</w:t>
      </w:r>
      <w:r w:rsidRPr="00F27EFF">
        <w:rPr>
          <w:lang w:val="en-US"/>
        </w:rPr>
        <w:t>that</w:t>
      </w:r>
      <w:r w:rsidRPr="00F27EFF">
        <w:t xml:space="preserve">, </w:t>
      </w:r>
      <w:r w:rsidRPr="00F27EFF">
        <w:rPr>
          <w:lang w:val="en-US"/>
        </w:rPr>
        <w:t>who</w:t>
      </w:r>
      <w:r w:rsidRPr="00F27EFF">
        <w:t xml:space="preserve">, </w:t>
      </w:r>
      <w:r w:rsidRPr="00F27EFF">
        <w:rPr>
          <w:lang w:val="en-US"/>
        </w:rPr>
        <w:t>which</w:t>
      </w:r>
      <w:r w:rsidRPr="00F27EFF">
        <w:t>,</w:t>
      </w:r>
      <w:r w:rsidRPr="00F27EFF">
        <w:rPr>
          <w:lang w:val="en-US"/>
        </w:rPr>
        <w:t>what</w:t>
      </w:r>
      <w:r w:rsidRPr="00F27EFF">
        <w:t xml:space="preserve">, </w:t>
      </w:r>
      <w:r w:rsidRPr="00F27EFF">
        <w:rPr>
          <w:lang w:val="en-US"/>
        </w:rPr>
        <w:t>when</w:t>
      </w:r>
      <w:r w:rsidRPr="00F27EFF">
        <w:t xml:space="preserve">, </w:t>
      </w:r>
      <w:r w:rsidRPr="00F27EFF">
        <w:rPr>
          <w:lang w:val="en-US"/>
        </w:rPr>
        <w:t>where</w:t>
      </w:r>
      <w:r w:rsidRPr="00F27EFF">
        <w:t xml:space="preserve">, </w:t>
      </w:r>
      <w:r w:rsidRPr="00F27EFF">
        <w:rPr>
          <w:lang w:val="en-US"/>
        </w:rPr>
        <w:t>how</w:t>
      </w:r>
      <w:r w:rsidRPr="00F27EFF">
        <w:t>,</w:t>
      </w:r>
      <w:r w:rsidRPr="00F27EFF">
        <w:rPr>
          <w:lang w:val="en-US"/>
        </w:rPr>
        <w:t>why</w:t>
      </w:r>
      <w:r w:rsidRPr="00F27EFF">
        <w:t>;</w:t>
      </w:r>
    </w:p>
    <w:p w:rsidR="00EE3280" w:rsidRPr="00F27EFF" w:rsidRDefault="00EE3280" w:rsidP="00C73FE4">
      <w:pPr>
        <w:numPr>
          <w:ilvl w:val="0"/>
          <w:numId w:val="38"/>
        </w:numPr>
        <w:tabs>
          <w:tab w:val="left" w:pos="993"/>
        </w:tabs>
        <w:ind w:left="0" w:right="360" w:firstLine="0"/>
        <w:jc w:val="both"/>
      </w:pPr>
      <w:r w:rsidRPr="00F27EFF">
        <w:t>использовать косвенную речь в утвердительных и вопросительных предложениях в настоящем и прошедшем времени;</w:t>
      </w:r>
    </w:p>
    <w:p w:rsidR="00EE3280" w:rsidRPr="00F27EFF" w:rsidRDefault="00EE3280" w:rsidP="00C73FE4">
      <w:pPr>
        <w:numPr>
          <w:ilvl w:val="0"/>
          <w:numId w:val="38"/>
        </w:numPr>
        <w:tabs>
          <w:tab w:val="left" w:pos="993"/>
        </w:tabs>
        <w:ind w:left="0" w:right="360" w:firstLine="0"/>
        <w:jc w:val="both"/>
        <w:rPr>
          <w:lang w:val="en-US"/>
        </w:rPr>
      </w:pPr>
      <w:r w:rsidRPr="00F27EFF">
        <w:t>распознаватьиупотреблятьвречиусловныепредложенияреальногохарактера</w:t>
      </w:r>
      <w:r w:rsidRPr="00F27EFF">
        <w:rPr>
          <w:lang w:val="en-US"/>
        </w:rPr>
        <w:t xml:space="preserve"> (Conditional I – If I see Jim, I’ll invite him to our school party) </w:t>
      </w:r>
      <w:r w:rsidRPr="00F27EFF">
        <w:t>и</w:t>
      </w:r>
      <w:r w:rsidRPr="00F27EFF">
        <w:rPr>
          <w:lang w:val="en-US"/>
        </w:rPr>
        <w:t xml:space="preserve"> </w:t>
      </w:r>
      <w:r w:rsidRPr="00F27EFF">
        <w:t>нереального</w:t>
      </w:r>
      <w:r w:rsidRPr="00F27EFF">
        <w:rPr>
          <w:lang w:val="en-US"/>
        </w:rPr>
        <w:t xml:space="preserve"> </w:t>
      </w:r>
      <w:r w:rsidRPr="00F27EFF">
        <w:t>характера</w:t>
      </w:r>
      <w:r w:rsidRPr="00F27EFF">
        <w:rPr>
          <w:lang w:val="en-US"/>
        </w:rPr>
        <w:t xml:space="preserve"> (Conditional II – If I were you, I would start learning French);</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существительные с определенным/ неопределенным/нулевым артиклем;</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наречия времени и образа действия и слова, выражающие количество (</w:t>
      </w:r>
      <w:r w:rsidRPr="00F27EFF">
        <w:rPr>
          <w:lang w:val="en-US"/>
        </w:rPr>
        <w:t>many</w:t>
      </w:r>
      <w:r w:rsidRPr="00F27EFF">
        <w:t>/</w:t>
      </w:r>
      <w:r w:rsidRPr="00F27EFF">
        <w:rPr>
          <w:lang w:val="en-US"/>
        </w:rPr>
        <w:t>much</w:t>
      </w:r>
      <w:r w:rsidRPr="00F27EFF">
        <w:t xml:space="preserve">, </w:t>
      </w:r>
      <w:r w:rsidRPr="00F27EFF">
        <w:rPr>
          <w:lang w:val="en-US"/>
        </w:rPr>
        <w:t>few</w:t>
      </w:r>
      <w:r w:rsidRPr="00F27EFF">
        <w:t>/</w:t>
      </w:r>
      <w:r w:rsidRPr="00F27EFF">
        <w:rPr>
          <w:lang w:val="en-US"/>
        </w:rPr>
        <w:t>afew</w:t>
      </w:r>
      <w:r w:rsidRPr="00F27EFF">
        <w:t xml:space="preserve">, </w:t>
      </w:r>
      <w:r w:rsidRPr="00F27EFF">
        <w:rPr>
          <w:lang w:val="en-US"/>
        </w:rPr>
        <w:t>little</w:t>
      </w:r>
      <w:r w:rsidRPr="00F27EFF">
        <w:t>/</w:t>
      </w:r>
      <w:r w:rsidRPr="00F27EFF">
        <w:rPr>
          <w:lang w:val="en-US"/>
        </w:rPr>
        <w:t>alittle</w:t>
      </w:r>
      <w:r w:rsidRPr="00F27EFF">
        <w:t>); наречия в положительной, сравнительной и превосходной степенях, образованные по правилу и исключения;</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количественные и порядковые числительные;</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различные грамматические средства для выражения будущего времени: Simple Future, to be going to, Present Continuous;</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модальные глаголы и их эквиваленты (</w:t>
      </w:r>
      <w:r w:rsidRPr="00F27EFF">
        <w:rPr>
          <w:lang w:val="en-US"/>
        </w:rPr>
        <w:t>may</w:t>
      </w:r>
      <w:r w:rsidRPr="00F27EFF">
        <w:t>,</w:t>
      </w:r>
      <w:r w:rsidRPr="00F27EFF">
        <w:rPr>
          <w:lang w:val="en-US"/>
        </w:rPr>
        <w:t>can</w:t>
      </w:r>
      <w:r w:rsidRPr="00F27EFF">
        <w:t>,</w:t>
      </w:r>
      <w:r w:rsidRPr="00F27EFF">
        <w:rPr>
          <w:lang w:val="en-US"/>
        </w:rPr>
        <w:t>could</w:t>
      </w:r>
      <w:r w:rsidRPr="00F27EFF">
        <w:t xml:space="preserve">, </w:t>
      </w:r>
      <w:r w:rsidRPr="00F27EFF">
        <w:rPr>
          <w:lang w:val="en-US"/>
        </w:rPr>
        <w:t>beable</w:t>
      </w:r>
      <w:r w:rsidRPr="00F27EFF">
        <w:t xml:space="preserve"> </w:t>
      </w:r>
      <w:r w:rsidRPr="00F27EFF">
        <w:rPr>
          <w:lang w:val="en-US"/>
        </w:rPr>
        <w:t>to</w:t>
      </w:r>
      <w:r w:rsidRPr="00F27EFF">
        <w:t>,</w:t>
      </w:r>
      <w:r w:rsidRPr="00F27EFF">
        <w:rPr>
          <w:lang w:val="en-US"/>
        </w:rPr>
        <w:t>must</w:t>
      </w:r>
      <w:r w:rsidRPr="00F27EFF">
        <w:t xml:space="preserve">, </w:t>
      </w:r>
      <w:r w:rsidRPr="00F27EFF">
        <w:rPr>
          <w:lang w:val="en-US"/>
        </w:rPr>
        <w:t>have</w:t>
      </w:r>
      <w:r w:rsidRPr="00F27EFF">
        <w:t xml:space="preserve"> </w:t>
      </w:r>
      <w:r w:rsidRPr="00F27EFF">
        <w:rPr>
          <w:lang w:val="en-US"/>
        </w:rPr>
        <w:t>to</w:t>
      </w:r>
      <w:r w:rsidRPr="00F27EFF">
        <w:t xml:space="preserve">, </w:t>
      </w:r>
      <w:r w:rsidRPr="00F27EFF">
        <w:rPr>
          <w:lang w:val="en-US"/>
        </w:rPr>
        <w:t>should</w:t>
      </w:r>
      <w:r w:rsidRPr="00F27EFF">
        <w:t>);</w:t>
      </w:r>
    </w:p>
    <w:p w:rsidR="00EE3280" w:rsidRPr="00F27EFF" w:rsidRDefault="00EE3280" w:rsidP="00C73FE4">
      <w:pPr>
        <w:numPr>
          <w:ilvl w:val="0"/>
          <w:numId w:val="38"/>
        </w:numPr>
        <w:tabs>
          <w:tab w:val="left" w:pos="993"/>
        </w:tabs>
        <w:ind w:left="0" w:right="360" w:firstLine="0"/>
        <w:jc w:val="both"/>
      </w:pPr>
      <w:r w:rsidRPr="00F27EFF">
        <w:t xml:space="preserve">распознавать и употреблять в речи глаголы в следующих формах страдательного залога: </w:t>
      </w:r>
      <w:r w:rsidRPr="00F27EFF">
        <w:rPr>
          <w:lang w:val="en-US"/>
        </w:rPr>
        <w:t>Present</w:t>
      </w:r>
      <w:r w:rsidRPr="00F27EFF">
        <w:t xml:space="preserve"> </w:t>
      </w:r>
      <w:r w:rsidRPr="00F27EFF">
        <w:rPr>
          <w:lang w:val="en-US"/>
        </w:rPr>
        <w:t>Simple</w:t>
      </w:r>
      <w:r w:rsidRPr="00F27EFF">
        <w:t xml:space="preserve"> </w:t>
      </w:r>
      <w:r w:rsidRPr="00F27EFF">
        <w:rPr>
          <w:lang w:val="en-US"/>
        </w:rPr>
        <w:t>Passive</w:t>
      </w:r>
      <w:r w:rsidRPr="00F27EFF">
        <w:t xml:space="preserve">, </w:t>
      </w:r>
      <w:r w:rsidRPr="00F27EFF">
        <w:rPr>
          <w:lang w:val="en-US"/>
        </w:rPr>
        <w:t>Past</w:t>
      </w:r>
      <w:r w:rsidRPr="00F27EFF">
        <w:t xml:space="preserve"> </w:t>
      </w:r>
      <w:r w:rsidRPr="00F27EFF">
        <w:rPr>
          <w:lang w:val="en-US"/>
        </w:rPr>
        <w:t>Simple</w:t>
      </w:r>
      <w:r w:rsidRPr="00F27EFF">
        <w:t xml:space="preserve"> </w:t>
      </w:r>
      <w:r w:rsidRPr="00F27EFF">
        <w:rPr>
          <w:lang w:val="en-US"/>
        </w:rPr>
        <w:t>Passive</w:t>
      </w:r>
      <w:r w:rsidRPr="00F27EFF">
        <w:t>;</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предлоги места, времени, направления; предлоги, употребляемые при глаголах в страдательном залоге.</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40"/>
        </w:numPr>
        <w:tabs>
          <w:tab w:val="left" w:pos="993"/>
        </w:tabs>
        <w:ind w:left="0" w:right="360" w:firstLine="0"/>
        <w:jc w:val="both"/>
      </w:pPr>
      <w:r w:rsidRPr="00F27EFF">
        <w:t xml:space="preserve">распознавать сложноподчиненные предложения с придаточными: времени с союзом </w:t>
      </w:r>
      <w:r w:rsidRPr="00F27EFF">
        <w:rPr>
          <w:lang w:val="en-US"/>
        </w:rPr>
        <w:t>since</w:t>
      </w:r>
      <w:r w:rsidRPr="00F27EFF">
        <w:t xml:space="preserve">; цели с союзом </w:t>
      </w:r>
      <w:r w:rsidRPr="00F27EFF">
        <w:rPr>
          <w:lang w:val="en-US"/>
        </w:rPr>
        <w:t>sothat</w:t>
      </w:r>
      <w:r w:rsidRPr="00F27EFF">
        <w:t xml:space="preserve">; условия с союзом </w:t>
      </w:r>
      <w:r w:rsidRPr="00F27EFF">
        <w:rPr>
          <w:lang w:val="en-US"/>
        </w:rPr>
        <w:t>unless</w:t>
      </w:r>
      <w:r w:rsidRPr="00F27EFF">
        <w:t xml:space="preserve">; определительными с союзами </w:t>
      </w:r>
      <w:r w:rsidRPr="00F27EFF">
        <w:rPr>
          <w:lang w:val="en-US"/>
        </w:rPr>
        <w:t>who</w:t>
      </w:r>
      <w:r w:rsidRPr="00F27EFF">
        <w:t xml:space="preserve">, </w:t>
      </w:r>
      <w:r w:rsidRPr="00F27EFF">
        <w:rPr>
          <w:lang w:val="en-US"/>
        </w:rPr>
        <w:t>which</w:t>
      </w:r>
      <w:r w:rsidRPr="00F27EFF">
        <w:t xml:space="preserve">, </w:t>
      </w:r>
      <w:r w:rsidRPr="00F27EFF">
        <w:rPr>
          <w:lang w:val="en-US"/>
        </w:rPr>
        <w:t>that</w:t>
      </w:r>
      <w:r w:rsidRPr="00F27EFF">
        <w:t>;</w:t>
      </w:r>
    </w:p>
    <w:p w:rsidR="00EE3280" w:rsidRPr="00F27EFF" w:rsidRDefault="00EE3280" w:rsidP="00C73FE4">
      <w:pPr>
        <w:numPr>
          <w:ilvl w:val="0"/>
          <w:numId w:val="40"/>
        </w:numPr>
        <w:tabs>
          <w:tab w:val="left" w:pos="993"/>
        </w:tabs>
        <w:ind w:left="0" w:right="360" w:firstLine="0"/>
        <w:jc w:val="both"/>
      </w:pPr>
      <w:r w:rsidRPr="00F27EFF">
        <w:t>распознавать и употреблять в речи сложноподчиненные предложения с союзами whoever, whatever, however, whenever;</w:t>
      </w:r>
    </w:p>
    <w:p w:rsidR="00EE3280" w:rsidRPr="00F27EFF" w:rsidRDefault="00EE3280" w:rsidP="00C73FE4">
      <w:pPr>
        <w:numPr>
          <w:ilvl w:val="0"/>
          <w:numId w:val="40"/>
        </w:numPr>
        <w:tabs>
          <w:tab w:val="left" w:pos="993"/>
        </w:tabs>
        <w:ind w:left="0" w:right="360" w:firstLine="0"/>
        <w:jc w:val="both"/>
      </w:pPr>
      <w:r w:rsidRPr="00F27EFF">
        <w:t xml:space="preserve">распознавать и употреблять в речи предложения с конструкциями </w:t>
      </w:r>
      <w:r w:rsidRPr="00F27EFF">
        <w:rPr>
          <w:lang w:val="en-US"/>
        </w:rPr>
        <w:t>as</w:t>
      </w:r>
      <w:r w:rsidRPr="00F27EFF">
        <w:t xml:space="preserve"> … </w:t>
      </w:r>
      <w:r w:rsidRPr="00F27EFF">
        <w:rPr>
          <w:lang w:val="en-US"/>
        </w:rPr>
        <w:t>as</w:t>
      </w:r>
      <w:r w:rsidRPr="00F27EFF">
        <w:t xml:space="preserve">; </w:t>
      </w:r>
      <w:r w:rsidRPr="00F27EFF">
        <w:rPr>
          <w:lang w:val="en-US"/>
        </w:rPr>
        <w:t>not</w:t>
      </w:r>
      <w:r w:rsidRPr="00F27EFF">
        <w:t xml:space="preserve"> </w:t>
      </w:r>
      <w:r w:rsidRPr="00F27EFF">
        <w:rPr>
          <w:lang w:val="en-US"/>
        </w:rPr>
        <w:t>so</w:t>
      </w:r>
      <w:r w:rsidRPr="00F27EFF">
        <w:t xml:space="preserve"> … </w:t>
      </w:r>
      <w:r w:rsidRPr="00F27EFF">
        <w:rPr>
          <w:lang w:val="en-US"/>
        </w:rPr>
        <w:t>as</w:t>
      </w:r>
      <w:r w:rsidRPr="00F27EFF">
        <w:t xml:space="preserve">; </w:t>
      </w:r>
      <w:r w:rsidRPr="00F27EFF">
        <w:rPr>
          <w:lang w:val="en-US"/>
        </w:rPr>
        <w:t>either</w:t>
      </w:r>
      <w:r w:rsidRPr="00F27EFF">
        <w:t xml:space="preserve"> … </w:t>
      </w:r>
      <w:r w:rsidRPr="00F27EFF">
        <w:rPr>
          <w:lang w:val="en-US"/>
        </w:rPr>
        <w:t>or</w:t>
      </w:r>
      <w:r w:rsidRPr="00F27EFF">
        <w:t xml:space="preserve">; </w:t>
      </w:r>
      <w:r w:rsidRPr="00F27EFF">
        <w:rPr>
          <w:lang w:val="en-US"/>
        </w:rPr>
        <w:t>neither</w:t>
      </w:r>
      <w:r w:rsidRPr="00F27EFF">
        <w:t xml:space="preserve"> … </w:t>
      </w:r>
      <w:r w:rsidRPr="00F27EFF">
        <w:rPr>
          <w:lang w:val="en-US"/>
        </w:rPr>
        <w:t>nor</w:t>
      </w:r>
      <w:r w:rsidRPr="00F27EFF">
        <w:t>;</w:t>
      </w:r>
    </w:p>
    <w:p w:rsidR="00EE3280" w:rsidRPr="00F27EFF" w:rsidRDefault="00EE3280" w:rsidP="00C73FE4">
      <w:pPr>
        <w:numPr>
          <w:ilvl w:val="0"/>
          <w:numId w:val="40"/>
        </w:numPr>
        <w:tabs>
          <w:tab w:val="left" w:pos="993"/>
        </w:tabs>
        <w:ind w:left="0" w:right="360" w:firstLine="0"/>
        <w:jc w:val="both"/>
      </w:pPr>
      <w:r w:rsidRPr="00F27EFF">
        <w:t>распознавать и употреблять в речи предложения с конструкцией I wish;</w:t>
      </w:r>
    </w:p>
    <w:p w:rsidR="00EE3280" w:rsidRPr="00F27EFF" w:rsidRDefault="00EE3280" w:rsidP="00C73FE4">
      <w:pPr>
        <w:numPr>
          <w:ilvl w:val="0"/>
          <w:numId w:val="40"/>
        </w:numPr>
        <w:tabs>
          <w:tab w:val="left" w:pos="993"/>
        </w:tabs>
        <w:ind w:left="0" w:right="360" w:firstLine="0"/>
        <w:jc w:val="both"/>
      </w:pPr>
      <w:r w:rsidRPr="00F27EFF">
        <w:t>распознавать и употреблять в речи конструкции с глаголами на -ing: to love/hate doing something; Stop talking;</w:t>
      </w:r>
    </w:p>
    <w:p w:rsidR="00EE3280" w:rsidRPr="00F27EFF" w:rsidRDefault="00EE3280" w:rsidP="00C73FE4">
      <w:pPr>
        <w:numPr>
          <w:ilvl w:val="0"/>
          <w:numId w:val="40"/>
        </w:numPr>
        <w:tabs>
          <w:tab w:val="left" w:pos="993"/>
        </w:tabs>
        <w:ind w:left="0" w:right="360" w:firstLine="0"/>
        <w:jc w:val="both"/>
        <w:rPr>
          <w:lang w:val="en-US"/>
        </w:rPr>
      </w:pPr>
      <w:r w:rsidRPr="00F27EFF">
        <w:t>распознавать</w:t>
      </w:r>
      <w:r w:rsidRPr="00F27EFF">
        <w:rPr>
          <w:lang w:val="en-US"/>
        </w:rPr>
        <w:t xml:space="preserve"> </w:t>
      </w:r>
      <w:r w:rsidRPr="00F27EFF">
        <w:t>и</w:t>
      </w:r>
      <w:r w:rsidRPr="00F27EFF">
        <w:rPr>
          <w:lang w:val="en-US"/>
        </w:rPr>
        <w:t xml:space="preserve"> </w:t>
      </w:r>
      <w:r w:rsidRPr="00F27EFF">
        <w:t>употреблять</w:t>
      </w:r>
      <w:r w:rsidRPr="00F27EFF">
        <w:rPr>
          <w:lang w:val="en-US"/>
        </w:rPr>
        <w:t xml:space="preserve"> </w:t>
      </w:r>
      <w:r w:rsidRPr="00F27EFF">
        <w:t>в</w:t>
      </w:r>
      <w:r w:rsidRPr="00F27EFF">
        <w:rPr>
          <w:lang w:val="en-US"/>
        </w:rPr>
        <w:t xml:space="preserve"> </w:t>
      </w:r>
      <w:r w:rsidRPr="00F27EFF">
        <w:t>речи</w:t>
      </w:r>
      <w:r w:rsidRPr="00F27EFF">
        <w:rPr>
          <w:lang w:val="en-US"/>
        </w:rPr>
        <w:t xml:space="preserve"> </w:t>
      </w:r>
      <w:r w:rsidRPr="00F27EFF">
        <w:t>конструкции</w:t>
      </w:r>
      <w:r w:rsidRPr="00F27EFF">
        <w:rPr>
          <w:lang w:val="en-US"/>
        </w:rPr>
        <w:t>It takes me …to do something; to look / feel / be happy;</w:t>
      </w:r>
    </w:p>
    <w:p w:rsidR="00EE3280" w:rsidRPr="00F27EFF" w:rsidRDefault="00EE3280" w:rsidP="00C73FE4">
      <w:pPr>
        <w:numPr>
          <w:ilvl w:val="0"/>
          <w:numId w:val="40"/>
        </w:numPr>
        <w:tabs>
          <w:tab w:val="left" w:pos="993"/>
        </w:tabs>
        <w:ind w:left="0" w:right="360" w:firstLine="0"/>
        <w:jc w:val="both"/>
      </w:pPr>
      <w:r w:rsidRPr="00F27EFF">
        <w:t>распознавать и употреблять в речи определения, выраженные прилагательными, в правильном порядке их следования;</w:t>
      </w:r>
    </w:p>
    <w:p w:rsidR="00EE3280" w:rsidRPr="00F27EFF" w:rsidRDefault="00EE3280" w:rsidP="00C73FE4">
      <w:pPr>
        <w:numPr>
          <w:ilvl w:val="0"/>
          <w:numId w:val="40"/>
        </w:numPr>
        <w:tabs>
          <w:tab w:val="left" w:pos="993"/>
        </w:tabs>
        <w:ind w:left="0" w:right="360" w:firstLine="0"/>
        <w:jc w:val="both"/>
      </w:pPr>
      <w:r w:rsidRPr="00F27EFF">
        <w:t>распознавать и употреблять в речи глаголы во временных формах действительного залога:</w:t>
      </w:r>
      <w:r w:rsidRPr="00F27EFF">
        <w:rPr>
          <w:lang w:val="en-US"/>
        </w:rPr>
        <w:t>PastPerfect</w:t>
      </w:r>
      <w:r w:rsidRPr="00F27EFF">
        <w:t xml:space="preserve">, </w:t>
      </w:r>
      <w:r w:rsidRPr="00F27EFF">
        <w:rPr>
          <w:lang w:val="de-DE"/>
        </w:rPr>
        <w:t>Present</w:t>
      </w:r>
      <w:r w:rsidRPr="00F27EFF">
        <w:t xml:space="preserve"> </w:t>
      </w:r>
      <w:r w:rsidRPr="00F27EFF">
        <w:rPr>
          <w:lang w:val="en-US"/>
        </w:rPr>
        <w:t>Perfec</w:t>
      </w:r>
      <w:r w:rsidRPr="00F27EFF">
        <w:t xml:space="preserve"> </w:t>
      </w:r>
      <w:r w:rsidRPr="00F27EFF">
        <w:rPr>
          <w:lang w:val="en-US"/>
        </w:rPr>
        <w:t>tContinuous</w:t>
      </w:r>
      <w:r w:rsidRPr="00F27EFF">
        <w:t xml:space="preserve">, </w:t>
      </w:r>
      <w:r w:rsidRPr="00F27EFF">
        <w:rPr>
          <w:lang w:val="en-US"/>
        </w:rPr>
        <w:t>Future</w:t>
      </w:r>
      <w:r w:rsidRPr="00F27EFF">
        <w:t>-</w:t>
      </w:r>
      <w:r w:rsidRPr="00F27EFF">
        <w:rPr>
          <w:lang w:val="en-US"/>
        </w:rPr>
        <w:t>in</w:t>
      </w:r>
      <w:r w:rsidRPr="00F27EFF">
        <w:t>-</w:t>
      </w:r>
      <w:r w:rsidRPr="00F27EFF">
        <w:rPr>
          <w:lang w:val="en-US"/>
        </w:rPr>
        <w:t>the</w:t>
      </w:r>
      <w:r w:rsidRPr="00F27EFF">
        <w:t>-</w:t>
      </w:r>
      <w:r w:rsidRPr="00F27EFF">
        <w:rPr>
          <w:lang w:val="en-US"/>
        </w:rPr>
        <w:t>Past</w:t>
      </w:r>
      <w:r w:rsidRPr="00F27EFF">
        <w:t>;</w:t>
      </w:r>
    </w:p>
    <w:p w:rsidR="00EE3280" w:rsidRPr="00F27EFF" w:rsidRDefault="00EE3280" w:rsidP="00C73FE4">
      <w:pPr>
        <w:numPr>
          <w:ilvl w:val="0"/>
          <w:numId w:val="40"/>
        </w:numPr>
        <w:tabs>
          <w:tab w:val="left" w:pos="993"/>
        </w:tabs>
        <w:ind w:left="0" w:right="360" w:firstLine="0"/>
        <w:jc w:val="both"/>
      </w:pPr>
      <w:r w:rsidRPr="00F27EFF">
        <w:t xml:space="preserve">распознавать и употреблять в речи глаголы в формах страдательного залога Future Simple Passive, </w:t>
      </w:r>
      <w:r w:rsidRPr="00F27EFF">
        <w:rPr>
          <w:lang w:val="en-US"/>
        </w:rPr>
        <w:t>Present</w:t>
      </w:r>
      <w:r w:rsidRPr="00F27EFF">
        <w:t xml:space="preserve"> </w:t>
      </w:r>
      <w:r w:rsidRPr="00F27EFF">
        <w:rPr>
          <w:lang w:val="en-US"/>
        </w:rPr>
        <w:t>Perfect</w:t>
      </w:r>
      <w:r w:rsidRPr="00F27EFF">
        <w:t xml:space="preserve"> Passive;</w:t>
      </w:r>
    </w:p>
    <w:p w:rsidR="00EE3280" w:rsidRPr="00F27EFF" w:rsidRDefault="00EE3280" w:rsidP="00C73FE4">
      <w:pPr>
        <w:numPr>
          <w:ilvl w:val="0"/>
          <w:numId w:val="40"/>
        </w:numPr>
        <w:tabs>
          <w:tab w:val="left" w:pos="993"/>
        </w:tabs>
        <w:ind w:left="0" w:right="360" w:firstLine="0"/>
        <w:jc w:val="both"/>
      </w:pPr>
      <w:r w:rsidRPr="00F27EFF">
        <w:t xml:space="preserve">распознавать и употреблять в речи модальные глаголы </w:t>
      </w:r>
      <w:r w:rsidRPr="00F27EFF">
        <w:rPr>
          <w:lang w:val="en-US"/>
        </w:rPr>
        <w:t>need</w:t>
      </w:r>
      <w:r w:rsidRPr="00F27EFF">
        <w:t xml:space="preserve">, </w:t>
      </w:r>
      <w:r w:rsidRPr="00F27EFF">
        <w:rPr>
          <w:lang w:val="en-US"/>
        </w:rPr>
        <w:t>shall</w:t>
      </w:r>
      <w:r w:rsidRPr="00F27EFF">
        <w:t xml:space="preserve">, </w:t>
      </w:r>
      <w:r w:rsidRPr="00F27EFF">
        <w:rPr>
          <w:lang w:val="en-US"/>
        </w:rPr>
        <w:t>might</w:t>
      </w:r>
      <w:r w:rsidRPr="00F27EFF">
        <w:t xml:space="preserve">, </w:t>
      </w:r>
      <w:r w:rsidRPr="00F27EFF">
        <w:rPr>
          <w:lang w:val="en-US"/>
        </w:rPr>
        <w:t>would</w:t>
      </w:r>
      <w:r w:rsidRPr="00F27EFF">
        <w:t>;</w:t>
      </w:r>
    </w:p>
    <w:p w:rsidR="00EE3280" w:rsidRPr="00F27EFF" w:rsidRDefault="00EE3280" w:rsidP="00C73FE4">
      <w:pPr>
        <w:numPr>
          <w:ilvl w:val="0"/>
          <w:numId w:val="40"/>
        </w:numPr>
        <w:tabs>
          <w:tab w:val="left" w:pos="993"/>
        </w:tabs>
        <w:ind w:left="0" w:right="360" w:firstLine="0"/>
        <w:jc w:val="both"/>
      </w:pPr>
      <w:r w:rsidRPr="00F27EFF">
        <w:t xml:space="preserve">распознавать по формальным признакам и понимать значение неличных форм глагола (инфинитива, герундия, причастия </w:t>
      </w:r>
      <w:r w:rsidRPr="00F27EFF">
        <w:rPr>
          <w:lang w:val="en-US"/>
        </w:rPr>
        <w:t>I</w:t>
      </w:r>
      <w:r w:rsidRPr="00F27EFF">
        <w:t xml:space="preserve">и </w:t>
      </w:r>
      <w:r w:rsidRPr="00F27EFF">
        <w:rPr>
          <w:lang w:val="en-US"/>
        </w:rPr>
        <w:t>II</w:t>
      </w:r>
      <w:r w:rsidRPr="00F27EFF">
        <w:t>, отглагольного существительного) без различения их функций и употреблять их в речи;</w:t>
      </w:r>
    </w:p>
    <w:p w:rsidR="00EE3280" w:rsidRPr="00F27EFF" w:rsidRDefault="00EE3280" w:rsidP="00C73FE4">
      <w:pPr>
        <w:numPr>
          <w:ilvl w:val="0"/>
          <w:numId w:val="40"/>
        </w:numPr>
        <w:tabs>
          <w:tab w:val="left" w:pos="993"/>
        </w:tabs>
        <w:ind w:left="0" w:right="360" w:firstLine="0"/>
        <w:jc w:val="both"/>
      </w:pPr>
      <w:r w:rsidRPr="00F27EFF">
        <w:t xml:space="preserve">распознавать и употреблять в речи словосочетания «Причастие </w:t>
      </w:r>
      <w:r w:rsidRPr="00F27EFF">
        <w:rPr>
          <w:lang w:val="en-US"/>
        </w:rPr>
        <w:t>I</w:t>
      </w:r>
      <w:r w:rsidRPr="00F27EFF">
        <w:t>+существительное» (</w:t>
      </w:r>
      <w:r w:rsidRPr="00F27EFF">
        <w:rPr>
          <w:lang w:val="en-US"/>
        </w:rPr>
        <w:t>aplayingchild</w:t>
      </w:r>
      <w:r w:rsidRPr="00F27EFF">
        <w:t xml:space="preserve">) и «Причастие </w:t>
      </w:r>
      <w:r w:rsidRPr="00F27EFF">
        <w:rPr>
          <w:lang w:val="en-US"/>
        </w:rPr>
        <w:t>II</w:t>
      </w:r>
      <w:r w:rsidRPr="00F27EFF">
        <w:t>+существительное» (</w:t>
      </w:r>
      <w:r w:rsidRPr="00F27EFF">
        <w:rPr>
          <w:lang w:val="en-US"/>
        </w:rPr>
        <w:t>awrittenpoem</w:t>
      </w:r>
      <w:r w:rsidRPr="00F27EFF">
        <w:t>).</w:t>
      </w:r>
    </w:p>
    <w:p w:rsidR="00EE3280" w:rsidRPr="00F27EFF" w:rsidRDefault="00EE3280" w:rsidP="00F84E52">
      <w:pPr>
        <w:ind w:right="360" w:firstLine="0"/>
        <w:jc w:val="both"/>
        <w:rPr>
          <w:b/>
          <w:bCs/>
        </w:rPr>
      </w:pPr>
      <w:r w:rsidRPr="00F27EFF">
        <w:rPr>
          <w:b/>
          <w:bCs/>
        </w:rPr>
        <w:t>Социокультурные знания и умения</w:t>
      </w:r>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43"/>
        </w:numPr>
        <w:tabs>
          <w:tab w:val="left" w:pos="993"/>
        </w:tabs>
        <w:ind w:left="0" w:right="360" w:firstLine="0"/>
        <w:jc w:val="both"/>
        <w:rPr>
          <w:rFonts w:eastAsia="Arial Unicode MS"/>
          <w:lang w:eastAsia="ar-SA"/>
        </w:rPr>
      </w:pPr>
      <w:r w:rsidRPr="00F27EFF">
        <w:rPr>
          <w:rFonts w:eastAsia="Arial Unicode MS"/>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E3280" w:rsidRPr="00F27EFF" w:rsidRDefault="00EE3280" w:rsidP="00C73FE4">
      <w:pPr>
        <w:numPr>
          <w:ilvl w:val="0"/>
          <w:numId w:val="43"/>
        </w:numPr>
        <w:tabs>
          <w:tab w:val="left" w:pos="993"/>
        </w:tabs>
        <w:ind w:left="0" w:right="360" w:firstLine="0"/>
        <w:jc w:val="both"/>
        <w:rPr>
          <w:rFonts w:eastAsia="Arial Unicode MS"/>
          <w:lang w:eastAsia="ar-SA"/>
        </w:rPr>
      </w:pPr>
      <w:r w:rsidRPr="00F27EFF">
        <w:rPr>
          <w:rFonts w:eastAsia="Arial Unicode MS"/>
          <w:lang w:eastAsia="ar-SA"/>
        </w:rPr>
        <w:t>представлять родную страну и культуру на английском языке;</w:t>
      </w:r>
    </w:p>
    <w:p w:rsidR="00EE3280" w:rsidRPr="00F27EFF" w:rsidRDefault="00EE3280" w:rsidP="00C73FE4">
      <w:pPr>
        <w:numPr>
          <w:ilvl w:val="0"/>
          <w:numId w:val="43"/>
        </w:numPr>
        <w:tabs>
          <w:tab w:val="left" w:pos="993"/>
        </w:tabs>
        <w:ind w:left="0" w:right="360" w:firstLine="0"/>
        <w:jc w:val="both"/>
        <w:rPr>
          <w:rFonts w:eastAsia="Arial Unicode MS"/>
          <w:lang w:eastAsia="ar-SA"/>
        </w:rPr>
      </w:pPr>
      <w:r w:rsidRPr="00F27EFF">
        <w:rPr>
          <w:rFonts w:eastAsia="Arial Unicode MS"/>
          <w:lang w:eastAsia="ar-SA"/>
        </w:rPr>
        <w:t>понимать социокультурные реалии при чтении и аудировании в рамках изученного материала.</w:t>
      </w:r>
    </w:p>
    <w:p w:rsidR="00EE3280" w:rsidRPr="00F27EFF" w:rsidRDefault="00EE3280" w:rsidP="00F84E52">
      <w:pPr>
        <w:ind w:right="360" w:firstLine="0"/>
        <w:jc w:val="both"/>
        <w:rPr>
          <w:rFonts w:eastAsia="Arial Unicode MS"/>
          <w:lang w:eastAsia="ar-SA"/>
        </w:rPr>
      </w:pPr>
      <w:r w:rsidRPr="00F27EFF">
        <w:rPr>
          <w:b/>
          <w:bCs/>
        </w:rPr>
        <w:t>Выпускник получит возможность научиться:</w:t>
      </w:r>
    </w:p>
    <w:p w:rsidR="00EE3280" w:rsidRPr="00F27EFF" w:rsidRDefault="00EE3280" w:rsidP="00C73FE4">
      <w:pPr>
        <w:numPr>
          <w:ilvl w:val="0"/>
          <w:numId w:val="44"/>
        </w:numPr>
        <w:tabs>
          <w:tab w:val="left" w:pos="993"/>
        </w:tabs>
        <w:ind w:left="0" w:right="360" w:firstLine="0"/>
        <w:jc w:val="both"/>
        <w:rPr>
          <w:b/>
          <w:bCs/>
        </w:rPr>
      </w:pPr>
      <w:r w:rsidRPr="00F27EFF">
        <w:rPr>
          <w:rFonts w:eastAsia="Arial Unicode MS"/>
          <w:lang w:eastAsia="ar-SA"/>
        </w:rPr>
        <w:t>использовать социокультурные реалии при создании устных и письменных высказываний;</w:t>
      </w:r>
    </w:p>
    <w:p w:rsidR="00EE3280" w:rsidRPr="00F27EFF" w:rsidRDefault="00EE3280" w:rsidP="00C73FE4">
      <w:pPr>
        <w:numPr>
          <w:ilvl w:val="0"/>
          <w:numId w:val="44"/>
        </w:numPr>
        <w:tabs>
          <w:tab w:val="left" w:pos="993"/>
        </w:tabs>
        <w:ind w:left="0" w:right="360" w:firstLine="0"/>
        <w:jc w:val="both"/>
        <w:rPr>
          <w:b/>
          <w:bCs/>
        </w:rPr>
      </w:pPr>
      <w:r w:rsidRPr="00F27EFF">
        <w:rPr>
          <w:rFonts w:eastAsia="Arial Unicode MS"/>
          <w:lang w:eastAsia="ar-SA"/>
        </w:rPr>
        <w:t>находить сходство и различие в традициях родной страны и страны/стран изучаемого языка.</w:t>
      </w:r>
    </w:p>
    <w:p w:rsidR="00EE3280" w:rsidRPr="00F27EFF" w:rsidRDefault="00EE3280" w:rsidP="00F84E52">
      <w:pPr>
        <w:ind w:right="360" w:firstLine="0"/>
        <w:jc w:val="both"/>
        <w:rPr>
          <w:rFonts w:eastAsia="Arial Unicode MS"/>
          <w:b/>
          <w:bCs/>
          <w:lang w:eastAsia="ar-SA"/>
        </w:rPr>
      </w:pPr>
      <w:r w:rsidRPr="00F27EFF">
        <w:rPr>
          <w:rFonts w:eastAsia="Arial Unicode MS"/>
          <w:b/>
          <w:bCs/>
          <w:lang w:eastAsia="ar-SA"/>
        </w:rPr>
        <w:t>Компенсаторные умения</w:t>
      </w:r>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45"/>
        </w:numPr>
        <w:tabs>
          <w:tab w:val="left" w:pos="993"/>
        </w:tabs>
        <w:ind w:left="0" w:right="360" w:firstLine="0"/>
        <w:jc w:val="both"/>
        <w:rPr>
          <w:b/>
          <w:bCs/>
        </w:rPr>
      </w:pPr>
      <w:r w:rsidRPr="00F27EFF">
        <w:rPr>
          <w:rFonts w:eastAsia="Arial Unicode MS"/>
          <w:lang w:eastAsia="ar-SA"/>
        </w:rPr>
        <w:t>выходить из положения при дефиците языковых средств: использовать переспрос при говорении.</w:t>
      </w:r>
    </w:p>
    <w:p w:rsidR="00EE3280" w:rsidRPr="00F27EFF" w:rsidRDefault="00EE3280" w:rsidP="00F84E52">
      <w:pPr>
        <w:ind w:right="360" w:firstLine="0"/>
        <w:jc w:val="both"/>
        <w:rPr>
          <w:rFonts w:eastAsia="Arial Unicode MS"/>
          <w:lang w:eastAsia="ar-SA"/>
        </w:rPr>
      </w:pPr>
      <w:r w:rsidRPr="00F27EFF">
        <w:rPr>
          <w:b/>
          <w:bCs/>
        </w:rPr>
        <w:t>Выпускник получит возможность научиться:</w:t>
      </w:r>
    </w:p>
    <w:p w:rsidR="00EE3280" w:rsidRPr="00F27EFF" w:rsidRDefault="00EE3280" w:rsidP="00C73FE4">
      <w:pPr>
        <w:numPr>
          <w:ilvl w:val="0"/>
          <w:numId w:val="45"/>
        </w:numPr>
        <w:tabs>
          <w:tab w:val="left" w:pos="993"/>
        </w:tabs>
        <w:ind w:left="0" w:right="360" w:firstLine="0"/>
        <w:jc w:val="both"/>
        <w:rPr>
          <w:rFonts w:eastAsia="Arial Unicode MS"/>
          <w:lang w:eastAsia="ar-SA"/>
        </w:rPr>
      </w:pPr>
      <w:r w:rsidRPr="00F27EFF">
        <w:rPr>
          <w:rFonts w:eastAsia="Arial Unicode MS"/>
          <w:lang w:eastAsia="ar-SA"/>
        </w:rPr>
        <w:t>использовать перифраз, синонимические и антонимические средства при говорении;</w:t>
      </w:r>
    </w:p>
    <w:p w:rsidR="00EE3280" w:rsidRPr="00F27EFF" w:rsidRDefault="00EE3280" w:rsidP="00C73FE4">
      <w:pPr>
        <w:numPr>
          <w:ilvl w:val="0"/>
          <w:numId w:val="45"/>
        </w:numPr>
        <w:tabs>
          <w:tab w:val="left" w:pos="993"/>
        </w:tabs>
        <w:ind w:left="0" w:right="360" w:firstLine="0"/>
        <w:jc w:val="both"/>
        <w:rPr>
          <w:b/>
          <w:bCs/>
        </w:rPr>
      </w:pPr>
      <w:r w:rsidRPr="00F27EFF">
        <w:rPr>
          <w:rFonts w:eastAsia="Arial Unicode MS"/>
          <w:lang w:eastAsia="ar-SA"/>
        </w:rPr>
        <w:t>пользоваться языковой и контекстуальной догадкой при аудировании и чтении.</w:t>
      </w:r>
    </w:p>
    <w:p w:rsidR="00EE3280" w:rsidRPr="00F27EFF" w:rsidRDefault="00EE3280" w:rsidP="00F84E52">
      <w:pPr>
        <w:pStyle w:val="Heading4"/>
        <w:spacing w:line="240" w:lineRule="auto"/>
        <w:ind w:left="0" w:right="360" w:firstLine="0"/>
        <w:jc w:val="both"/>
        <w:rPr>
          <w:sz w:val="24"/>
          <w:szCs w:val="24"/>
        </w:rPr>
      </w:pPr>
    </w:p>
    <w:p w:rsidR="00EE3280" w:rsidRPr="00F27EFF" w:rsidRDefault="00EE3280" w:rsidP="00F84E52">
      <w:pPr>
        <w:pStyle w:val="Heading4"/>
        <w:spacing w:line="240" w:lineRule="auto"/>
        <w:ind w:left="0" w:right="360" w:firstLine="0"/>
        <w:jc w:val="both"/>
        <w:rPr>
          <w:sz w:val="24"/>
          <w:szCs w:val="24"/>
        </w:rPr>
      </w:pPr>
      <w:bookmarkStart w:id="43" w:name="_Toc409691631"/>
      <w:bookmarkStart w:id="44" w:name="_Toc410653956"/>
      <w:bookmarkStart w:id="45" w:name="_Toc414553138"/>
      <w:r w:rsidRPr="00F27EFF">
        <w:rPr>
          <w:sz w:val="24"/>
          <w:szCs w:val="24"/>
        </w:rPr>
        <w:t>1.2.5.4. Немецкий язык (второй иностранный язык)</w:t>
      </w:r>
      <w:bookmarkEnd w:id="43"/>
      <w:bookmarkEnd w:id="44"/>
      <w:bookmarkEnd w:id="45"/>
    </w:p>
    <w:p w:rsidR="00EE3280" w:rsidRPr="00F27EFF" w:rsidRDefault="00EE3280" w:rsidP="00F84E52">
      <w:pPr>
        <w:pStyle w:val="Heading4"/>
        <w:spacing w:line="240" w:lineRule="auto"/>
        <w:ind w:left="0" w:right="360" w:firstLine="0"/>
        <w:jc w:val="both"/>
        <w:rPr>
          <w:b w:val="0"/>
          <w:bCs w:val="0"/>
          <w:sz w:val="24"/>
          <w:szCs w:val="24"/>
        </w:rPr>
      </w:pPr>
      <w:r w:rsidRPr="00F27EFF">
        <w:rPr>
          <w:sz w:val="24"/>
          <w:szCs w:val="24"/>
        </w:rPr>
        <w:t>Коммуникативные умения</w:t>
      </w:r>
    </w:p>
    <w:p w:rsidR="00EE3280" w:rsidRPr="00F27EFF" w:rsidRDefault="00EE3280" w:rsidP="00F84E52">
      <w:pPr>
        <w:ind w:right="360" w:firstLine="0"/>
        <w:jc w:val="both"/>
        <w:rPr>
          <w:b/>
          <w:bCs/>
        </w:rPr>
      </w:pPr>
      <w:r w:rsidRPr="00F27EFF">
        <w:rPr>
          <w:b/>
          <w:bCs/>
        </w:rPr>
        <w:t>Говорение.Диалогическая речь</w:t>
      </w:r>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27"/>
        </w:numPr>
        <w:tabs>
          <w:tab w:val="left" w:pos="993"/>
        </w:tabs>
        <w:ind w:left="0" w:right="360" w:firstLine="0"/>
        <w:jc w:val="both"/>
      </w:pPr>
      <w:r w:rsidRPr="00F27EFF">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27"/>
        </w:numPr>
        <w:tabs>
          <w:tab w:val="left" w:pos="993"/>
        </w:tabs>
        <w:ind w:left="0" w:right="360" w:firstLine="0"/>
        <w:jc w:val="both"/>
      </w:pPr>
      <w:r w:rsidRPr="00F27EFF">
        <w:t xml:space="preserve">вести диалог-обмен мнениями; </w:t>
      </w:r>
    </w:p>
    <w:p w:rsidR="00EE3280" w:rsidRPr="00F27EFF" w:rsidRDefault="00EE3280" w:rsidP="00C73FE4">
      <w:pPr>
        <w:numPr>
          <w:ilvl w:val="0"/>
          <w:numId w:val="24"/>
        </w:numPr>
        <w:tabs>
          <w:tab w:val="left" w:pos="993"/>
        </w:tabs>
        <w:ind w:left="0" w:right="360" w:firstLine="0"/>
        <w:jc w:val="both"/>
      </w:pPr>
      <w:r w:rsidRPr="00F27EFF">
        <w:t>брать и давать интервью;</w:t>
      </w:r>
    </w:p>
    <w:p w:rsidR="00EE3280" w:rsidRPr="00F27EFF" w:rsidRDefault="00EE3280" w:rsidP="00C73FE4">
      <w:pPr>
        <w:numPr>
          <w:ilvl w:val="0"/>
          <w:numId w:val="24"/>
        </w:numPr>
        <w:tabs>
          <w:tab w:val="left" w:pos="993"/>
        </w:tabs>
        <w:ind w:left="0" w:right="360" w:firstLine="0"/>
        <w:jc w:val="both"/>
      </w:pPr>
      <w:r w:rsidRPr="00F27EFF">
        <w:t>вести диалог-расспрос на основе нелинейного текста (таблицы, диаграммы и т. д.)</w:t>
      </w:r>
    </w:p>
    <w:p w:rsidR="00EE3280" w:rsidRPr="00F27EFF" w:rsidRDefault="00EE3280" w:rsidP="00F84E52">
      <w:pPr>
        <w:ind w:right="360" w:firstLine="0"/>
        <w:jc w:val="both"/>
        <w:rPr>
          <w:b/>
          <w:bCs/>
        </w:rPr>
      </w:pPr>
      <w:r w:rsidRPr="00F27EFF">
        <w:rPr>
          <w:b/>
          <w:bCs/>
        </w:rPr>
        <w:t>Говорение. Монологическая речь</w:t>
      </w:r>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26"/>
        </w:numPr>
        <w:tabs>
          <w:tab w:val="left" w:pos="993"/>
        </w:tabs>
        <w:ind w:left="0" w:right="360" w:firstLine="0"/>
        <w:jc w:val="both"/>
      </w:pPr>
      <w:r w:rsidRPr="00F27EFF">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E3280" w:rsidRPr="00F27EFF" w:rsidRDefault="00EE3280" w:rsidP="00C73FE4">
      <w:pPr>
        <w:numPr>
          <w:ilvl w:val="0"/>
          <w:numId w:val="26"/>
        </w:numPr>
        <w:tabs>
          <w:tab w:val="left" w:pos="993"/>
        </w:tabs>
        <w:ind w:left="0" w:right="360" w:firstLine="0"/>
        <w:jc w:val="both"/>
      </w:pPr>
      <w:r w:rsidRPr="00F27EFF">
        <w:t xml:space="preserve">описывать события с опорой на зрительную наглядность и/или вербальную опору (ключевые слова, план, вопросы); </w:t>
      </w:r>
    </w:p>
    <w:p w:rsidR="00EE3280" w:rsidRPr="00F27EFF" w:rsidRDefault="00EE3280" w:rsidP="00C73FE4">
      <w:pPr>
        <w:numPr>
          <w:ilvl w:val="0"/>
          <w:numId w:val="26"/>
        </w:numPr>
        <w:tabs>
          <w:tab w:val="left" w:pos="993"/>
        </w:tabs>
        <w:ind w:left="0" w:right="360" w:firstLine="0"/>
        <w:jc w:val="both"/>
      </w:pPr>
      <w:r w:rsidRPr="00F27EFF">
        <w:t xml:space="preserve">давать краткую характеристику реальных людей и литературных персонажей; </w:t>
      </w:r>
    </w:p>
    <w:p w:rsidR="00EE3280" w:rsidRPr="00F27EFF" w:rsidRDefault="00EE3280" w:rsidP="00C73FE4">
      <w:pPr>
        <w:numPr>
          <w:ilvl w:val="0"/>
          <w:numId w:val="26"/>
        </w:numPr>
        <w:tabs>
          <w:tab w:val="left" w:pos="993"/>
        </w:tabs>
        <w:ind w:left="0" w:right="360" w:firstLine="0"/>
        <w:jc w:val="both"/>
      </w:pPr>
      <w:r w:rsidRPr="00F27EFF">
        <w:t>передавать основное содержание прочитанного текста с опорой или без опоры на текст, ключевые слова/план/вопросы;</w:t>
      </w:r>
    </w:p>
    <w:p w:rsidR="00EE3280" w:rsidRPr="00F27EFF" w:rsidRDefault="00EE3280" w:rsidP="00C73FE4">
      <w:pPr>
        <w:numPr>
          <w:ilvl w:val="0"/>
          <w:numId w:val="26"/>
        </w:numPr>
        <w:tabs>
          <w:tab w:val="left" w:pos="993"/>
        </w:tabs>
        <w:ind w:left="0" w:right="360" w:firstLine="0"/>
        <w:jc w:val="both"/>
      </w:pPr>
      <w:r w:rsidRPr="00F27EFF">
        <w:t>описывать картинку/фото с опорой или без опоры на ключевые слова/план/вопросы.</w:t>
      </w:r>
    </w:p>
    <w:p w:rsidR="00EE3280" w:rsidRPr="00F27EFF" w:rsidRDefault="00EE3280" w:rsidP="00F84E52">
      <w:pPr>
        <w:ind w:right="360" w:firstLine="0"/>
        <w:jc w:val="both"/>
        <w:rPr>
          <w:b/>
          <w:bCs/>
        </w:rPr>
      </w:pPr>
      <w:r w:rsidRPr="00F27EFF">
        <w:rPr>
          <w:b/>
          <w:bCs/>
        </w:rPr>
        <w:t xml:space="preserve">Выпускник получит возможность научиться: </w:t>
      </w:r>
    </w:p>
    <w:p w:rsidR="00EE3280" w:rsidRPr="00F27EFF" w:rsidRDefault="00EE3280" w:rsidP="00C73FE4">
      <w:pPr>
        <w:numPr>
          <w:ilvl w:val="0"/>
          <w:numId w:val="25"/>
        </w:numPr>
        <w:tabs>
          <w:tab w:val="left" w:pos="993"/>
        </w:tabs>
        <w:ind w:left="0" w:right="360" w:firstLine="0"/>
        <w:jc w:val="both"/>
      </w:pPr>
      <w:r w:rsidRPr="00F27EFF">
        <w:t xml:space="preserve">делать сообщение на заданную тему на основе прочитанного; </w:t>
      </w:r>
    </w:p>
    <w:p w:rsidR="00EE3280" w:rsidRPr="00F27EFF" w:rsidRDefault="00EE3280" w:rsidP="00C73FE4">
      <w:pPr>
        <w:numPr>
          <w:ilvl w:val="0"/>
          <w:numId w:val="25"/>
        </w:numPr>
        <w:tabs>
          <w:tab w:val="left" w:pos="993"/>
        </w:tabs>
        <w:ind w:left="0" w:right="360" w:firstLine="0"/>
        <w:jc w:val="both"/>
      </w:pPr>
      <w:r w:rsidRPr="00F27EFF">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EE3280" w:rsidRPr="00F27EFF" w:rsidRDefault="00EE3280" w:rsidP="00C73FE4">
      <w:pPr>
        <w:numPr>
          <w:ilvl w:val="0"/>
          <w:numId w:val="25"/>
        </w:numPr>
        <w:tabs>
          <w:tab w:val="left" w:pos="993"/>
        </w:tabs>
        <w:ind w:left="0" w:right="360" w:firstLine="0"/>
        <w:jc w:val="both"/>
      </w:pPr>
      <w:r w:rsidRPr="00F27EFF">
        <w:t>кратко высказываться без предварительной подготовки на заданную тему в соответствии с предложенной ситуацией общения;</w:t>
      </w:r>
    </w:p>
    <w:p w:rsidR="00EE3280" w:rsidRPr="00F27EFF" w:rsidRDefault="00EE3280" w:rsidP="00C73FE4">
      <w:pPr>
        <w:numPr>
          <w:ilvl w:val="0"/>
          <w:numId w:val="25"/>
        </w:numPr>
        <w:tabs>
          <w:tab w:val="left" w:pos="993"/>
        </w:tabs>
        <w:ind w:left="0" w:right="360" w:firstLine="0"/>
        <w:jc w:val="both"/>
      </w:pPr>
      <w:r w:rsidRPr="00F27EFF">
        <w:t xml:space="preserve">кратко высказываться с опорой на нелинейный текст (таблицы, диаграммы, расписание и т. п.) </w:t>
      </w:r>
    </w:p>
    <w:p w:rsidR="00EE3280" w:rsidRPr="00F27EFF" w:rsidRDefault="00EE3280" w:rsidP="00C73FE4">
      <w:pPr>
        <w:numPr>
          <w:ilvl w:val="0"/>
          <w:numId w:val="25"/>
        </w:numPr>
        <w:tabs>
          <w:tab w:val="left" w:pos="993"/>
        </w:tabs>
        <w:ind w:left="0" w:right="360" w:firstLine="0"/>
        <w:jc w:val="both"/>
      </w:pPr>
      <w:r w:rsidRPr="00F27EFF">
        <w:t>кратко излагать результаты выполненной проектной работы.</w:t>
      </w:r>
    </w:p>
    <w:p w:rsidR="00EE3280" w:rsidRPr="00F27EFF" w:rsidRDefault="00EE3280" w:rsidP="00F84E52">
      <w:pPr>
        <w:ind w:right="360" w:firstLine="0"/>
        <w:jc w:val="both"/>
        <w:rPr>
          <w:b/>
          <w:bCs/>
        </w:rPr>
      </w:pPr>
      <w:r w:rsidRPr="00F27EFF">
        <w:rPr>
          <w:b/>
          <w:bCs/>
        </w:rPr>
        <w:t>Аудирование</w:t>
      </w:r>
    </w:p>
    <w:p w:rsidR="00EE3280" w:rsidRPr="00F27EFF" w:rsidRDefault="00EE3280" w:rsidP="00F84E52">
      <w:pPr>
        <w:ind w:right="360" w:firstLine="0"/>
        <w:jc w:val="both"/>
        <w:rPr>
          <w:b/>
          <w:bCs/>
        </w:rPr>
      </w:pPr>
      <w:r w:rsidRPr="00F27EFF">
        <w:rPr>
          <w:b/>
          <w:bCs/>
        </w:rPr>
        <w:t xml:space="preserve">Выпускник научится: </w:t>
      </w:r>
    </w:p>
    <w:p w:rsidR="00EE3280" w:rsidRPr="00F27EFF" w:rsidRDefault="00EE3280" w:rsidP="00C73FE4">
      <w:pPr>
        <w:numPr>
          <w:ilvl w:val="0"/>
          <w:numId w:val="28"/>
        </w:numPr>
        <w:tabs>
          <w:tab w:val="left" w:pos="993"/>
        </w:tabs>
        <w:ind w:left="0" w:right="360" w:firstLine="0"/>
        <w:jc w:val="both"/>
      </w:pPr>
      <w:r w:rsidRPr="00F27EFF">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E3280" w:rsidRPr="00F27EFF" w:rsidRDefault="00EE3280" w:rsidP="00C73FE4">
      <w:pPr>
        <w:numPr>
          <w:ilvl w:val="0"/>
          <w:numId w:val="28"/>
        </w:numPr>
        <w:tabs>
          <w:tab w:val="left" w:pos="993"/>
        </w:tabs>
        <w:ind w:left="0" w:right="360" w:firstLine="0"/>
        <w:jc w:val="both"/>
      </w:pPr>
      <w:r w:rsidRPr="00F27EFF">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29"/>
        </w:numPr>
        <w:tabs>
          <w:tab w:val="left" w:pos="993"/>
        </w:tabs>
        <w:ind w:left="0" w:right="360" w:firstLine="0"/>
        <w:jc w:val="both"/>
      </w:pPr>
      <w:r w:rsidRPr="00F27EFF">
        <w:t>выделять основную тему в воспринимаемом на слух тексте;</w:t>
      </w:r>
    </w:p>
    <w:p w:rsidR="00EE3280" w:rsidRPr="00F27EFF" w:rsidRDefault="00EE3280" w:rsidP="00C73FE4">
      <w:pPr>
        <w:numPr>
          <w:ilvl w:val="0"/>
          <w:numId w:val="29"/>
        </w:numPr>
        <w:tabs>
          <w:tab w:val="left" w:pos="993"/>
        </w:tabs>
        <w:ind w:left="0" w:right="360" w:firstLine="0"/>
        <w:jc w:val="both"/>
      </w:pPr>
      <w:r w:rsidRPr="00F27EFF">
        <w:t>использовать контекстуальную или языковую догадку при восприятии на слух текстов, содержащих незнакомые слова.</w:t>
      </w:r>
    </w:p>
    <w:p w:rsidR="00EE3280" w:rsidRPr="00F27EFF" w:rsidRDefault="00EE3280" w:rsidP="00F84E52">
      <w:pPr>
        <w:ind w:right="360" w:firstLine="0"/>
        <w:jc w:val="both"/>
      </w:pPr>
      <w:r w:rsidRPr="00F27EFF">
        <w:rPr>
          <w:b/>
          <w:bCs/>
        </w:rPr>
        <w:t xml:space="preserve">Чтение </w:t>
      </w:r>
    </w:p>
    <w:p w:rsidR="00EE3280" w:rsidRPr="00F27EFF" w:rsidRDefault="00EE3280" w:rsidP="00F84E52">
      <w:pPr>
        <w:ind w:right="360" w:firstLine="0"/>
        <w:jc w:val="both"/>
        <w:rPr>
          <w:b/>
          <w:bCs/>
        </w:rPr>
      </w:pPr>
      <w:r w:rsidRPr="00F27EFF">
        <w:rPr>
          <w:b/>
          <w:bCs/>
        </w:rPr>
        <w:t xml:space="preserve">Выпускник научится: </w:t>
      </w:r>
    </w:p>
    <w:p w:rsidR="00EE3280" w:rsidRPr="00F27EFF" w:rsidRDefault="00EE3280" w:rsidP="00C73FE4">
      <w:pPr>
        <w:numPr>
          <w:ilvl w:val="0"/>
          <w:numId w:val="30"/>
        </w:numPr>
        <w:tabs>
          <w:tab w:val="left" w:pos="993"/>
        </w:tabs>
        <w:ind w:left="0" w:right="360" w:firstLine="0"/>
        <w:jc w:val="both"/>
      </w:pPr>
      <w:r w:rsidRPr="00F27EFF">
        <w:t>читать и понимать основное содержание несложных аутентичных текстов, содержащие отдельные неизученные языковые явления;</w:t>
      </w:r>
    </w:p>
    <w:p w:rsidR="00EE3280" w:rsidRPr="00F27EFF" w:rsidRDefault="00EE3280" w:rsidP="00C73FE4">
      <w:pPr>
        <w:numPr>
          <w:ilvl w:val="0"/>
          <w:numId w:val="30"/>
        </w:numPr>
        <w:tabs>
          <w:tab w:val="left" w:pos="993"/>
        </w:tabs>
        <w:ind w:left="0" w:right="360" w:firstLine="0"/>
        <w:jc w:val="both"/>
      </w:pPr>
      <w:r w:rsidRPr="00F27EFF">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EE3280" w:rsidRPr="00F27EFF" w:rsidRDefault="00EE3280" w:rsidP="00C73FE4">
      <w:pPr>
        <w:numPr>
          <w:ilvl w:val="0"/>
          <w:numId w:val="31"/>
        </w:numPr>
        <w:tabs>
          <w:tab w:val="left" w:pos="993"/>
        </w:tabs>
        <w:ind w:left="0" w:right="360" w:firstLine="0"/>
        <w:jc w:val="both"/>
      </w:pPr>
      <w:r w:rsidRPr="00F27EFF">
        <w:t>читать и полностью понимать несложные аутентичные тексты, построенные на изученном языковом материале;</w:t>
      </w:r>
    </w:p>
    <w:p w:rsidR="00EE3280" w:rsidRPr="00F27EFF" w:rsidRDefault="00EE3280" w:rsidP="00C73FE4">
      <w:pPr>
        <w:numPr>
          <w:ilvl w:val="0"/>
          <w:numId w:val="31"/>
        </w:numPr>
        <w:tabs>
          <w:tab w:val="left" w:pos="993"/>
        </w:tabs>
        <w:ind w:left="0" w:right="360" w:firstLine="0"/>
        <w:jc w:val="both"/>
      </w:pPr>
      <w:r w:rsidRPr="00F27EFF">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EE3280" w:rsidRPr="00F27EFF" w:rsidRDefault="00EE3280" w:rsidP="00F84E52">
      <w:pPr>
        <w:ind w:right="360" w:firstLine="0"/>
        <w:jc w:val="both"/>
      </w:pPr>
      <w:r w:rsidRPr="00F27EFF">
        <w:rPr>
          <w:b/>
          <w:bCs/>
        </w:rPr>
        <w:t>Выпускник получит возможность научиться:</w:t>
      </w:r>
    </w:p>
    <w:p w:rsidR="00EE3280" w:rsidRPr="00F27EFF" w:rsidRDefault="00EE3280" w:rsidP="00C73FE4">
      <w:pPr>
        <w:numPr>
          <w:ilvl w:val="0"/>
          <w:numId w:val="31"/>
        </w:numPr>
        <w:tabs>
          <w:tab w:val="left" w:pos="993"/>
        </w:tabs>
        <w:ind w:left="0" w:right="360" w:firstLine="0"/>
        <w:jc w:val="both"/>
      </w:pPr>
      <w:r w:rsidRPr="00F27EFF">
        <w:t>устанавливать причинно-следственную взаимосвязь фактов и событий, изложенных в несложном аутентичном тексте;</w:t>
      </w:r>
    </w:p>
    <w:p w:rsidR="00EE3280" w:rsidRPr="00F27EFF" w:rsidRDefault="00EE3280" w:rsidP="00C73FE4">
      <w:pPr>
        <w:numPr>
          <w:ilvl w:val="0"/>
          <w:numId w:val="31"/>
        </w:numPr>
        <w:tabs>
          <w:tab w:val="left" w:pos="993"/>
        </w:tabs>
        <w:ind w:left="0" w:right="360" w:firstLine="0"/>
        <w:jc w:val="both"/>
      </w:pPr>
      <w:r w:rsidRPr="00F27EFF">
        <w:t>восстанавливать текст из разрозненных абзацев или путем добавления выпущенных фрагментов.</w:t>
      </w:r>
    </w:p>
    <w:p w:rsidR="00EE3280" w:rsidRPr="00F27EFF" w:rsidRDefault="00EE3280" w:rsidP="00F84E52">
      <w:pPr>
        <w:ind w:right="360" w:firstLine="0"/>
        <w:jc w:val="both"/>
        <w:rPr>
          <w:b/>
          <w:bCs/>
        </w:rPr>
      </w:pPr>
      <w:r w:rsidRPr="00F27EFF">
        <w:rPr>
          <w:b/>
          <w:bCs/>
        </w:rPr>
        <w:t xml:space="preserve">Письменная речь </w:t>
      </w:r>
    </w:p>
    <w:p w:rsidR="00EE3280" w:rsidRPr="00F27EFF" w:rsidRDefault="00EE3280" w:rsidP="00F84E52">
      <w:pPr>
        <w:ind w:right="360" w:firstLine="0"/>
        <w:jc w:val="both"/>
        <w:rPr>
          <w:b/>
          <w:bCs/>
        </w:rPr>
      </w:pPr>
      <w:r w:rsidRPr="00F27EFF">
        <w:rPr>
          <w:b/>
          <w:bCs/>
        </w:rPr>
        <w:t xml:space="preserve">Выпускник научится: </w:t>
      </w:r>
    </w:p>
    <w:p w:rsidR="00EE3280" w:rsidRPr="00F27EFF" w:rsidRDefault="00EE3280" w:rsidP="00C73FE4">
      <w:pPr>
        <w:numPr>
          <w:ilvl w:val="0"/>
          <w:numId w:val="32"/>
        </w:numPr>
        <w:tabs>
          <w:tab w:val="left" w:pos="993"/>
        </w:tabs>
        <w:ind w:left="0" w:right="360" w:firstLine="0"/>
        <w:jc w:val="both"/>
      </w:pPr>
      <w:r w:rsidRPr="00F27EFF">
        <w:t>заполнять анкеты и формуляры, сообщая о себе основные сведения (имя, фамилия, пол, возраст, гражданство, национальность, адрес и т. д.);</w:t>
      </w:r>
    </w:p>
    <w:p w:rsidR="00EE3280" w:rsidRPr="00F27EFF" w:rsidRDefault="00EE3280" w:rsidP="00C73FE4">
      <w:pPr>
        <w:numPr>
          <w:ilvl w:val="0"/>
          <w:numId w:val="32"/>
        </w:numPr>
        <w:tabs>
          <w:tab w:val="left" w:pos="993"/>
        </w:tabs>
        <w:ind w:left="0" w:right="360" w:firstLine="0"/>
        <w:jc w:val="both"/>
      </w:pPr>
      <w:r w:rsidRPr="00F27EFF">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EE3280" w:rsidRPr="00F27EFF" w:rsidRDefault="00EE3280" w:rsidP="00C73FE4">
      <w:pPr>
        <w:numPr>
          <w:ilvl w:val="0"/>
          <w:numId w:val="32"/>
        </w:numPr>
        <w:tabs>
          <w:tab w:val="left" w:pos="993"/>
        </w:tabs>
        <w:ind w:left="0" w:right="360" w:firstLine="0"/>
        <w:jc w:val="both"/>
      </w:pPr>
      <w:r w:rsidRPr="00F27EFF">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EE3280" w:rsidRPr="00F27EFF" w:rsidRDefault="00EE3280" w:rsidP="00C73FE4">
      <w:pPr>
        <w:numPr>
          <w:ilvl w:val="0"/>
          <w:numId w:val="32"/>
        </w:numPr>
        <w:tabs>
          <w:tab w:val="left" w:pos="993"/>
        </w:tabs>
        <w:ind w:left="0" w:right="360" w:firstLine="0"/>
        <w:jc w:val="both"/>
      </w:pPr>
      <w:r w:rsidRPr="00F27EFF">
        <w:t>писать небольшие письменные высказывания с опорой на образец/план.</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33"/>
        </w:numPr>
        <w:tabs>
          <w:tab w:val="left" w:pos="993"/>
        </w:tabs>
        <w:ind w:left="0" w:right="360" w:firstLine="0"/>
        <w:jc w:val="both"/>
      </w:pPr>
      <w:r w:rsidRPr="00F27EFF">
        <w:t>делать краткие выписки из текста с целью их использования в собственных устных высказываниях;</w:t>
      </w:r>
    </w:p>
    <w:p w:rsidR="00EE3280" w:rsidRPr="00F27EFF" w:rsidRDefault="00EE3280" w:rsidP="00C73FE4">
      <w:pPr>
        <w:numPr>
          <w:ilvl w:val="0"/>
          <w:numId w:val="33"/>
        </w:numPr>
        <w:tabs>
          <w:tab w:val="left" w:pos="993"/>
        </w:tabs>
        <w:ind w:left="0" w:right="360" w:firstLine="0"/>
        <w:jc w:val="both"/>
      </w:pPr>
      <w:r w:rsidRPr="00F27EFF">
        <w:t>писать электронное письмо (</w:t>
      </w:r>
      <w:r w:rsidRPr="00F27EFF">
        <w:rPr>
          <w:lang w:val="en-US"/>
        </w:rPr>
        <w:t>e</w:t>
      </w:r>
      <w:r w:rsidRPr="00F27EFF">
        <w:t>-</w:t>
      </w:r>
      <w:r w:rsidRPr="00F27EFF">
        <w:rPr>
          <w:lang w:val="en-US"/>
        </w:rPr>
        <w:t>mail</w:t>
      </w:r>
      <w:r w:rsidRPr="00F27EFF">
        <w:t>) зарубежному другу в ответ на электронное письмо-стимул;</w:t>
      </w:r>
    </w:p>
    <w:p w:rsidR="00EE3280" w:rsidRPr="00F27EFF" w:rsidRDefault="00EE3280" w:rsidP="00C73FE4">
      <w:pPr>
        <w:numPr>
          <w:ilvl w:val="0"/>
          <w:numId w:val="33"/>
        </w:numPr>
        <w:tabs>
          <w:tab w:val="left" w:pos="993"/>
        </w:tabs>
        <w:ind w:left="0" w:right="360" w:firstLine="0"/>
        <w:jc w:val="both"/>
      </w:pPr>
      <w:r w:rsidRPr="00F27EFF">
        <w:t xml:space="preserve">составлять план/тезисы устного или письменного сообщения; </w:t>
      </w:r>
    </w:p>
    <w:p w:rsidR="00EE3280" w:rsidRPr="00F27EFF" w:rsidRDefault="00EE3280" w:rsidP="00C73FE4">
      <w:pPr>
        <w:numPr>
          <w:ilvl w:val="0"/>
          <w:numId w:val="34"/>
        </w:numPr>
        <w:tabs>
          <w:tab w:val="left" w:pos="993"/>
        </w:tabs>
        <w:ind w:left="0" w:right="360" w:firstLine="0"/>
        <w:jc w:val="both"/>
      </w:pPr>
      <w:r w:rsidRPr="00F27EFF">
        <w:t>кратко излагать в письменном виде результаты проектной деятельности;</w:t>
      </w:r>
    </w:p>
    <w:p w:rsidR="00EE3280" w:rsidRPr="00F27EFF" w:rsidRDefault="00EE3280" w:rsidP="00C73FE4">
      <w:pPr>
        <w:numPr>
          <w:ilvl w:val="0"/>
          <w:numId w:val="34"/>
        </w:numPr>
        <w:tabs>
          <w:tab w:val="left" w:pos="993"/>
        </w:tabs>
        <w:ind w:left="0" w:right="360" w:firstLine="0"/>
        <w:jc w:val="both"/>
      </w:pPr>
      <w:r w:rsidRPr="00F27EFF">
        <w:t>писать небольшое письменное высказывание с опорой на нелинейный текст (таблицы, диаграммы и т. п.).</w:t>
      </w:r>
    </w:p>
    <w:p w:rsidR="00EE3280" w:rsidRPr="00F27EFF" w:rsidRDefault="00EE3280" w:rsidP="00F84E52">
      <w:pPr>
        <w:ind w:right="360" w:firstLine="0"/>
        <w:jc w:val="both"/>
        <w:rPr>
          <w:b/>
          <w:bCs/>
        </w:rPr>
      </w:pPr>
      <w:r w:rsidRPr="00F27EFF">
        <w:rPr>
          <w:b/>
          <w:bCs/>
        </w:rPr>
        <w:t>Языковые навыки и средства оперирования ими</w:t>
      </w:r>
    </w:p>
    <w:p w:rsidR="00EE3280" w:rsidRPr="00F27EFF" w:rsidRDefault="00EE3280" w:rsidP="00F84E52">
      <w:pPr>
        <w:ind w:right="360" w:firstLine="0"/>
        <w:jc w:val="both"/>
        <w:rPr>
          <w:b/>
          <w:bCs/>
        </w:rPr>
      </w:pPr>
      <w:r w:rsidRPr="00F27EFF">
        <w:rPr>
          <w:b/>
          <w:bCs/>
        </w:rPr>
        <w:t>Орфография и пунктуация</w:t>
      </w:r>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41"/>
        </w:numPr>
        <w:tabs>
          <w:tab w:val="left" w:pos="993"/>
        </w:tabs>
        <w:ind w:left="0" w:right="360" w:firstLine="0"/>
        <w:jc w:val="both"/>
      </w:pPr>
      <w:r w:rsidRPr="00F27EFF">
        <w:t>правильно писать изученные слова;</w:t>
      </w:r>
    </w:p>
    <w:p w:rsidR="00EE3280" w:rsidRPr="00F27EFF" w:rsidRDefault="00EE3280" w:rsidP="00C73FE4">
      <w:pPr>
        <w:numPr>
          <w:ilvl w:val="0"/>
          <w:numId w:val="41"/>
        </w:numPr>
        <w:tabs>
          <w:tab w:val="left" w:pos="993"/>
        </w:tabs>
        <w:ind w:left="0" w:right="360" w:firstLine="0"/>
        <w:jc w:val="both"/>
      </w:pPr>
      <w:r w:rsidRPr="00F27EFF">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E3280" w:rsidRPr="00F27EFF" w:rsidRDefault="00EE3280" w:rsidP="00C73FE4">
      <w:pPr>
        <w:numPr>
          <w:ilvl w:val="0"/>
          <w:numId w:val="41"/>
        </w:numPr>
        <w:tabs>
          <w:tab w:val="left" w:pos="993"/>
        </w:tabs>
        <w:ind w:left="0" w:right="360" w:firstLine="0"/>
        <w:jc w:val="both"/>
      </w:pPr>
      <w:r w:rsidRPr="00F27EFF">
        <w:t>расставлять в личном письме знаки препинания, диктуемые его форматом, в соответствии с нормами, принятыми в стране изучаемого языка.</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42"/>
        </w:numPr>
        <w:tabs>
          <w:tab w:val="left" w:pos="993"/>
        </w:tabs>
        <w:ind w:left="0" w:right="360" w:firstLine="0"/>
        <w:jc w:val="both"/>
      </w:pPr>
      <w:r w:rsidRPr="00F27EFF">
        <w:t>сравнивать и анализировать буквосочетания английского языка и их транскрипцию.</w:t>
      </w:r>
    </w:p>
    <w:p w:rsidR="00EE3280" w:rsidRPr="00F27EFF" w:rsidRDefault="00EE3280" w:rsidP="00F84E52">
      <w:pPr>
        <w:ind w:right="360" w:firstLine="0"/>
        <w:jc w:val="both"/>
        <w:rPr>
          <w:b/>
          <w:bCs/>
        </w:rPr>
      </w:pPr>
      <w:r w:rsidRPr="00F27EFF">
        <w:rPr>
          <w:b/>
          <w:bCs/>
        </w:rPr>
        <w:t>Фонетическая сторона речи</w:t>
      </w:r>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35"/>
        </w:numPr>
        <w:tabs>
          <w:tab w:val="left" w:pos="993"/>
        </w:tabs>
        <w:ind w:left="0" w:right="360" w:firstLine="0"/>
        <w:jc w:val="both"/>
      </w:pPr>
      <w:r w:rsidRPr="00F27EFF">
        <w:t>различать на слух и адекватно, без фонематических ошибок, ведущих к сбою коммуникации, произносить слова изучаемого иностранного языка;</w:t>
      </w:r>
    </w:p>
    <w:p w:rsidR="00EE3280" w:rsidRPr="00F27EFF" w:rsidRDefault="00EE3280" w:rsidP="00C73FE4">
      <w:pPr>
        <w:numPr>
          <w:ilvl w:val="0"/>
          <w:numId w:val="35"/>
        </w:numPr>
        <w:tabs>
          <w:tab w:val="left" w:pos="993"/>
        </w:tabs>
        <w:ind w:left="0" w:right="360" w:firstLine="0"/>
        <w:jc w:val="both"/>
      </w:pPr>
      <w:r w:rsidRPr="00F27EFF">
        <w:t>соблюдать правильное ударение в изученных словах;</w:t>
      </w:r>
    </w:p>
    <w:p w:rsidR="00EE3280" w:rsidRPr="00F27EFF" w:rsidRDefault="00EE3280" w:rsidP="00C73FE4">
      <w:pPr>
        <w:numPr>
          <w:ilvl w:val="0"/>
          <w:numId w:val="35"/>
        </w:numPr>
        <w:tabs>
          <w:tab w:val="left" w:pos="993"/>
        </w:tabs>
        <w:ind w:left="0" w:right="360" w:firstLine="0"/>
        <w:jc w:val="both"/>
      </w:pPr>
      <w:r w:rsidRPr="00F27EFF">
        <w:t>различать коммуникативные типы предложений по их интонации;</w:t>
      </w:r>
    </w:p>
    <w:p w:rsidR="00EE3280" w:rsidRPr="00F27EFF" w:rsidRDefault="00EE3280" w:rsidP="00C73FE4">
      <w:pPr>
        <w:numPr>
          <w:ilvl w:val="0"/>
          <w:numId w:val="35"/>
        </w:numPr>
        <w:tabs>
          <w:tab w:val="left" w:pos="993"/>
        </w:tabs>
        <w:ind w:left="0" w:right="360" w:firstLine="0"/>
        <w:jc w:val="both"/>
      </w:pPr>
      <w:r w:rsidRPr="00F27EFF">
        <w:t>членить предложение на смысловые группы;</w:t>
      </w:r>
    </w:p>
    <w:p w:rsidR="00EE3280" w:rsidRPr="00F27EFF" w:rsidRDefault="00EE3280" w:rsidP="00C73FE4">
      <w:pPr>
        <w:numPr>
          <w:ilvl w:val="0"/>
          <w:numId w:val="35"/>
        </w:numPr>
        <w:tabs>
          <w:tab w:val="left" w:pos="993"/>
        </w:tabs>
        <w:ind w:left="0" w:right="360" w:firstLine="0"/>
        <w:jc w:val="both"/>
      </w:pPr>
      <w:r w:rsidRPr="00F27EFF">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35"/>
        </w:numPr>
        <w:tabs>
          <w:tab w:val="left" w:pos="993"/>
        </w:tabs>
        <w:ind w:left="0" w:right="360" w:firstLine="0"/>
        <w:jc w:val="both"/>
      </w:pPr>
      <w:r w:rsidRPr="00F27EFF">
        <w:t>выражать модальные значения, чувства и эмоции с помощью интонации;</w:t>
      </w:r>
    </w:p>
    <w:p w:rsidR="00EE3280" w:rsidRPr="00F27EFF" w:rsidRDefault="00EE3280" w:rsidP="00C73FE4">
      <w:pPr>
        <w:numPr>
          <w:ilvl w:val="0"/>
          <w:numId w:val="35"/>
        </w:numPr>
        <w:tabs>
          <w:tab w:val="left" w:pos="993"/>
        </w:tabs>
        <w:ind w:left="0" w:right="360" w:firstLine="0"/>
        <w:jc w:val="both"/>
      </w:pPr>
      <w:r w:rsidRPr="00F27EFF">
        <w:t>различать британские и американские варианты английского языка в прослушанных высказываниях.</w:t>
      </w:r>
    </w:p>
    <w:p w:rsidR="00EE3280" w:rsidRPr="00F27EFF" w:rsidRDefault="00EE3280" w:rsidP="00F84E52">
      <w:pPr>
        <w:ind w:right="360" w:firstLine="0"/>
        <w:jc w:val="both"/>
        <w:rPr>
          <w:b/>
          <w:bCs/>
        </w:rPr>
      </w:pPr>
      <w:r w:rsidRPr="00F27EFF">
        <w:rPr>
          <w:b/>
          <w:bCs/>
        </w:rPr>
        <w:t>Лексическая сторона речи</w:t>
      </w:r>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36"/>
        </w:numPr>
        <w:tabs>
          <w:tab w:val="left" w:pos="993"/>
        </w:tabs>
        <w:ind w:left="0" w:right="360" w:firstLine="0"/>
        <w:jc w:val="both"/>
      </w:pPr>
      <w:r w:rsidRPr="00F27EFF">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E3280" w:rsidRPr="00F27EFF" w:rsidRDefault="00EE3280" w:rsidP="00C73FE4">
      <w:pPr>
        <w:numPr>
          <w:ilvl w:val="0"/>
          <w:numId w:val="36"/>
        </w:numPr>
        <w:tabs>
          <w:tab w:val="left" w:pos="993"/>
        </w:tabs>
        <w:ind w:left="0" w:right="360" w:firstLine="0"/>
        <w:jc w:val="both"/>
      </w:pPr>
      <w:r w:rsidRPr="00F27EFF">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E3280" w:rsidRPr="00F27EFF" w:rsidRDefault="00EE3280" w:rsidP="00C73FE4">
      <w:pPr>
        <w:numPr>
          <w:ilvl w:val="0"/>
          <w:numId w:val="36"/>
        </w:numPr>
        <w:tabs>
          <w:tab w:val="left" w:pos="993"/>
        </w:tabs>
        <w:ind w:left="0" w:right="360" w:firstLine="0"/>
        <w:jc w:val="both"/>
      </w:pPr>
      <w:r w:rsidRPr="00F27EFF">
        <w:t>соблюдать существующие в английском языке нормы лексической сочетаемости;</w:t>
      </w:r>
    </w:p>
    <w:p w:rsidR="00EE3280" w:rsidRPr="00F27EFF" w:rsidRDefault="00EE3280" w:rsidP="00C73FE4">
      <w:pPr>
        <w:numPr>
          <w:ilvl w:val="0"/>
          <w:numId w:val="36"/>
        </w:numPr>
        <w:tabs>
          <w:tab w:val="left" w:pos="993"/>
        </w:tabs>
        <w:ind w:left="0" w:right="360" w:firstLine="0"/>
        <w:jc w:val="both"/>
      </w:pPr>
      <w:r w:rsidRPr="00F27EFF">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E3280" w:rsidRPr="00F27EFF" w:rsidRDefault="00EE3280" w:rsidP="00C73FE4">
      <w:pPr>
        <w:numPr>
          <w:ilvl w:val="0"/>
          <w:numId w:val="36"/>
        </w:numPr>
        <w:tabs>
          <w:tab w:val="left" w:pos="993"/>
        </w:tabs>
        <w:ind w:left="0" w:right="360" w:firstLine="0"/>
        <w:jc w:val="both"/>
      </w:pPr>
      <w:r w:rsidRPr="00F27EFF">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37"/>
        </w:numPr>
        <w:tabs>
          <w:tab w:val="left" w:pos="993"/>
        </w:tabs>
        <w:ind w:left="0" w:right="360" w:firstLine="0"/>
        <w:jc w:val="both"/>
      </w:pPr>
      <w:r w:rsidRPr="00F27EFF">
        <w:t>распознавать и употреблять в речи в нескольких значениях многозначные слова, изученные в пределах тематики основной школы;</w:t>
      </w:r>
    </w:p>
    <w:p w:rsidR="00EE3280" w:rsidRPr="00F27EFF" w:rsidRDefault="00EE3280" w:rsidP="00C73FE4">
      <w:pPr>
        <w:numPr>
          <w:ilvl w:val="0"/>
          <w:numId w:val="37"/>
        </w:numPr>
        <w:tabs>
          <w:tab w:val="left" w:pos="993"/>
        </w:tabs>
        <w:ind w:left="0" w:right="360" w:firstLine="0"/>
        <w:jc w:val="both"/>
      </w:pPr>
      <w:r w:rsidRPr="00F27EFF">
        <w:t>знать различия между явлениями синонимии и антонимии; употреблять в речи изученные синонимы и антонимы адекватно ситуации общения;</w:t>
      </w:r>
    </w:p>
    <w:p w:rsidR="00EE3280" w:rsidRPr="00F27EFF" w:rsidRDefault="00EE3280" w:rsidP="00C73FE4">
      <w:pPr>
        <w:numPr>
          <w:ilvl w:val="0"/>
          <w:numId w:val="37"/>
        </w:numPr>
        <w:tabs>
          <w:tab w:val="left" w:pos="993"/>
        </w:tabs>
        <w:ind w:left="0" w:right="360" w:firstLine="0"/>
        <w:jc w:val="both"/>
      </w:pPr>
      <w:r w:rsidRPr="00F27EFF">
        <w:t>распознавать и употреблять в речи наиболее распространенные фразовые глаголы;</w:t>
      </w:r>
    </w:p>
    <w:p w:rsidR="00EE3280" w:rsidRPr="00F27EFF" w:rsidRDefault="00EE3280" w:rsidP="00C73FE4">
      <w:pPr>
        <w:numPr>
          <w:ilvl w:val="0"/>
          <w:numId w:val="37"/>
        </w:numPr>
        <w:tabs>
          <w:tab w:val="left" w:pos="993"/>
        </w:tabs>
        <w:ind w:left="0" w:right="360" w:firstLine="0"/>
        <w:jc w:val="both"/>
      </w:pPr>
      <w:r w:rsidRPr="00F27EFF">
        <w:t>распознавать принадлежность слов к частям речи по аффиксам;</w:t>
      </w:r>
    </w:p>
    <w:p w:rsidR="00EE3280" w:rsidRPr="00F27EFF" w:rsidRDefault="00EE3280" w:rsidP="00C73FE4">
      <w:pPr>
        <w:numPr>
          <w:ilvl w:val="0"/>
          <w:numId w:val="37"/>
        </w:numPr>
        <w:tabs>
          <w:tab w:val="left" w:pos="993"/>
        </w:tabs>
        <w:ind w:left="0" w:right="360" w:firstLine="0"/>
        <w:jc w:val="both"/>
      </w:pPr>
      <w:r w:rsidRPr="00F27EFF">
        <w:t>распознавать и употреблять в речи различные средства связи в тексте для обеспечения его целостности (</w:t>
      </w:r>
      <w:r w:rsidRPr="00F27EFF">
        <w:rPr>
          <w:lang w:val="en-US"/>
        </w:rPr>
        <w:t>firstly</w:t>
      </w:r>
      <w:r w:rsidRPr="00F27EFF">
        <w:t xml:space="preserve">, </w:t>
      </w:r>
      <w:r w:rsidRPr="00F27EFF">
        <w:rPr>
          <w:lang w:val="en-US"/>
        </w:rPr>
        <w:t>tobeginwith</w:t>
      </w:r>
      <w:r w:rsidRPr="00F27EFF">
        <w:t xml:space="preserve">, </w:t>
      </w:r>
      <w:r w:rsidRPr="00F27EFF">
        <w:rPr>
          <w:lang w:val="en-US"/>
        </w:rPr>
        <w:t>however</w:t>
      </w:r>
      <w:r w:rsidRPr="00F27EFF">
        <w:t xml:space="preserve">, </w:t>
      </w:r>
      <w:r w:rsidRPr="00F27EFF">
        <w:rPr>
          <w:lang w:val="en-US"/>
        </w:rPr>
        <w:t>asforme</w:t>
      </w:r>
      <w:r w:rsidRPr="00F27EFF">
        <w:t xml:space="preserve">, </w:t>
      </w:r>
      <w:r w:rsidRPr="00F27EFF">
        <w:rPr>
          <w:lang w:val="en-US"/>
        </w:rPr>
        <w:t>finally</w:t>
      </w:r>
      <w:r w:rsidRPr="00F27EFF">
        <w:t xml:space="preserve">, </w:t>
      </w:r>
      <w:r w:rsidRPr="00F27EFF">
        <w:rPr>
          <w:lang w:val="en-US"/>
        </w:rPr>
        <w:t>atlast</w:t>
      </w:r>
      <w:r w:rsidRPr="00F27EFF">
        <w:t xml:space="preserve">, </w:t>
      </w:r>
      <w:r w:rsidRPr="00F27EFF">
        <w:rPr>
          <w:lang w:val="en-US"/>
        </w:rPr>
        <w:t>etc</w:t>
      </w:r>
      <w:r w:rsidRPr="00F27EFF">
        <w:t>.);</w:t>
      </w:r>
    </w:p>
    <w:p w:rsidR="00EE3280" w:rsidRPr="00F27EFF" w:rsidRDefault="00EE3280" w:rsidP="00C73FE4">
      <w:pPr>
        <w:numPr>
          <w:ilvl w:val="0"/>
          <w:numId w:val="37"/>
        </w:numPr>
        <w:tabs>
          <w:tab w:val="left" w:pos="993"/>
        </w:tabs>
        <w:ind w:left="0" w:right="360" w:firstLine="0"/>
        <w:jc w:val="both"/>
      </w:pPr>
      <w:r w:rsidRPr="00F27EFF">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EE3280" w:rsidRPr="00F27EFF" w:rsidRDefault="00EE3280" w:rsidP="00F84E52">
      <w:pPr>
        <w:ind w:right="360" w:firstLine="0"/>
        <w:jc w:val="both"/>
        <w:rPr>
          <w:b/>
          <w:bCs/>
        </w:rPr>
      </w:pPr>
      <w:r w:rsidRPr="00F27EFF">
        <w:rPr>
          <w:b/>
          <w:bCs/>
        </w:rPr>
        <w:t>Грамматическая сторона речи</w:t>
      </w:r>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39"/>
        </w:numPr>
        <w:tabs>
          <w:tab w:val="left" w:pos="993"/>
        </w:tabs>
        <w:ind w:left="0" w:right="360" w:firstLine="0"/>
        <w:jc w:val="both"/>
      </w:pPr>
      <w:r w:rsidRPr="00F27EFF">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существительные с определенным/неопределенным/нулевым артиклем;</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количественные и порядковые числительные;</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глаголы в наиболее употребительных временных формах действительного залога;</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различные грамматические средства для выражения будущего времени;</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модальные глаголы и их эквиваленты;</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глаголы в следующих формах страдательного залога;</w:t>
      </w:r>
    </w:p>
    <w:p w:rsidR="00EE3280" w:rsidRPr="00F27EFF" w:rsidRDefault="00EE3280" w:rsidP="00C73FE4">
      <w:pPr>
        <w:numPr>
          <w:ilvl w:val="0"/>
          <w:numId w:val="38"/>
        </w:numPr>
        <w:tabs>
          <w:tab w:val="left" w:pos="993"/>
        </w:tabs>
        <w:ind w:left="0" w:right="360" w:firstLine="0"/>
        <w:jc w:val="both"/>
      </w:pPr>
      <w:r w:rsidRPr="00F27EFF">
        <w:t>распознавать и употреблять в речи предлоги места, времени, направления; предлоги, употребляемые при глаголах в страдательном залоге.</w:t>
      </w:r>
    </w:p>
    <w:p w:rsidR="00EE3280" w:rsidRPr="00F27EFF" w:rsidRDefault="00EE3280" w:rsidP="00C73FE4">
      <w:pPr>
        <w:numPr>
          <w:ilvl w:val="0"/>
          <w:numId w:val="40"/>
        </w:numPr>
        <w:tabs>
          <w:tab w:val="left" w:pos="993"/>
        </w:tabs>
        <w:ind w:left="0" w:right="360" w:firstLine="0"/>
        <w:jc w:val="both"/>
      </w:pPr>
    </w:p>
    <w:p w:rsidR="00EE3280" w:rsidRPr="00F27EFF" w:rsidRDefault="00EE3280" w:rsidP="00F84E52">
      <w:pPr>
        <w:ind w:right="360" w:firstLine="0"/>
        <w:jc w:val="both"/>
        <w:rPr>
          <w:b/>
          <w:bCs/>
        </w:rPr>
      </w:pPr>
      <w:r w:rsidRPr="00F27EFF">
        <w:rPr>
          <w:b/>
          <w:bCs/>
        </w:rPr>
        <w:t>Социокультурные знания и умения</w:t>
      </w:r>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43"/>
        </w:numPr>
        <w:tabs>
          <w:tab w:val="left" w:pos="993"/>
        </w:tabs>
        <w:ind w:left="0" w:right="360" w:firstLine="0"/>
        <w:jc w:val="both"/>
        <w:rPr>
          <w:rFonts w:eastAsia="Arial Unicode MS"/>
          <w:lang w:eastAsia="ar-SA"/>
        </w:rPr>
      </w:pPr>
      <w:r w:rsidRPr="00F27EFF">
        <w:rPr>
          <w:rFonts w:eastAsia="Arial Unicode MS"/>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E3280" w:rsidRPr="00F27EFF" w:rsidRDefault="00EE3280" w:rsidP="00C73FE4">
      <w:pPr>
        <w:numPr>
          <w:ilvl w:val="0"/>
          <w:numId w:val="43"/>
        </w:numPr>
        <w:tabs>
          <w:tab w:val="left" w:pos="993"/>
        </w:tabs>
        <w:ind w:left="0" w:right="360" w:firstLine="0"/>
        <w:jc w:val="both"/>
        <w:rPr>
          <w:rFonts w:eastAsia="Arial Unicode MS"/>
          <w:lang w:eastAsia="ar-SA"/>
        </w:rPr>
      </w:pPr>
      <w:r w:rsidRPr="00F27EFF">
        <w:rPr>
          <w:rFonts w:eastAsia="Arial Unicode MS"/>
          <w:lang w:eastAsia="ar-SA"/>
        </w:rPr>
        <w:t>представлять родную страну и культуру на английском языке;</w:t>
      </w:r>
    </w:p>
    <w:p w:rsidR="00EE3280" w:rsidRPr="00F27EFF" w:rsidRDefault="00EE3280" w:rsidP="00C73FE4">
      <w:pPr>
        <w:numPr>
          <w:ilvl w:val="0"/>
          <w:numId w:val="43"/>
        </w:numPr>
        <w:tabs>
          <w:tab w:val="left" w:pos="993"/>
        </w:tabs>
        <w:ind w:left="0" w:right="360" w:firstLine="0"/>
        <w:jc w:val="both"/>
        <w:rPr>
          <w:rFonts w:eastAsia="Arial Unicode MS"/>
          <w:lang w:eastAsia="ar-SA"/>
        </w:rPr>
      </w:pPr>
      <w:r w:rsidRPr="00F27EFF">
        <w:rPr>
          <w:rFonts w:eastAsia="Arial Unicode MS"/>
          <w:lang w:eastAsia="ar-SA"/>
        </w:rPr>
        <w:t>понимать социокультурные реалии при чтении и аудировании в рамках изученного материала</w:t>
      </w:r>
    </w:p>
    <w:p w:rsidR="00EE3280" w:rsidRPr="00F27EFF" w:rsidRDefault="00EE3280" w:rsidP="00F84E52">
      <w:pPr>
        <w:ind w:right="360" w:firstLine="0"/>
        <w:jc w:val="both"/>
        <w:rPr>
          <w:rFonts w:eastAsia="Arial Unicode MS"/>
          <w:lang w:eastAsia="ar-SA"/>
        </w:rPr>
      </w:pPr>
      <w:r w:rsidRPr="00F27EFF">
        <w:rPr>
          <w:b/>
          <w:bCs/>
        </w:rPr>
        <w:t>Выпускник получит возможность научиться:</w:t>
      </w:r>
    </w:p>
    <w:p w:rsidR="00EE3280" w:rsidRPr="00F27EFF" w:rsidRDefault="00EE3280" w:rsidP="00C73FE4">
      <w:pPr>
        <w:numPr>
          <w:ilvl w:val="0"/>
          <w:numId w:val="44"/>
        </w:numPr>
        <w:tabs>
          <w:tab w:val="left" w:pos="993"/>
        </w:tabs>
        <w:ind w:left="0" w:right="360" w:firstLine="0"/>
        <w:jc w:val="both"/>
        <w:rPr>
          <w:b/>
          <w:bCs/>
        </w:rPr>
      </w:pPr>
      <w:r w:rsidRPr="00F27EFF">
        <w:rPr>
          <w:rFonts w:eastAsia="Arial Unicode MS"/>
          <w:lang w:eastAsia="ar-SA"/>
        </w:rPr>
        <w:t>использовать социокультурные реалии при создании устных и письменных высказываний;</w:t>
      </w:r>
    </w:p>
    <w:p w:rsidR="00EE3280" w:rsidRPr="00F27EFF" w:rsidRDefault="00EE3280" w:rsidP="00C73FE4">
      <w:pPr>
        <w:numPr>
          <w:ilvl w:val="0"/>
          <w:numId w:val="44"/>
        </w:numPr>
        <w:tabs>
          <w:tab w:val="left" w:pos="993"/>
        </w:tabs>
        <w:ind w:left="0" w:right="360" w:firstLine="0"/>
        <w:jc w:val="both"/>
        <w:rPr>
          <w:b/>
          <w:bCs/>
        </w:rPr>
      </w:pPr>
      <w:r w:rsidRPr="00F27EFF">
        <w:rPr>
          <w:rFonts w:eastAsia="Arial Unicode MS"/>
          <w:lang w:eastAsia="ar-SA"/>
        </w:rPr>
        <w:t>находить сходство и различие в традициях родной страны и страны/стран изучаемого языка.</w:t>
      </w:r>
    </w:p>
    <w:p w:rsidR="00EE3280" w:rsidRPr="00F27EFF" w:rsidRDefault="00EE3280" w:rsidP="00F84E52">
      <w:pPr>
        <w:ind w:right="360" w:firstLine="0"/>
        <w:jc w:val="both"/>
        <w:rPr>
          <w:rFonts w:eastAsia="Arial Unicode MS"/>
          <w:b/>
          <w:bCs/>
          <w:lang w:eastAsia="ar-SA"/>
        </w:rPr>
      </w:pPr>
      <w:r w:rsidRPr="00F27EFF">
        <w:rPr>
          <w:rFonts w:eastAsia="Arial Unicode MS"/>
          <w:b/>
          <w:bCs/>
          <w:lang w:eastAsia="ar-SA"/>
        </w:rPr>
        <w:t>Компенсаторные умения</w:t>
      </w:r>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45"/>
        </w:numPr>
        <w:tabs>
          <w:tab w:val="left" w:pos="993"/>
        </w:tabs>
        <w:ind w:left="0" w:right="360" w:firstLine="0"/>
        <w:jc w:val="both"/>
        <w:rPr>
          <w:b/>
          <w:bCs/>
        </w:rPr>
      </w:pPr>
      <w:r w:rsidRPr="00F27EFF">
        <w:rPr>
          <w:rFonts w:eastAsia="Arial Unicode MS"/>
          <w:lang w:eastAsia="ar-SA"/>
        </w:rPr>
        <w:t>выходить из положения при дефиците языковых средств: использовать переспрос при говорении.</w:t>
      </w:r>
    </w:p>
    <w:p w:rsidR="00EE3280" w:rsidRPr="00F27EFF" w:rsidRDefault="00EE3280" w:rsidP="00F84E52">
      <w:pPr>
        <w:ind w:right="360" w:firstLine="0"/>
        <w:jc w:val="both"/>
        <w:rPr>
          <w:rFonts w:eastAsia="Arial Unicode MS"/>
          <w:lang w:eastAsia="ar-SA"/>
        </w:rPr>
      </w:pPr>
      <w:r w:rsidRPr="00F27EFF">
        <w:rPr>
          <w:b/>
          <w:bCs/>
        </w:rPr>
        <w:t>Выпускник получит возможность научиться:</w:t>
      </w:r>
    </w:p>
    <w:p w:rsidR="00EE3280" w:rsidRPr="00F27EFF" w:rsidRDefault="00EE3280" w:rsidP="00C73FE4">
      <w:pPr>
        <w:numPr>
          <w:ilvl w:val="0"/>
          <w:numId w:val="45"/>
        </w:numPr>
        <w:tabs>
          <w:tab w:val="left" w:pos="993"/>
        </w:tabs>
        <w:ind w:left="0" w:right="360" w:firstLine="0"/>
        <w:jc w:val="both"/>
        <w:rPr>
          <w:rFonts w:eastAsia="Arial Unicode MS"/>
          <w:lang w:eastAsia="ar-SA"/>
        </w:rPr>
      </w:pPr>
      <w:r w:rsidRPr="00F27EFF">
        <w:rPr>
          <w:rFonts w:eastAsia="Arial Unicode MS"/>
          <w:lang w:eastAsia="ar-SA"/>
        </w:rPr>
        <w:t>использовать перифраз, синонимические и антонимические средства при говорении;</w:t>
      </w:r>
    </w:p>
    <w:p w:rsidR="00EE3280" w:rsidRPr="00F27EFF" w:rsidRDefault="00EE3280" w:rsidP="00C73FE4">
      <w:pPr>
        <w:numPr>
          <w:ilvl w:val="0"/>
          <w:numId w:val="45"/>
        </w:numPr>
        <w:tabs>
          <w:tab w:val="left" w:pos="993"/>
        </w:tabs>
        <w:ind w:left="0" w:right="360" w:firstLine="0"/>
        <w:jc w:val="both"/>
        <w:rPr>
          <w:b/>
          <w:bCs/>
        </w:rPr>
      </w:pPr>
      <w:r w:rsidRPr="00F27EFF">
        <w:rPr>
          <w:rFonts w:eastAsia="Arial Unicode MS"/>
          <w:lang w:eastAsia="ar-SA"/>
        </w:rPr>
        <w:t>пользоваться языковой и контекстуальной догадкой при аудировании и чтении.</w:t>
      </w:r>
    </w:p>
    <w:p w:rsidR="00EE3280" w:rsidRPr="00F27EFF" w:rsidRDefault="00EE3280" w:rsidP="00F84E52">
      <w:pPr>
        <w:pStyle w:val="Heading4"/>
        <w:spacing w:line="240" w:lineRule="auto"/>
        <w:ind w:left="0" w:right="360" w:firstLine="0"/>
        <w:jc w:val="both"/>
        <w:rPr>
          <w:sz w:val="24"/>
          <w:szCs w:val="24"/>
        </w:rPr>
      </w:pPr>
      <w:bookmarkStart w:id="46" w:name="_Toc409691632"/>
      <w:bookmarkStart w:id="47" w:name="_Toc410653957"/>
      <w:bookmarkStart w:id="48" w:name="_Toc414553139"/>
      <w:r w:rsidRPr="00F27EFF">
        <w:rPr>
          <w:sz w:val="24"/>
          <w:szCs w:val="24"/>
        </w:rPr>
        <w:t>1.2.5.5.История России. Всеобщая история</w:t>
      </w:r>
      <w:bookmarkEnd w:id="46"/>
      <w:bookmarkEnd w:id="47"/>
      <w:bookmarkEnd w:id="48"/>
    </w:p>
    <w:p w:rsidR="00EE3280" w:rsidRPr="00F27EFF" w:rsidRDefault="00EE3280" w:rsidP="00F84E52">
      <w:pPr>
        <w:ind w:right="360" w:firstLine="0"/>
        <w:jc w:val="both"/>
      </w:pPr>
      <w:r w:rsidRPr="00F27EFF">
        <w:rPr>
          <w:b/>
          <w:bCs/>
        </w:rPr>
        <w:t>Предметные результаты</w:t>
      </w:r>
      <w:r w:rsidRPr="00F27EFF">
        <w:t xml:space="preserve"> освоения курса истории на уровне основного общего образования предполагают, что у учащегося сформированы:</w:t>
      </w:r>
    </w:p>
    <w:p w:rsidR="00EE3280" w:rsidRPr="00F27EFF" w:rsidRDefault="00EE3280" w:rsidP="00C73FE4">
      <w:pPr>
        <w:numPr>
          <w:ilvl w:val="0"/>
          <w:numId w:val="110"/>
        </w:numPr>
        <w:tabs>
          <w:tab w:val="left" w:pos="993"/>
        </w:tabs>
        <w:ind w:left="0" w:right="360" w:firstLine="0"/>
        <w:jc w:val="both"/>
      </w:pPr>
      <w:r w:rsidRPr="00F27EFF">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EE3280" w:rsidRPr="00F27EFF" w:rsidRDefault="00EE3280" w:rsidP="00C73FE4">
      <w:pPr>
        <w:numPr>
          <w:ilvl w:val="0"/>
          <w:numId w:val="110"/>
        </w:numPr>
        <w:tabs>
          <w:tab w:val="left" w:pos="993"/>
        </w:tabs>
        <w:ind w:left="0" w:right="360" w:firstLine="0"/>
        <w:jc w:val="both"/>
      </w:pPr>
      <w:r w:rsidRPr="00F27EFF">
        <w:t>базовые исторические знания об основных этапах и закономерностях развития человеческого общества с древности до наших дней;</w:t>
      </w:r>
    </w:p>
    <w:p w:rsidR="00EE3280" w:rsidRPr="00F27EFF" w:rsidRDefault="00EE3280" w:rsidP="00C73FE4">
      <w:pPr>
        <w:numPr>
          <w:ilvl w:val="0"/>
          <w:numId w:val="110"/>
        </w:numPr>
        <w:tabs>
          <w:tab w:val="left" w:pos="993"/>
        </w:tabs>
        <w:ind w:left="0" w:right="360" w:firstLine="0"/>
        <w:jc w:val="both"/>
      </w:pPr>
      <w:r w:rsidRPr="00F27EFF">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E3280" w:rsidRPr="00F27EFF" w:rsidRDefault="00EE3280" w:rsidP="00C73FE4">
      <w:pPr>
        <w:numPr>
          <w:ilvl w:val="0"/>
          <w:numId w:val="110"/>
        </w:numPr>
        <w:tabs>
          <w:tab w:val="left" w:pos="993"/>
        </w:tabs>
        <w:ind w:left="0" w:right="360" w:firstLine="0"/>
        <w:jc w:val="both"/>
      </w:pPr>
      <w:r w:rsidRPr="00F27EFF">
        <w:t>способность применять исторические знания для осмысления общественных событий и явлений прошлого и современности;</w:t>
      </w:r>
    </w:p>
    <w:p w:rsidR="00EE3280" w:rsidRPr="00F27EFF" w:rsidRDefault="00EE3280" w:rsidP="00C73FE4">
      <w:pPr>
        <w:numPr>
          <w:ilvl w:val="0"/>
          <w:numId w:val="110"/>
        </w:numPr>
        <w:tabs>
          <w:tab w:val="left" w:pos="993"/>
        </w:tabs>
        <w:ind w:left="0" w:right="360" w:firstLine="0"/>
        <w:jc w:val="both"/>
      </w:pPr>
      <w:r w:rsidRPr="00F27EFF">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EE3280" w:rsidRPr="00F27EFF" w:rsidRDefault="00EE3280" w:rsidP="00C73FE4">
      <w:pPr>
        <w:numPr>
          <w:ilvl w:val="0"/>
          <w:numId w:val="110"/>
        </w:numPr>
        <w:tabs>
          <w:tab w:val="left" w:pos="993"/>
        </w:tabs>
        <w:ind w:left="0" w:right="360" w:firstLine="0"/>
        <w:jc w:val="both"/>
      </w:pPr>
      <w:r w:rsidRPr="00F27EFF">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EE3280" w:rsidRPr="00F27EFF" w:rsidRDefault="00EE3280" w:rsidP="00C73FE4">
      <w:pPr>
        <w:numPr>
          <w:ilvl w:val="0"/>
          <w:numId w:val="110"/>
        </w:numPr>
        <w:tabs>
          <w:tab w:val="left" w:pos="993"/>
        </w:tabs>
        <w:ind w:left="0" w:right="360" w:firstLine="0"/>
        <w:jc w:val="both"/>
      </w:pPr>
      <w:r w:rsidRPr="00F27EFF">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EE3280" w:rsidRPr="00F27EFF" w:rsidRDefault="00EE3280" w:rsidP="00F84E52">
      <w:pPr>
        <w:ind w:right="360" w:firstLine="0"/>
        <w:jc w:val="both"/>
        <w:rPr>
          <w:b/>
          <w:bCs/>
        </w:rPr>
      </w:pPr>
      <w:r w:rsidRPr="00F27EFF">
        <w:rPr>
          <w:b/>
          <w:bCs/>
        </w:rPr>
        <w:t>История Древнего мира (5 класс)</w:t>
      </w:r>
    </w:p>
    <w:p w:rsidR="00EE3280" w:rsidRPr="00F27EFF" w:rsidRDefault="00EE3280" w:rsidP="00F84E52">
      <w:pPr>
        <w:pStyle w:val="a8"/>
        <w:spacing w:line="240" w:lineRule="auto"/>
        <w:ind w:right="360" w:firstLine="0"/>
        <w:rPr>
          <w:b/>
          <w:bCs/>
          <w:sz w:val="24"/>
          <w:szCs w:val="24"/>
        </w:rPr>
      </w:pPr>
      <w:r w:rsidRPr="00F27EFF">
        <w:rPr>
          <w:b/>
          <w:bCs/>
          <w:sz w:val="24"/>
          <w:szCs w:val="24"/>
        </w:rPr>
        <w:t>Выпускник научится:</w:t>
      </w:r>
    </w:p>
    <w:p w:rsidR="00EE3280" w:rsidRPr="00F27EFF" w:rsidRDefault="00EE3280" w:rsidP="00F84E52">
      <w:pPr>
        <w:ind w:right="360" w:firstLine="0"/>
        <w:jc w:val="both"/>
      </w:pPr>
      <w:r w:rsidRPr="00F27EFF">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EE3280" w:rsidRPr="00F27EFF" w:rsidRDefault="00EE3280" w:rsidP="00F84E52">
      <w:pPr>
        <w:ind w:right="360" w:firstLine="0"/>
        <w:jc w:val="both"/>
      </w:pPr>
      <w:r w:rsidRPr="00F27EFF">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E3280" w:rsidRPr="00F27EFF" w:rsidRDefault="00EE3280" w:rsidP="00F84E52">
      <w:pPr>
        <w:ind w:right="360" w:firstLine="0"/>
        <w:jc w:val="both"/>
      </w:pPr>
      <w:r w:rsidRPr="00F27EFF">
        <w:t>• проводить поиск информации в отрывках исторических текстов, материальных памятниках Древнего мира;</w:t>
      </w:r>
    </w:p>
    <w:p w:rsidR="00EE3280" w:rsidRPr="00F27EFF" w:rsidRDefault="00EE3280" w:rsidP="00F84E52">
      <w:pPr>
        <w:ind w:right="360" w:firstLine="0"/>
        <w:jc w:val="both"/>
      </w:pPr>
      <w:r w:rsidRPr="00F27EFF">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E3280" w:rsidRPr="00F27EFF" w:rsidRDefault="00EE3280" w:rsidP="00F84E52">
      <w:pPr>
        <w:ind w:right="360" w:firstLine="0"/>
        <w:jc w:val="both"/>
      </w:pPr>
      <w:r w:rsidRPr="00F27EFF">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EE3280" w:rsidRPr="00F27EFF" w:rsidRDefault="00EE3280" w:rsidP="00F84E52">
      <w:pPr>
        <w:ind w:right="360" w:firstLine="0"/>
        <w:jc w:val="both"/>
      </w:pPr>
      <w:r w:rsidRPr="00F27EFF">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E3280" w:rsidRPr="00F27EFF" w:rsidRDefault="00EE3280" w:rsidP="00F84E52">
      <w:pPr>
        <w:ind w:right="360" w:firstLine="0"/>
        <w:jc w:val="both"/>
      </w:pPr>
      <w:r w:rsidRPr="00F27EFF">
        <w:t>• давать оценку наиболее значительным событиям и личностям древней истории.</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F84E52">
      <w:pPr>
        <w:ind w:right="360" w:firstLine="0"/>
        <w:jc w:val="both"/>
      </w:pPr>
      <w:r w:rsidRPr="00F27EFF">
        <w:t>• давать характеристику общественного строя древних государств;</w:t>
      </w:r>
    </w:p>
    <w:p w:rsidR="00EE3280" w:rsidRPr="00F27EFF" w:rsidRDefault="00EE3280" w:rsidP="00F84E52">
      <w:pPr>
        <w:ind w:right="360" w:firstLine="0"/>
        <w:jc w:val="both"/>
      </w:pPr>
      <w:r w:rsidRPr="00F27EFF">
        <w:t>• сопоставлять свидетельства различных исторических источников, выявляя в них общее и различия;</w:t>
      </w:r>
    </w:p>
    <w:p w:rsidR="00EE3280" w:rsidRPr="00F27EFF" w:rsidRDefault="00EE3280" w:rsidP="00F84E52">
      <w:pPr>
        <w:ind w:right="360" w:firstLine="0"/>
        <w:jc w:val="both"/>
      </w:pPr>
      <w:r w:rsidRPr="00F27EFF">
        <w:t>• видеть проявления влияния античного искусства в окружающей среде;</w:t>
      </w:r>
    </w:p>
    <w:p w:rsidR="00EE3280" w:rsidRPr="00F27EFF" w:rsidRDefault="00EE3280" w:rsidP="00F84E52">
      <w:pPr>
        <w:ind w:right="360" w:firstLine="0"/>
        <w:jc w:val="both"/>
      </w:pPr>
      <w:r w:rsidRPr="00F27EFF">
        <w:t>• высказывать суждения о значении и месте исторического и культурного наследия древних обществ в мировой истории.</w:t>
      </w:r>
    </w:p>
    <w:p w:rsidR="00EE3280" w:rsidRPr="00F27EFF" w:rsidRDefault="00EE3280" w:rsidP="00F84E52">
      <w:pPr>
        <w:ind w:right="360" w:firstLine="0"/>
        <w:jc w:val="both"/>
      </w:pPr>
      <w:r w:rsidRPr="00F27EFF">
        <w:rPr>
          <w:b/>
          <w:bCs/>
        </w:rPr>
        <w:t>История Средних веков. От Древней Руси к Российскому государству (</w:t>
      </w:r>
      <w:r w:rsidRPr="00F27EFF">
        <w:rPr>
          <w:b/>
          <w:bCs/>
          <w:lang w:val="en-US"/>
        </w:rPr>
        <w:t>VIII</w:t>
      </w:r>
      <w:r w:rsidRPr="00F27EFF">
        <w:rPr>
          <w:b/>
          <w:bCs/>
        </w:rPr>
        <w:t xml:space="preserve"> –</w:t>
      </w:r>
      <w:r w:rsidRPr="00F27EFF">
        <w:rPr>
          <w:b/>
          <w:bCs/>
          <w:lang w:val="en-US"/>
        </w:rPr>
        <w:t>XV</w:t>
      </w:r>
      <w:r w:rsidRPr="00F27EFF">
        <w:rPr>
          <w:b/>
          <w:bCs/>
        </w:rPr>
        <w:t xml:space="preserve"> вв.) (6 класс)</w:t>
      </w:r>
    </w:p>
    <w:p w:rsidR="00EE3280" w:rsidRPr="00F27EFF" w:rsidRDefault="00EE3280" w:rsidP="00F84E52">
      <w:pPr>
        <w:pStyle w:val="a8"/>
        <w:spacing w:line="240" w:lineRule="auto"/>
        <w:ind w:right="360" w:firstLine="0"/>
        <w:rPr>
          <w:b/>
          <w:bCs/>
          <w:sz w:val="24"/>
          <w:szCs w:val="24"/>
        </w:rPr>
      </w:pPr>
      <w:r w:rsidRPr="00F27EFF">
        <w:rPr>
          <w:b/>
          <w:bCs/>
          <w:sz w:val="24"/>
          <w:szCs w:val="24"/>
        </w:rPr>
        <w:t>Выпускник научится:</w:t>
      </w:r>
    </w:p>
    <w:p w:rsidR="00EE3280" w:rsidRPr="00F27EFF" w:rsidRDefault="00EE3280" w:rsidP="00F84E52">
      <w:pPr>
        <w:ind w:right="360" w:firstLine="0"/>
        <w:jc w:val="both"/>
      </w:pPr>
      <w:r w:rsidRPr="00F27EFF">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EE3280" w:rsidRPr="00F27EFF" w:rsidRDefault="00EE3280" w:rsidP="00F84E52">
      <w:pPr>
        <w:ind w:right="360" w:firstLine="0"/>
        <w:jc w:val="both"/>
      </w:pPr>
      <w:r w:rsidRPr="00F27EFF">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EE3280" w:rsidRPr="00F27EFF" w:rsidRDefault="00EE3280" w:rsidP="00F84E52">
      <w:pPr>
        <w:ind w:right="360" w:firstLine="0"/>
        <w:jc w:val="both"/>
      </w:pPr>
      <w:r w:rsidRPr="00F27EFF">
        <w:t>• проводить поиск информации в исторических текстах, материальных исторических памятниках Средневековья;</w:t>
      </w:r>
    </w:p>
    <w:p w:rsidR="00EE3280" w:rsidRPr="00F27EFF" w:rsidRDefault="00EE3280" w:rsidP="00F84E52">
      <w:pPr>
        <w:ind w:right="360" w:firstLine="0"/>
        <w:jc w:val="both"/>
      </w:pPr>
      <w:r w:rsidRPr="00F27EFF">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EE3280" w:rsidRPr="00F27EFF" w:rsidRDefault="00EE3280" w:rsidP="00F84E52">
      <w:pPr>
        <w:ind w:right="360" w:firstLine="0"/>
        <w:jc w:val="both"/>
      </w:pPr>
      <w:r w:rsidRPr="00F27EFF">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E3280" w:rsidRPr="00F27EFF" w:rsidRDefault="00EE3280" w:rsidP="00F84E52">
      <w:pPr>
        <w:ind w:right="360" w:firstLine="0"/>
        <w:jc w:val="both"/>
      </w:pPr>
      <w:r w:rsidRPr="00F27EFF">
        <w:t>• объяснять причины и следствия ключевых событий отечественной и всеобщей истории Средних веков;</w:t>
      </w:r>
    </w:p>
    <w:p w:rsidR="00EE3280" w:rsidRPr="00F27EFF" w:rsidRDefault="00EE3280" w:rsidP="00F84E52">
      <w:pPr>
        <w:ind w:right="360" w:firstLine="0"/>
        <w:jc w:val="both"/>
      </w:pPr>
      <w:r w:rsidRPr="00F27EFF">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E3280" w:rsidRPr="00F27EFF" w:rsidRDefault="00EE3280" w:rsidP="00F84E52">
      <w:pPr>
        <w:ind w:right="360" w:firstLine="0"/>
        <w:jc w:val="both"/>
      </w:pPr>
      <w:r w:rsidRPr="00F27EFF">
        <w:t>• давать оценку событиям и личностям отечественной и всеобщей истории Средних веков.</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F84E52">
      <w:pPr>
        <w:ind w:right="360" w:firstLine="0"/>
        <w:jc w:val="both"/>
      </w:pPr>
      <w:r w:rsidRPr="00F27EFF">
        <w:t>• давать сопоставительную характеристику политического устройства государств Средневековья (Русь, Запад, Восток);</w:t>
      </w:r>
    </w:p>
    <w:p w:rsidR="00EE3280" w:rsidRPr="00F27EFF" w:rsidRDefault="00EE3280" w:rsidP="00F84E52">
      <w:pPr>
        <w:ind w:right="360" w:firstLine="0"/>
        <w:jc w:val="both"/>
      </w:pPr>
      <w:r w:rsidRPr="00F27EFF">
        <w:t>• сравнивать свидетельства различных исторических источников, выявляя в них общее и различия;</w:t>
      </w:r>
    </w:p>
    <w:p w:rsidR="00EE3280" w:rsidRPr="00F27EFF" w:rsidRDefault="00EE3280" w:rsidP="00F84E52">
      <w:pPr>
        <w:ind w:right="360" w:firstLine="0"/>
        <w:jc w:val="both"/>
      </w:pPr>
      <w:r w:rsidRPr="00F27EFF">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EE3280" w:rsidRPr="00F27EFF" w:rsidRDefault="00EE3280" w:rsidP="00F84E52">
      <w:pPr>
        <w:ind w:right="360" w:firstLine="0"/>
        <w:jc w:val="both"/>
      </w:pPr>
      <w:r w:rsidRPr="00F27EFF">
        <w:rPr>
          <w:b/>
          <w:bCs/>
        </w:rPr>
        <w:t>История Нового времени. Россия в XVI – Х</w:t>
      </w:r>
      <w:r w:rsidRPr="00F27EFF">
        <w:rPr>
          <w:b/>
          <w:bCs/>
          <w:lang w:val="en-US"/>
        </w:rPr>
        <w:t>I</w:t>
      </w:r>
      <w:r w:rsidRPr="00F27EFF">
        <w:rPr>
          <w:b/>
          <w:bCs/>
        </w:rPr>
        <w:t>Х веках (7</w:t>
      </w:r>
      <w:r w:rsidRPr="00F27EFF">
        <w:t>–</w:t>
      </w:r>
      <w:r w:rsidRPr="00F27EFF">
        <w:rPr>
          <w:b/>
          <w:bCs/>
        </w:rPr>
        <w:t>9 класс)</w:t>
      </w:r>
    </w:p>
    <w:p w:rsidR="00EE3280" w:rsidRPr="00F27EFF" w:rsidRDefault="00EE3280" w:rsidP="00F84E52">
      <w:pPr>
        <w:pStyle w:val="a8"/>
        <w:spacing w:line="240" w:lineRule="auto"/>
        <w:ind w:right="360" w:firstLine="0"/>
        <w:rPr>
          <w:b/>
          <w:bCs/>
          <w:sz w:val="24"/>
          <w:szCs w:val="24"/>
        </w:rPr>
      </w:pPr>
      <w:r w:rsidRPr="00F27EFF">
        <w:rPr>
          <w:b/>
          <w:bCs/>
          <w:sz w:val="24"/>
          <w:szCs w:val="24"/>
        </w:rPr>
        <w:t>Выпускник научится:</w:t>
      </w:r>
    </w:p>
    <w:p w:rsidR="00EE3280" w:rsidRPr="00F27EFF" w:rsidRDefault="00EE3280" w:rsidP="00F84E52">
      <w:pPr>
        <w:ind w:right="360" w:firstLine="0"/>
        <w:jc w:val="both"/>
      </w:pPr>
      <w:r w:rsidRPr="00F27EFF">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E3280" w:rsidRPr="00F27EFF" w:rsidRDefault="00EE3280" w:rsidP="00F84E52">
      <w:pPr>
        <w:ind w:right="360" w:firstLine="0"/>
        <w:jc w:val="both"/>
      </w:pPr>
      <w:r w:rsidRPr="00F27EFF">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E3280" w:rsidRPr="00F27EFF" w:rsidRDefault="00EE3280" w:rsidP="00F84E52">
      <w:pPr>
        <w:ind w:right="360" w:firstLine="0"/>
        <w:jc w:val="both"/>
      </w:pPr>
      <w:r w:rsidRPr="00F27EFF">
        <w:t xml:space="preserve">• анализировать информацию различных источников по отечественной и всеобщей истории Нового времени; </w:t>
      </w:r>
    </w:p>
    <w:p w:rsidR="00EE3280" w:rsidRPr="00F27EFF" w:rsidRDefault="00EE3280" w:rsidP="00F84E52">
      <w:pPr>
        <w:ind w:right="360" w:firstLine="0"/>
        <w:jc w:val="both"/>
      </w:pPr>
      <w:r w:rsidRPr="00F27EFF">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E3280" w:rsidRPr="00F27EFF" w:rsidRDefault="00EE3280" w:rsidP="00F84E52">
      <w:pPr>
        <w:ind w:right="360" w:firstLine="0"/>
        <w:jc w:val="both"/>
      </w:pPr>
      <w:r w:rsidRPr="00F27EFF">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E3280" w:rsidRPr="00F27EFF" w:rsidRDefault="00EE3280" w:rsidP="00F84E52">
      <w:pPr>
        <w:ind w:right="360" w:firstLine="0"/>
        <w:jc w:val="both"/>
      </w:pPr>
      <w:r w:rsidRPr="00F27EFF">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EE3280" w:rsidRPr="00F27EFF" w:rsidRDefault="00EE3280" w:rsidP="00F84E52">
      <w:pPr>
        <w:ind w:right="360" w:firstLine="0"/>
        <w:jc w:val="both"/>
      </w:pPr>
      <w:r w:rsidRPr="00F27EFF">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E3280" w:rsidRPr="00F27EFF" w:rsidRDefault="00EE3280" w:rsidP="00F84E52">
      <w:pPr>
        <w:ind w:right="360" w:firstLine="0"/>
        <w:jc w:val="both"/>
      </w:pPr>
      <w:r w:rsidRPr="00F27EFF">
        <w:t>• сопоставлятьразвитие России и других стран в Новое время, сравнивать исторические ситуации и события;</w:t>
      </w:r>
    </w:p>
    <w:p w:rsidR="00EE3280" w:rsidRPr="00F27EFF" w:rsidRDefault="00EE3280" w:rsidP="00F84E52">
      <w:pPr>
        <w:ind w:right="360" w:firstLine="0"/>
        <w:jc w:val="both"/>
      </w:pPr>
      <w:r w:rsidRPr="00F27EFF">
        <w:t>• давать оценку событиям и личностям отечественной и всеобщей истории Нового времени.</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F84E52">
      <w:pPr>
        <w:ind w:right="360" w:firstLine="0"/>
        <w:jc w:val="both"/>
      </w:pPr>
      <w:r w:rsidRPr="00F27EFF">
        <w:t>• используя историческую карту, характеризовать социально-экономическое и политическое развитие России, других государств в Новое время;</w:t>
      </w:r>
    </w:p>
    <w:p w:rsidR="00EE3280" w:rsidRPr="00F27EFF" w:rsidRDefault="00EE3280" w:rsidP="00F84E52">
      <w:pPr>
        <w:ind w:right="360" w:firstLine="0"/>
        <w:jc w:val="both"/>
      </w:pPr>
      <w:r w:rsidRPr="00F27EFF">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E3280" w:rsidRPr="00F27EFF" w:rsidRDefault="00EE3280" w:rsidP="00F84E52">
      <w:pPr>
        <w:ind w:right="360" w:firstLine="0"/>
        <w:jc w:val="both"/>
      </w:pPr>
      <w:r w:rsidRPr="00F27EFF">
        <w:t xml:space="preserve">• сравнивать развитие России и других стран в Новое время, объяснять, в чем заключались общие черты и особенности; </w:t>
      </w:r>
    </w:p>
    <w:p w:rsidR="00EE3280" w:rsidRPr="00F27EFF" w:rsidRDefault="00EE3280" w:rsidP="00F84E52">
      <w:pPr>
        <w:ind w:right="360" w:firstLine="0"/>
        <w:jc w:val="both"/>
        <w:rPr>
          <w:b/>
          <w:bCs/>
        </w:rPr>
      </w:pPr>
      <w:r w:rsidRPr="00F27EFF">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EE3280" w:rsidRPr="00F27EFF" w:rsidRDefault="00EE3280" w:rsidP="00F84E52">
      <w:pPr>
        <w:pStyle w:val="Heading3"/>
        <w:spacing w:before="0" w:beforeAutospacing="0" w:after="0" w:afterAutospacing="0"/>
        <w:ind w:right="360" w:firstLine="0"/>
        <w:jc w:val="both"/>
        <w:rPr>
          <w:sz w:val="24"/>
          <w:szCs w:val="24"/>
        </w:rPr>
      </w:pPr>
      <w:bookmarkStart w:id="49" w:name="_Toc409691636"/>
    </w:p>
    <w:p w:rsidR="00EE3280" w:rsidRPr="00F27EFF" w:rsidRDefault="00EE3280" w:rsidP="00F84E52">
      <w:pPr>
        <w:pStyle w:val="Heading4"/>
        <w:spacing w:line="240" w:lineRule="auto"/>
        <w:ind w:left="0" w:right="360" w:firstLine="0"/>
        <w:jc w:val="both"/>
        <w:rPr>
          <w:sz w:val="24"/>
          <w:szCs w:val="24"/>
        </w:rPr>
      </w:pPr>
      <w:bookmarkStart w:id="50" w:name="_Toc410653959"/>
      <w:bookmarkStart w:id="51" w:name="_Toc414553140"/>
      <w:r w:rsidRPr="00F27EFF">
        <w:rPr>
          <w:sz w:val="24"/>
          <w:szCs w:val="24"/>
        </w:rPr>
        <w:t>1.2.5.6.Обществознание</w:t>
      </w:r>
      <w:bookmarkEnd w:id="49"/>
      <w:bookmarkEnd w:id="50"/>
      <w:bookmarkEnd w:id="51"/>
    </w:p>
    <w:p w:rsidR="00EE3280" w:rsidRPr="00F27EFF" w:rsidRDefault="00EE3280" w:rsidP="00F84E52">
      <w:pPr>
        <w:ind w:right="360" w:firstLine="0"/>
        <w:jc w:val="both"/>
        <w:rPr>
          <w:b/>
          <w:bCs/>
          <w:shd w:val="clear" w:color="auto" w:fill="FFFFFF"/>
        </w:rPr>
      </w:pPr>
      <w:r w:rsidRPr="00F27EFF">
        <w:rPr>
          <w:b/>
          <w:bCs/>
          <w:shd w:val="clear" w:color="auto" w:fill="FFFFFF"/>
        </w:rPr>
        <w:t>Человек. Деятельность человека</w:t>
      </w:r>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113"/>
        </w:numPr>
        <w:tabs>
          <w:tab w:val="left" w:pos="993"/>
        </w:tabs>
        <w:ind w:right="360" w:firstLine="0"/>
        <w:jc w:val="both"/>
      </w:pPr>
      <w:r w:rsidRPr="00F27EFF">
        <w:t>использовать знания о биологическом и социальном в человеке для характеристики его природы;</w:t>
      </w:r>
    </w:p>
    <w:p w:rsidR="00EE3280" w:rsidRPr="00F27EFF" w:rsidRDefault="00EE3280" w:rsidP="00C73FE4">
      <w:pPr>
        <w:numPr>
          <w:ilvl w:val="0"/>
          <w:numId w:val="113"/>
        </w:numPr>
        <w:tabs>
          <w:tab w:val="left" w:pos="993"/>
        </w:tabs>
        <w:ind w:right="360" w:firstLine="0"/>
        <w:jc w:val="both"/>
      </w:pPr>
      <w:r w:rsidRPr="00F27EFF">
        <w:t>характеризовать основные возрастные периоды жизни человека, особенности подросткового возраста;</w:t>
      </w:r>
    </w:p>
    <w:p w:rsidR="00EE3280" w:rsidRPr="00F27EFF" w:rsidRDefault="00EE3280" w:rsidP="00C73FE4">
      <w:pPr>
        <w:numPr>
          <w:ilvl w:val="0"/>
          <w:numId w:val="113"/>
        </w:numPr>
        <w:tabs>
          <w:tab w:val="left" w:pos="993"/>
        </w:tabs>
        <w:ind w:right="360" w:firstLine="0"/>
        <w:jc w:val="both"/>
      </w:pPr>
      <w:r w:rsidRPr="00F27EFF">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EE3280" w:rsidRPr="00F27EFF" w:rsidRDefault="00EE3280" w:rsidP="00C73FE4">
      <w:pPr>
        <w:numPr>
          <w:ilvl w:val="0"/>
          <w:numId w:val="113"/>
        </w:numPr>
        <w:tabs>
          <w:tab w:val="left" w:pos="993"/>
        </w:tabs>
        <w:ind w:right="360" w:firstLine="0"/>
        <w:jc w:val="both"/>
      </w:pPr>
      <w:r w:rsidRPr="00F27EFF">
        <w:t>характеризовать и иллюстрировать конкретными примерами группы потребностей человека;</w:t>
      </w:r>
    </w:p>
    <w:p w:rsidR="00EE3280" w:rsidRPr="00F27EFF" w:rsidRDefault="00EE3280" w:rsidP="00C73FE4">
      <w:pPr>
        <w:numPr>
          <w:ilvl w:val="0"/>
          <w:numId w:val="113"/>
        </w:numPr>
        <w:tabs>
          <w:tab w:val="left" w:pos="993"/>
        </w:tabs>
        <w:ind w:right="360" w:firstLine="0"/>
        <w:jc w:val="both"/>
      </w:pPr>
      <w:r w:rsidRPr="00F27EFF">
        <w:t>приводить примеры основных видов деятельности человека;</w:t>
      </w:r>
    </w:p>
    <w:p w:rsidR="00EE3280" w:rsidRPr="00F27EFF" w:rsidRDefault="00EE3280" w:rsidP="00C73FE4">
      <w:pPr>
        <w:numPr>
          <w:ilvl w:val="0"/>
          <w:numId w:val="113"/>
        </w:numPr>
        <w:shd w:val="clear" w:color="auto" w:fill="FFFFFF"/>
        <w:tabs>
          <w:tab w:val="left" w:pos="993"/>
          <w:tab w:val="left" w:pos="1023"/>
        </w:tabs>
        <w:ind w:right="360" w:firstLine="0"/>
        <w:jc w:val="both"/>
      </w:pPr>
      <w:r w:rsidRPr="00F27EFF">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EE3280" w:rsidRPr="00F27EFF" w:rsidRDefault="00EE3280" w:rsidP="00F84E52">
      <w:pPr>
        <w:tabs>
          <w:tab w:val="left" w:pos="1023"/>
        </w:tabs>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60"/>
        </w:numPr>
        <w:shd w:val="clear" w:color="auto" w:fill="FFFFFF"/>
        <w:tabs>
          <w:tab w:val="left" w:pos="993"/>
        </w:tabs>
        <w:ind w:left="0" w:right="360" w:firstLine="0"/>
        <w:jc w:val="both"/>
      </w:pPr>
      <w:r w:rsidRPr="00F27EFF">
        <w:t>выполнять несложные практические задания, основанные на ситуациях, связанных с деятельностью человека;</w:t>
      </w:r>
    </w:p>
    <w:p w:rsidR="00EE3280" w:rsidRPr="00F27EFF" w:rsidRDefault="00EE3280" w:rsidP="00C73FE4">
      <w:pPr>
        <w:numPr>
          <w:ilvl w:val="0"/>
          <w:numId w:val="60"/>
        </w:numPr>
        <w:shd w:val="clear" w:color="auto" w:fill="FFFFFF"/>
        <w:tabs>
          <w:tab w:val="left" w:pos="993"/>
        </w:tabs>
        <w:ind w:left="0" w:right="360" w:firstLine="0"/>
        <w:jc w:val="both"/>
      </w:pPr>
      <w:r w:rsidRPr="00F27EFF">
        <w:t>оценивать роль деятельности в жизни человека и общества;</w:t>
      </w:r>
    </w:p>
    <w:p w:rsidR="00EE3280" w:rsidRPr="00F27EFF" w:rsidRDefault="00EE3280" w:rsidP="00C73FE4">
      <w:pPr>
        <w:numPr>
          <w:ilvl w:val="0"/>
          <w:numId w:val="60"/>
        </w:numPr>
        <w:tabs>
          <w:tab w:val="left" w:pos="993"/>
          <w:tab w:val="left" w:pos="1023"/>
        </w:tabs>
        <w:ind w:left="0" w:right="360" w:firstLine="0"/>
        <w:jc w:val="both"/>
      </w:pPr>
      <w:r w:rsidRPr="00F27EFF">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E3280" w:rsidRPr="00F27EFF" w:rsidRDefault="00EE3280" w:rsidP="00C73FE4">
      <w:pPr>
        <w:numPr>
          <w:ilvl w:val="0"/>
          <w:numId w:val="60"/>
        </w:numPr>
        <w:shd w:val="clear" w:color="auto" w:fill="FFFFFF"/>
        <w:tabs>
          <w:tab w:val="left" w:pos="993"/>
          <w:tab w:val="left" w:pos="1023"/>
        </w:tabs>
        <w:ind w:left="0" w:right="360" w:firstLine="0"/>
        <w:jc w:val="both"/>
      </w:pPr>
      <w:r w:rsidRPr="00F27EFF">
        <w:t>использовать элементы причинно-следственного анализа при характеристике межличностных конфликтов;</w:t>
      </w:r>
    </w:p>
    <w:p w:rsidR="00EE3280" w:rsidRPr="00F27EFF" w:rsidRDefault="00EE3280" w:rsidP="00C73FE4">
      <w:pPr>
        <w:numPr>
          <w:ilvl w:val="0"/>
          <w:numId w:val="60"/>
        </w:numPr>
        <w:shd w:val="clear" w:color="auto" w:fill="FFFFFF"/>
        <w:tabs>
          <w:tab w:val="left" w:pos="993"/>
          <w:tab w:val="left" w:pos="1023"/>
        </w:tabs>
        <w:ind w:left="0" w:right="360" w:firstLine="0"/>
        <w:jc w:val="both"/>
      </w:pPr>
      <w:r w:rsidRPr="00F27EFF">
        <w:t>моделировать возможные последствия позитивного и негативного воздействия группы на человека, делать выводы.</w:t>
      </w:r>
    </w:p>
    <w:p w:rsidR="00EE3280" w:rsidRPr="00F27EFF" w:rsidRDefault="00EE3280" w:rsidP="00F84E52">
      <w:pPr>
        <w:ind w:right="360" w:firstLine="0"/>
        <w:jc w:val="both"/>
        <w:rPr>
          <w:b/>
          <w:bCs/>
          <w:shd w:val="clear" w:color="auto" w:fill="FFFFFF"/>
        </w:rPr>
      </w:pPr>
      <w:r w:rsidRPr="00F27EFF">
        <w:rPr>
          <w:b/>
          <w:bCs/>
          <w:shd w:val="clear" w:color="auto" w:fill="FFFFFF"/>
        </w:rPr>
        <w:t>Общество</w:t>
      </w:r>
    </w:p>
    <w:p w:rsidR="00EE3280" w:rsidRPr="00F27EFF" w:rsidRDefault="00EE3280" w:rsidP="00F84E52">
      <w:pPr>
        <w:shd w:val="clear" w:color="auto" w:fill="FFFFFF"/>
        <w:tabs>
          <w:tab w:val="left" w:pos="1023"/>
        </w:tabs>
        <w:ind w:right="360" w:firstLine="0"/>
        <w:jc w:val="both"/>
        <w:rPr>
          <w:b/>
          <w:bCs/>
        </w:rPr>
      </w:pPr>
      <w:r w:rsidRPr="00F27EFF">
        <w:rPr>
          <w:b/>
          <w:bCs/>
        </w:rPr>
        <w:t>Выпускник научится:</w:t>
      </w:r>
    </w:p>
    <w:p w:rsidR="00EE3280" w:rsidRPr="00F27EFF" w:rsidRDefault="00EE3280" w:rsidP="00C73FE4">
      <w:pPr>
        <w:numPr>
          <w:ilvl w:val="0"/>
          <w:numId w:val="61"/>
        </w:numPr>
        <w:shd w:val="clear" w:color="auto" w:fill="FFFFFF"/>
        <w:tabs>
          <w:tab w:val="left" w:pos="20"/>
          <w:tab w:val="left" w:pos="993"/>
        </w:tabs>
        <w:ind w:left="0" w:right="360" w:firstLine="0"/>
        <w:jc w:val="both"/>
        <w:rPr>
          <w:b/>
          <w:bCs/>
        </w:rPr>
      </w:pPr>
      <w:r w:rsidRPr="00F27EFF">
        <w:t>демонстрировать на примерах взаимосвязь природы и общества, раскрывать роль природы в жизни человека;</w:t>
      </w:r>
    </w:p>
    <w:p w:rsidR="00EE3280" w:rsidRPr="00F27EFF" w:rsidRDefault="00EE3280" w:rsidP="00C73FE4">
      <w:pPr>
        <w:numPr>
          <w:ilvl w:val="0"/>
          <w:numId w:val="61"/>
        </w:numPr>
        <w:shd w:val="clear" w:color="auto" w:fill="FFFFFF"/>
        <w:tabs>
          <w:tab w:val="left" w:pos="20"/>
          <w:tab w:val="left" w:pos="993"/>
        </w:tabs>
        <w:ind w:left="0" w:right="360" w:firstLine="0"/>
        <w:jc w:val="both"/>
      </w:pPr>
      <w:r w:rsidRPr="00F27EFF">
        <w:t>распознавать на основе приведенных данных основные типы обществ;</w:t>
      </w:r>
    </w:p>
    <w:p w:rsidR="00EE3280" w:rsidRPr="00F27EFF" w:rsidRDefault="00EE3280" w:rsidP="00C73FE4">
      <w:pPr>
        <w:numPr>
          <w:ilvl w:val="0"/>
          <w:numId w:val="61"/>
        </w:numPr>
        <w:shd w:val="clear" w:color="auto" w:fill="FFFFFF"/>
        <w:tabs>
          <w:tab w:val="left" w:pos="20"/>
          <w:tab w:val="left" w:pos="993"/>
        </w:tabs>
        <w:ind w:left="0" w:right="360" w:firstLine="0"/>
        <w:jc w:val="both"/>
      </w:pPr>
      <w:r w:rsidRPr="00F27EFF">
        <w:t>характеризовать движение от одних форм общественной жизни к другим; оценивать социальные явления с позиций общественного прогресса;</w:t>
      </w:r>
    </w:p>
    <w:p w:rsidR="00EE3280" w:rsidRPr="00F27EFF" w:rsidRDefault="00EE3280" w:rsidP="00C73FE4">
      <w:pPr>
        <w:numPr>
          <w:ilvl w:val="0"/>
          <w:numId w:val="61"/>
        </w:numPr>
        <w:shd w:val="clear" w:color="auto" w:fill="FFFFFF"/>
        <w:tabs>
          <w:tab w:val="left" w:pos="20"/>
          <w:tab w:val="left" w:pos="993"/>
        </w:tabs>
        <w:ind w:left="0" w:right="360" w:firstLine="0"/>
        <w:jc w:val="both"/>
      </w:pPr>
      <w:r w:rsidRPr="00F27EFF">
        <w:t>различать экономические, социальные, политические, культурные явления и процессы общественной жизни;</w:t>
      </w:r>
    </w:p>
    <w:p w:rsidR="00EE3280" w:rsidRPr="00F27EFF" w:rsidRDefault="00EE3280" w:rsidP="00C73FE4">
      <w:pPr>
        <w:numPr>
          <w:ilvl w:val="0"/>
          <w:numId w:val="61"/>
        </w:numPr>
        <w:shd w:val="clear" w:color="auto" w:fill="FFFFFF"/>
        <w:tabs>
          <w:tab w:val="left" w:pos="20"/>
          <w:tab w:val="left" w:pos="993"/>
        </w:tabs>
        <w:ind w:left="0" w:right="360" w:firstLine="0"/>
        <w:jc w:val="both"/>
      </w:pPr>
      <w:r w:rsidRPr="00F27EFF">
        <w:t>выполнять несложные познавательные и практические задания, основанные на ситуациях жизнедеятельности человека в разных сферах общества;</w:t>
      </w:r>
    </w:p>
    <w:p w:rsidR="00EE3280" w:rsidRPr="00F27EFF" w:rsidRDefault="00EE3280" w:rsidP="00C73FE4">
      <w:pPr>
        <w:numPr>
          <w:ilvl w:val="0"/>
          <w:numId w:val="61"/>
        </w:numPr>
        <w:shd w:val="clear" w:color="auto" w:fill="FFFFFF"/>
        <w:tabs>
          <w:tab w:val="left" w:pos="20"/>
          <w:tab w:val="left" w:pos="993"/>
        </w:tabs>
        <w:ind w:left="0" w:right="360" w:firstLine="0"/>
        <w:jc w:val="both"/>
      </w:pPr>
      <w:r w:rsidRPr="00F27EFF">
        <w:t>характеризовать экологический кризис как глобальную проблему человечества, раскрывать причины экологического кризиса;</w:t>
      </w:r>
    </w:p>
    <w:p w:rsidR="00EE3280" w:rsidRPr="00F27EFF" w:rsidRDefault="00EE3280" w:rsidP="00C73FE4">
      <w:pPr>
        <w:numPr>
          <w:ilvl w:val="0"/>
          <w:numId w:val="61"/>
        </w:numPr>
        <w:shd w:val="clear" w:color="auto" w:fill="FFFFFF"/>
        <w:tabs>
          <w:tab w:val="left" w:pos="20"/>
          <w:tab w:val="left" w:pos="993"/>
        </w:tabs>
        <w:ind w:left="0" w:right="360" w:firstLine="0"/>
        <w:jc w:val="both"/>
      </w:pPr>
      <w:r w:rsidRPr="00F27EFF">
        <w:t>на основе полученных знаний выбирать в предлагаемых модельных ситуациях и осуществлять на практике экологически рациональное поведение;</w:t>
      </w:r>
    </w:p>
    <w:p w:rsidR="00EE3280" w:rsidRPr="00F27EFF" w:rsidRDefault="00EE3280" w:rsidP="00C73FE4">
      <w:pPr>
        <w:numPr>
          <w:ilvl w:val="0"/>
          <w:numId w:val="61"/>
        </w:numPr>
        <w:shd w:val="clear" w:color="auto" w:fill="FFFFFF"/>
        <w:tabs>
          <w:tab w:val="left" w:pos="20"/>
          <w:tab w:val="left" w:pos="993"/>
        </w:tabs>
        <w:ind w:left="0" w:right="360" w:firstLine="0"/>
        <w:jc w:val="both"/>
      </w:pPr>
      <w:r w:rsidRPr="00F27EFF">
        <w:t xml:space="preserve">раскрывать влияние современных средств массовой коммуникации на общество и личность; </w:t>
      </w:r>
    </w:p>
    <w:p w:rsidR="00EE3280" w:rsidRPr="00F27EFF" w:rsidRDefault="00EE3280" w:rsidP="00C73FE4">
      <w:pPr>
        <w:numPr>
          <w:ilvl w:val="0"/>
          <w:numId w:val="61"/>
        </w:numPr>
        <w:shd w:val="clear" w:color="auto" w:fill="FFFFFF"/>
        <w:tabs>
          <w:tab w:val="left" w:pos="20"/>
          <w:tab w:val="left" w:pos="993"/>
        </w:tabs>
        <w:ind w:left="0" w:right="360" w:firstLine="0"/>
        <w:jc w:val="both"/>
      </w:pPr>
      <w:r w:rsidRPr="00F27EFF">
        <w:t>конкретизировать примерами опасность международного терроризма.</w:t>
      </w:r>
    </w:p>
    <w:p w:rsidR="00EE3280" w:rsidRPr="00F27EFF" w:rsidRDefault="00EE3280" w:rsidP="00F84E52">
      <w:pPr>
        <w:shd w:val="clear" w:color="auto" w:fill="FFFFFF"/>
        <w:tabs>
          <w:tab w:val="left" w:pos="0"/>
        </w:tabs>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62"/>
        </w:numPr>
        <w:shd w:val="clear" w:color="auto" w:fill="FFFFFF"/>
        <w:tabs>
          <w:tab w:val="left" w:pos="1023"/>
        </w:tabs>
        <w:ind w:left="0" w:right="360" w:firstLine="0"/>
        <w:jc w:val="both"/>
      </w:pPr>
      <w:r w:rsidRPr="00F27EFF">
        <w:t>наблюдать и характеризовать явления и события, происходящие в различных сферах общественной жизни;</w:t>
      </w:r>
    </w:p>
    <w:p w:rsidR="00EE3280" w:rsidRPr="00F27EFF" w:rsidRDefault="00EE3280" w:rsidP="00C73FE4">
      <w:pPr>
        <w:numPr>
          <w:ilvl w:val="0"/>
          <w:numId w:val="62"/>
        </w:numPr>
        <w:shd w:val="clear" w:color="auto" w:fill="FFFFFF"/>
        <w:tabs>
          <w:tab w:val="left" w:pos="1023"/>
        </w:tabs>
        <w:ind w:left="0" w:right="360" w:firstLine="0"/>
        <w:jc w:val="both"/>
      </w:pPr>
      <w:r w:rsidRPr="00F27EFF">
        <w:t>выявлять причинно-следственные связи общественных явлений и характеризовать основные направления общественного развития;</w:t>
      </w:r>
    </w:p>
    <w:p w:rsidR="00EE3280" w:rsidRPr="00F27EFF" w:rsidRDefault="00EE3280" w:rsidP="00C73FE4">
      <w:pPr>
        <w:numPr>
          <w:ilvl w:val="0"/>
          <w:numId w:val="62"/>
        </w:numPr>
        <w:shd w:val="clear" w:color="auto" w:fill="FFFFFF"/>
        <w:tabs>
          <w:tab w:val="left" w:pos="1023"/>
        </w:tabs>
        <w:ind w:left="0" w:right="360" w:firstLine="0"/>
        <w:jc w:val="both"/>
      </w:pPr>
      <w:r w:rsidRPr="00F27EFF">
        <w:t>осознанно содействовать защите природы.</w:t>
      </w:r>
    </w:p>
    <w:p w:rsidR="00EE3280" w:rsidRPr="00F27EFF" w:rsidRDefault="00EE3280" w:rsidP="00F84E52">
      <w:pPr>
        <w:ind w:right="360" w:firstLine="0"/>
        <w:jc w:val="both"/>
        <w:rPr>
          <w:b/>
          <w:bCs/>
          <w:shd w:val="clear" w:color="auto" w:fill="FFFFFF"/>
        </w:rPr>
      </w:pPr>
      <w:r w:rsidRPr="00F27EFF">
        <w:rPr>
          <w:b/>
          <w:bCs/>
          <w:shd w:val="clear" w:color="auto" w:fill="FFFFFF"/>
        </w:rPr>
        <w:t>Социальные нормы</w:t>
      </w:r>
    </w:p>
    <w:p w:rsidR="00EE3280" w:rsidRPr="00F27EFF" w:rsidRDefault="00EE3280" w:rsidP="00F84E52">
      <w:pPr>
        <w:shd w:val="clear" w:color="auto" w:fill="FFFFFF"/>
        <w:tabs>
          <w:tab w:val="left" w:pos="1023"/>
        </w:tabs>
        <w:ind w:right="360" w:firstLine="0"/>
        <w:jc w:val="both"/>
        <w:rPr>
          <w:b/>
          <w:bCs/>
        </w:rPr>
      </w:pPr>
      <w:r w:rsidRPr="00F27EFF">
        <w:rPr>
          <w:b/>
          <w:bCs/>
        </w:rPr>
        <w:t>Выпускник научится:</w:t>
      </w:r>
    </w:p>
    <w:p w:rsidR="00EE3280" w:rsidRPr="00F27EFF" w:rsidRDefault="00EE3280" w:rsidP="00C73FE4">
      <w:pPr>
        <w:numPr>
          <w:ilvl w:val="0"/>
          <w:numId w:val="63"/>
        </w:numPr>
        <w:shd w:val="clear" w:color="auto" w:fill="FFFFFF"/>
        <w:tabs>
          <w:tab w:val="left" w:pos="1023"/>
        </w:tabs>
        <w:ind w:left="0" w:right="360" w:firstLine="0"/>
        <w:jc w:val="both"/>
      </w:pPr>
      <w:r w:rsidRPr="00F27EFF">
        <w:t>раскрывать роль социальных норм как регуляторов общественной жизни и поведения человека;</w:t>
      </w:r>
    </w:p>
    <w:p w:rsidR="00EE3280" w:rsidRPr="00F27EFF" w:rsidRDefault="00EE3280" w:rsidP="00C73FE4">
      <w:pPr>
        <w:numPr>
          <w:ilvl w:val="0"/>
          <w:numId w:val="63"/>
        </w:numPr>
        <w:shd w:val="clear" w:color="auto" w:fill="FFFFFF"/>
        <w:tabs>
          <w:tab w:val="left" w:pos="1023"/>
        </w:tabs>
        <w:ind w:left="0" w:right="360" w:firstLine="0"/>
        <w:jc w:val="both"/>
        <w:rPr>
          <w:b/>
          <w:bCs/>
        </w:rPr>
      </w:pPr>
      <w:r w:rsidRPr="00F27EFF">
        <w:t>различать отдельные виды социальных норм;</w:t>
      </w:r>
    </w:p>
    <w:p w:rsidR="00EE3280" w:rsidRPr="00F27EFF" w:rsidRDefault="00EE3280" w:rsidP="00C73FE4">
      <w:pPr>
        <w:numPr>
          <w:ilvl w:val="0"/>
          <w:numId w:val="63"/>
        </w:numPr>
        <w:shd w:val="clear" w:color="auto" w:fill="FFFFFF"/>
        <w:tabs>
          <w:tab w:val="left" w:pos="1023"/>
        </w:tabs>
        <w:ind w:left="0" w:right="360" w:firstLine="0"/>
        <w:jc w:val="both"/>
        <w:rPr>
          <w:b/>
          <w:bCs/>
        </w:rPr>
      </w:pPr>
      <w:r w:rsidRPr="00F27EFF">
        <w:t>характеризовать основные нормы морали;</w:t>
      </w:r>
    </w:p>
    <w:p w:rsidR="00EE3280" w:rsidRPr="00F27EFF" w:rsidRDefault="00EE3280" w:rsidP="00C73FE4">
      <w:pPr>
        <w:numPr>
          <w:ilvl w:val="0"/>
          <w:numId w:val="63"/>
        </w:numPr>
        <w:shd w:val="clear" w:color="auto" w:fill="FFFFFF"/>
        <w:tabs>
          <w:tab w:val="left" w:pos="1023"/>
        </w:tabs>
        <w:ind w:left="0" w:right="360" w:firstLine="0"/>
        <w:jc w:val="both"/>
      </w:pPr>
      <w:r w:rsidRPr="00F27EFF">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EE3280" w:rsidRPr="00F27EFF" w:rsidRDefault="00EE3280" w:rsidP="00C73FE4">
      <w:pPr>
        <w:numPr>
          <w:ilvl w:val="0"/>
          <w:numId w:val="63"/>
        </w:numPr>
        <w:shd w:val="clear" w:color="auto" w:fill="FFFFFF"/>
        <w:tabs>
          <w:tab w:val="left" w:pos="1023"/>
        </w:tabs>
        <w:ind w:left="0" w:right="360" w:firstLine="0"/>
        <w:jc w:val="both"/>
      </w:pPr>
      <w:r w:rsidRPr="00F27EFF">
        <w:t>раскрывать сущность патриотизма, гражданственности; приводить примеры проявления этих качеств из истории и жизни современного общества;</w:t>
      </w:r>
    </w:p>
    <w:p w:rsidR="00EE3280" w:rsidRPr="00F27EFF" w:rsidRDefault="00EE3280" w:rsidP="00C73FE4">
      <w:pPr>
        <w:numPr>
          <w:ilvl w:val="0"/>
          <w:numId w:val="63"/>
        </w:numPr>
        <w:shd w:val="clear" w:color="auto" w:fill="FFFFFF"/>
        <w:tabs>
          <w:tab w:val="left" w:pos="1023"/>
        </w:tabs>
        <w:ind w:left="0" w:right="360" w:firstLine="0"/>
        <w:jc w:val="both"/>
      </w:pPr>
      <w:r w:rsidRPr="00F27EFF">
        <w:t>характеризовать специфику норм права;</w:t>
      </w:r>
    </w:p>
    <w:p w:rsidR="00EE3280" w:rsidRPr="00F27EFF" w:rsidRDefault="00EE3280" w:rsidP="00C73FE4">
      <w:pPr>
        <w:numPr>
          <w:ilvl w:val="0"/>
          <w:numId w:val="63"/>
        </w:numPr>
        <w:shd w:val="clear" w:color="auto" w:fill="FFFFFF"/>
        <w:tabs>
          <w:tab w:val="left" w:pos="1023"/>
        </w:tabs>
        <w:ind w:left="0" w:right="360" w:firstLine="0"/>
        <w:jc w:val="both"/>
      </w:pPr>
      <w:r w:rsidRPr="00F27EFF">
        <w:t>сравнивать нормы морали и права, выявлять их общие черты и особенности;</w:t>
      </w:r>
    </w:p>
    <w:p w:rsidR="00EE3280" w:rsidRPr="00F27EFF" w:rsidRDefault="00EE3280" w:rsidP="00C73FE4">
      <w:pPr>
        <w:numPr>
          <w:ilvl w:val="0"/>
          <w:numId w:val="63"/>
        </w:numPr>
        <w:shd w:val="clear" w:color="auto" w:fill="FFFFFF"/>
        <w:tabs>
          <w:tab w:val="left" w:pos="1023"/>
        </w:tabs>
        <w:ind w:left="0" w:right="360" w:firstLine="0"/>
        <w:jc w:val="both"/>
      </w:pPr>
      <w:r w:rsidRPr="00F27EFF">
        <w:t>раскрывать сущность процесса социализации личности;</w:t>
      </w:r>
    </w:p>
    <w:p w:rsidR="00EE3280" w:rsidRPr="00F27EFF" w:rsidRDefault="00EE3280" w:rsidP="00C73FE4">
      <w:pPr>
        <w:numPr>
          <w:ilvl w:val="0"/>
          <w:numId w:val="63"/>
        </w:numPr>
        <w:shd w:val="clear" w:color="auto" w:fill="FFFFFF"/>
        <w:tabs>
          <w:tab w:val="left" w:pos="1023"/>
        </w:tabs>
        <w:ind w:left="0" w:right="360" w:firstLine="0"/>
        <w:jc w:val="both"/>
      </w:pPr>
      <w:r w:rsidRPr="00F27EFF">
        <w:t>объяснять причины отклоняющегося поведения;</w:t>
      </w:r>
    </w:p>
    <w:p w:rsidR="00EE3280" w:rsidRPr="00F27EFF" w:rsidRDefault="00EE3280" w:rsidP="00C73FE4">
      <w:pPr>
        <w:numPr>
          <w:ilvl w:val="0"/>
          <w:numId w:val="63"/>
        </w:numPr>
        <w:shd w:val="clear" w:color="auto" w:fill="FFFFFF"/>
        <w:tabs>
          <w:tab w:val="left" w:pos="1023"/>
        </w:tabs>
        <w:ind w:left="0" w:right="360" w:firstLine="0"/>
        <w:jc w:val="both"/>
      </w:pPr>
      <w:r w:rsidRPr="00F27EFF">
        <w:t>описывать негативные последствия наиболее опасных форм отклоняющегося поведения.</w:t>
      </w:r>
    </w:p>
    <w:p w:rsidR="00EE3280" w:rsidRPr="00F27EFF" w:rsidRDefault="00EE3280" w:rsidP="00F84E52">
      <w:pPr>
        <w:shd w:val="clear" w:color="auto" w:fill="FFFFFF"/>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64"/>
        </w:numPr>
        <w:shd w:val="clear" w:color="auto" w:fill="FFFFFF"/>
        <w:tabs>
          <w:tab w:val="left" w:pos="993"/>
        </w:tabs>
        <w:ind w:left="0" w:right="360" w:firstLine="0"/>
        <w:jc w:val="both"/>
      </w:pPr>
      <w:r w:rsidRPr="00F27EFF">
        <w:t>использовать элементы причинно-следственного анализа для понимания влияния моральных устоев на развитие общества и человека;</w:t>
      </w:r>
    </w:p>
    <w:p w:rsidR="00EE3280" w:rsidRPr="00F27EFF" w:rsidRDefault="00EE3280" w:rsidP="00C73FE4">
      <w:pPr>
        <w:numPr>
          <w:ilvl w:val="0"/>
          <w:numId w:val="64"/>
        </w:numPr>
        <w:shd w:val="clear" w:color="auto" w:fill="FFFFFF"/>
        <w:tabs>
          <w:tab w:val="left" w:pos="993"/>
        </w:tabs>
        <w:ind w:left="0" w:right="360" w:firstLine="0"/>
        <w:jc w:val="both"/>
      </w:pPr>
      <w:r w:rsidRPr="00F27EFF">
        <w:t>оценивать социальную значимость здорового образа жизни.</w:t>
      </w:r>
    </w:p>
    <w:p w:rsidR="00EE3280" w:rsidRPr="00F27EFF" w:rsidRDefault="00EE3280" w:rsidP="00F84E52">
      <w:pPr>
        <w:ind w:right="360" w:firstLine="0"/>
        <w:jc w:val="both"/>
        <w:rPr>
          <w:b/>
          <w:bCs/>
          <w:shd w:val="clear" w:color="auto" w:fill="FFFFFF"/>
        </w:rPr>
      </w:pPr>
      <w:r w:rsidRPr="00F27EFF">
        <w:rPr>
          <w:b/>
          <w:bCs/>
          <w:shd w:val="clear" w:color="auto" w:fill="FFFFFF"/>
        </w:rPr>
        <w:t>Сфера духовной культуры</w:t>
      </w:r>
    </w:p>
    <w:p w:rsidR="00EE3280" w:rsidRPr="00F27EFF" w:rsidRDefault="00EE3280" w:rsidP="00F84E52">
      <w:pPr>
        <w:shd w:val="clear" w:color="auto" w:fill="FFFFFF"/>
        <w:ind w:right="360" w:firstLine="0"/>
        <w:jc w:val="both"/>
        <w:rPr>
          <w:b/>
          <w:bCs/>
          <w:shd w:val="clear" w:color="auto" w:fill="FFFFFF"/>
        </w:rPr>
      </w:pPr>
      <w:r w:rsidRPr="00F27EFF">
        <w:rPr>
          <w:b/>
          <w:bCs/>
          <w:shd w:val="clear" w:color="auto" w:fill="FFFFFF"/>
        </w:rPr>
        <w:t>Выпускник научится:</w:t>
      </w:r>
    </w:p>
    <w:p w:rsidR="00EE3280" w:rsidRPr="00F27EFF" w:rsidRDefault="00EE3280" w:rsidP="00C73FE4">
      <w:pPr>
        <w:numPr>
          <w:ilvl w:val="0"/>
          <w:numId w:val="65"/>
        </w:numPr>
        <w:shd w:val="clear" w:color="auto" w:fill="FFFFFF"/>
        <w:tabs>
          <w:tab w:val="left" w:pos="993"/>
        </w:tabs>
        <w:ind w:left="0" w:right="360" w:firstLine="0"/>
        <w:jc w:val="both"/>
        <w:rPr>
          <w:shd w:val="clear" w:color="auto" w:fill="FFFFFF"/>
        </w:rPr>
      </w:pPr>
      <w:r w:rsidRPr="00F27EFF">
        <w:rPr>
          <w:shd w:val="clear" w:color="auto" w:fill="FFFFFF"/>
        </w:rPr>
        <w:t>характеризовать развитие отдельных областей и форм культуры, выражать свое мнение о явлениях культуры;</w:t>
      </w:r>
    </w:p>
    <w:p w:rsidR="00EE3280" w:rsidRPr="00F27EFF" w:rsidRDefault="00EE3280" w:rsidP="00C73FE4">
      <w:pPr>
        <w:numPr>
          <w:ilvl w:val="0"/>
          <w:numId w:val="65"/>
        </w:numPr>
        <w:shd w:val="clear" w:color="auto" w:fill="FFFFFF"/>
        <w:tabs>
          <w:tab w:val="left" w:pos="993"/>
        </w:tabs>
        <w:ind w:left="0" w:right="360" w:firstLine="0"/>
        <w:jc w:val="both"/>
        <w:rPr>
          <w:shd w:val="clear" w:color="auto" w:fill="FFFFFF"/>
        </w:rPr>
      </w:pPr>
      <w:r w:rsidRPr="00F27EFF">
        <w:rPr>
          <w:shd w:val="clear" w:color="auto" w:fill="FFFFFF"/>
        </w:rPr>
        <w:t>описывать явления духовной культуры;</w:t>
      </w:r>
    </w:p>
    <w:p w:rsidR="00EE3280" w:rsidRPr="00F27EFF" w:rsidRDefault="00EE3280" w:rsidP="00C73FE4">
      <w:pPr>
        <w:numPr>
          <w:ilvl w:val="0"/>
          <w:numId w:val="65"/>
        </w:numPr>
        <w:shd w:val="clear" w:color="auto" w:fill="FFFFFF"/>
        <w:tabs>
          <w:tab w:val="left" w:pos="993"/>
        </w:tabs>
        <w:ind w:left="0" w:right="360" w:firstLine="0"/>
        <w:jc w:val="both"/>
        <w:rPr>
          <w:shd w:val="clear" w:color="auto" w:fill="FFFFFF"/>
        </w:rPr>
      </w:pPr>
      <w:r w:rsidRPr="00F27EFF">
        <w:rPr>
          <w:shd w:val="clear" w:color="auto" w:fill="FFFFFF"/>
        </w:rPr>
        <w:t>объяснять причины возрастания роли науки в современном мире;</w:t>
      </w:r>
    </w:p>
    <w:p w:rsidR="00EE3280" w:rsidRPr="00F27EFF" w:rsidRDefault="00EE3280" w:rsidP="00C73FE4">
      <w:pPr>
        <w:numPr>
          <w:ilvl w:val="0"/>
          <w:numId w:val="65"/>
        </w:numPr>
        <w:shd w:val="clear" w:color="auto" w:fill="FFFFFF"/>
        <w:tabs>
          <w:tab w:val="left" w:pos="993"/>
        </w:tabs>
        <w:ind w:left="0" w:right="360" w:firstLine="0"/>
        <w:jc w:val="both"/>
        <w:rPr>
          <w:shd w:val="clear" w:color="auto" w:fill="FFFFFF"/>
        </w:rPr>
      </w:pPr>
      <w:r w:rsidRPr="00F27EFF">
        <w:rPr>
          <w:shd w:val="clear" w:color="auto" w:fill="FFFFFF"/>
        </w:rPr>
        <w:t>оценивать роль образования в современном обществе;</w:t>
      </w:r>
    </w:p>
    <w:p w:rsidR="00EE3280" w:rsidRPr="00F27EFF" w:rsidRDefault="00EE3280" w:rsidP="00C73FE4">
      <w:pPr>
        <w:numPr>
          <w:ilvl w:val="0"/>
          <w:numId w:val="65"/>
        </w:numPr>
        <w:shd w:val="clear" w:color="auto" w:fill="FFFFFF"/>
        <w:tabs>
          <w:tab w:val="left" w:pos="993"/>
        </w:tabs>
        <w:ind w:left="0" w:right="360" w:firstLine="0"/>
        <w:jc w:val="both"/>
        <w:rPr>
          <w:shd w:val="clear" w:color="auto" w:fill="FFFFFF"/>
        </w:rPr>
      </w:pPr>
      <w:r w:rsidRPr="00F27EFF">
        <w:rPr>
          <w:shd w:val="clear" w:color="auto" w:fill="FFFFFF"/>
        </w:rPr>
        <w:t>различать уровни общего образования в России;</w:t>
      </w:r>
    </w:p>
    <w:p w:rsidR="00EE3280" w:rsidRPr="00F27EFF" w:rsidRDefault="00EE3280" w:rsidP="00C73FE4">
      <w:pPr>
        <w:numPr>
          <w:ilvl w:val="0"/>
          <w:numId w:val="65"/>
        </w:numPr>
        <w:shd w:val="clear" w:color="auto" w:fill="FFFFFF"/>
        <w:tabs>
          <w:tab w:val="left" w:pos="993"/>
        </w:tabs>
        <w:ind w:left="0" w:right="360" w:firstLine="0"/>
        <w:jc w:val="both"/>
        <w:rPr>
          <w:shd w:val="clear" w:color="auto" w:fill="FFFFFF"/>
        </w:rPr>
      </w:pPr>
      <w:r w:rsidRPr="00F27EFF">
        <w:rPr>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EE3280" w:rsidRPr="00F27EFF" w:rsidRDefault="00EE3280" w:rsidP="00C73FE4">
      <w:pPr>
        <w:numPr>
          <w:ilvl w:val="0"/>
          <w:numId w:val="65"/>
        </w:numPr>
        <w:shd w:val="clear" w:color="auto" w:fill="FFFFFF"/>
        <w:tabs>
          <w:tab w:val="left" w:pos="993"/>
        </w:tabs>
        <w:ind w:left="0" w:right="360" w:firstLine="0"/>
        <w:jc w:val="both"/>
        <w:rPr>
          <w:shd w:val="clear" w:color="auto" w:fill="FFFFFF"/>
        </w:rPr>
      </w:pPr>
      <w:r w:rsidRPr="00F27EFF">
        <w:rPr>
          <w:shd w:val="clear" w:color="auto" w:fill="FFFFFF"/>
        </w:rPr>
        <w:t>описывать духовные ценности российского народа и выражать собственное отношение к ним;</w:t>
      </w:r>
    </w:p>
    <w:p w:rsidR="00EE3280" w:rsidRPr="00F27EFF" w:rsidRDefault="00EE3280" w:rsidP="00C73FE4">
      <w:pPr>
        <w:numPr>
          <w:ilvl w:val="0"/>
          <w:numId w:val="65"/>
        </w:numPr>
        <w:shd w:val="clear" w:color="auto" w:fill="FFFFFF"/>
        <w:tabs>
          <w:tab w:val="left" w:pos="993"/>
        </w:tabs>
        <w:ind w:left="0" w:right="360" w:firstLine="0"/>
        <w:jc w:val="both"/>
        <w:rPr>
          <w:shd w:val="clear" w:color="auto" w:fill="FFFFFF"/>
        </w:rPr>
      </w:pPr>
      <w:r w:rsidRPr="00F27EFF">
        <w:rPr>
          <w:shd w:val="clear" w:color="auto" w:fill="FFFFFF"/>
        </w:rPr>
        <w:t>объяснять необходимость непрерывного образования в современных условиях;</w:t>
      </w:r>
    </w:p>
    <w:p w:rsidR="00EE3280" w:rsidRPr="00F27EFF" w:rsidRDefault="00EE3280" w:rsidP="00C73FE4">
      <w:pPr>
        <w:numPr>
          <w:ilvl w:val="0"/>
          <w:numId w:val="65"/>
        </w:numPr>
        <w:shd w:val="clear" w:color="auto" w:fill="FFFFFF"/>
        <w:tabs>
          <w:tab w:val="left" w:pos="993"/>
        </w:tabs>
        <w:ind w:left="0" w:right="360" w:firstLine="0"/>
        <w:jc w:val="both"/>
        <w:rPr>
          <w:shd w:val="clear" w:color="auto" w:fill="FFFFFF"/>
        </w:rPr>
      </w:pPr>
      <w:r w:rsidRPr="00F27EFF">
        <w:rPr>
          <w:shd w:val="clear" w:color="auto" w:fill="FFFFFF"/>
        </w:rPr>
        <w:t>учитывать общественные потребности при выборе направления своей будущей профессиональной деятельности;</w:t>
      </w:r>
    </w:p>
    <w:p w:rsidR="00EE3280" w:rsidRPr="00F27EFF" w:rsidRDefault="00EE3280" w:rsidP="00C73FE4">
      <w:pPr>
        <w:numPr>
          <w:ilvl w:val="0"/>
          <w:numId w:val="65"/>
        </w:numPr>
        <w:shd w:val="clear" w:color="auto" w:fill="FFFFFF"/>
        <w:tabs>
          <w:tab w:val="left" w:pos="993"/>
        </w:tabs>
        <w:ind w:left="0" w:right="360" w:firstLine="0"/>
        <w:jc w:val="both"/>
        <w:rPr>
          <w:shd w:val="clear" w:color="auto" w:fill="FFFFFF"/>
        </w:rPr>
      </w:pPr>
      <w:r w:rsidRPr="00F27EFF">
        <w:rPr>
          <w:shd w:val="clear" w:color="auto" w:fill="FFFFFF"/>
        </w:rPr>
        <w:t>раскрывать роль религии в современном обществе;</w:t>
      </w:r>
    </w:p>
    <w:p w:rsidR="00EE3280" w:rsidRPr="00F27EFF" w:rsidRDefault="00EE3280" w:rsidP="00C73FE4">
      <w:pPr>
        <w:numPr>
          <w:ilvl w:val="0"/>
          <w:numId w:val="65"/>
        </w:numPr>
        <w:shd w:val="clear" w:color="auto" w:fill="FFFFFF"/>
        <w:tabs>
          <w:tab w:val="left" w:pos="993"/>
        </w:tabs>
        <w:ind w:left="0" w:right="360" w:firstLine="0"/>
        <w:jc w:val="both"/>
        <w:rPr>
          <w:b/>
          <w:bCs/>
          <w:shd w:val="clear" w:color="auto" w:fill="FFFFFF"/>
        </w:rPr>
      </w:pPr>
      <w:r w:rsidRPr="00F27EFF">
        <w:rPr>
          <w:shd w:val="clear" w:color="auto" w:fill="FFFFFF"/>
        </w:rPr>
        <w:t>характеризовать особенности искусства как формы духовной культуры</w:t>
      </w:r>
      <w:r w:rsidRPr="00F27EFF">
        <w:rPr>
          <w:b/>
          <w:bCs/>
          <w:shd w:val="clear" w:color="auto" w:fill="FFFFFF"/>
        </w:rPr>
        <w:t>.</w:t>
      </w:r>
    </w:p>
    <w:p w:rsidR="00EE3280" w:rsidRPr="00F27EFF" w:rsidRDefault="00EE3280" w:rsidP="00F84E52">
      <w:pPr>
        <w:shd w:val="clear" w:color="auto" w:fill="FFFFFF"/>
        <w:ind w:right="360" w:firstLine="0"/>
        <w:jc w:val="both"/>
        <w:rPr>
          <w:b/>
          <w:bCs/>
          <w:shd w:val="clear" w:color="auto" w:fill="FFFFFF"/>
        </w:rPr>
      </w:pPr>
      <w:r w:rsidRPr="00F27EFF">
        <w:rPr>
          <w:b/>
          <w:bCs/>
          <w:shd w:val="clear" w:color="auto" w:fill="FFFFFF"/>
        </w:rPr>
        <w:t>Выпускник получит возможность научиться:</w:t>
      </w:r>
    </w:p>
    <w:p w:rsidR="00EE3280" w:rsidRPr="00F27EFF" w:rsidRDefault="00EE3280" w:rsidP="00C73FE4">
      <w:pPr>
        <w:numPr>
          <w:ilvl w:val="0"/>
          <w:numId w:val="66"/>
        </w:numPr>
        <w:shd w:val="clear" w:color="auto" w:fill="FFFFFF"/>
        <w:tabs>
          <w:tab w:val="left" w:pos="993"/>
        </w:tabs>
        <w:ind w:left="0" w:right="360" w:firstLine="0"/>
        <w:jc w:val="both"/>
        <w:rPr>
          <w:shd w:val="clear" w:color="auto" w:fill="FFFFFF"/>
        </w:rPr>
      </w:pPr>
      <w:r w:rsidRPr="00F27EFF">
        <w:rPr>
          <w:shd w:val="clear" w:color="auto" w:fill="FFFFFF"/>
        </w:rPr>
        <w:t>описывать процессы создания, сохранения, трансляции и усвоения достижений культуры;</w:t>
      </w:r>
    </w:p>
    <w:p w:rsidR="00EE3280" w:rsidRPr="00F27EFF" w:rsidRDefault="00EE3280" w:rsidP="00C73FE4">
      <w:pPr>
        <w:numPr>
          <w:ilvl w:val="0"/>
          <w:numId w:val="66"/>
        </w:numPr>
        <w:shd w:val="clear" w:color="auto" w:fill="FFFFFF"/>
        <w:tabs>
          <w:tab w:val="left" w:pos="993"/>
        </w:tabs>
        <w:ind w:left="0" w:right="360" w:firstLine="0"/>
        <w:jc w:val="both"/>
        <w:rPr>
          <w:shd w:val="clear" w:color="auto" w:fill="FFFFFF"/>
        </w:rPr>
      </w:pPr>
      <w:r w:rsidRPr="00F27EFF">
        <w:rPr>
          <w:shd w:val="clear" w:color="auto" w:fill="FFFFFF"/>
        </w:rPr>
        <w:t>характеризовать основные направления развития отечественной культуры в современных условиях;</w:t>
      </w:r>
    </w:p>
    <w:p w:rsidR="00EE3280" w:rsidRPr="00F27EFF" w:rsidRDefault="00EE3280" w:rsidP="00C73FE4">
      <w:pPr>
        <w:numPr>
          <w:ilvl w:val="0"/>
          <w:numId w:val="66"/>
        </w:numPr>
        <w:shd w:val="clear" w:color="auto" w:fill="FFFFFF"/>
        <w:tabs>
          <w:tab w:val="left" w:pos="993"/>
        </w:tabs>
        <w:ind w:left="0" w:right="360" w:firstLine="0"/>
        <w:jc w:val="both"/>
        <w:rPr>
          <w:shd w:val="clear" w:color="auto" w:fill="FFFFFF"/>
        </w:rPr>
      </w:pPr>
      <w:r w:rsidRPr="00F27EFF">
        <w:rPr>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EE3280" w:rsidRPr="00F27EFF" w:rsidRDefault="00EE3280" w:rsidP="00F84E52">
      <w:pPr>
        <w:ind w:right="360" w:firstLine="0"/>
        <w:jc w:val="both"/>
        <w:rPr>
          <w:b/>
          <w:bCs/>
          <w:shd w:val="clear" w:color="auto" w:fill="FFFFFF"/>
        </w:rPr>
      </w:pPr>
      <w:r w:rsidRPr="00F27EFF">
        <w:rPr>
          <w:b/>
          <w:bCs/>
          <w:shd w:val="clear" w:color="auto" w:fill="FFFFFF"/>
        </w:rPr>
        <w:t>Социальная сфера</w:t>
      </w:r>
    </w:p>
    <w:p w:rsidR="00EE3280" w:rsidRPr="00F27EFF" w:rsidRDefault="00EE3280" w:rsidP="00F84E52">
      <w:pPr>
        <w:tabs>
          <w:tab w:val="left" w:pos="1027"/>
        </w:tabs>
        <w:ind w:right="360" w:firstLine="0"/>
        <w:jc w:val="both"/>
        <w:rPr>
          <w:b/>
          <w:bCs/>
          <w:shd w:val="clear" w:color="auto" w:fill="FFFFFF"/>
        </w:rPr>
      </w:pPr>
      <w:r w:rsidRPr="00F27EFF">
        <w:rPr>
          <w:b/>
          <w:bCs/>
          <w:shd w:val="clear" w:color="auto" w:fill="FFFFFF"/>
        </w:rPr>
        <w:t>Выпускник научится:</w:t>
      </w:r>
    </w:p>
    <w:p w:rsidR="00EE3280" w:rsidRPr="00F27EFF" w:rsidRDefault="00EE3280" w:rsidP="00C73FE4">
      <w:pPr>
        <w:numPr>
          <w:ilvl w:val="0"/>
          <w:numId w:val="67"/>
        </w:numPr>
        <w:tabs>
          <w:tab w:val="left" w:pos="1027"/>
        </w:tabs>
        <w:ind w:left="0" w:right="360" w:firstLine="0"/>
        <w:jc w:val="both"/>
        <w:rPr>
          <w:shd w:val="clear" w:color="auto" w:fill="FFFFFF"/>
        </w:rPr>
      </w:pPr>
      <w:r w:rsidRPr="00F27EFF">
        <w:rPr>
          <w:shd w:val="clear" w:color="auto" w:fill="FFFFFF"/>
        </w:rPr>
        <w:t>описывать социальную структуру в обществах разного типа, характеризовать основные социальные общности и группы;</w:t>
      </w:r>
    </w:p>
    <w:p w:rsidR="00EE3280" w:rsidRPr="00F27EFF" w:rsidRDefault="00EE3280" w:rsidP="00C73FE4">
      <w:pPr>
        <w:numPr>
          <w:ilvl w:val="0"/>
          <w:numId w:val="67"/>
        </w:numPr>
        <w:tabs>
          <w:tab w:val="left" w:pos="1027"/>
        </w:tabs>
        <w:ind w:left="0" w:right="360" w:firstLine="0"/>
        <w:jc w:val="both"/>
        <w:rPr>
          <w:shd w:val="clear" w:color="auto" w:fill="FFFFFF"/>
        </w:rPr>
      </w:pPr>
      <w:r w:rsidRPr="00F27EFF">
        <w:rPr>
          <w:shd w:val="clear" w:color="auto" w:fill="FFFFFF"/>
        </w:rPr>
        <w:t>объяснять взаимодействие социальных общностей и групп;</w:t>
      </w:r>
    </w:p>
    <w:p w:rsidR="00EE3280" w:rsidRPr="00F27EFF" w:rsidRDefault="00EE3280" w:rsidP="00C73FE4">
      <w:pPr>
        <w:numPr>
          <w:ilvl w:val="0"/>
          <w:numId w:val="67"/>
        </w:numPr>
        <w:tabs>
          <w:tab w:val="left" w:pos="1027"/>
        </w:tabs>
        <w:ind w:left="0" w:right="360" w:firstLine="0"/>
        <w:jc w:val="both"/>
        <w:rPr>
          <w:shd w:val="clear" w:color="auto" w:fill="FFFFFF"/>
        </w:rPr>
      </w:pPr>
      <w:r w:rsidRPr="00F27EFF">
        <w:rPr>
          <w:shd w:val="clear" w:color="auto" w:fill="FFFFFF"/>
        </w:rPr>
        <w:t>характеризовать ведущие направления социальной политики Российского государства;</w:t>
      </w:r>
    </w:p>
    <w:p w:rsidR="00EE3280" w:rsidRPr="00F27EFF" w:rsidRDefault="00EE3280" w:rsidP="00C73FE4">
      <w:pPr>
        <w:numPr>
          <w:ilvl w:val="0"/>
          <w:numId w:val="67"/>
        </w:numPr>
        <w:tabs>
          <w:tab w:val="left" w:pos="1027"/>
        </w:tabs>
        <w:ind w:left="0" w:right="360" w:firstLine="0"/>
        <w:jc w:val="both"/>
        <w:rPr>
          <w:shd w:val="clear" w:color="auto" w:fill="FFFFFF"/>
        </w:rPr>
      </w:pPr>
      <w:r w:rsidRPr="00F27EFF">
        <w:rPr>
          <w:shd w:val="clear" w:color="auto" w:fill="FFFFFF"/>
        </w:rPr>
        <w:t>выделять параметры, определяющие социальный статус личности;</w:t>
      </w:r>
    </w:p>
    <w:p w:rsidR="00EE3280" w:rsidRPr="00F27EFF" w:rsidRDefault="00EE3280" w:rsidP="00C73FE4">
      <w:pPr>
        <w:numPr>
          <w:ilvl w:val="0"/>
          <w:numId w:val="67"/>
        </w:numPr>
        <w:tabs>
          <w:tab w:val="left" w:pos="1027"/>
        </w:tabs>
        <w:ind w:left="0" w:right="360" w:firstLine="0"/>
        <w:jc w:val="both"/>
        <w:rPr>
          <w:shd w:val="clear" w:color="auto" w:fill="FFFFFF"/>
        </w:rPr>
      </w:pPr>
      <w:r w:rsidRPr="00F27EFF">
        <w:rPr>
          <w:shd w:val="clear" w:color="auto" w:fill="FFFFFF"/>
        </w:rPr>
        <w:t>приводить примеры предписанных и достигаемых статусов;</w:t>
      </w:r>
    </w:p>
    <w:p w:rsidR="00EE3280" w:rsidRPr="00F27EFF" w:rsidRDefault="00EE3280" w:rsidP="00C73FE4">
      <w:pPr>
        <w:numPr>
          <w:ilvl w:val="0"/>
          <w:numId w:val="67"/>
        </w:numPr>
        <w:tabs>
          <w:tab w:val="left" w:pos="1027"/>
        </w:tabs>
        <w:ind w:left="0" w:right="360" w:firstLine="0"/>
        <w:jc w:val="both"/>
        <w:rPr>
          <w:shd w:val="clear" w:color="auto" w:fill="FFFFFF"/>
        </w:rPr>
      </w:pPr>
      <w:r w:rsidRPr="00F27EFF">
        <w:rPr>
          <w:shd w:val="clear" w:color="auto" w:fill="FFFFFF"/>
        </w:rPr>
        <w:t>описывать основные социальные роли подростка;</w:t>
      </w:r>
    </w:p>
    <w:p w:rsidR="00EE3280" w:rsidRPr="00F27EFF" w:rsidRDefault="00EE3280" w:rsidP="00C73FE4">
      <w:pPr>
        <w:numPr>
          <w:ilvl w:val="0"/>
          <w:numId w:val="67"/>
        </w:numPr>
        <w:tabs>
          <w:tab w:val="left" w:pos="1027"/>
        </w:tabs>
        <w:ind w:left="0" w:right="360" w:firstLine="0"/>
        <w:jc w:val="both"/>
        <w:rPr>
          <w:shd w:val="clear" w:color="auto" w:fill="FFFFFF"/>
        </w:rPr>
      </w:pPr>
      <w:r w:rsidRPr="00F27EFF">
        <w:rPr>
          <w:shd w:val="clear" w:color="auto" w:fill="FFFFFF"/>
        </w:rPr>
        <w:t>конкретизировать примерами процесс социальной мобильности;</w:t>
      </w:r>
    </w:p>
    <w:p w:rsidR="00EE3280" w:rsidRPr="00F27EFF" w:rsidRDefault="00EE3280" w:rsidP="00C73FE4">
      <w:pPr>
        <w:numPr>
          <w:ilvl w:val="0"/>
          <w:numId w:val="67"/>
        </w:numPr>
        <w:tabs>
          <w:tab w:val="left" w:pos="1027"/>
        </w:tabs>
        <w:ind w:left="0" w:right="360" w:firstLine="0"/>
        <w:jc w:val="both"/>
        <w:rPr>
          <w:shd w:val="clear" w:color="auto" w:fill="FFFFFF"/>
        </w:rPr>
      </w:pPr>
      <w:r w:rsidRPr="00F27EFF">
        <w:rPr>
          <w:shd w:val="clear" w:color="auto" w:fill="FFFFFF"/>
        </w:rPr>
        <w:t>характеризовать межнациональные отношения в современном мире;</w:t>
      </w:r>
    </w:p>
    <w:p w:rsidR="00EE3280" w:rsidRPr="00F27EFF" w:rsidRDefault="00EE3280" w:rsidP="00C73FE4">
      <w:pPr>
        <w:numPr>
          <w:ilvl w:val="0"/>
          <w:numId w:val="67"/>
        </w:numPr>
        <w:tabs>
          <w:tab w:val="left" w:pos="1027"/>
        </w:tabs>
        <w:ind w:left="0" w:right="360" w:firstLine="0"/>
        <w:jc w:val="both"/>
        <w:rPr>
          <w:shd w:val="clear" w:color="auto" w:fill="FFFFFF"/>
        </w:rPr>
      </w:pPr>
      <w:r w:rsidRPr="00F27EFF">
        <w:rPr>
          <w:shd w:val="clear" w:color="auto" w:fill="FFFFFF"/>
        </w:rPr>
        <w:t xml:space="preserve">объяснять причины межнациональных конфликтов и основные пути их разрешения; </w:t>
      </w:r>
    </w:p>
    <w:p w:rsidR="00EE3280" w:rsidRPr="00F27EFF" w:rsidRDefault="00EE3280" w:rsidP="00C73FE4">
      <w:pPr>
        <w:numPr>
          <w:ilvl w:val="0"/>
          <w:numId w:val="67"/>
        </w:numPr>
        <w:tabs>
          <w:tab w:val="left" w:pos="1027"/>
        </w:tabs>
        <w:ind w:left="0" w:right="360" w:firstLine="0"/>
        <w:jc w:val="both"/>
        <w:rPr>
          <w:shd w:val="clear" w:color="auto" w:fill="FFFFFF"/>
        </w:rPr>
      </w:pPr>
      <w:r w:rsidRPr="00F27EFF">
        <w:rPr>
          <w:shd w:val="clear" w:color="auto" w:fill="FFFFFF"/>
        </w:rPr>
        <w:t>характеризовать, раскрывать на конкретных примерах основные функции семьи в обществе;</w:t>
      </w:r>
    </w:p>
    <w:p w:rsidR="00EE3280" w:rsidRPr="00F27EFF" w:rsidRDefault="00EE3280" w:rsidP="00C73FE4">
      <w:pPr>
        <w:numPr>
          <w:ilvl w:val="0"/>
          <w:numId w:val="67"/>
        </w:numPr>
        <w:tabs>
          <w:tab w:val="left" w:pos="1027"/>
        </w:tabs>
        <w:ind w:left="0" w:right="360" w:firstLine="0"/>
        <w:jc w:val="both"/>
        <w:rPr>
          <w:shd w:val="clear" w:color="auto" w:fill="FFFFFF"/>
        </w:rPr>
      </w:pPr>
      <w:r w:rsidRPr="00F27EFF">
        <w:rPr>
          <w:shd w:val="clear" w:color="auto" w:fill="FFFFFF"/>
        </w:rPr>
        <w:t xml:space="preserve">раскрывать основные роли членов семьи; </w:t>
      </w:r>
    </w:p>
    <w:p w:rsidR="00EE3280" w:rsidRPr="00F27EFF" w:rsidRDefault="00EE3280" w:rsidP="00C73FE4">
      <w:pPr>
        <w:numPr>
          <w:ilvl w:val="0"/>
          <w:numId w:val="67"/>
        </w:numPr>
        <w:tabs>
          <w:tab w:val="left" w:pos="993"/>
        </w:tabs>
        <w:ind w:left="0" w:right="360" w:firstLine="0"/>
        <w:jc w:val="both"/>
        <w:rPr>
          <w:shd w:val="clear" w:color="auto" w:fill="FFFFFF"/>
        </w:rPr>
      </w:pPr>
      <w:r w:rsidRPr="00F27EFF">
        <w:rPr>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EE3280" w:rsidRPr="00F27EFF" w:rsidRDefault="00EE3280" w:rsidP="00C73FE4">
      <w:pPr>
        <w:numPr>
          <w:ilvl w:val="0"/>
          <w:numId w:val="67"/>
        </w:numPr>
        <w:tabs>
          <w:tab w:val="left" w:pos="1027"/>
        </w:tabs>
        <w:ind w:left="0" w:right="360" w:firstLine="0"/>
        <w:jc w:val="both"/>
        <w:rPr>
          <w:b/>
          <w:bCs/>
          <w:shd w:val="clear" w:color="auto" w:fill="FFFFFF"/>
        </w:rPr>
      </w:pPr>
      <w:r w:rsidRPr="00F27EFF">
        <w:rPr>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E3280" w:rsidRPr="00F27EFF" w:rsidRDefault="00EE3280" w:rsidP="00F84E52">
      <w:pPr>
        <w:tabs>
          <w:tab w:val="left" w:pos="1027"/>
        </w:tabs>
        <w:ind w:right="360" w:firstLine="0"/>
        <w:jc w:val="both"/>
        <w:rPr>
          <w:b/>
          <w:bCs/>
          <w:shd w:val="clear" w:color="auto" w:fill="FFFFFF"/>
        </w:rPr>
      </w:pPr>
      <w:r w:rsidRPr="00F27EFF">
        <w:rPr>
          <w:b/>
          <w:bCs/>
          <w:shd w:val="clear" w:color="auto" w:fill="FFFFFF"/>
        </w:rPr>
        <w:t>Выпускник получит возможность научиться:</w:t>
      </w:r>
    </w:p>
    <w:p w:rsidR="00EE3280" w:rsidRPr="00F27EFF" w:rsidRDefault="00EE3280" w:rsidP="00C73FE4">
      <w:pPr>
        <w:numPr>
          <w:ilvl w:val="0"/>
          <w:numId w:val="68"/>
        </w:numPr>
        <w:tabs>
          <w:tab w:val="left" w:pos="1027"/>
        </w:tabs>
        <w:ind w:left="0" w:right="360" w:firstLine="0"/>
        <w:jc w:val="both"/>
        <w:rPr>
          <w:shd w:val="clear" w:color="auto" w:fill="FFFFFF"/>
        </w:rPr>
      </w:pPr>
      <w:r w:rsidRPr="00F27EFF">
        <w:rPr>
          <w:shd w:val="clear" w:color="auto" w:fill="FFFFFF"/>
        </w:rPr>
        <w:t>раскрывать понятия «равенство» и «социальная справедливость» с позиций историзма;</w:t>
      </w:r>
    </w:p>
    <w:p w:rsidR="00EE3280" w:rsidRPr="00F27EFF" w:rsidRDefault="00EE3280" w:rsidP="00C73FE4">
      <w:pPr>
        <w:numPr>
          <w:ilvl w:val="0"/>
          <w:numId w:val="68"/>
        </w:numPr>
        <w:tabs>
          <w:tab w:val="left" w:pos="1027"/>
        </w:tabs>
        <w:ind w:left="0" w:right="360" w:firstLine="0"/>
        <w:jc w:val="both"/>
        <w:rPr>
          <w:shd w:val="clear" w:color="auto" w:fill="FFFFFF"/>
        </w:rPr>
      </w:pPr>
      <w:r w:rsidRPr="00F27EFF">
        <w:rPr>
          <w:shd w:val="clear" w:color="auto" w:fill="FFFFFF"/>
        </w:rPr>
        <w:t>выражать и обосновывать собственную позицию по актуальным проблемам молодежи;</w:t>
      </w:r>
    </w:p>
    <w:p w:rsidR="00EE3280" w:rsidRPr="00F27EFF" w:rsidRDefault="00EE3280" w:rsidP="00C73FE4">
      <w:pPr>
        <w:numPr>
          <w:ilvl w:val="0"/>
          <w:numId w:val="68"/>
        </w:numPr>
        <w:tabs>
          <w:tab w:val="left" w:pos="1027"/>
        </w:tabs>
        <w:ind w:left="0" w:right="360" w:firstLine="0"/>
        <w:jc w:val="both"/>
        <w:rPr>
          <w:shd w:val="clear" w:color="auto" w:fill="FFFFFF"/>
        </w:rPr>
      </w:pPr>
      <w:r w:rsidRPr="00F27EFF">
        <w:rPr>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EE3280" w:rsidRPr="00F27EFF" w:rsidRDefault="00EE3280" w:rsidP="00C73FE4">
      <w:pPr>
        <w:numPr>
          <w:ilvl w:val="0"/>
          <w:numId w:val="68"/>
        </w:numPr>
        <w:shd w:val="clear" w:color="auto" w:fill="FFFFFF"/>
        <w:tabs>
          <w:tab w:val="left" w:pos="1027"/>
        </w:tabs>
        <w:ind w:left="0" w:right="360" w:firstLine="0"/>
        <w:jc w:val="both"/>
        <w:rPr>
          <w:shd w:val="clear" w:color="auto" w:fill="FFFFFF"/>
        </w:rPr>
      </w:pPr>
      <w:r w:rsidRPr="00F27EFF">
        <w:rPr>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E3280" w:rsidRPr="00F27EFF" w:rsidRDefault="00EE3280" w:rsidP="00C73FE4">
      <w:pPr>
        <w:numPr>
          <w:ilvl w:val="0"/>
          <w:numId w:val="68"/>
        </w:numPr>
        <w:shd w:val="clear" w:color="auto" w:fill="FFFFFF"/>
        <w:tabs>
          <w:tab w:val="left" w:pos="1027"/>
        </w:tabs>
        <w:ind w:left="0" w:right="360" w:firstLine="0"/>
        <w:jc w:val="both"/>
        <w:rPr>
          <w:shd w:val="clear" w:color="auto" w:fill="FFFFFF"/>
        </w:rPr>
      </w:pPr>
      <w:r w:rsidRPr="00F27EFF">
        <w:rPr>
          <w:shd w:val="clear" w:color="auto" w:fill="FFFFFF"/>
        </w:rPr>
        <w:t>использовать элементы причинно-следственного анализа при характеристике семейных конфликтов;</w:t>
      </w:r>
    </w:p>
    <w:p w:rsidR="00EE3280" w:rsidRPr="00F27EFF" w:rsidRDefault="00EE3280" w:rsidP="00C73FE4">
      <w:pPr>
        <w:numPr>
          <w:ilvl w:val="0"/>
          <w:numId w:val="68"/>
        </w:numPr>
        <w:tabs>
          <w:tab w:val="left" w:pos="1027"/>
        </w:tabs>
        <w:ind w:left="0" w:right="360" w:firstLine="0"/>
        <w:jc w:val="both"/>
        <w:rPr>
          <w:b/>
          <w:bCs/>
          <w:shd w:val="clear" w:color="auto" w:fill="FFFFFF"/>
        </w:rPr>
      </w:pPr>
      <w:r w:rsidRPr="00F27EFF">
        <w:rPr>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F27EFF">
        <w:rPr>
          <w:b/>
          <w:bCs/>
          <w:shd w:val="clear" w:color="auto" w:fill="FFFFFF"/>
        </w:rPr>
        <w:t>.</w:t>
      </w:r>
    </w:p>
    <w:p w:rsidR="00EE3280" w:rsidRPr="00F27EFF" w:rsidRDefault="00EE3280" w:rsidP="00F84E52">
      <w:pPr>
        <w:tabs>
          <w:tab w:val="left" w:pos="1027"/>
        </w:tabs>
        <w:ind w:right="360" w:firstLine="0"/>
        <w:jc w:val="both"/>
      </w:pPr>
      <w:r w:rsidRPr="00F27EFF">
        <w:rPr>
          <w:b/>
          <w:bCs/>
        </w:rPr>
        <w:t>Политическая сфера жизни общества</w:t>
      </w:r>
    </w:p>
    <w:p w:rsidR="00EE3280" w:rsidRPr="00F27EFF" w:rsidRDefault="00EE3280" w:rsidP="00F84E52">
      <w:pPr>
        <w:tabs>
          <w:tab w:val="left" w:pos="1027"/>
        </w:tabs>
        <w:ind w:right="360" w:firstLine="0"/>
        <w:jc w:val="both"/>
        <w:rPr>
          <w:b/>
          <w:bCs/>
        </w:rPr>
      </w:pPr>
      <w:r w:rsidRPr="00F27EFF">
        <w:rPr>
          <w:b/>
          <w:bCs/>
        </w:rPr>
        <w:t>Выпускник научится:</w:t>
      </w:r>
    </w:p>
    <w:p w:rsidR="00EE3280" w:rsidRPr="00F27EFF" w:rsidRDefault="00EE3280" w:rsidP="00C73FE4">
      <w:pPr>
        <w:numPr>
          <w:ilvl w:val="0"/>
          <w:numId w:val="69"/>
        </w:numPr>
        <w:tabs>
          <w:tab w:val="left" w:pos="1027"/>
        </w:tabs>
        <w:ind w:left="0" w:right="360" w:firstLine="0"/>
        <w:jc w:val="both"/>
      </w:pPr>
      <w:r w:rsidRPr="00F27EFF">
        <w:t>объяснять роль политики в жизни общества;</w:t>
      </w:r>
    </w:p>
    <w:p w:rsidR="00EE3280" w:rsidRPr="00F27EFF" w:rsidRDefault="00EE3280" w:rsidP="00C73FE4">
      <w:pPr>
        <w:numPr>
          <w:ilvl w:val="0"/>
          <w:numId w:val="69"/>
        </w:numPr>
        <w:tabs>
          <w:tab w:val="left" w:pos="1027"/>
        </w:tabs>
        <w:ind w:left="0" w:right="360" w:firstLine="0"/>
        <w:jc w:val="both"/>
      </w:pPr>
      <w:r w:rsidRPr="00F27EFF">
        <w:t>различать и сравнивать различные формы правления, иллюстрировать их примерами;</w:t>
      </w:r>
    </w:p>
    <w:p w:rsidR="00EE3280" w:rsidRPr="00F27EFF" w:rsidRDefault="00EE3280" w:rsidP="00C73FE4">
      <w:pPr>
        <w:numPr>
          <w:ilvl w:val="0"/>
          <w:numId w:val="69"/>
        </w:numPr>
        <w:tabs>
          <w:tab w:val="left" w:pos="1027"/>
        </w:tabs>
        <w:ind w:left="0" w:right="360" w:firstLine="0"/>
        <w:jc w:val="both"/>
      </w:pPr>
      <w:r w:rsidRPr="00F27EFF">
        <w:t>давать характеристику формам государственно-территориального устройства;</w:t>
      </w:r>
    </w:p>
    <w:p w:rsidR="00EE3280" w:rsidRPr="00F27EFF" w:rsidRDefault="00EE3280" w:rsidP="00C73FE4">
      <w:pPr>
        <w:numPr>
          <w:ilvl w:val="0"/>
          <w:numId w:val="69"/>
        </w:numPr>
        <w:tabs>
          <w:tab w:val="left" w:pos="1027"/>
        </w:tabs>
        <w:ind w:left="0" w:right="360" w:firstLine="0"/>
        <w:jc w:val="both"/>
      </w:pPr>
      <w:r w:rsidRPr="00F27EFF">
        <w:t>различать различные типы политических режимов, раскрывать их основные признаки;</w:t>
      </w:r>
    </w:p>
    <w:p w:rsidR="00EE3280" w:rsidRPr="00F27EFF" w:rsidRDefault="00EE3280" w:rsidP="00C73FE4">
      <w:pPr>
        <w:numPr>
          <w:ilvl w:val="0"/>
          <w:numId w:val="69"/>
        </w:numPr>
        <w:tabs>
          <w:tab w:val="left" w:pos="1027"/>
        </w:tabs>
        <w:ind w:left="0" w:right="360" w:firstLine="0"/>
        <w:jc w:val="both"/>
      </w:pPr>
      <w:r w:rsidRPr="00F27EFF">
        <w:t>раскрывать на конкретных примерах основные черты и принципы демократии;</w:t>
      </w:r>
    </w:p>
    <w:p w:rsidR="00EE3280" w:rsidRPr="00F27EFF" w:rsidRDefault="00EE3280" w:rsidP="00C73FE4">
      <w:pPr>
        <w:numPr>
          <w:ilvl w:val="0"/>
          <w:numId w:val="69"/>
        </w:numPr>
        <w:tabs>
          <w:tab w:val="left" w:pos="1027"/>
        </w:tabs>
        <w:ind w:left="0" w:right="360" w:firstLine="0"/>
        <w:jc w:val="both"/>
      </w:pPr>
      <w:r w:rsidRPr="00F27EFF">
        <w:t>называть признаки политической партии, раскрывать их на конкретных примерах;</w:t>
      </w:r>
    </w:p>
    <w:p w:rsidR="00EE3280" w:rsidRPr="00F27EFF" w:rsidRDefault="00EE3280" w:rsidP="00C73FE4">
      <w:pPr>
        <w:numPr>
          <w:ilvl w:val="0"/>
          <w:numId w:val="69"/>
        </w:numPr>
        <w:tabs>
          <w:tab w:val="left" w:pos="1027"/>
        </w:tabs>
        <w:ind w:left="0" w:right="360" w:firstLine="0"/>
        <w:jc w:val="both"/>
      </w:pPr>
      <w:r w:rsidRPr="00F27EFF">
        <w:t>характеризовать различные формы участия граждан в политической жизни.</w:t>
      </w:r>
    </w:p>
    <w:p w:rsidR="00EE3280" w:rsidRPr="00F27EFF" w:rsidRDefault="00EE3280" w:rsidP="00F84E52">
      <w:pPr>
        <w:tabs>
          <w:tab w:val="left" w:pos="1027"/>
        </w:tabs>
        <w:ind w:right="360" w:firstLine="0"/>
        <w:jc w:val="both"/>
        <w:rPr>
          <w:b/>
          <w:bCs/>
        </w:rPr>
      </w:pPr>
      <w:r w:rsidRPr="00F27EFF">
        <w:rPr>
          <w:b/>
          <w:bCs/>
        </w:rPr>
        <w:t xml:space="preserve">Выпускник получит возможность научиться: </w:t>
      </w:r>
    </w:p>
    <w:p w:rsidR="00EE3280" w:rsidRPr="00F27EFF" w:rsidRDefault="00EE3280" w:rsidP="00C73FE4">
      <w:pPr>
        <w:numPr>
          <w:ilvl w:val="0"/>
          <w:numId w:val="69"/>
        </w:numPr>
        <w:tabs>
          <w:tab w:val="left" w:pos="1027"/>
        </w:tabs>
        <w:ind w:left="0" w:right="360" w:firstLine="0"/>
        <w:jc w:val="both"/>
      </w:pPr>
      <w:r w:rsidRPr="00F27EFF">
        <w:t>осознавать значение гражданской активности и патриотической позиции в укреплении нашего государства;</w:t>
      </w:r>
    </w:p>
    <w:p w:rsidR="00EE3280" w:rsidRPr="00F27EFF" w:rsidRDefault="00EE3280" w:rsidP="00C73FE4">
      <w:pPr>
        <w:numPr>
          <w:ilvl w:val="0"/>
          <w:numId w:val="70"/>
        </w:numPr>
        <w:tabs>
          <w:tab w:val="left" w:pos="1027"/>
        </w:tabs>
        <w:ind w:left="0" w:right="360" w:firstLine="0"/>
        <w:jc w:val="both"/>
      </w:pPr>
      <w:r w:rsidRPr="00F27EFF">
        <w:t>соотносить различные оценки политических событий и процессов и делать обоснованные выводы.</w:t>
      </w:r>
    </w:p>
    <w:p w:rsidR="00EE3280" w:rsidRPr="00F27EFF" w:rsidRDefault="00EE3280" w:rsidP="00F84E52">
      <w:pPr>
        <w:tabs>
          <w:tab w:val="left" w:pos="1200"/>
        </w:tabs>
        <w:ind w:right="360" w:firstLine="0"/>
        <w:jc w:val="both"/>
      </w:pPr>
      <w:r w:rsidRPr="00F27EFF">
        <w:rPr>
          <w:b/>
          <w:bCs/>
          <w:shd w:val="clear" w:color="auto" w:fill="FFFFFF"/>
        </w:rPr>
        <w:t>Гражданин и государство</w:t>
      </w:r>
    </w:p>
    <w:p w:rsidR="00EE3280" w:rsidRPr="00F27EFF" w:rsidRDefault="00EE3280" w:rsidP="00F84E52">
      <w:pPr>
        <w:tabs>
          <w:tab w:val="left" w:pos="1200"/>
        </w:tabs>
        <w:ind w:right="360" w:firstLine="0"/>
        <w:jc w:val="both"/>
        <w:rPr>
          <w:b/>
          <w:bCs/>
          <w:shd w:val="clear" w:color="auto" w:fill="FFFFFF"/>
        </w:rPr>
      </w:pPr>
      <w:r w:rsidRPr="00F27EFF">
        <w:rPr>
          <w:b/>
          <w:bCs/>
          <w:shd w:val="clear" w:color="auto" w:fill="FFFFFF"/>
        </w:rPr>
        <w:t>Выпускник научится:</w:t>
      </w:r>
    </w:p>
    <w:p w:rsidR="00EE3280" w:rsidRPr="00F27EFF" w:rsidRDefault="00EE3280" w:rsidP="00C73FE4">
      <w:pPr>
        <w:numPr>
          <w:ilvl w:val="0"/>
          <w:numId w:val="71"/>
        </w:numPr>
        <w:shd w:val="clear" w:color="auto" w:fill="FFFFFF"/>
        <w:tabs>
          <w:tab w:val="left" w:pos="993"/>
        </w:tabs>
        <w:ind w:left="0" w:right="360" w:firstLine="0"/>
        <w:jc w:val="both"/>
        <w:rPr>
          <w:shd w:val="clear" w:color="auto" w:fill="FFFFFF"/>
        </w:rPr>
      </w:pPr>
      <w:r w:rsidRPr="00F27EFF">
        <w:rPr>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EE3280" w:rsidRPr="00F27EFF" w:rsidRDefault="00EE3280" w:rsidP="00C73FE4">
      <w:pPr>
        <w:numPr>
          <w:ilvl w:val="0"/>
          <w:numId w:val="71"/>
        </w:numPr>
        <w:shd w:val="clear" w:color="auto" w:fill="FFFFFF"/>
        <w:tabs>
          <w:tab w:val="left" w:pos="993"/>
        </w:tabs>
        <w:ind w:left="0" w:right="360" w:firstLine="0"/>
        <w:jc w:val="both"/>
        <w:rPr>
          <w:shd w:val="clear" w:color="auto" w:fill="FFFFFF"/>
        </w:rPr>
      </w:pPr>
      <w:r w:rsidRPr="00F27EFF">
        <w:rPr>
          <w:shd w:val="clear" w:color="auto" w:fill="FFFFFF"/>
        </w:rPr>
        <w:t>объяснять порядок формирования органов государственной власти РФ;</w:t>
      </w:r>
    </w:p>
    <w:p w:rsidR="00EE3280" w:rsidRPr="00F27EFF" w:rsidRDefault="00EE3280" w:rsidP="00C73FE4">
      <w:pPr>
        <w:numPr>
          <w:ilvl w:val="0"/>
          <w:numId w:val="71"/>
        </w:numPr>
        <w:shd w:val="clear" w:color="auto" w:fill="FFFFFF"/>
        <w:tabs>
          <w:tab w:val="left" w:pos="993"/>
        </w:tabs>
        <w:ind w:left="0" w:right="360" w:firstLine="0"/>
        <w:jc w:val="both"/>
        <w:rPr>
          <w:shd w:val="clear" w:color="auto" w:fill="FFFFFF"/>
        </w:rPr>
      </w:pPr>
      <w:r w:rsidRPr="00F27EFF">
        <w:rPr>
          <w:shd w:val="clear" w:color="auto" w:fill="FFFFFF"/>
        </w:rPr>
        <w:t>раскрывать достижения российского народа;</w:t>
      </w:r>
    </w:p>
    <w:p w:rsidR="00EE3280" w:rsidRPr="00F27EFF" w:rsidRDefault="00EE3280" w:rsidP="00C73FE4">
      <w:pPr>
        <w:numPr>
          <w:ilvl w:val="0"/>
          <w:numId w:val="71"/>
        </w:numPr>
        <w:shd w:val="clear" w:color="auto" w:fill="FFFFFF"/>
        <w:tabs>
          <w:tab w:val="left" w:pos="993"/>
        </w:tabs>
        <w:ind w:left="0" w:right="360" w:firstLine="0"/>
        <w:jc w:val="both"/>
        <w:rPr>
          <w:shd w:val="clear" w:color="auto" w:fill="FFFFFF"/>
        </w:rPr>
      </w:pPr>
      <w:r w:rsidRPr="00F27EFF">
        <w:rPr>
          <w:shd w:val="clear" w:color="auto" w:fill="FFFFFF"/>
        </w:rPr>
        <w:t>объяснять и конкретизировать примерами смысл понятия «гражданство»;</w:t>
      </w:r>
    </w:p>
    <w:p w:rsidR="00EE3280" w:rsidRPr="00F27EFF" w:rsidRDefault="00EE3280" w:rsidP="00C73FE4">
      <w:pPr>
        <w:numPr>
          <w:ilvl w:val="0"/>
          <w:numId w:val="76"/>
        </w:numPr>
        <w:shd w:val="clear" w:color="auto" w:fill="FFFFFF"/>
        <w:tabs>
          <w:tab w:val="left" w:pos="993"/>
        </w:tabs>
        <w:ind w:left="0" w:right="360" w:firstLine="0"/>
        <w:jc w:val="both"/>
        <w:rPr>
          <w:shd w:val="clear" w:color="auto" w:fill="FFFFFF"/>
        </w:rPr>
      </w:pPr>
      <w:r w:rsidRPr="00F27EFF">
        <w:rPr>
          <w:shd w:val="clear" w:color="auto" w:fill="FFFFFF"/>
        </w:rPr>
        <w:t>называть и иллюстрировать примерами основные права и свободы граждан, гарантированные Конституцией РФ;</w:t>
      </w:r>
    </w:p>
    <w:p w:rsidR="00EE3280" w:rsidRPr="00F27EFF" w:rsidRDefault="00EE3280" w:rsidP="00C73FE4">
      <w:pPr>
        <w:numPr>
          <w:ilvl w:val="0"/>
          <w:numId w:val="71"/>
        </w:numPr>
        <w:shd w:val="clear" w:color="auto" w:fill="FFFFFF"/>
        <w:tabs>
          <w:tab w:val="left" w:pos="993"/>
        </w:tabs>
        <w:ind w:left="0" w:right="360" w:firstLine="0"/>
        <w:jc w:val="both"/>
        <w:rPr>
          <w:shd w:val="clear" w:color="auto" w:fill="FFFFFF"/>
        </w:rPr>
      </w:pPr>
      <w:r w:rsidRPr="00F27EFF">
        <w:rPr>
          <w:shd w:val="clear" w:color="auto" w:fill="FFFFFF"/>
        </w:rPr>
        <w:t>осознавать значение патриотической позиции в укреплении нашего государства;</w:t>
      </w:r>
    </w:p>
    <w:p w:rsidR="00EE3280" w:rsidRPr="00F27EFF" w:rsidRDefault="00EE3280" w:rsidP="00C73FE4">
      <w:pPr>
        <w:numPr>
          <w:ilvl w:val="0"/>
          <w:numId w:val="71"/>
        </w:numPr>
        <w:tabs>
          <w:tab w:val="left" w:pos="993"/>
        </w:tabs>
        <w:ind w:left="0" w:right="360" w:firstLine="0"/>
        <w:jc w:val="both"/>
        <w:rPr>
          <w:shd w:val="clear" w:color="auto" w:fill="FFFFFF"/>
        </w:rPr>
      </w:pPr>
      <w:r w:rsidRPr="00F27EFF">
        <w:rPr>
          <w:shd w:val="clear" w:color="auto" w:fill="FFFFFF"/>
        </w:rPr>
        <w:t>характеризовать конституционные обязанности гражданина.</w:t>
      </w:r>
    </w:p>
    <w:p w:rsidR="00EE3280" w:rsidRPr="00F27EFF" w:rsidRDefault="00EE3280" w:rsidP="00F84E52">
      <w:pPr>
        <w:tabs>
          <w:tab w:val="left" w:pos="1200"/>
        </w:tabs>
        <w:ind w:right="360" w:firstLine="0"/>
        <w:jc w:val="both"/>
        <w:rPr>
          <w:b/>
          <w:bCs/>
          <w:shd w:val="clear" w:color="auto" w:fill="FFFFFF"/>
        </w:rPr>
      </w:pPr>
      <w:r w:rsidRPr="00F27EFF">
        <w:rPr>
          <w:b/>
          <w:bCs/>
          <w:shd w:val="clear" w:color="auto" w:fill="FFFFFF"/>
        </w:rPr>
        <w:t>Выпускник получит возможность научиться:</w:t>
      </w:r>
    </w:p>
    <w:p w:rsidR="00EE3280" w:rsidRPr="00F27EFF" w:rsidRDefault="00EE3280" w:rsidP="00C73FE4">
      <w:pPr>
        <w:numPr>
          <w:ilvl w:val="0"/>
          <w:numId w:val="76"/>
        </w:numPr>
        <w:shd w:val="clear" w:color="auto" w:fill="FFFFFF"/>
        <w:tabs>
          <w:tab w:val="left" w:pos="993"/>
        </w:tabs>
        <w:ind w:left="0" w:right="360" w:firstLine="0"/>
        <w:jc w:val="both"/>
        <w:rPr>
          <w:shd w:val="clear" w:color="auto" w:fill="FFFFFF"/>
        </w:rPr>
      </w:pPr>
      <w:r w:rsidRPr="00F27EFF">
        <w:rPr>
          <w:shd w:val="clear" w:color="auto" w:fill="FFFFFF"/>
        </w:rPr>
        <w:t>аргументированно обосновывать влияние происходящих в обществе изменений на положение России в мире;</w:t>
      </w:r>
    </w:p>
    <w:p w:rsidR="00EE3280" w:rsidRPr="00F27EFF" w:rsidRDefault="00EE3280" w:rsidP="00C73FE4">
      <w:pPr>
        <w:numPr>
          <w:ilvl w:val="0"/>
          <w:numId w:val="76"/>
        </w:numPr>
        <w:tabs>
          <w:tab w:val="left" w:pos="993"/>
        </w:tabs>
        <w:ind w:left="0" w:right="360" w:firstLine="0"/>
        <w:jc w:val="both"/>
        <w:rPr>
          <w:b/>
          <w:bCs/>
          <w:shd w:val="clear" w:color="auto" w:fill="FFFFFF"/>
        </w:rPr>
      </w:pPr>
      <w:r w:rsidRPr="00F27EFF">
        <w:rPr>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F27EFF">
        <w:rPr>
          <w:b/>
          <w:bCs/>
          <w:shd w:val="clear" w:color="auto" w:fill="FFFFFF"/>
        </w:rPr>
        <w:t>.</w:t>
      </w:r>
    </w:p>
    <w:p w:rsidR="00EE3280" w:rsidRPr="00F27EFF" w:rsidRDefault="00EE3280" w:rsidP="00F84E52">
      <w:pPr>
        <w:tabs>
          <w:tab w:val="left" w:pos="994"/>
        </w:tabs>
        <w:ind w:right="360" w:firstLine="0"/>
        <w:jc w:val="both"/>
      </w:pPr>
      <w:r w:rsidRPr="00F27EFF">
        <w:rPr>
          <w:b/>
          <w:bCs/>
          <w:shd w:val="clear" w:color="auto" w:fill="FFFFFF"/>
        </w:rPr>
        <w:t>Основы российского законодательства</w:t>
      </w:r>
    </w:p>
    <w:p w:rsidR="00EE3280" w:rsidRPr="00F27EFF" w:rsidRDefault="00EE3280" w:rsidP="00F84E52">
      <w:pPr>
        <w:tabs>
          <w:tab w:val="left" w:pos="994"/>
        </w:tabs>
        <w:ind w:right="360" w:firstLine="0"/>
        <w:jc w:val="both"/>
        <w:rPr>
          <w:b/>
          <w:bCs/>
        </w:rPr>
      </w:pPr>
      <w:r w:rsidRPr="00F27EFF">
        <w:rPr>
          <w:b/>
          <w:bCs/>
        </w:rPr>
        <w:t>Выпускник научится:</w:t>
      </w:r>
    </w:p>
    <w:p w:rsidR="00EE3280" w:rsidRPr="00F27EFF" w:rsidRDefault="00EE3280" w:rsidP="00C73FE4">
      <w:pPr>
        <w:numPr>
          <w:ilvl w:val="0"/>
          <w:numId w:val="72"/>
        </w:numPr>
        <w:tabs>
          <w:tab w:val="left" w:pos="994"/>
        </w:tabs>
        <w:ind w:left="0" w:right="360" w:firstLine="0"/>
        <w:jc w:val="both"/>
      </w:pPr>
      <w:r w:rsidRPr="00F27EFF">
        <w:t>характеризовать систему российского законодательства;</w:t>
      </w:r>
    </w:p>
    <w:p w:rsidR="00EE3280" w:rsidRPr="00F27EFF" w:rsidRDefault="00EE3280" w:rsidP="00C73FE4">
      <w:pPr>
        <w:numPr>
          <w:ilvl w:val="0"/>
          <w:numId w:val="72"/>
        </w:numPr>
        <w:tabs>
          <w:tab w:val="left" w:pos="994"/>
        </w:tabs>
        <w:ind w:left="0" w:right="360" w:firstLine="0"/>
        <w:jc w:val="both"/>
      </w:pPr>
      <w:r w:rsidRPr="00F27EFF">
        <w:t>раскрывать особенности гражданской дееспособности несовершеннолетних;</w:t>
      </w:r>
    </w:p>
    <w:p w:rsidR="00EE3280" w:rsidRPr="00F27EFF" w:rsidRDefault="00EE3280" w:rsidP="00C73FE4">
      <w:pPr>
        <w:numPr>
          <w:ilvl w:val="0"/>
          <w:numId w:val="72"/>
        </w:numPr>
        <w:tabs>
          <w:tab w:val="left" w:pos="994"/>
        </w:tabs>
        <w:ind w:left="0" w:right="360" w:firstLine="0"/>
        <w:jc w:val="both"/>
      </w:pPr>
      <w:r w:rsidRPr="00F27EFF">
        <w:t>характеризовать гражданские правоотношения;</w:t>
      </w:r>
    </w:p>
    <w:p w:rsidR="00EE3280" w:rsidRPr="00F27EFF" w:rsidRDefault="00EE3280" w:rsidP="00C73FE4">
      <w:pPr>
        <w:numPr>
          <w:ilvl w:val="0"/>
          <w:numId w:val="72"/>
        </w:numPr>
        <w:tabs>
          <w:tab w:val="left" w:pos="994"/>
        </w:tabs>
        <w:ind w:left="0" w:right="360" w:firstLine="0"/>
        <w:jc w:val="both"/>
      </w:pPr>
      <w:r w:rsidRPr="00F27EFF">
        <w:t>раскрывать смысл права на труд;</w:t>
      </w:r>
    </w:p>
    <w:p w:rsidR="00EE3280" w:rsidRPr="00F27EFF" w:rsidRDefault="00EE3280" w:rsidP="00C73FE4">
      <w:pPr>
        <w:numPr>
          <w:ilvl w:val="0"/>
          <w:numId w:val="72"/>
        </w:numPr>
        <w:tabs>
          <w:tab w:val="left" w:pos="994"/>
        </w:tabs>
        <w:ind w:left="0" w:right="360" w:firstLine="0"/>
        <w:jc w:val="both"/>
      </w:pPr>
      <w:r w:rsidRPr="00F27EFF">
        <w:t>объяснять роль трудового договора;</w:t>
      </w:r>
    </w:p>
    <w:p w:rsidR="00EE3280" w:rsidRPr="00F27EFF" w:rsidRDefault="00EE3280" w:rsidP="00C73FE4">
      <w:pPr>
        <w:numPr>
          <w:ilvl w:val="0"/>
          <w:numId w:val="72"/>
        </w:numPr>
        <w:tabs>
          <w:tab w:val="left" w:pos="994"/>
        </w:tabs>
        <w:ind w:left="0" w:right="360" w:firstLine="0"/>
        <w:jc w:val="both"/>
      </w:pPr>
      <w:r w:rsidRPr="00F27EFF">
        <w:t>разъяснять на примерах особенности положения несовершеннолетних в трудовых отношениях;</w:t>
      </w:r>
    </w:p>
    <w:p w:rsidR="00EE3280" w:rsidRPr="00F27EFF" w:rsidRDefault="00EE3280" w:rsidP="00C73FE4">
      <w:pPr>
        <w:numPr>
          <w:ilvl w:val="0"/>
          <w:numId w:val="72"/>
        </w:numPr>
        <w:tabs>
          <w:tab w:val="left" w:pos="994"/>
        </w:tabs>
        <w:ind w:left="0" w:right="360" w:firstLine="0"/>
        <w:jc w:val="both"/>
      </w:pPr>
      <w:r w:rsidRPr="00F27EFF">
        <w:t>характеризовать права и обязанности супругов, родителей, детей;</w:t>
      </w:r>
    </w:p>
    <w:p w:rsidR="00EE3280" w:rsidRPr="00F27EFF" w:rsidRDefault="00EE3280" w:rsidP="00C73FE4">
      <w:pPr>
        <w:numPr>
          <w:ilvl w:val="0"/>
          <w:numId w:val="72"/>
        </w:numPr>
        <w:tabs>
          <w:tab w:val="left" w:pos="994"/>
        </w:tabs>
        <w:ind w:left="0" w:right="360" w:firstLine="0"/>
        <w:jc w:val="both"/>
      </w:pPr>
      <w:r w:rsidRPr="00F27EFF">
        <w:t>характеризовать особенности уголовного права и уголовных правоотношений;</w:t>
      </w:r>
    </w:p>
    <w:p w:rsidR="00EE3280" w:rsidRPr="00F27EFF" w:rsidRDefault="00EE3280" w:rsidP="00C73FE4">
      <w:pPr>
        <w:numPr>
          <w:ilvl w:val="0"/>
          <w:numId w:val="72"/>
        </w:numPr>
        <w:tabs>
          <w:tab w:val="left" w:pos="994"/>
        </w:tabs>
        <w:ind w:left="0" w:right="360" w:firstLine="0"/>
        <w:jc w:val="both"/>
      </w:pPr>
      <w:r w:rsidRPr="00F27EFF">
        <w:t>конкретизировать примерами виды преступлений и наказания за них;</w:t>
      </w:r>
    </w:p>
    <w:p w:rsidR="00EE3280" w:rsidRPr="00F27EFF" w:rsidRDefault="00EE3280" w:rsidP="00C73FE4">
      <w:pPr>
        <w:numPr>
          <w:ilvl w:val="0"/>
          <w:numId w:val="72"/>
        </w:numPr>
        <w:tabs>
          <w:tab w:val="left" w:pos="994"/>
        </w:tabs>
        <w:ind w:left="0" w:right="360" w:firstLine="0"/>
        <w:jc w:val="both"/>
      </w:pPr>
      <w:r w:rsidRPr="00F27EFF">
        <w:t>характеризовать специфику уголовной ответственности несовершеннолетних;</w:t>
      </w:r>
    </w:p>
    <w:p w:rsidR="00EE3280" w:rsidRPr="00F27EFF" w:rsidRDefault="00EE3280" w:rsidP="00C73FE4">
      <w:pPr>
        <w:numPr>
          <w:ilvl w:val="0"/>
          <w:numId w:val="72"/>
        </w:numPr>
        <w:tabs>
          <w:tab w:val="left" w:pos="994"/>
        </w:tabs>
        <w:ind w:left="0" w:right="360" w:firstLine="0"/>
        <w:jc w:val="both"/>
      </w:pPr>
      <w:r w:rsidRPr="00F27EFF">
        <w:t>раскрывать связь права на образование и обязанности получить образование;</w:t>
      </w:r>
    </w:p>
    <w:p w:rsidR="00EE3280" w:rsidRPr="00F27EFF" w:rsidRDefault="00EE3280" w:rsidP="00C73FE4">
      <w:pPr>
        <w:numPr>
          <w:ilvl w:val="0"/>
          <w:numId w:val="72"/>
        </w:numPr>
        <w:tabs>
          <w:tab w:val="left" w:pos="994"/>
        </w:tabs>
        <w:ind w:left="0" w:right="360" w:firstLine="0"/>
        <w:jc w:val="both"/>
      </w:pPr>
      <w:r w:rsidRPr="00F27EFF">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E3280" w:rsidRPr="00F27EFF" w:rsidRDefault="00EE3280" w:rsidP="00C73FE4">
      <w:pPr>
        <w:numPr>
          <w:ilvl w:val="0"/>
          <w:numId w:val="72"/>
        </w:numPr>
        <w:tabs>
          <w:tab w:val="left" w:pos="994"/>
        </w:tabs>
        <w:ind w:left="0" w:right="360" w:firstLine="0"/>
        <w:jc w:val="both"/>
      </w:pPr>
      <w:r w:rsidRPr="00F27EFF">
        <w:t>исследовать несложные практические ситуации, связанные с защитой прав и интересов детей, оставшихся без попечения родителей;</w:t>
      </w:r>
    </w:p>
    <w:p w:rsidR="00EE3280" w:rsidRPr="00F27EFF" w:rsidRDefault="00EE3280" w:rsidP="00C73FE4">
      <w:pPr>
        <w:numPr>
          <w:ilvl w:val="0"/>
          <w:numId w:val="72"/>
        </w:numPr>
        <w:tabs>
          <w:tab w:val="left" w:pos="994"/>
        </w:tabs>
        <w:ind w:left="0" w:right="360" w:firstLine="0"/>
        <w:jc w:val="both"/>
      </w:pPr>
      <w:r w:rsidRPr="00F27EFF">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EE3280" w:rsidRPr="00F27EFF" w:rsidRDefault="00EE3280" w:rsidP="00F84E52">
      <w:pPr>
        <w:tabs>
          <w:tab w:val="left" w:pos="994"/>
        </w:tabs>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73"/>
        </w:numPr>
        <w:tabs>
          <w:tab w:val="left" w:pos="994"/>
        </w:tabs>
        <w:ind w:left="0" w:right="360" w:firstLine="0"/>
        <w:jc w:val="both"/>
      </w:pPr>
      <w:r w:rsidRPr="00F27EFF">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E3280" w:rsidRPr="00F27EFF" w:rsidRDefault="00EE3280" w:rsidP="00C73FE4">
      <w:pPr>
        <w:numPr>
          <w:ilvl w:val="0"/>
          <w:numId w:val="73"/>
        </w:numPr>
        <w:tabs>
          <w:tab w:val="left" w:pos="994"/>
        </w:tabs>
        <w:ind w:left="0" w:right="360" w:firstLine="0"/>
        <w:jc w:val="both"/>
      </w:pPr>
      <w:r w:rsidRPr="00F27EFF">
        <w:t>оценивать сущность и значение правопорядка и законности, собственный возможный вклад в их становление и развитие;</w:t>
      </w:r>
    </w:p>
    <w:p w:rsidR="00EE3280" w:rsidRPr="00F27EFF" w:rsidRDefault="00EE3280" w:rsidP="00C73FE4">
      <w:pPr>
        <w:numPr>
          <w:ilvl w:val="0"/>
          <w:numId w:val="73"/>
        </w:numPr>
        <w:tabs>
          <w:tab w:val="left" w:pos="994"/>
        </w:tabs>
        <w:ind w:left="0" w:right="360" w:firstLine="0"/>
        <w:jc w:val="both"/>
      </w:pPr>
      <w:r w:rsidRPr="00F27EFF">
        <w:t>осознанно содействовать защите правопорядка в обществе правовыми способами и средствами.</w:t>
      </w:r>
    </w:p>
    <w:p w:rsidR="00EE3280" w:rsidRPr="00F27EFF" w:rsidRDefault="00EE3280" w:rsidP="00F84E52">
      <w:pPr>
        <w:tabs>
          <w:tab w:val="left" w:pos="1267"/>
        </w:tabs>
        <w:ind w:right="360" w:firstLine="0"/>
        <w:jc w:val="both"/>
      </w:pPr>
      <w:r w:rsidRPr="00F27EFF">
        <w:rPr>
          <w:b/>
          <w:bCs/>
          <w:shd w:val="clear" w:color="auto" w:fill="FFFFFF"/>
        </w:rPr>
        <w:t>Экономика</w:t>
      </w:r>
    </w:p>
    <w:p w:rsidR="00EE3280" w:rsidRPr="00F27EFF" w:rsidRDefault="00EE3280" w:rsidP="00F84E52">
      <w:pPr>
        <w:tabs>
          <w:tab w:val="left" w:pos="1267"/>
        </w:tabs>
        <w:ind w:right="360" w:firstLine="0"/>
        <w:jc w:val="both"/>
        <w:rPr>
          <w:b/>
          <w:bCs/>
        </w:rPr>
      </w:pPr>
      <w:r w:rsidRPr="00F27EFF">
        <w:rPr>
          <w:b/>
          <w:bCs/>
        </w:rPr>
        <w:t>Выпускник научится:</w:t>
      </w:r>
    </w:p>
    <w:p w:rsidR="00EE3280" w:rsidRPr="00F27EFF" w:rsidRDefault="00EE3280" w:rsidP="00C73FE4">
      <w:pPr>
        <w:numPr>
          <w:ilvl w:val="0"/>
          <w:numId w:val="74"/>
        </w:numPr>
        <w:shd w:val="clear" w:color="auto" w:fill="FFFFFF"/>
        <w:tabs>
          <w:tab w:val="left" w:pos="993"/>
        </w:tabs>
        <w:ind w:left="0" w:right="360" w:firstLine="0"/>
        <w:jc w:val="both"/>
      </w:pPr>
      <w:r w:rsidRPr="00F27EFF">
        <w:t>объяснять проблему ограниченности экономических ресурсов;</w:t>
      </w:r>
    </w:p>
    <w:p w:rsidR="00EE3280" w:rsidRPr="00F27EFF" w:rsidRDefault="00EE3280" w:rsidP="00C73FE4">
      <w:pPr>
        <w:numPr>
          <w:ilvl w:val="0"/>
          <w:numId w:val="74"/>
        </w:numPr>
        <w:shd w:val="clear" w:color="auto" w:fill="FFFFFF"/>
        <w:tabs>
          <w:tab w:val="left" w:pos="993"/>
        </w:tabs>
        <w:ind w:left="0" w:right="360" w:firstLine="0"/>
        <w:jc w:val="both"/>
      </w:pPr>
      <w:r w:rsidRPr="00F27EFF">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EE3280" w:rsidRPr="00F27EFF" w:rsidRDefault="00EE3280" w:rsidP="00C73FE4">
      <w:pPr>
        <w:numPr>
          <w:ilvl w:val="0"/>
          <w:numId w:val="74"/>
        </w:numPr>
        <w:shd w:val="clear" w:color="auto" w:fill="FFFFFF"/>
        <w:tabs>
          <w:tab w:val="left" w:pos="993"/>
        </w:tabs>
        <w:ind w:left="0" w:right="360" w:firstLine="0"/>
        <w:jc w:val="both"/>
      </w:pPr>
      <w:r w:rsidRPr="00F27EFF">
        <w:t>раскрывать факторы, влияющие на производительность труда;</w:t>
      </w:r>
    </w:p>
    <w:p w:rsidR="00EE3280" w:rsidRPr="00F27EFF" w:rsidRDefault="00EE3280" w:rsidP="00C73FE4">
      <w:pPr>
        <w:numPr>
          <w:ilvl w:val="0"/>
          <w:numId w:val="74"/>
        </w:numPr>
        <w:tabs>
          <w:tab w:val="left" w:pos="993"/>
        </w:tabs>
        <w:ind w:left="0" w:right="360" w:firstLine="0"/>
        <w:jc w:val="both"/>
      </w:pPr>
      <w:r w:rsidRPr="00F27EFF">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EE3280" w:rsidRPr="00F27EFF" w:rsidRDefault="00EE3280" w:rsidP="00C73FE4">
      <w:pPr>
        <w:numPr>
          <w:ilvl w:val="0"/>
          <w:numId w:val="74"/>
        </w:numPr>
        <w:tabs>
          <w:tab w:val="left" w:pos="993"/>
        </w:tabs>
        <w:ind w:left="0" w:right="360" w:firstLine="0"/>
        <w:jc w:val="both"/>
      </w:pPr>
      <w:r w:rsidRPr="00F27EFF">
        <w:t>характеризовать механизм рыночного регулирования экономики; анализировать действие рыночных законов, выявлять роль конкуренции;</w:t>
      </w:r>
    </w:p>
    <w:p w:rsidR="00EE3280" w:rsidRPr="00F27EFF" w:rsidRDefault="00EE3280" w:rsidP="00C73FE4">
      <w:pPr>
        <w:numPr>
          <w:ilvl w:val="0"/>
          <w:numId w:val="74"/>
        </w:numPr>
        <w:tabs>
          <w:tab w:val="left" w:pos="993"/>
        </w:tabs>
        <w:ind w:left="0" w:right="360" w:firstLine="0"/>
        <w:jc w:val="both"/>
      </w:pPr>
      <w:r w:rsidRPr="00F27EFF">
        <w:t>объяснять роль государства в регулировании рыночной экономики; анализировать структуру бюджета государства;</w:t>
      </w:r>
    </w:p>
    <w:p w:rsidR="00EE3280" w:rsidRPr="00F27EFF" w:rsidRDefault="00EE3280" w:rsidP="00C73FE4">
      <w:pPr>
        <w:numPr>
          <w:ilvl w:val="0"/>
          <w:numId w:val="74"/>
        </w:numPr>
        <w:tabs>
          <w:tab w:val="left" w:pos="993"/>
        </w:tabs>
        <w:ind w:left="0" w:right="360" w:firstLine="0"/>
        <w:jc w:val="both"/>
      </w:pPr>
      <w:r w:rsidRPr="00F27EFF">
        <w:t>называть и конкретизировать примерами виды налогов;</w:t>
      </w:r>
    </w:p>
    <w:p w:rsidR="00EE3280" w:rsidRPr="00F27EFF" w:rsidRDefault="00EE3280" w:rsidP="00C73FE4">
      <w:pPr>
        <w:numPr>
          <w:ilvl w:val="0"/>
          <w:numId w:val="74"/>
        </w:numPr>
        <w:tabs>
          <w:tab w:val="left" w:pos="993"/>
        </w:tabs>
        <w:ind w:left="0" w:right="360" w:firstLine="0"/>
        <w:jc w:val="both"/>
      </w:pPr>
      <w:r w:rsidRPr="00F27EFF">
        <w:t>характеризовать функции денег и их роль в экономике;</w:t>
      </w:r>
    </w:p>
    <w:p w:rsidR="00EE3280" w:rsidRPr="00F27EFF" w:rsidRDefault="00EE3280" w:rsidP="00C73FE4">
      <w:pPr>
        <w:numPr>
          <w:ilvl w:val="0"/>
          <w:numId w:val="74"/>
        </w:numPr>
        <w:tabs>
          <w:tab w:val="left" w:pos="993"/>
        </w:tabs>
        <w:ind w:left="0" w:right="360" w:firstLine="0"/>
        <w:jc w:val="both"/>
      </w:pPr>
      <w:r w:rsidRPr="00F27EFF">
        <w:t>раскрывать социально-экономическую роль и функции предпринимательства;</w:t>
      </w:r>
    </w:p>
    <w:p w:rsidR="00EE3280" w:rsidRPr="00F27EFF" w:rsidRDefault="00EE3280" w:rsidP="00C73FE4">
      <w:pPr>
        <w:numPr>
          <w:ilvl w:val="0"/>
          <w:numId w:val="74"/>
        </w:numPr>
        <w:tabs>
          <w:tab w:val="left" w:pos="993"/>
        </w:tabs>
        <w:ind w:left="0" w:right="360" w:firstLine="0"/>
        <w:jc w:val="both"/>
      </w:pPr>
      <w:r w:rsidRPr="00F27EFF">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EE3280" w:rsidRPr="00F27EFF" w:rsidRDefault="00EE3280" w:rsidP="00C73FE4">
      <w:pPr>
        <w:numPr>
          <w:ilvl w:val="0"/>
          <w:numId w:val="74"/>
        </w:numPr>
        <w:tabs>
          <w:tab w:val="left" w:pos="993"/>
        </w:tabs>
        <w:ind w:left="0" w:right="360" w:firstLine="0"/>
        <w:jc w:val="both"/>
      </w:pPr>
      <w:r w:rsidRPr="00F27EFF">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EE3280" w:rsidRPr="00F27EFF" w:rsidRDefault="00EE3280" w:rsidP="00C73FE4">
      <w:pPr>
        <w:numPr>
          <w:ilvl w:val="0"/>
          <w:numId w:val="74"/>
        </w:numPr>
        <w:shd w:val="clear" w:color="auto" w:fill="FFFFFF"/>
        <w:tabs>
          <w:tab w:val="left" w:pos="993"/>
        </w:tabs>
        <w:ind w:left="0" w:right="360" w:firstLine="0"/>
        <w:jc w:val="both"/>
      </w:pPr>
      <w:r w:rsidRPr="00F27EFF">
        <w:t>раскрывать рациональное поведение субъектов экономической деятельности;</w:t>
      </w:r>
    </w:p>
    <w:p w:rsidR="00EE3280" w:rsidRPr="00F27EFF" w:rsidRDefault="00EE3280" w:rsidP="00C73FE4">
      <w:pPr>
        <w:numPr>
          <w:ilvl w:val="0"/>
          <w:numId w:val="74"/>
        </w:numPr>
        <w:shd w:val="clear" w:color="auto" w:fill="FFFFFF"/>
        <w:tabs>
          <w:tab w:val="left" w:pos="993"/>
        </w:tabs>
        <w:ind w:left="0" w:right="360" w:firstLine="0"/>
        <w:jc w:val="both"/>
      </w:pPr>
      <w:r w:rsidRPr="00F27EFF">
        <w:t>характеризовать экономику семьи; анализировать структуру семейного бюджета;</w:t>
      </w:r>
    </w:p>
    <w:p w:rsidR="00EE3280" w:rsidRPr="00F27EFF" w:rsidRDefault="00EE3280" w:rsidP="00C73FE4">
      <w:pPr>
        <w:numPr>
          <w:ilvl w:val="0"/>
          <w:numId w:val="75"/>
        </w:numPr>
        <w:shd w:val="clear" w:color="auto" w:fill="FFFFFF"/>
        <w:tabs>
          <w:tab w:val="left" w:pos="993"/>
        </w:tabs>
        <w:ind w:left="0" w:right="360" w:firstLine="0"/>
        <w:jc w:val="both"/>
      </w:pPr>
      <w:r w:rsidRPr="00F27EFF">
        <w:t>использовать полученные знания при анализе фактов поведения участников экономической деятельности;</w:t>
      </w:r>
    </w:p>
    <w:p w:rsidR="00EE3280" w:rsidRPr="00F27EFF" w:rsidRDefault="00EE3280" w:rsidP="00C73FE4">
      <w:pPr>
        <w:numPr>
          <w:ilvl w:val="0"/>
          <w:numId w:val="75"/>
        </w:numPr>
        <w:shd w:val="clear" w:color="auto" w:fill="FFFFFF"/>
        <w:tabs>
          <w:tab w:val="left" w:pos="993"/>
        </w:tabs>
        <w:ind w:left="0" w:right="360" w:firstLine="0"/>
        <w:jc w:val="both"/>
      </w:pPr>
      <w:r w:rsidRPr="00F27EFF">
        <w:t>обосновывать связь профессионализма и жизненного успеха.</w:t>
      </w:r>
    </w:p>
    <w:p w:rsidR="00EE3280" w:rsidRPr="00F27EFF" w:rsidRDefault="00EE3280" w:rsidP="00F84E52">
      <w:pPr>
        <w:tabs>
          <w:tab w:val="left" w:pos="1267"/>
        </w:tabs>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75"/>
        </w:numPr>
        <w:tabs>
          <w:tab w:val="left" w:pos="993"/>
        </w:tabs>
        <w:ind w:left="0" w:right="360" w:firstLine="0"/>
        <w:jc w:val="both"/>
      </w:pPr>
      <w:r w:rsidRPr="00F27EFF">
        <w:t>анализировать с опорой на полученные знания несложную экономическую информацию, получаемую из неадаптированных источников;</w:t>
      </w:r>
    </w:p>
    <w:p w:rsidR="00EE3280" w:rsidRPr="00F27EFF" w:rsidRDefault="00EE3280" w:rsidP="00C73FE4">
      <w:pPr>
        <w:numPr>
          <w:ilvl w:val="0"/>
          <w:numId w:val="75"/>
        </w:numPr>
        <w:shd w:val="clear" w:color="auto" w:fill="FFFFFF"/>
        <w:tabs>
          <w:tab w:val="left" w:pos="993"/>
        </w:tabs>
        <w:ind w:left="0" w:right="360" w:firstLine="0"/>
        <w:jc w:val="both"/>
      </w:pPr>
      <w:r w:rsidRPr="00F27EFF">
        <w:t>выполнять практические задания, основанные на ситуациях, связанных с описанием состояния российской экономики;</w:t>
      </w:r>
    </w:p>
    <w:p w:rsidR="00EE3280" w:rsidRPr="00F27EFF" w:rsidRDefault="00EE3280" w:rsidP="00C73FE4">
      <w:pPr>
        <w:numPr>
          <w:ilvl w:val="0"/>
          <w:numId w:val="75"/>
        </w:numPr>
        <w:tabs>
          <w:tab w:val="left" w:pos="993"/>
        </w:tabs>
        <w:ind w:left="0" w:right="360" w:firstLine="0"/>
        <w:jc w:val="both"/>
      </w:pPr>
      <w:r w:rsidRPr="00F27EFF">
        <w:t>анализировать и оценивать с позиций экономических знаний сложившиеся практики и модели поведения потребителя;</w:t>
      </w:r>
    </w:p>
    <w:p w:rsidR="00EE3280" w:rsidRPr="00F27EFF" w:rsidRDefault="00EE3280" w:rsidP="00C73FE4">
      <w:pPr>
        <w:numPr>
          <w:ilvl w:val="0"/>
          <w:numId w:val="75"/>
        </w:numPr>
        <w:tabs>
          <w:tab w:val="left" w:pos="993"/>
        </w:tabs>
        <w:ind w:left="0" w:right="360" w:firstLine="0"/>
        <w:jc w:val="both"/>
      </w:pPr>
      <w:r w:rsidRPr="00F27EFF">
        <w:t>решать с опорой на полученные знания познавательные задачи, отражающие типичные ситуации в экономической сфере деятельности человека;</w:t>
      </w:r>
    </w:p>
    <w:p w:rsidR="00EE3280" w:rsidRPr="00F27EFF" w:rsidRDefault="00EE3280" w:rsidP="00C73FE4">
      <w:pPr>
        <w:numPr>
          <w:ilvl w:val="0"/>
          <w:numId w:val="75"/>
        </w:numPr>
        <w:shd w:val="clear" w:color="auto" w:fill="FFFFFF"/>
        <w:tabs>
          <w:tab w:val="left" w:pos="993"/>
        </w:tabs>
        <w:ind w:left="0" w:right="360" w:firstLine="0"/>
        <w:jc w:val="both"/>
      </w:pPr>
      <w:r w:rsidRPr="00F27EFF">
        <w:t>грамотно применять полученные знания для определения экономически рационального поведения и порядка действий в конкретных ситуациях;</w:t>
      </w:r>
    </w:p>
    <w:p w:rsidR="00EE3280" w:rsidRPr="00F27EFF" w:rsidRDefault="00EE3280" w:rsidP="00C73FE4">
      <w:pPr>
        <w:numPr>
          <w:ilvl w:val="0"/>
          <w:numId w:val="75"/>
        </w:numPr>
        <w:tabs>
          <w:tab w:val="left" w:pos="993"/>
        </w:tabs>
        <w:ind w:left="0" w:right="360" w:firstLine="0"/>
        <w:jc w:val="both"/>
      </w:pPr>
      <w:r w:rsidRPr="00F27EFF">
        <w:t>сопоставлять свои потребности и возможности, оптимально распределять свои материальные и трудовые ресурсы, составлять семейный бюджет.</w:t>
      </w:r>
    </w:p>
    <w:p w:rsidR="00EE3280" w:rsidRPr="00F27EFF" w:rsidRDefault="00EE3280" w:rsidP="00F84E52">
      <w:pPr>
        <w:pStyle w:val="Heading3"/>
        <w:spacing w:before="0" w:beforeAutospacing="0" w:after="0" w:afterAutospacing="0"/>
        <w:ind w:right="360" w:firstLine="0"/>
        <w:jc w:val="both"/>
        <w:rPr>
          <w:sz w:val="24"/>
          <w:szCs w:val="24"/>
        </w:rPr>
      </w:pPr>
      <w:bookmarkStart w:id="52" w:name="_Toc409691637"/>
    </w:p>
    <w:p w:rsidR="00EE3280" w:rsidRPr="00F27EFF" w:rsidRDefault="00EE3280" w:rsidP="00F84E52">
      <w:pPr>
        <w:pStyle w:val="Heading3"/>
        <w:spacing w:before="0" w:beforeAutospacing="0" w:after="0" w:afterAutospacing="0"/>
        <w:ind w:right="360" w:firstLine="0"/>
        <w:jc w:val="both"/>
        <w:rPr>
          <w:sz w:val="24"/>
          <w:szCs w:val="24"/>
        </w:rPr>
      </w:pPr>
      <w:bookmarkStart w:id="53" w:name="_Toc410653960"/>
      <w:bookmarkStart w:id="54" w:name="_Toc414553141"/>
      <w:r w:rsidRPr="00F27EFF">
        <w:rPr>
          <w:sz w:val="24"/>
          <w:szCs w:val="24"/>
        </w:rPr>
        <w:t>1.2.5.7. География</w:t>
      </w:r>
      <w:bookmarkEnd w:id="52"/>
      <w:bookmarkEnd w:id="53"/>
      <w:bookmarkEnd w:id="54"/>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77"/>
        </w:numPr>
        <w:tabs>
          <w:tab w:val="left" w:pos="993"/>
        </w:tabs>
        <w:ind w:left="0" w:right="360" w:firstLine="0"/>
        <w:jc w:val="both"/>
      </w:pPr>
      <w:r w:rsidRPr="00F27EFF">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EE3280" w:rsidRPr="00F27EFF" w:rsidRDefault="00EE3280" w:rsidP="00C73FE4">
      <w:pPr>
        <w:numPr>
          <w:ilvl w:val="0"/>
          <w:numId w:val="77"/>
        </w:numPr>
        <w:tabs>
          <w:tab w:val="left" w:pos="993"/>
        </w:tabs>
        <w:ind w:left="0" w:right="360" w:firstLine="0"/>
        <w:jc w:val="both"/>
      </w:pPr>
      <w:r w:rsidRPr="00F27EFF">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EE3280" w:rsidRPr="00F27EFF" w:rsidRDefault="00EE3280" w:rsidP="00C73FE4">
      <w:pPr>
        <w:numPr>
          <w:ilvl w:val="0"/>
          <w:numId w:val="77"/>
        </w:numPr>
        <w:tabs>
          <w:tab w:val="left" w:pos="993"/>
        </w:tabs>
        <w:ind w:left="0" w:right="360" w:firstLine="0"/>
        <w:jc w:val="both"/>
      </w:pPr>
      <w:r w:rsidRPr="00F27EFF">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E3280" w:rsidRPr="00F27EFF" w:rsidRDefault="00EE3280" w:rsidP="00C73FE4">
      <w:pPr>
        <w:numPr>
          <w:ilvl w:val="0"/>
          <w:numId w:val="77"/>
        </w:numPr>
        <w:tabs>
          <w:tab w:val="left" w:pos="993"/>
        </w:tabs>
        <w:ind w:left="0" w:right="360" w:firstLine="0"/>
        <w:jc w:val="both"/>
      </w:pPr>
      <w:r w:rsidRPr="00F27EFF">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EE3280" w:rsidRPr="00F27EFF" w:rsidRDefault="00EE3280" w:rsidP="00C73FE4">
      <w:pPr>
        <w:numPr>
          <w:ilvl w:val="0"/>
          <w:numId w:val="77"/>
        </w:numPr>
        <w:tabs>
          <w:tab w:val="left" w:pos="993"/>
        </w:tabs>
        <w:ind w:left="0" w:right="360" w:firstLine="0"/>
        <w:jc w:val="both"/>
      </w:pPr>
      <w:r w:rsidRPr="00F27EFF">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E3280" w:rsidRPr="00F27EFF" w:rsidRDefault="00EE3280" w:rsidP="00C73FE4">
      <w:pPr>
        <w:numPr>
          <w:ilvl w:val="0"/>
          <w:numId w:val="77"/>
        </w:numPr>
        <w:tabs>
          <w:tab w:val="left" w:pos="993"/>
        </w:tabs>
        <w:ind w:left="0" w:right="360" w:firstLine="0"/>
        <w:jc w:val="both"/>
      </w:pPr>
      <w:r w:rsidRPr="00F27EFF">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E3280" w:rsidRPr="00F27EFF" w:rsidRDefault="00EE3280" w:rsidP="00C73FE4">
      <w:pPr>
        <w:numPr>
          <w:ilvl w:val="0"/>
          <w:numId w:val="77"/>
        </w:numPr>
        <w:tabs>
          <w:tab w:val="left" w:pos="993"/>
        </w:tabs>
        <w:ind w:left="0" w:right="360" w:firstLine="0"/>
        <w:jc w:val="both"/>
      </w:pPr>
      <w:r w:rsidRPr="00F27EFF">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EE3280" w:rsidRPr="00F27EFF" w:rsidRDefault="00EE3280" w:rsidP="00C73FE4">
      <w:pPr>
        <w:numPr>
          <w:ilvl w:val="0"/>
          <w:numId w:val="77"/>
        </w:numPr>
        <w:tabs>
          <w:tab w:val="left" w:pos="993"/>
        </w:tabs>
        <w:ind w:left="0" w:right="360" w:firstLine="0"/>
        <w:jc w:val="both"/>
      </w:pPr>
      <w:r w:rsidRPr="00F27EFF">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E3280" w:rsidRPr="00F27EFF" w:rsidRDefault="00EE3280" w:rsidP="00C73FE4">
      <w:pPr>
        <w:numPr>
          <w:ilvl w:val="0"/>
          <w:numId w:val="77"/>
        </w:numPr>
        <w:tabs>
          <w:tab w:val="left" w:pos="993"/>
        </w:tabs>
        <w:ind w:left="0" w:right="360" w:firstLine="0"/>
        <w:jc w:val="both"/>
      </w:pPr>
      <w:r w:rsidRPr="00F27EFF">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EE3280" w:rsidRPr="00F27EFF" w:rsidRDefault="00EE3280" w:rsidP="00C73FE4">
      <w:pPr>
        <w:numPr>
          <w:ilvl w:val="0"/>
          <w:numId w:val="77"/>
        </w:numPr>
        <w:tabs>
          <w:tab w:val="left" w:pos="993"/>
        </w:tabs>
        <w:ind w:left="0" w:right="360" w:firstLine="0"/>
        <w:jc w:val="both"/>
      </w:pPr>
      <w:r w:rsidRPr="00F27EFF">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EE3280" w:rsidRPr="00F27EFF" w:rsidRDefault="00EE3280" w:rsidP="00C73FE4">
      <w:pPr>
        <w:numPr>
          <w:ilvl w:val="0"/>
          <w:numId w:val="77"/>
        </w:numPr>
        <w:tabs>
          <w:tab w:val="left" w:pos="993"/>
        </w:tabs>
        <w:ind w:left="0" w:right="360" w:firstLine="0"/>
        <w:jc w:val="both"/>
      </w:pPr>
      <w:r w:rsidRPr="00F27EFF">
        <w:t xml:space="preserve">описывать по карте положение и взаиморасположение географических объектов; </w:t>
      </w:r>
    </w:p>
    <w:p w:rsidR="00EE3280" w:rsidRPr="00F27EFF" w:rsidRDefault="00EE3280" w:rsidP="00C73FE4">
      <w:pPr>
        <w:numPr>
          <w:ilvl w:val="0"/>
          <w:numId w:val="77"/>
        </w:numPr>
        <w:tabs>
          <w:tab w:val="left" w:pos="993"/>
        </w:tabs>
        <w:ind w:left="0" w:right="360" w:firstLine="0"/>
        <w:jc w:val="both"/>
      </w:pPr>
      <w:r w:rsidRPr="00F27EFF">
        <w:t>различать географические процессы и явления, определяющие особенности природы и населения материков и океанов, отдельных регионов и стран;</w:t>
      </w:r>
    </w:p>
    <w:p w:rsidR="00EE3280" w:rsidRPr="00F27EFF" w:rsidRDefault="00EE3280" w:rsidP="00C73FE4">
      <w:pPr>
        <w:numPr>
          <w:ilvl w:val="0"/>
          <w:numId w:val="77"/>
        </w:numPr>
        <w:tabs>
          <w:tab w:val="left" w:pos="993"/>
        </w:tabs>
        <w:ind w:left="0" w:right="360" w:firstLine="0"/>
        <w:jc w:val="both"/>
      </w:pPr>
      <w:r w:rsidRPr="00F27EFF">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EE3280" w:rsidRPr="00F27EFF" w:rsidRDefault="00EE3280" w:rsidP="00C73FE4">
      <w:pPr>
        <w:numPr>
          <w:ilvl w:val="0"/>
          <w:numId w:val="77"/>
        </w:numPr>
        <w:tabs>
          <w:tab w:val="left" w:pos="993"/>
        </w:tabs>
        <w:ind w:left="0" w:right="360" w:firstLine="0"/>
        <w:jc w:val="both"/>
      </w:pPr>
      <w:r w:rsidRPr="00F27EFF">
        <w:t xml:space="preserve">объяснять особенности компонентов природы отдельных территорий; </w:t>
      </w:r>
    </w:p>
    <w:p w:rsidR="00EE3280" w:rsidRPr="00F27EFF" w:rsidRDefault="00EE3280" w:rsidP="00C73FE4">
      <w:pPr>
        <w:numPr>
          <w:ilvl w:val="0"/>
          <w:numId w:val="77"/>
        </w:numPr>
        <w:tabs>
          <w:tab w:val="left" w:pos="993"/>
        </w:tabs>
        <w:ind w:left="0" w:right="360" w:firstLine="0"/>
        <w:jc w:val="both"/>
      </w:pPr>
      <w:r w:rsidRPr="00F27EFF">
        <w:t>приводить примеры взаимодействия природы и общества в пределах отдельных территорий;</w:t>
      </w:r>
    </w:p>
    <w:p w:rsidR="00EE3280" w:rsidRPr="00F27EFF" w:rsidRDefault="00EE3280" w:rsidP="00C73FE4">
      <w:pPr>
        <w:numPr>
          <w:ilvl w:val="0"/>
          <w:numId w:val="77"/>
        </w:numPr>
        <w:tabs>
          <w:tab w:val="left" w:pos="993"/>
        </w:tabs>
        <w:ind w:left="0" w:right="360" w:firstLine="0"/>
        <w:jc w:val="both"/>
      </w:pPr>
      <w:r w:rsidRPr="00F27EFF">
        <w:t>различать принципы выделения и устанавливать соотношения между государственной территорией и исключительной экономической зоной России;</w:t>
      </w:r>
    </w:p>
    <w:p w:rsidR="00EE3280" w:rsidRPr="00F27EFF" w:rsidRDefault="00EE3280" w:rsidP="00C73FE4">
      <w:pPr>
        <w:numPr>
          <w:ilvl w:val="0"/>
          <w:numId w:val="77"/>
        </w:numPr>
        <w:tabs>
          <w:tab w:val="left" w:pos="993"/>
        </w:tabs>
        <w:ind w:left="0" w:right="360" w:firstLine="0"/>
        <w:jc w:val="both"/>
      </w:pPr>
      <w:r w:rsidRPr="00F27EFF">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EE3280" w:rsidRPr="00F27EFF" w:rsidRDefault="00EE3280" w:rsidP="00C73FE4">
      <w:pPr>
        <w:numPr>
          <w:ilvl w:val="0"/>
          <w:numId w:val="77"/>
        </w:numPr>
        <w:tabs>
          <w:tab w:val="left" w:pos="993"/>
        </w:tabs>
        <w:ind w:left="0" w:right="360" w:firstLine="0"/>
        <w:jc w:val="both"/>
      </w:pPr>
      <w:r w:rsidRPr="00F27EFF">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EE3280" w:rsidRPr="00F27EFF" w:rsidRDefault="00EE3280" w:rsidP="00C73FE4">
      <w:pPr>
        <w:numPr>
          <w:ilvl w:val="0"/>
          <w:numId w:val="77"/>
        </w:numPr>
        <w:tabs>
          <w:tab w:val="left" w:pos="993"/>
        </w:tabs>
        <w:ind w:left="0" w:right="360" w:firstLine="0"/>
        <w:jc w:val="both"/>
      </w:pPr>
      <w:r w:rsidRPr="00F27EFF">
        <w:t>различать географические процессы и явления, определяющие особенности природы России и ее отдельных регионов;</w:t>
      </w:r>
    </w:p>
    <w:p w:rsidR="00EE3280" w:rsidRPr="00F27EFF" w:rsidRDefault="00EE3280" w:rsidP="00C73FE4">
      <w:pPr>
        <w:numPr>
          <w:ilvl w:val="0"/>
          <w:numId w:val="77"/>
        </w:numPr>
        <w:tabs>
          <w:tab w:val="left" w:pos="993"/>
        </w:tabs>
        <w:ind w:left="0" w:right="360" w:firstLine="0"/>
        <w:jc w:val="both"/>
      </w:pPr>
      <w:r w:rsidRPr="00F27EFF">
        <w:t>оценивать особенности взаимодействия природы и общества в пределах отдельных территорий России;</w:t>
      </w:r>
    </w:p>
    <w:p w:rsidR="00EE3280" w:rsidRPr="00F27EFF" w:rsidRDefault="00EE3280" w:rsidP="00C73FE4">
      <w:pPr>
        <w:numPr>
          <w:ilvl w:val="0"/>
          <w:numId w:val="77"/>
        </w:numPr>
        <w:tabs>
          <w:tab w:val="left" w:pos="993"/>
        </w:tabs>
        <w:ind w:left="0" w:right="360" w:firstLine="0"/>
        <w:jc w:val="both"/>
      </w:pPr>
      <w:r w:rsidRPr="00F27EFF">
        <w:t>объяснять особенности компонентов природы отдельных частей страны;</w:t>
      </w:r>
    </w:p>
    <w:p w:rsidR="00EE3280" w:rsidRPr="00F27EFF" w:rsidRDefault="00EE3280" w:rsidP="00C73FE4">
      <w:pPr>
        <w:numPr>
          <w:ilvl w:val="0"/>
          <w:numId w:val="77"/>
        </w:numPr>
        <w:tabs>
          <w:tab w:val="left" w:pos="993"/>
        </w:tabs>
        <w:ind w:left="0" w:right="360" w:firstLine="0"/>
        <w:jc w:val="both"/>
      </w:pPr>
      <w:r w:rsidRPr="00F27EFF">
        <w:t xml:space="preserve">оценивать природные условия и обеспеченность природными ресурсами отдельных территорий России; </w:t>
      </w:r>
    </w:p>
    <w:p w:rsidR="00EE3280" w:rsidRPr="00F27EFF" w:rsidRDefault="00EE3280" w:rsidP="00C73FE4">
      <w:pPr>
        <w:numPr>
          <w:ilvl w:val="0"/>
          <w:numId w:val="77"/>
        </w:numPr>
        <w:tabs>
          <w:tab w:val="left" w:pos="993"/>
        </w:tabs>
        <w:ind w:left="0" w:right="360" w:firstLine="0"/>
        <w:jc w:val="both"/>
      </w:pPr>
      <w:r w:rsidRPr="00F27EFF">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EE3280" w:rsidRPr="00F27EFF" w:rsidRDefault="00EE3280" w:rsidP="00C73FE4">
      <w:pPr>
        <w:numPr>
          <w:ilvl w:val="0"/>
          <w:numId w:val="77"/>
        </w:numPr>
        <w:tabs>
          <w:tab w:val="left" w:pos="993"/>
        </w:tabs>
        <w:ind w:left="0" w:right="360" w:firstLine="0"/>
        <w:jc w:val="both"/>
      </w:pPr>
      <w:r w:rsidRPr="00F27EFF">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E3280" w:rsidRPr="00F27EFF" w:rsidRDefault="00EE3280" w:rsidP="00C73FE4">
      <w:pPr>
        <w:numPr>
          <w:ilvl w:val="0"/>
          <w:numId w:val="77"/>
        </w:numPr>
        <w:tabs>
          <w:tab w:val="left" w:pos="993"/>
        </w:tabs>
        <w:ind w:left="0" w:right="360" w:firstLine="0"/>
        <w:jc w:val="both"/>
      </w:pPr>
      <w:r w:rsidRPr="00F27EFF">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EE3280" w:rsidRPr="00F27EFF" w:rsidRDefault="00EE3280" w:rsidP="00C73FE4">
      <w:pPr>
        <w:numPr>
          <w:ilvl w:val="0"/>
          <w:numId w:val="77"/>
        </w:numPr>
        <w:tabs>
          <w:tab w:val="left" w:pos="993"/>
        </w:tabs>
        <w:ind w:left="0" w:right="360" w:firstLine="0"/>
        <w:jc w:val="both"/>
      </w:pPr>
      <w:r w:rsidRPr="00F27EFF">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E3280" w:rsidRPr="00F27EFF" w:rsidRDefault="00EE3280" w:rsidP="00C73FE4">
      <w:pPr>
        <w:numPr>
          <w:ilvl w:val="0"/>
          <w:numId w:val="77"/>
        </w:numPr>
        <w:tabs>
          <w:tab w:val="left" w:pos="993"/>
        </w:tabs>
        <w:ind w:left="0" w:right="360" w:firstLine="0"/>
        <w:jc w:val="both"/>
      </w:pPr>
      <w:r w:rsidRPr="00F27EFF">
        <w:t>различать (распознавать) показатели, характеризующие отраслевую; функциональную и территориальную структуру хозяйства России;</w:t>
      </w:r>
    </w:p>
    <w:p w:rsidR="00EE3280" w:rsidRPr="00F27EFF" w:rsidRDefault="00EE3280" w:rsidP="00C73FE4">
      <w:pPr>
        <w:numPr>
          <w:ilvl w:val="0"/>
          <w:numId w:val="77"/>
        </w:numPr>
        <w:tabs>
          <w:tab w:val="left" w:pos="993"/>
        </w:tabs>
        <w:ind w:left="0" w:right="360" w:firstLine="0"/>
        <w:jc w:val="both"/>
      </w:pPr>
      <w:r w:rsidRPr="00F27EFF">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EE3280" w:rsidRPr="00F27EFF" w:rsidRDefault="00EE3280" w:rsidP="00C73FE4">
      <w:pPr>
        <w:numPr>
          <w:ilvl w:val="0"/>
          <w:numId w:val="77"/>
        </w:numPr>
        <w:tabs>
          <w:tab w:val="left" w:pos="993"/>
        </w:tabs>
        <w:ind w:left="0" w:right="360" w:firstLine="0"/>
        <w:jc w:val="both"/>
      </w:pPr>
      <w:r w:rsidRPr="00F27EFF">
        <w:t>объяснять и сравнивать особенности природы, населения и хозяйства отдельных регионов России;</w:t>
      </w:r>
    </w:p>
    <w:p w:rsidR="00EE3280" w:rsidRPr="00F27EFF" w:rsidRDefault="00EE3280" w:rsidP="00C73FE4">
      <w:pPr>
        <w:numPr>
          <w:ilvl w:val="0"/>
          <w:numId w:val="77"/>
        </w:numPr>
        <w:tabs>
          <w:tab w:val="left" w:pos="993"/>
        </w:tabs>
        <w:ind w:left="0" w:right="360" w:firstLine="0"/>
        <w:jc w:val="both"/>
      </w:pPr>
      <w:r w:rsidRPr="00F27EFF">
        <w:t>сравнивать особенности природы, населения и хозяйства отдельных регионов России;</w:t>
      </w:r>
    </w:p>
    <w:p w:rsidR="00EE3280" w:rsidRPr="00F27EFF" w:rsidRDefault="00EE3280" w:rsidP="00C73FE4">
      <w:pPr>
        <w:numPr>
          <w:ilvl w:val="0"/>
          <w:numId w:val="77"/>
        </w:numPr>
        <w:tabs>
          <w:tab w:val="left" w:pos="993"/>
        </w:tabs>
        <w:ind w:left="0" w:right="360" w:firstLine="0"/>
        <w:jc w:val="both"/>
      </w:pPr>
      <w:r w:rsidRPr="00F27EFF">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EE3280" w:rsidRPr="00F27EFF" w:rsidRDefault="00EE3280" w:rsidP="00C73FE4">
      <w:pPr>
        <w:numPr>
          <w:ilvl w:val="0"/>
          <w:numId w:val="77"/>
        </w:numPr>
        <w:tabs>
          <w:tab w:val="left" w:pos="993"/>
        </w:tabs>
        <w:ind w:left="0" w:right="360" w:firstLine="0"/>
        <w:jc w:val="both"/>
      </w:pPr>
      <w:r w:rsidRPr="00F27EFF">
        <w:t xml:space="preserve">уметь ориентироваться при помощи компаса, определять стороны горизонта, использовать компас для определения азимута; </w:t>
      </w:r>
    </w:p>
    <w:p w:rsidR="00EE3280" w:rsidRPr="00F27EFF" w:rsidRDefault="00EE3280" w:rsidP="00C73FE4">
      <w:pPr>
        <w:numPr>
          <w:ilvl w:val="0"/>
          <w:numId w:val="77"/>
        </w:numPr>
        <w:tabs>
          <w:tab w:val="left" w:pos="993"/>
        </w:tabs>
        <w:ind w:left="0" w:right="360" w:firstLine="0"/>
        <w:jc w:val="both"/>
      </w:pPr>
      <w:r w:rsidRPr="00F27EFF">
        <w:t xml:space="preserve">описывать погоду своей местности; </w:t>
      </w:r>
    </w:p>
    <w:p w:rsidR="00EE3280" w:rsidRPr="00F27EFF" w:rsidRDefault="00EE3280" w:rsidP="00C73FE4">
      <w:pPr>
        <w:numPr>
          <w:ilvl w:val="0"/>
          <w:numId w:val="77"/>
        </w:numPr>
        <w:tabs>
          <w:tab w:val="left" w:pos="993"/>
        </w:tabs>
        <w:ind w:left="0" w:right="360" w:firstLine="0"/>
        <w:jc w:val="both"/>
      </w:pPr>
      <w:r w:rsidRPr="00F27EFF">
        <w:t>объяснять расовые отличия разных народов мира;</w:t>
      </w:r>
    </w:p>
    <w:p w:rsidR="00EE3280" w:rsidRPr="00F27EFF" w:rsidRDefault="00EE3280" w:rsidP="00C73FE4">
      <w:pPr>
        <w:numPr>
          <w:ilvl w:val="0"/>
          <w:numId w:val="77"/>
        </w:numPr>
        <w:tabs>
          <w:tab w:val="left" w:pos="993"/>
        </w:tabs>
        <w:ind w:left="0" w:right="360" w:firstLine="0"/>
        <w:jc w:val="both"/>
      </w:pPr>
      <w:r w:rsidRPr="00F27EFF">
        <w:t xml:space="preserve">давать характеристику рельефа своей местности; </w:t>
      </w:r>
    </w:p>
    <w:p w:rsidR="00EE3280" w:rsidRPr="00F27EFF" w:rsidRDefault="00EE3280" w:rsidP="00C73FE4">
      <w:pPr>
        <w:numPr>
          <w:ilvl w:val="0"/>
          <w:numId w:val="77"/>
        </w:numPr>
        <w:tabs>
          <w:tab w:val="left" w:pos="993"/>
        </w:tabs>
        <w:ind w:left="0" w:right="360" w:firstLine="0"/>
        <w:jc w:val="both"/>
      </w:pPr>
      <w:r w:rsidRPr="00F27EFF">
        <w:t>уметь выделять в записках путешественников географические особенности территории</w:t>
      </w:r>
    </w:p>
    <w:p w:rsidR="00EE3280" w:rsidRPr="00F27EFF" w:rsidRDefault="00EE3280" w:rsidP="00C73FE4">
      <w:pPr>
        <w:numPr>
          <w:ilvl w:val="0"/>
          <w:numId w:val="77"/>
        </w:numPr>
        <w:tabs>
          <w:tab w:val="left" w:pos="993"/>
        </w:tabs>
        <w:ind w:left="0" w:right="360" w:firstLine="0"/>
        <w:jc w:val="both"/>
      </w:pPr>
      <w:r w:rsidRPr="00F27EFF">
        <w:t>приводить примеры современных видов связи, применять  современные виды связи для решения  учебных и практических задач по географии;</w:t>
      </w:r>
    </w:p>
    <w:p w:rsidR="00EE3280" w:rsidRPr="00F27EFF" w:rsidRDefault="00EE3280" w:rsidP="00C73FE4">
      <w:pPr>
        <w:numPr>
          <w:ilvl w:val="0"/>
          <w:numId w:val="77"/>
        </w:numPr>
        <w:tabs>
          <w:tab w:val="left" w:pos="993"/>
        </w:tabs>
        <w:ind w:left="0" w:right="360" w:firstLine="0"/>
        <w:jc w:val="both"/>
      </w:pPr>
      <w:r w:rsidRPr="00F27EFF">
        <w:t>оценивать место и роль России в мировом хозяйстве.</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77"/>
        </w:numPr>
        <w:tabs>
          <w:tab w:val="left" w:pos="993"/>
        </w:tabs>
        <w:ind w:left="0" w:right="360" w:firstLine="0"/>
        <w:jc w:val="both"/>
      </w:pPr>
      <w:r w:rsidRPr="00F27EFF">
        <w:t>создавать простейшие географические карты различного содержания;</w:t>
      </w:r>
    </w:p>
    <w:p w:rsidR="00EE3280" w:rsidRPr="00F27EFF" w:rsidRDefault="00EE3280" w:rsidP="00C73FE4">
      <w:pPr>
        <w:numPr>
          <w:ilvl w:val="0"/>
          <w:numId w:val="77"/>
        </w:numPr>
        <w:tabs>
          <w:tab w:val="left" w:pos="993"/>
        </w:tabs>
        <w:ind w:left="0" w:right="360" w:firstLine="0"/>
        <w:jc w:val="both"/>
      </w:pPr>
      <w:r w:rsidRPr="00F27EFF">
        <w:t>моделировать географические объекты и явления;</w:t>
      </w:r>
    </w:p>
    <w:p w:rsidR="00EE3280" w:rsidRPr="00F27EFF" w:rsidRDefault="00EE3280" w:rsidP="00C73FE4">
      <w:pPr>
        <w:numPr>
          <w:ilvl w:val="0"/>
          <w:numId w:val="77"/>
        </w:numPr>
        <w:tabs>
          <w:tab w:val="left" w:pos="993"/>
        </w:tabs>
        <w:ind w:left="0" w:right="360" w:firstLine="0"/>
        <w:jc w:val="both"/>
      </w:pPr>
      <w:r w:rsidRPr="00F27EFF">
        <w:t>работать с записками, отчетами, дневниками путешественников как источниками географической информации;</w:t>
      </w:r>
    </w:p>
    <w:p w:rsidR="00EE3280" w:rsidRPr="00F27EFF" w:rsidRDefault="00EE3280" w:rsidP="00C73FE4">
      <w:pPr>
        <w:numPr>
          <w:ilvl w:val="0"/>
          <w:numId w:val="77"/>
        </w:numPr>
        <w:tabs>
          <w:tab w:val="left" w:pos="993"/>
        </w:tabs>
        <w:ind w:left="0" w:right="360" w:firstLine="0"/>
        <w:jc w:val="both"/>
      </w:pPr>
      <w:r w:rsidRPr="00F27EFF">
        <w:t>подготавливать сообщения (презентации) о выдающихся путешественниках, о современных исследованиях Земли;</w:t>
      </w:r>
    </w:p>
    <w:p w:rsidR="00EE3280" w:rsidRPr="00F27EFF" w:rsidRDefault="00EE3280" w:rsidP="00C73FE4">
      <w:pPr>
        <w:numPr>
          <w:ilvl w:val="0"/>
          <w:numId w:val="77"/>
        </w:numPr>
        <w:tabs>
          <w:tab w:val="left" w:pos="993"/>
        </w:tabs>
        <w:ind w:left="0" w:right="360" w:firstLine="0"/>
        <w:jc w:val="both"/>
      </w:pPr>
      <w:r w:rsidRPr="00F27EFF">
        <w:t>ориентироваться на местности: в мегаполисе и в природе;</w:t>
      </w:r>
    </w:p>
    <w:p w:rsidR="00EE3280" w:rsidRPr="00F27EFF" w:rsidRDefault="00EE3280" w:rsidP="00C73FE4">
      <w:pPr>
        <w:numPr>
          <w:ilvl w:val="0"/>
          <w:numId w:val="77"/>
        </w:numPr>
        <w:tabs>
          <w:tab w:val="left" w:pos="993"/>
        </w:tabs>
        <w:ind w:left="0" w:right="360" w:firstLine="0"/>
        <w:jc w:val="both"/>
      </w:pPr>
      <w:r w:rsidRPr="00F27EFF">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E3280" w:rsidRPr="00F27EFF" w:rsidRDefault="00EE3280" w:rsidP="00C73FE4">
      <w:pPr>
        <w:numPr>
          <w:ilvl w:val="0"/>
          <w:numId w:val="77"/>
        </w:numPr>
        <w:tabs>
          <w:tab w:val="left" w:pos="993"/>
        </w:tabs>
        <w:ind w:left="0" w:right="360" w:firstLine="0"/>
        <w:jc w:val="both"/>
      </w:pPr>
      <w:r w:rsidRPr="00F27EFF">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EE3280" w:rsidRPr="00F27EFF" w:rsidRDefault="00EE3280" w:rsidP="00C73FE4">
      <w:pPr>
        <w:numPr>
          <w:ilvl w:val="0"/>
          <w:numId w:val="77"/>
        </w:numPr>
        <w:tabs>
          <w:tab w:val="left" w:pos="993"/>
        </w:tabs>
        <w:ind w:left="0" w:right="360" w:firstLine="0"/>
        <w:jc w:val="both"/>
      </w:pPr>
      <w:r w:rsidRPr="00F27EFF">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EE3280" w:rsidRPr="00F27EFF" w:rsidRDefault="00EE3280" w:rsidP="00C73FE4">
      <w:pPr>
        <w:numPr>
          <w:ilvl w:val="0"/>
          <w:numId w:val="77"/>
        </w:numPr>
        <w:tabs>
          <w:tab w:val="left" w:pos="993"/>
        </w:tabs>
        <w:ind w:left="0" w:right="360" w:firstLine="0"/>
        <w:jc w:val="both"/>
      </w:pPr>
      <w:r w:rsidRPr="00F27EFF">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EE3280" w:rsidRPr="00F27EFF" w:rsidRDefault="00EE3280" w:rsidP="00C73FE4">
      <w:pPr>
        <w:numPr>
          <w:ilvl w:val="0"/>
          <w:numId w:val="77"/>
        </w:numPr>
        <w:tabs>
          <w:tab w:val="left" w:pos="993"/>
        </w:tabs>
        <w:ind w:left="0" w:right="360" w:firstLine="0"/>
        <w:jc w:val="both"/>
      </w:pPr>
      <w:r w:rsidRPr="00F27EFF">
        <w:t>сопоставлять существующие в науке точки зрения о причинах происходящих глобальных изменений климата;</w:t>
      </w:r>
    </w:p>
    <w:p w:rsidR="00EE3280" w:rsidRPr="00F27EFF" w:rsidRDefault="00EE3280" w:rsidP="00C73FE4">
      <w:pPr>
        <w:numPr>
          <w:ilvl w:val="0"/>
          <w:numId w:val="77"/>
        </w:numPr>
        <w:tabs>
          <w:tab w:val="left" w:pos="993"/>
        </w:tabs>
        <w:ind w:left="0" w:right="360" w:firstLine="0"/>
        <w:jc w:val="both"/>
      </w:pPr>
      <w:r w:rsidRPr="00F27EFF">
        <w:t>оценивать положительные и негативные последствия глобальных изменений климата для отдельных регионов и стран;</w:t>
      </w:r>
    </w:p>
    <w:p w:rsidR="00EE3280" w:rsidRPr="00F27EFF" w:rsidRDefault="00EE3280" w:rsidP="00C73FE4">
      <w:pPr>
        <w:numPr>
          <w:ilvl w:val="0"/>
          <w:numId w:val="77"/>
        </w:numPr>
        <w:tabs>
          <w:tab w:val="left" w:pos="993"/>
        </w:tabs>
        <w:ind w:left="0" w:right="360" w:firstLine="0"/>
        <w:jc w:val="both"/>
      </w:pPr>
      <w:r w:rsidRPr="00F27EFF">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E3280" w:rsidRPr="00F27EFF" w:rsidRDefault="00EE3280" w:rsidP="00C73FE4">
      <w:pPr>
        <w:numPr>
          <w:ilvl w:val="0"/>
          <w:numId w:val="77"/>
        </w:numPr>
        <w:tabs>
          <w:tab w:val="left" w:pos="993"/>
        </w:tabs>
        <w:ind w:left="0" w:right="360" w:firstLine="0"/>
        <w:jc w:val="both"/>
      </w:pPr>
      <w:r w:rsidRPr="00F27EFF">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EE3280" w:rsidRPr="00F27EFF" w:rsidRDefault="00EE3280" w:rsidP="00C73FE4">
      <w:pPr>
        <w:numPr>
          <w:ilvl w:val="0"/>
          <w:numId w:val="77"/>
        </w:numPr>
        <w:tabs>
          <w:tab w:val="left" w:pos="993"/>
        </w:tabs>
        <w:ind w:left="0" w:right="360" w:firstLine="0"/>
        <w:jc w:val="both"/>
      </w:pPr>
      <w:r w:rsidRPr="00F27EFF">
        <w:t>давать оценку и приводить примеры изменения значения границ во времени, оценивать границы с точки зрения их доступности;</w:t>
      </w:r>
    </w:p>
    <w:p w:rsidR="00EE3280" w:rsidRPr="00F27EFF" w:rsidRDefault="00EE3280" w:rsidP="00C73FE4">
      <w:pPr>
        <w:numPr>
          <w:ilvl w:val="0"/>
          <w:numId w:val="77"/>
        </w:numPr>
        <w:tabs>
          <w:tab w:val="left" w:pos="993"/>
        </w:tabs>
        <w:ind w:left="0" w:right="360" w:firstLine="0"/>
        <w:jc w:val="both"/>
      </w:pPr>
      <w:r w:rsidRPr="00F27EFF">
        <w:t>делать прогнозы трансформации географических систем и комплексов в результате изменения их компонентов;</w:t>
      </w:r>
    </w:p>
    <w:p w:rsidR="00EE3280" w:rsidRPr="00F27EFF" w:rsidRDefault="00EE3280" w:rsidP="00C73FE4">
      <w:pPr>
        <w:numPr>
          <w:ilvl w:val="0"/>
          <w:numId w:val="77"/>
        </w:numPr>
        <w:tabs>
          <w:tab w:val="left" w:pos="993"/>
        </w:tabs>
        <w:ind w:left="0" w:right="360" w:firstLine="0"/>
        <w:jc w:val="both"/>
      </w:pPr>
      <w:r w:rsidRPr="00F27EFF">
        <w:t>наносить на контурные карты основные формы рельефа;</w:t>
      </w:r>
    </w:p>
    <w:p w:rsidR="00EE3280" w:rsidRPr="00F27EFF" w:rsidRDefault="00EE3280" w:rsidP="00C73FE4">
      <w:pPr>
        <w:numPr>
          <w:ilvl w:val="0"/>
          <w:numId w:val="77"/>
        </w:numPr>
        <w:tabs>
          <w:tab w:val="left" w:pos="993"/>
        </w:tabs>
        <w:ind w:left="0" w:right="360" w:firstLine="0"/>
        <w:jc w:val="both"/>
      </w:pPr>
      <w:r w:rsidRPr="00F27EFF">
        <w:t>давать характеристику климата своей области (края, республики);</w:t>
      </w:r>
    </w:p>
    <w:p w:rsidR="00EE3280" w:rsidRPr="00F27EFF" w:rsidRDefault="00EE3280" w:rsidP="00C73FE4">
      <w:pPr>
        <w:numPr>
          <w:ilvl w:val="0"/>
          <w:numId w:val="77"/>
        </w:numPr>
        <w:tabs>
          <w:tab w:val="left" w:pos="993"/>
        </w:tabs>
        <w:ind w:left="0" w:right="360" w:firstLine="0"/>
        <w:jc w:val="both"/>
      </w:pPr>
      <w:r w:rsidRPr="00F27EFF">
        <w:t>показывать на карте артезианские бассейны и области распространения многолетней мерзлоты;</w:t>
      </w:r>
    </w:p>
    <w:p w:rsidR="00EE3280" w:rsidRPr="00F27EFF" w:rsidRDefault="00EE3280" w:rsidP="00C73FE4">
      <w:pPr>
        <w:numPr>
          <w:ilvl w:val="0"/>
          <w:numId w:val="77"/>
        </w:numPr>
        <w:tabs>
          <w:tab w:val="left" w:pos="993"/>
        </w:tabs>
        <w:ind w:left="0" w:right="360" w:firstLine="0"/>
        <w:jc w:val="both"/>
      </w:pPr>
      <w:r w:rsidRPr="00F27EFF">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EE3280" w:rsidRPr="00F27EFF" w:rsidRDefault="00EE3280" w:rsidP="00C73FE4">
      <w:pPr>
        <w:numPr>
          <w:ilvl w:val="0"/>
          <w:numId w:val="77"/>
        </w:numPr>
        <w:tabs>
          <w:tab w:val="left" w:pos="993"/>
        </w:tabs>
        <w:ind w:left="0" w:right="360" w:firstLine="0"/>
        <w:jc w:val="both"/>
      </w:pPr>
      <w:r w:rsidRPr="00F27EFF">
        <w:t>оценивать ситуацию на рынке труда и ее динамику;</w:t>
      </w:r>
    </w:p>
    <w:p w:rsidR="00EE3280" w:rsidRPr="00F27EFF" w:rsidRDefault="00EE3280" w:rsidP="00C73FE4">
      <w:pPr>
        <w:numPr>
          <w:ilvl w:val="0"/>
          <w:numId w:val="77"/>
        </w:numPr>
        <w:tabs>
          <w:tab w:val="left" w:pos="993"/>
        </w:tabs>
        <w:ind w:left="0" w:right="360" w:firstLine="0"/>
        <w:jc w:val="both"/>
      </w:pPr>
      <w:r w:rsidRPr="00F27EFF">
        <w:t>объяснять различия в обеспеченности трудовыми ресурсами отдельных регионов России</w:t>
      </w:r>
    </w:p>
    <w:p w:rsidR="00EE3280" w:rsidRPr="00F27EFF" w:rsidRDefault="00EE3280" w:rsidP="00C73FE4">
      <w:pPr>
        <w:numPr>
          <w:ilvl w:val="0"/>
          <w:numId w:val="77"/>
        </w:numPr>
        <w:tabs>
          <w:tab w:val="left" w:pos="993"/>
        </w:tabs>
        <w:ind w:left="0" w:right="360" w:firstLine="0"/>
        <w:jc w:val="both"/>
      </w:pPr>
      <w:r w:rsidRPr="00F27EFF">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EE3280" w:rsidRPr="00F27EFF" w:rsidRDefault="00EE3280" w:rsidP="00C73FE4">
      <w:pPr>
        <w:numPr>
          <w:ilvl w:val="0"/>
          <w:numId w:val="77"/>
        </w:numPr>
        <w:tabs>
          <w:tab w:val="left" w:pos="993"/>
        </w:tabs>
        <w:ind w:left="0" w:right="360" w:firstLine="0"/>
        <w:jc w:val="both"/>
      </w:pPr>
      <w:r w:rsidRPr="00F27EFF">
        <w:t>обосновывать возможные пути решения проблем развития хозяйства России;</w:t>
      </w:r>
    </w:p>
    <w:p w:rsidR="00EE3280" w:rsidRPr="00F27EFF" w:rsidRDefault="00EE3280" w:rsidP="00C73FE4">
      <w:pPr>
        <w:numPr>
          <w:ilvl w:val="0"/>
          <w:numId w:val="77"/>
        </w:numPr>
        <w:tabs>
          <w:tab w:val="left" w:pos="993"/>
        </w:tabs>
        <w:ind w:left="0" w:right="360" w:firstLine="0"/>
        <w:jc w:val="both"/>
      </w:pPr>
      <w:r w:rsidRPr="00F27EFF">
        <w:t>выбирать критерии для сравнения, сопоставления, места страны в мировой экономике;</w:t>
      </w:r>
    </w:p>
    <w:p w:rsidR="00EE3280" w:rsidRPr="00F27EFF" w:rsidRDefault="00EE3280" w:rsidP="00C73FE4">
      <w:pPr>
        <w:numPr>
          <w:ilvl w:val="0"/>
          <w:numId w:val="77"/>
        </w:numPr>
        <w:tabs>
          <w:tab w:val="left" w:pos="993"/>
        </w:tabs>
        <w:ind w:left="0" w:right="360" w:firstLine="0"/>
        <w:jc w:val="both"/>
      </w:pPr>
      <w:r w:rsidRPr="00F27EFF">
        <w:t>объяснять возможности России в решении современных глобальных проблем человечества;</w:t>
      </w:r>
    </w:p>
    <w:p w:rsidR="00EE3280" w:rsidRPr="00F27EFF" w:rsidRDefault="00EE3280" w:rsidP="00C73FE4">
      <w:pPr>
        <w:numPr>
          <w:ilvl w:val="0"/>
          <w:numId w:val="77"/>
        </w:numPr>
        <w:tabs>
          <w:tab w:val="left" w:pos="993"/>
        </w:tabs>
        <w:ind w:left="0" w:right="360" w:firstLine="0"/>
        <w:jc w:val="both"/>
      </w:pPr>
      <w:r w:rsidRPr="00F27EFF">
        <w:t>оценивать социально-экономическое положение и перспективы развития России.</w:t>
      </w:r>
    </w:p>
    <w:p w:rsidR="00EE3280" w:rsidRPr="00F27EFF" w:rsidRDefault="00EE3280" w:rsidP="00F84E52">
      <w:pPr>
        <w:ind w:right="360" w:firstLine="0"/>
        <w:jc w:val="both"/>
      </w:pPr>
    </w:p>
    <w:p w:rsidR="00EE3280" w:rsidRPr="00F27EFF" w:rsidRDefault="00EE3280" w:rsidP="00F84E52">
      <w:pPr>
        <w:pStyle w:val="Heading4"/>
        <w:spacing w:line="240" w:lineRule="auto"/>
        <w:ind w:left="0" w:right="360" w:firstLine="0"/>
        <w:jc w:val="both"/>
        <w:rPr>
          <w:sz w:val="24"/>
          <w:szCs w:val="24"/>
        </w:rPr>
      </w:pPr>
      <w:bookmarkStart w:id="55" w:name="_Toc409691638"/>
      <w:bookmarkStart w:id="56" w:name="_Toc410653961"/>
      <w:bookmarkStart w:id="57" w:name="_Toc414553142"/>
      <w:r w:rsidRPr="00F27EFF">
        <w:rPr>
          <w:sz w:val="24"/>
          <w:szCs w:val="24"/>
        </w:rPr>
        <w:t>1.2.5.8. Математика</w:t>
      </w:r>
      <w:bookmarkEnd w:id="55"/>
      <w:bookmarkEnd w:id="56"/>
      <w:bookmarkEnd w:id="57"/>
    </w:p>
    <w:p w:rsidR="00EE3280" w:rsidRPr="00F27EFF" w:rsidRDefault="00EE3280" w:rsidP="00F84E52">
      <w:pPr>
        <w:pStyle w:val="Heading3"/>
        <w:tabs>
          <w:tab w:val="left" w:pos="1134"/>
        </w:tabs>
        <w:spacing w:before="0" w:beforeAutospacing="0" w:after="0" w:afterAutospacing="0"/>
        <w:ind w:right="360" w:firstLine="0"/>
        <w:jc w:val="both"/>
        <w:rPr>
          <w:sz w:val="24"/>
          <w:szCs w:val="24"/>
        </w:rPr>
      </w:pPr>
      <w:r w:rsidRPr="00F27EFF">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EE3280" w:rsidRPr="00F27EFF" w:rsidRDefault="00EE3280" w:rsidP="00C73FE4">
      <w:pPr>
        <w:pStyle w:val="ListParagraph"/>
        <w:numPr>
          <w:ilvl w:val="0"/>
          <w:numId w:val="123"/>
        </w:numPr>
        <w:tabs>
          <w:tab w:val="left" w:pos="993"/>
        </w:tabs>
        <w:ind w:left="0" w:right="360" w:firstLine="0"/>
        <w:jc w:val="both"/>
        <w:rPr>
          <w:rFonts w:ascii="Times New Roman" w:hAnsi="Times New Roman" w:cs="Times New Roman"/>
        </w:rPr>
      </w:pPr>
      <w:r w:rsidRPr="00F27EFF">
        <w:rPr>
          <w:rFonts w:ascii="Times New Roman" w:hAnsi="Times New Roman" w:cs="Times New Roman"/>
        </w:rPr>
        <w:t>Оперировать на базовом уровне понятиями: множество, элемент множества, подмножество, принадлежность;</w:t>
      </w:r>
    </w:p>
    <w:p w:rsidR="00EE3280" w:rsidRPr="00F27EFF" w:rsidRDefault="00EE3280" w:rsidP="00C73FE4">
      <w:pPr>
        <w:pStyle w:val="ListParagraph"/>
        <w:numPr>
          <w:ilvl w:val="0"/>
          <w:numId w:val="123"/>
        </w:numPr>
        <w:tabs>
          <w:tab w:val="left" w:pos="993"/>
        </w:tabs>
        <w:ind w:left="0" w:right="360" w:firstLine="0"/>
        <w:jc w:val="both"/>
        <w:rPr>
          <w:rFonts w:ascii="Times New Roman" w:hAnsi="Times New Roman" w:cs="Times New Roman"/>
        </w:rPr>
      </w:pPr>
      <w:r w:rsidRPr="00F27EFF">
        <w:rPr>
          <w:rFonts w:ascii="Times New Roman" w:hAnsi="Times New Roman" w:cs="Times New Roman"/>
        </w:rPr>
        <w:t>задавать множества перечислением их элементов;</w:t>
      </w:r>
    </w:p>
    <w:p w:rsidR="00EE3280" w:rsidRPr="00F27EFF" w:rsidRDefault="00EE3280" w:rsidP="00C73FE4">
      <w:pPr>
        <w:pStyle w:val="ListParagraph"/>
        <w:numPr>
          <w:ilvl w:val="0"/>
          <w:numId w:val="123"/>
        </w:numPr>
        <w:tabs>
          <w:tab w:val="left" w:pos="993"/>
        </w:tabs>
        <w:ind w:left="0" w:right="360" w:firstLine="0"/>
        <w:jc w:val="both"/>
        <w:rPr>
          <w:rFonts w:ascii="Times New Roman" w:hAnsi="Times New Roman" w:cs="Times New Roman"/>
        </w:rPr>
      </w:pPr>
      <w:r w:rsidRPr="00F27EFF">
        <w:rPr>
          <w:rFonts w:ascii="Times New Roman" w:hAnsi="Times New Roman" w:cs="Times New Roman"/>
        </w:rPr>
        <w:t>находить пересечение, объединение, подмножество в простейших ситуациях</w:t>
      </w:r>
    </w:p>
    <w:p w:rsidR="00EE3280" w:rsidRPr="00F27EFF" w:rsidRDefault="00EE3280" w:rsidP="00F84E52">
      <w:pPr>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19"/>
        </w:numPr>
        <w:tabs>
          <w:tab w:val="left" w:pos="993"/>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распознавать логически некорректные высказывания</w:t>
      </w:r>
    </w:p>
    <w:p w:rsidR="00EE3280" w:rsidRPr="00F27EFF" w:rsidRDefault="00EE3280" w:rsidP="00F84E52">
      <w:pPr>
        <w:ind w:right="360" w:firstLine="0"/>
        <w:jc w:val="both"/>
        <w:rPr>
          <w:b/>
          <w:bCs/>
        </w:rPr>
      </w:pPr>
      <w:r w:rsidRPr="00F27EFF">
        <w:rPr>
          <w:b/>
          <w:bCs/>
        </w:rPr>
        <w:t>Числа</w:t>
      </w:r>
    </w:p>
    <w:p w:rsidR="00EE3280" w:rsidRPr="00F27EFF" w:rsidRDefault="00EE3280" w:rsidP="00C73FE4">
      <w:pPr>
        <w:pStyle w:val="ListParagraph"/>
        <w:numPr>
          <w:ilvl w:val="0"/>
          <w:numId w:val="120"/>
        </w:numPr>
        <w:tabs>
          <w:tab w:val="left" w:pos="993"/>
        </w:tabs>
        <w:ind w:left="0" w:right="360" w:firstLine="0"/>
        <w:jc w:val="both"/>
        <w:rPr>
          <w:rFonts w:ascii="Times New Roman" w:hAnsi="Times New Roman" w:cs="Times New Roman"/>
        </w:rPr>
      </w:pPr>
      <w:r w:rsidRPr="00F27EFF">
        <w:rPr>
          <w:rFonts w:ascii="Times New Roman" w:hAnsi="Times New Roman" w:cs="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EE3280" w:rsidRPr="00F27EFF" w:rsidRDefault="00EE3280" w:rsidP="00C73FE4">
      <w:pPr>
        <w:pStyle w:val="ListParagraph"/>
        <w:numPr>
          <w:ilvl w:val="0"/>
          <w:numId w:val="120"/>
        </w:numPr>
        <w:tabs>
          <w:tab w:val="left" w:pos="993"/>
        </w:tabs>
        <w:ind w:left="0" w:right="360" w:firstLine="0"/>
        <w:jc w:val="both"/>
        <w:rPr>
          <w:rFonts w:ascii="Times New Roman" w:hAnsi="Times New Roman" w:cs="Times New Roman"/>
        </w:rPr>
      </w:pPr>
      <w:r w:rsidRPr="00F27EFF">
        <w:rPr>
          <w:rFonts w:ascii="Times New Roman" w:hAnsi="Times New Roman" w:cs="Times New Roman"/>
        </w:rPr>
        <w:t>использовать свойства чисел и правила действий с рациональными числами при выполнении вычислений;</w:t>
      </w:r>
    </w:p>
    <w:p w:rsidR="00EE3280" w:rsidRPr="00F27EFF" w:rsidRDefault="00EE3280" w:rsidP="00C73FE4">
      <w:pPr>
        <w:pStyle w:val="ListParagraph"/>
        <w:numPr>
          <w:ilvl w:val="0"/>
          <w:numId w:val="120"/>
        </w:numPr>
        <w:tabs>
          <w:tab w:val="left" w:pos="993"/>
        </w:tabs>
        <w:ind w:left="0" w:right="360" w:firstLine="0"/>
        <w:jc w:val="both"/>
        <w:rPr>
          <w:rFonts w:ascii="Times New Roman" w:hAnsi="Times New Roman" w:cs="Times New Roman"/>
        </w:rPr>
      </w:pPr>
      <w:r w:rsidRPr="00F27EFF">
        <w:rPr>
          <w:rFonts w:ascii="Times New Roman" w:hAnsi="Times New Roman" w:cs="Times New Roman"/>
        </w:rPr>
        <w:t>использовать признаки делимости на 2, 5, 3, 9, 10 при выполнении вычислений и решении несложных задач;</w:t>
      </w:r>
    </w:p>
    <w:p w:rsidR="00EE3280" w:rsidRPr="00F27EFF" w:rsidRDefault="00EE3280" w:rsidP="00C73FE4">
      <w:pPr>
        <w:pStyle w:val="ListParagraph"/>
        <w:numPr>
          <w:ilvl w:val="0"/>
          <w:numId w:val="120"/>
        </w:numPr>
        <w:tabs>
          <w:tab w:val="left" w:pos="993"/>
        </w:tabs>
        <w:ind w:left="0" w:right="360" w:firstLine="0"/>
        <w:jc w:val="both"/>
        <w:rPr>
          <w:rFonts w:ascii="Times New Roman" w:hAnsi="Times New Roman" w:cs="Times New Roman"/>
        </w:rPr>
      </w:pPr>
      <w:r w:rsidRPr="00F27EFF">
        <w:rPr>
          <w:rFonts w:ascii="Times New Roman" w:hAnsi="Times New Roman" w:cs="Times New Roman"/>
        </w:rPr>
        <w:t>выполнять округление рациональных чисел в соответствии с правилами;</w:t>
      </w:r>
    </w:p>
    <w:p w:rsidR="00EE3280" w:rsidRPr="00F27EFF" w:rsidRDefault="00EE3280" w:rsidP="00C73FE4">
      <w:pPr>
        <w:pStyle w:val="ListParagraph"/>
        <w:numPr>
          <w:ilvl w:val="0"/>
          <w:numId w:val="120"/>
        </w:numPr>
        <w:tabs>
          <w:tab w:val="left" w:pos="993"/>
        </w:tabs>
        <w:ind w:left="0" w:right="360" w:firstLine="0"/>
        <w:jc w:val="both"/>
        <w:rPr>
          <w:rFonts w:ascii="Times New Roman" w:hAnsi="Times New Roman" w:cs="Times New Roman"/>
        </w:rPr>
      </w:pPr>
      <w:r w:rsidRPr="00F27EFF">
        <w:rPr>
          <w:rFonts w:ascii="Times New Roman" w:hAnsi="Times New Roman" w:cs="Times New Roman"/>
        </w:rPr>
        <w:t>сравнивать рациональные числа</w:t>
      </w:r>
      <w:r w:rsidRPr="00F27EFF">
        <w:rPr>
          <w:rFonts w:ascii="Times New Roman" w:hAnsi="Times New Roman" w:cs="Times New Roman"/>
          <w:b/>
          <w:bCs/>
        </w:rPr>
        <w:t>.</w:t>
      </w:r>
    </w:p>
    <w:p w:rsidR="00EE3280" w:rsidRPr="00F27EFF" w:rsidRDefault="00EE3280" w:rsidP="00F84E52">
      <w:pPr>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ListParagraph"/>
        <w:numPr>
          <w:ilvl w:val="0"/>
          <w:numId w:val="120"/>
        </w:numPr>
        <w:tabs>
          <w:tab w:val="left" w:pos="993"/>
        </w:tabs>
        <w:ind w:left="0" w:right="360" w:firstLine="0"/>
        <w:jc w:val="both"/>
        <w:rPr>
          <w:rFonts w:ascii="Times New Roman" w:hAnsi="Times New Roman" w:cs="Times New Roman"/>
        </w:rPr>
      </w:pPr>
      <w:r w:rsidRPr="00F27EFF">
        <w:rPr>
          <w:rFonts w:ascii="Times New Roman" w:hAnsi="Times New Roman" w:cs="Times New Roman"/>
        </w:rPr>
        <w:t>оценивать результаты вычислений при решении практических задач;</w:t>
      </w:r>
    </w:p>
    <w:p w:rsidR="00EE3280" w:rsidRPr="00F27EFF" w:rsidRDefault="00EE3280" w:rsidP="00C73FE4">
      <w:pPr>
        <w:pStyle w:val="ListParagraph"/>
        <w:numPr>
          <w:ilvl w:val="0"/>
          <w:numId w:val="120"/>
        </w:numPr>
        <w:tabs>
          <w:tab w:val="left" w:pos="993"/>
        </w:tabs>
        <w:ind w:left="0" w:right="360" w:firstLine="0"/>
        <w:jc w:val="both"/>
        <w:rPr>
          <w:rFonts w:ascii="Times New Roman" w:hAnsi="Times New Roman" w:cs="Times New Roman"/>
        </w:rPr>
      </w:pPr>
      <w:r w:rsidRPr="00F27EFF">
        <w:rPr>
          <w:rFonts w:ascii="Times New Roman" w:hAnsi="Times New Roman" w:cs="Times New Roman"/>
        </w:rPr>
        <w:t>выполнять сравнение чисел в реальных ситуациях;</w:t>
      </w:r>
    </w:p>
    <w:p w:rsidR="00EE3280" w:rsidRPr="00F27EFF" w:rsidRDefault="00EE3280" w:rsidP="00C73FE4">
      <w:pPr>
        <w:pStyle w:val="ListParagraph"/>
        <w:numPr>
          <w:ilvl w:val="0"/>
          <w:numId w:val="120"/>
        </w:numPr>
        <w:tabs>
          <w:tab w:val="left" w:pos="993"/>
        </w:tabs>
        <w:ind w:left="0" w:right="360" w:firstLine="0"/>
        <w:jc w:val="both"/>
        <w:rPr>
          <w:rFonts w:ascii="Times New Roman" w:hAnsi="Times New Roman" w:cs="Times New Roman"/>
        </w:rPr>
      </w:pPr>
      <w:r w:rsidRPr="00F27EFF">
        <w:rPr>
          <w:rFonts w:ascii="Times New Roman" w:hAnsi="Times New Roman" w:cs="Times New Roman"/>
        </w:rPr>
        <w:t>составлять числовые выражения при решении практических задач и задач из других учебных предметов</w:t>
      </w:r>
    </w:p>
    <w:p w:rsidR="00EE3280" w:rsidRPr="00F27EFF" w:rsidRDefault="00EE3280" w:rsidP="00F84E52">
      <w:pPr>
        <w:ind w:right="360" w:firstLine="0"/>
        <w:jc w:val="both"/>
        <w:rPr>
          <w:b/>
          <w:bCs/>
        </w:rPr>
      </w:pPr>
      <w:r w:rsidRPr="00F27EFF">
        <w:rPr>
          <w:b/>
          <w:bCs/>
        </w:rPr>
        <w:t>Статистика и теория вероятностей</w:t>
      </w:r>
    </w:p>
    <w:p w:rsidR="00EE3280" w:rsidRPr="00F27EFF" w:rsidRDefault="00EE3280" w:rsidP="00C73FE4">
      <w:pPr>
        <w:pStyle w:val="a"/>
        <w:numPr>
          <w:ilvl w:val="0"/>
          <w:numId w:val="119"/>
        </w:numPr>
        <w:tabs>
          <w:tab w:val="left" w:pos="993"/>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Представлять данные в виде таблиц, диаграмм, </w:t>
      </w:r>
    </w:p>
    <w:p w:rsidR="00EE3280" w:rsidRPr="00F27EFF" w:rsidRDefault="00EE3280" w:rsidP="00C73FE4">
      <w:pPr>
        <w:pStyle w:val="a"/>
        <w:numPr>
          <w:ilvl w:val="0"/>
          <w:numId w:val="119"/>
        </w:numPr>
        <w:tabs>
          <w:tab w:val="left" w:pos="993"/>
        </w:tabs>
        <w:ind w:left="0" w:right="360" w:firstLine="0"/>
        <w:rPr>
          <w:rFonts w:ascii="Times New Roman" w:hAnsi="Times New Roman" w:cs="Times New Roman"/>
          <w:sz w:val="24"/>
          <w:szCs w:val="24"/>
        </w:rPr>
      </w:pPr>
      <w:r w:rsidRPr="00F27EFF">
        <w:rPr>
          <w:rFonts w:ascii="Times New Roman" w:hAnsi="Times New Roman" w:cs="Times New Roman"/>
          <w:sz w:val="24"/>
          <w:szCs w:val="24"/>
        </w:rPr>
        <w:t>читать информацию, представленную в виде таблицы, диаграммы,.</w:t>
      </w:r>
    </w:p>
    <w:p w:rsidR="00EE3280" w:rsidRPr="00F27EFF" w:rsidRDefault="00EE3280" w:rsidP="00F84E52">
      <w:pPr>
        <w:ind w:right="360" w:firstLine="0"/>
        <w:jc w:val="both"/>
        <w:rPr>
          <w:b/>
          <w:bCs/>
        </w:rPr>
      </w:pPr>
      <w:r w:rsidRPr="00F27EFF">
        <w:rPr>
          <w:b/>
          <w:bCs/>
        </w:rPr>
        <w:t>Текстовые задачи</w:t>
      </w:r>
    </w:p>
    <w:p w:rsidR="00EE3280" w:rsidRPr="00F27EFF" w:rsidRDefault="00EE3280" w:rsidP="00C73FE4">
      <w:pPr>
        <w:pStyle w:val="ListParagraph"/>
        <w:numPr>
          <w:ilvl w:val="0"/>
          <w:numId w:val="155"/>
        </w:numPr>
        <w:tabs>
          <w:tab w:val="left" w:pos="993"/>
        </w:tabs>
        <w:ind w:left="0" w:right="360" w:firstLine="0"/>
        <w:jc w:val="both"/>
        <w:rPr>
          <w:rFonts w:ascii="Times New Roman" w:hAnsi="Times New Roman" w:cs="Times New Roman"/>
        </w:rPr>
      </w:pPr>
      <w:r w:rsidRPr="00F27EFF">
        <w:rPr>
          <w:rFonts w:ascii="Times New Roman" w:hAnsi="Times New Roman" w:cs="Times New Roman"/>
        </w:rPr>
        <w:t>Решать несложные сюжетные задачи разных типов на все арифметические действия;</w:t>
      </w:r>
    </w:p>
    <w:p w:rsidR="00EE3280" w:rsidRPr="00F27EFF" w:rsidRDefault="00EE3280" w:rsidP="00C73FE4">
      <w:pPr>
        <w:pStyle w:val="ListParagraph"/>
        <w:numPr>
          <w:ilvl w:val="0"/>
          <w:numId w:val="155"/>
        </w:numPr>
        <w:tabs>
          <w:tab w:val="left" w:pos="993"/>
        </w:tabs>
        <w:ind w:left="0" w:right="360" w:firstLine="0"/>
        <w:jc w:val="both"/>
        <w:rPr>
          <w:rFonts w:ascii="Times New Roman" w:hAnsi="Times New Roman" w:cs="Times New Roman"/>
        </w:rPr>
      </w:pPr>
      <w:r w:rsidRPr="00F27EFF">
        <w:rPr>
          <w:rFonts w:ascii="Times New Roman" w:hAnsi="Times New Roman" w:cs="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EE3280" w:rsidRPr="00F27EFF" w:rsidRDefault="00EE3280" w:rsidP="00C73FE4">
      <w:pPr>
        <w:pStyle w:val="ListParagraph"/>
        <w:numPr>
          <w:ilvl w:val="0"/>
          <w:numId w:val="155"/>
        </w:numPr>
        <w:tabs>
          <w:tab w:val="left" w:pos="993"/>
        </w:tabs>
        <w:ind w:left="0" w:right="360" w:firstLine="0"/>
        <w:jc w:val="both"/>
        <w:rPr>
          <w:rFonts w:ascii="Times New Roman" w:hAnsi="Times New Roman" w:cs="Times New Roman"/>
        </w:rPr>
      </w:pPr>
      <w:r w:rsidRPr="00F27EFF">
        <w:rPr>
          <w:rFonts w:ascii="Times New Roman" w:hAnsi="Times New Roman" w:cs="Times New Roman"/>
        </w:rPr>
        <w:t>осуществлять способ поиска решения задачи, в котором рассуждение строится от условия к требованию или от требования к условию;</w:t>
      </w:r>
    </w:p>
    <w:p w:rsidR="00EE3280" w:rsidRPr="00F27EFF" w:rsidRDefault="00EE3280" w:rsidP="00C73FE4">
      <w:pPr>
        <w:pStyle w:val="ListParagraph"/>
        <w:numPr>
          <w:ilvl w:val="0"/>
          <w:numId w:val="155"/>
        </w:numPr>
        <w:tabs>
          <w:tab w:val="left" w:pos="993"/>
        </w:tabs>
        <w:ind w:left="0" w:right="360" w:firstLine="0"/>
        <w:jc w:val="both"/>
        <w:rPr>
          <w:rFonts w:ascii="Times New Roman" w:hAnsi="Times New Roman" w:cs="Times New Roman"/>
        </w:rPr>
      </w:pPr>
      <w:r w:rsidRPr="00F27EFF">
        <w:rPr>
          <w:rFonts w:ascii="Times New Roman" w:hAnsi="Times New Roman" w:cs="Times New Roman"/>
        </w:rPr>
        <w:t xml:space="preserve">составлять план решения задачи; </w:t>
      </w:r>
    </w:p>
    <w:p w:rsidR="00EE3280" w:rsidRPr="00F27EFF" w:rsidRDefault="00EE3280" w:rsidP="00C73FE4">
      <w:pPr>
        <w:pStyle w:val="ListParagraph"/>
        <w:numPr>
          <w:ilvl w:val="0"/>
          <w:numId w:val="155"/>
        </w:numPr>
        <w:tabs>
          <w:tab w:val="left" w:pos="993"/>
        </w:tabs>
        <w:ind w:left="0" w:right="360" w:firstLine="0"/>
        <w:jc w:val="both"/>
        <w:rPr>
          <w:rFonts w:ascii="Times New Roman" w:hAnsi="Times New Roman" w:cs="Times New Roman"/>
        </w:rPr>
      </w:pPr>
      <w:r w:rsidRPr="00F27EFF">
        <w:rPr>
          <w:rFonts w:ascii="Times New Roman" w:hAnsi="Times New Roman" w:cs="Times New Roman"/>
        </w:rPr>
        <w:t>выделять этапы решения задачи;</w:t>
      </w:r>
    </w:p>
    <w:p w:rsidR="00EE3280" w:rsidRPr="00F27EFF" w:rsidRDefault="00EE3280" w:rsidP="00C73FE4">
      <w:pPr>
        <w:pStyle w:val="ListParagraph"/>
        <w:numPr>
          <w:ilvl w:val="0"/>
          <w:numId w:val="155"/>
        </w:numPr>
        <w:tabs>
          <w:tab w:val="left" w:pos="993"/>
        </w:tabs>
        <w:ind w:left="0" w:right="360" w:firstLine="0"/>
        <w:jc w:val="both"/>
        <w:rPr>
          <w:rFonts w:ascii="Times New Roman" w:hAnsi="Times New Roman" w:cs="Times New Roman"/>
        </w:rPr>
      </w:pPr>
      <w:r w:rsidRPr="00F27EFF">
        <w:rPr>
          <w:rFonts w:ascii="Times New Roman" w:hAnsi="Times New Roman" w:cs="Times New Roman"/>
        </w:rPr>
        <w:t>интерпретировать вычислительные результаты в задаче, исследовать полученное решение задачи;</w:t>
      </w:r>
    </w:p>
    <w:p w:rsidR="00EE3280" w:rsidRPr="00F27EFF" w:rsidRDefault="00EE3280" w:rsidP="00C73FE4">
      <w:pPr>
        <w:pStyle w:val="ListParagraph"/>
        <w:numPr>
          <w:ilvl w:val="0"/>
          <w:numId w:val="155"/>
        </w:numPr>
        <w:tabs>
          <w:tab w:val="left" w:pos="993"/>
        </w:tabs>
        <w:ind w:left="0" w:right="360" w:firstLine="0"/>
        <w:jc w:val="both"/>
        <w:rPr>
          <w:rFonts w:ascii="Times New Roman" w:hAnsi="Times New Roman" w:cs="Times New Roman"/>
        </w:rPr>
      </w:pPr>
      <w:r w:rsidRPr="00F27EFF">
        <w:rPr>
          <w:rFonts w:ascii="Times New Roman" w:hAnsi="Times New Roman" w:cs="Times New Roman"/>
        </w:rPr>
        <w:t>знать различие скоростей объекта в стоячей воде, против течения и по течению реки;</w:t>
      </w:r>
    </w:p>
    <w:p w:rsidR="00EE3280" w:rsidRPr="00F27EFF" w:rsidRDefault="00EE3280" w:rsidP="00C73FE4">
      <w:pPr>
        <w:pStyle w:val="ListParagraph"/>
        <w:numPr>
          <w:ilvl w:val="0"/>
          <w:numId w:val="155"/>
        </w:numPr>
        <w:tabs>
          <w:tab w:val="left" w:pos="993"/>
        </w:tabs>
        <w:ind w:left="0" w:right="360" w:firstLine="0"/>
        <w:jc w:val="both"/>
        <w:rPr>
          <w:rFonts w:ascii="Times New Roman" w:hAnsi="Times New Roman" w:cs="Times New Roman"/>
        </w:rPr>
      </w:pPr>
      <w:r w:rsidRPr="00F27EFF">
        <w:rPr>
          <w:rFonts w:ascii="Times New Roman" w:hAnsi="Times New Roman" w:cs="Times New Roman"/>
        </w:rPr>
        <w:t>решать задачи на нахождение части числа и числа по его части;</w:t>
      </w:r>
    </w:p>
    <w:p w:rsidR="00EE3280" w:rsidRPr="00F27EFF" w:rsidRDefault="00EE3280" w:rsidP="00C73FE4">
      <w:pPr>
        <w:pStyle w:val="ListParagraph"/>
        <w:numPr>
          <w:ilvl w:val="0"/>
          <w:numId w:val="155"/>
        </w:numPr>
        <w:tabs>
          <w:tab w:val="left" w:pos="993"/>
        </w:tabs>
        <w:ind w:left="0" w:right="360" w:firstLine="0"/>
        <w:jc w:val="both"/>
        <w:rPr>
          <w:rFonts w:ascii="Times New Roman" w:hAnsi="Times New Roman" w:cs="Times New Roman"/>
        </w:rPr>
      </w:pPr>
      <w:r w:rsidRPr="00F27EFF">
        <w:rPr>
          <w:rFonts w:ascii="Times New Roman" w:hAnsi="Times New Roman" w:cs="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EE3280" w:rsidRPr="00F27EFF" w:rsidRDefault="00EE3280" w:rsidP="00C73FE4">
      <w:pPr>
        <w:pStyle w:val="ListParagraph"/>
        <w:numPr>
          <w:ilvl w:val="0"/>
          <w:numId w:val="155"/>
        </w:numPr>
        <w:tabs>
          <w:tab w:val="left" w:pos="993"/>
        </w:tabs>
        <w:ind w:left="0" w:right="360" w:firstLine="0"/>
        <w:jc w:val="both"/>
        <w:rPr>
          <w:rFonts w:ascii="Times New Roman" w:hAnsi="Times New Roman" w:cs="Times New Roman"/>
        </w:rPr>
      </w:pPr>
      <w:r w:rsidRPr="00F27EFF">
        <w:rPr>
          <w:rFonts w:ascii="Times New Roman" w:hAnsi="Times New Roman" w:cs="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EE3280" w:rsidRPr="00F27EFF" w:rsidRDefault="00EE3280" w:rsidP="00C73FE4">
      <w:pPr>
        <w:pStyle w:val="ListParagraph"/>
        <w:numPr>
          <w:ilvl w:val="0"/>
          <w:numId w:val="155"/>
        </w:numPr>
        <w:tabs>
          <w:tab w:val="left" w:pos="993"/>
        </w:tabs>
        <w:ind w:left="0" w:right="360" w:firstLine="0"/>
        <w:jc w:val="both"/>
        <w:rPr>
          <w:rFonts w:ascii="Times New Roman" w:hAnsi="Times New Roman" w:cs="Times New Roman"/>
        </w:rPr>
      </w:pPr>
      <w:r w:rsidRPr="00F27EFF">
        <w:rPr>
          <w:rFonts w:ascii="Times New Roman" w:hAnsi="Times New Roman" w:cs="Times New Roman"/>
        </w:rPr>
        <w:t>решать несложные логические задачи методом рассуждений.</w:t>
      </w:r>
    </w:p>
    <w:p w:rsidR="00EE3280" w:rsidRPr="00F27EFF" w:rsidRDefault="00EE3280" w:rsidP="00F84E52">
      <w:pPr>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numPr>
          <w:ilvl w:val="0"/>
          <w:numId w:val="156"/>
        </w:numPr>
        <w:tabs>
          <w:tab w:val="left" w:pos="993"/>
        </w:tabs>
        <w:ind w:left="0" w:right="360" w:firstLine="0"/>
        <w:jc w:val="both"/>
      </w:pPr>
      <w:r w:rsidRPr="00F27EFF">
        <w:t xml:space="preserve">выдвигать гипотезы о возможных предельных значениях искомых величин в задаче (делать прикидку) </w:t>
      </w:r>
    </w:p>
    <w:p w:rsidR="00EE3280" w:rsidRPr="00F27EFF" w:rsidRDefault="00EE3280" w:rsidP="00F84E52">
      <w:pPr>
        <w:ind w:right="360" w:firstLine="0"/>
        <w:jc w:val="both"/>
        <w:rPr>
          <w:b/>
          <w:bCs/>
        </w:rPr>
      </w:pPr>
      <w:r w:rsidRPr="00F27EFF">
        <w:rPr>
          <w:b/>
          <w:bCs/>
        </w:rPr>
        <w:t>Наглядная геометрия</w:t>
      </w:r>
    </w:p>
    <w:p w:rsidR="00EE3280" w:rsidRPr="00F27EFF" w:rsidRDefault="00EE3280" w:rsidP="00F84E52">
      <w:pPr>
        <w:ind w:right="360" w:firstLine="0"/>
        <w:jc w:val="both"/>
        <w:rPr>
          <w:b/>
          <w:bCs/>
        </w:rPr>
      </w:pPr>
      <w:r w:rsidRPr="00F27EFF">
        <w:rPr>
          <w:b/>
          <w:bCs/>
        </w:rPr>
        <w:t>Геометрические фигуры</w:t>
      </w:r>
    </w:p>
    <w:p w:rsidR="00EE3280" w:rsidRPr="00F27EFF" w:rsidRDefault="00EE3280" w:rsidP="00C73FE4">
      <w:pPr>
        <w:numPr>
          <w:ilvl w:val="0"/>
          <w:numId w:val="157"/>
        </w:numPr>
        <w:tabs>
          <w:tab w:val="left" w:pos="0"/>
          <w:tab w:val="left" w:pos="993"/>
        </w:tabs>
        <w:ind w:left="0" w:right="360" w:firstLine="0"/>
        <w:jc w:val="both"/>
        <w:rPr>
          <w:b/>
          <w:bCs/>
        </w:rPr>
      </w:pPr>
      <w:r w:rsidRPr="00F27EFF">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r w:rsidRPr="00F27EFF">
        <w:rPr>
          <w:lang w:eastAsia="ru-RU"/>
        </w:rPr>
        <w:t>Изображать изучаемые фигуры от руки и с помощью линейки и циркуля.</w:t>
      </w:r>
    </w:p>
    <w:p w:rsidR="00EE3280" w:rsidRPr="00F27EFF" w:rsidRDefault="00EE3280" w:rsidP="00F84E52">
      <w:pPr>
        <w:tabs>
          <w:tab w:val="left" w:pos="0"/>
          <w:tab w:val="left" w:pos="993"/>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ListParagraph"/>
        <w:numPr>
          <w:ilvl w:val="0"/>
          <w:numId w:val="136"/>
        </w:numPr>
        <w:tabs>
          <w:tab w:val="left" w:pos="993"/>
        </w:tabs>
        <w:ind w:left="0" w:right="360" w:firstLine="0"/>
        <w:jc w:val="both"/>
        <w:rPr>
          <w:rFonts w:ascii="Times New Roman" w:hAnsi="Times New Roman" w:cs="Times New Roman"/>
        </w:rPr>
      </w:pPr>
      <w:r w:rsidRPr="00F27EFF">
        <w:rPr>
          <w:rFonts w:ascii="Times New Roman" w:hAnsi="Times New Roman" w:cs="Times New Roman"/>
        </w:rPr>
        <w:t xml:space="preserve">решать практические задачи с применением простейших свойств фигур. </w:t>
      </w:r>
    </w:p>
    <w:p w:rsidR="00EE3280" w:rsidRPr="00F27EFF" w:rsidRDefault="00EE3280" w:rsidP="00F84E52">
      <w:pPr>
        <w:ind w:right="360" w:firstLine="0"/>
        <w:jc w:val="both"/>
        <w:rPr>
          <w:b/>
          <w:bCs/>
        </w:rPr>
      </w:pPr>
      <w:r w:rsidRPr="00F27EFF">
        <w:rPr>
          <w:b/>
          <w:bCs/>
        </w:rPr>
        <w:t>Измерения и вычисления</w:t>
      </w:r>
    </w:p>
    <w:p w:rsidR="00EE3280" w:rsidRPr="00F27EFF" w:rsidRDefault="00EE3280" w:rsidP="00C73FE4">
      <w:pPr>
        <w:pStyle w:val="a"/>
        <w:numPr>
          <w:ilvl w:val="0"/>
          <w:numId w:val="158"/>
        </w:numPr>
        <w:tabs>
          <w:tab w:val="left" w:pos="993"/>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EE3280" w:rsidRPr="00F27EFF" w:rsidRDefault="00EE3280" w:rsidP="00C73FE4">
      <w:pPr>
        <w:pStyle w:val="a"/>
        <w:numPr>
          <w:ilvl w:val="0"/>
          <w:numId w:val="158"/>
        </w:numPr>
        <w:tabs>
          <w:tab w:val="left" w:pos="993"/>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вычислять площади прямоугольников. </w:t>
      </w:r>
    </w:p>
    <w:p w:rsidR="00EE3280" w:rsidRPr="00F27EFF" w:rsidRDefault="00EE3280" w:rsidP="00F84E52">
      <w:pPr>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numPr>
          <w:ilvl w:val="0"/>
          <w:numId w:val="126"/>
        </w:numPr>
        <w:tabs>
          <w:tab w:val="left" w:pos="0"/>
          <w:tab w:val="left" w:pos="993"/>
        </w:tabs>
        <w:ind w:left="0" w:right="360" w:firstLine="0"/>
        <w:jc w:val="both"/>
        <w:rPr>
          <w:lang w:eastAsia="ru-RU"/>
        </w:rPr>
      </w:pPr>
      <w:r w:rsidRPr="00F27EFF">
        <w:t>вычислять расстояния на местности в стандартных ситуациях, площади прямоугольников;</w:t>
      </w:r>
    </w:p>
    <w:p w:rsidR="00EE3280" w:rsidRPr="00F27EFF" w:rsidRDefault="00EE3280" w:rsidP="00C73FE4">
      <w:pPr>
        <w:numPr>
          <w:ilvl w:val="0"/>
          <w:numId w:val="128"/>
        </w:numPr>
        <w:tabs>
          <w:tab w:val="left" w:pos="0"/>
          <w:tab w:val="left" w:pos="993"/>
        </w:tabs>
        <w:ind w:left="0" w:right="360" w:firstLine="0"/>
        <w:jc w:val="both"/>
      </w:pPr>
      <w:r w:rsidRPr="00F27EFF">
        <w:t xml:space="preserve">выполнять простейшие построения и измерения на местности, необходимые в реальной жизни </w:t>
      </w:r>
    </w:p>
    <w:p w:rsidR="00EE3280" w:rsidRPr="00F27EFF" w:rsidRDefault="00EE3280" w:rsidP="00F84E52">
      <w:pPr>
        <w:ind w:right="360" w:firstLine="0"/>
        <w:jc w:val="both"/>
        <w:rPr>
          <w:b/>
          <w:bCs/>
        </w:rPr>
      </w:pPr>
      <w:r w:rsidRPr="00F27EFF">
        <w:rPr>
          <w:b/>
          <w:bCs/>
        </w:rPr>
        <w:t>История математики</w:t>
      </w:r>
    </w:p>
    <w:p w:rsidR="00EE3280" w:rsidRPr="00F27EFF" w:rsidRDefault="00EE3280" w:rsidP="00C73FE4">
      <w:pPr>
        <w:numPr>
          <w:ilvl w:val="0"/>
          <w:numId w:val="159"/>
        </w:numPr>
        <w:tabs>
          <w:tab w:val="left" w:pos="34"/>
          <w:tab w:val="left" w:pos="993"/>
        </w:tabs>
        <w:ind w:left="0" w:right="360" w:firstLine="0"/>
        <w:jc w:val="both"/>
        <w:rPr>
          <w:lang w:eastAsia="ru-RU"/>
        </w:rPr>
      </w:pPr>
      <w:r w:rsidRPr="00F27EFF">
        <w:rPr>
          <w:lang w:eastAsia="ru-RU"/>
        </w:rPr>
        <w:t>описывать отдельные выдающиеся результаты, полученные в ходе развития математики как науки;</w:t>
      </w:r>
    </w:p>
    <w:p w:rsidR="00EE3280" w:rsidRPr="00F27EFF" w:rsidRDefault="00EE3280" w:rsidP="00C73FE4">
      <w:pPr>
        <w:numPr>
          <w:ilvl w:val="0"/>
          <w:numId w:val="159"/>
        </w:numPr>
        <w:tabs>
          <w:tab w:val="left" w:pos="993"/>
        </w:tabs>
        <w:ind w:left="0" w:right="360" w:firstLine="0"/>
        <w:jc w:val="both"/>
      </w:pPr>
      <w:r w:rsidRPr="00F27EFF">
        <w:rPr>
          <w:lang w:eastAsia="ru-RU"/>
        </w:rPr>
        <w:t>знать примеры математических открытий и их авторов, в связи с отечественной и всемирной историей</w:t>
      </w:r>
    </w:p>
    <w:p w:rsidR="00EE3280" w:rsidRPr="00F27EFF" w:rsidRDefault="00EE3280" w:rsidP="00F84E52">
      <w:pPr>
        <w:pStyle w:val="Heading3"/>
        <w:spacing w:before="0" w:beforeAutospacing="0" w:after="0" w:afterAutospacing="0"/>
        <w:ind w:right="360" w:firstLine="0"/>
        <w:jc w:val="both"/>
        <w:rPr>
          <w:sz w:val="24"/>
          <w:szCs w:val="24"/>
        </w:rPr>
      </w:pPr>
      <w:bookmarkStart w:id="58" w:name="_Toc284662720"/>
      <w:bookmarkStart w:id="59" w:name="_Toc284663346"/>
      <w:r w:rsidRPr="00F27EFF">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EE3280" w:rsidRPr="00F27EFF" w:rsidRDefault="00EE3280" w:rsidP="00F84E52">
      <w:pPr>
        <w:ind w:right="360" w:firstLine="0"/>
        <w:jc w:val="both"/>
      </w:pPr>
      <w:r w:rsidRPr="00F27EFF">
        <w:rPr>
          <w:b/>
          <w:bCs/>
        </w:rPr>
        <w:t>Элементы теории множеств и математической логики</w:t>
      </w:r>
    </w:p>
    <w:p w:rsidR="00EE3280" w:rsidRPr="00F27EFF" w:rsidRDefault="00EE3280" w:rsidP="00C73FE4">
      <w:pPr>
        <w:pStyle w:val="ListParagraph"/>
        <w:numPr>
          <w:ilvl w:val="0"/>
          <w:numId w:val="16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EE3280" w:rsidRPr="00F27EFF" w:rsidRDefault="00EE3280" w:rsidP="00C73FE4">
      <w:pPr>
        <w:pStyle w:val="ListParagraph"/>
        <w:numPr>
          <w:ilvl w:val="0"/>
          <w:numId w:val="16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определять принадлежность элемента множеству, объединению и пересечению множеств; </w:t>
      </w:r>
    </w:p>
    <w:p w:rsidR="00EE3280" w:rsidRPr="00F27EFF" w:rsidRDefault="00EE3280" w:rsidP="00F84E52">
      <w:pPr>
        <w:ind w:right="360" w:firstLine="0"/>
        <w:jc w:val="both"/>
      </w:pPr>
      <w:r w:rsidRPr="00F27EFF">
        <w:t>задавать множество с помощью перечисления элементов, словесного описания</w:t>
      </w:r>
    </w:p>
    <w:p w:rsidR="00EE3280" w:rsidRPr="00F27EFF" w:rsidRDefault="00EE3280" w:rsidP="00F84E52">
      <w:pPr>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61"/>
        </w:numPr>
        <w:tabs>
          <w:tab w:val="left" w:pos="993"/>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распознавать логически некорректные высказывания; </w:t>
      </w:r>
    </w:p>
    <w:p w:rsidR="00EE3280" w:rsidRPr="00F27EFF" w:rsidRDefault="00EE3280" w:rsidP="00C73FE4">
      <w:pPr>
        <w:pStyle w:val="a"/>
        <w:numPr>
          <w:ilvl w:val="0"/>
          <w:numId w:val="161"/>
        </w:numPr>
        <w:tabs>
          <w:tab w:val="left" w:pos="993"/>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строить цепочки умозаключений на основе использования правил логики</w:t>
      </w:r>
    </w:p>
    <w:p w:rsidR="00EE3280" w:rsidRPr="00F27EFF" w:rsidRDefault="00EE3280" w:rsidP="00F84E52">
      <w:pPr>
        <w:ind w:right="360" w:firstLine="0"/>
        <w:jc w:val="both"/>
        <w:rPr>
          <w:b/>
          <w:bCs/>
        </w:rPr>
      </w:pPr>
      <w:r w:rsidRPr="00F27EFF">
        <w:rPr>
          <w:b/>
          <w:bCs/>
        </w:rPr>
        <w:t>Числа</w:t>
      </w:r>
    </w:p>
    <w:p w:rsidR="00EE3280" w:rsidRPr="00F27EFF" w:rsidRDefault="00EE3280" w:rsidP="00C73FE4">
      <w:pPr>
        <w:pStyle w:val="ListParagraph"/>
        <w:numPr>
          <w:ilvl w:val="0"/>
          <w:numId w:val="16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EE3280" w:rsidRPr="00F27EFF" w:rsidRDefault="00EE3280" w:rsidP="00C73FE4">
      <w:pPr>
        <w:pStyle w:val="ListParagraph"/>
        <w:numPr>
          <w:ilvl w:val="0"/>
          <w:numId w:val="16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понимать и объяснять смысл позиционной записи натурального числа;</w:t>
      </w:r>
    </w:p>
    <w:p w:rsidR="00EE3280" w:rsidRPr="00F27EFF" w:rsidRDefault="00EE3280" w:rsidP="00C73FE4">
      <w:pPr>
        <w:pStyle w:val="ListParagraph"/>
        <w:numPr>
          <w:ilvl w:val="0"/>
          <w:numId w:val="16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выполнять вычисления, в том числе с использованием приёмов рациональных вычислений, обосновывать алгоритмы выполнения действий;</w:t>
      </w:r>
    </w:p>
    <w:p w:rsidR="00EE3280" w:rsidRPr="00F27EFF" w:rsidRDefault="00EE3280" w:rsidP="00C73FE4">
      <w:pPr>
        <w:pStyle w:val="ListParagraph"/>
        <w:numPr>
          <w:ilvl w:val="0"/>
          <w:numId w:val="16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EE3280" w:rsidRPr="00F27EFF" w:rsidRDefault="00EE3280" w:rsidP="00C73FE4">
      <w:pPr>
        <w:pStyle w:val="ListParagraph"/>
        <w:numPr>
          <w:ilvl w:val="0"/>
          <w:numId w:val="16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выполнять округление рациональных чисел с заданной точностью;</w:t>
      </w:r>
    </w:p>
    <w:p w:rsidR="00EE3280" w:rsidRPr="00F27EFF" w:rsidRDefault="00EE3280" w:rsidP="00C73FE4">
      <w:pPr>
        <w:pStyle w:val="ListParagraph"/>
        <w:numPr>
          <w:ilvl w:val="0"/>
          <w:numId w:val="16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упорядочивать числа, записанные в виде обыкновенных и десятичных дробей;</w:t>
      </w:r>
    </w:p>
    <w:p w:rsidR="00EE3280" w:rsidRPr="00F27EFF" w:rsidRDefault="00EE3280" w:rsidP="00C73FE4">
      <w:pPr>
        <w:pStyle w:val="ListParagraph"/>
        <w:numPr>
          <w:ilvl w:val="0"/>
          <w:numId w:val="16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находить НОД и НОК чисел и использовать их при решении задач.</w:t>
      </w:r>
    </w:p>
    <w:p w:rsidR="00EE3280" w:rsidRPr="00F27EFF" w:rsidRDefault="00EE3280" w:rsidP="00C73FE4">
      <w:pPr>
        <w:pStyle w:val="ListParagraph"/>
        <w:numPr>
          <w:ilvl w:val="0"/>
          <w:numId w:val="16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оперировать понятием модуль числа, геометрическая интерпретация модуля числа.</w:t>
      </w:r>
    </w:p>
    <w:p w:rsidR="00EE3280" w:rsidRPr="00F27EFF" w:rsidRDefault="00EE3280" w:rsidP="00F84E52">
      <w:pPr>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63"/>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EE3280" w:rsidRPr="00F27EFF" w:rsidRDefault="00EE3280" w:rsidP="00C73FE4">
      <w:pPr>
        <w:pStyle w:val="a"/>
        <w:numPr>
          <w:ilvl w:val="0"/>
          <w:numId w:val="163"/>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EE3280" w:rsidRPr="00F27EFF" w:rsidRDefault="00EE3280" w:rsidP="00C73FE4">
      <w:pPr>
        <w:pStyle w:val="a"/>
        <w:numPr>
          <w:ilvl w:val="0"/>
          <w:numId w:val="163"/>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EE3280" w:rsidRPr="00F27EFF" w:rsidRDefault="00EE3280" w:rsidP="00F84E52">
      <w:pPr>
        <w:ind w:right="360" w:firstLine="0"/>
        <w:jc w:val="both"/>
        <w:rPr>
          <w:b/>
          <w:bCs/>
        </w:rPr>
      </w:pPr>
      <w:r w:rsidRPr="00F27EFF">
        <w:rPr>
          <w:b/>
          <w:bCs/>
        </w:rPr>
        <w:t>Уравнения и неравенства Этого в содержании нет</w:t>
      </w:r>
    </w:p>
    <w:p w:rsidR="00EE3280" w:rsidRPr="00F27EFF" w:rsidRDefault="00EE3280" w:rsidP="00C73FE4">
      <w:pPr>
        <w:pStyle w:val="a"/>
        <w:numPr>
          <w:ilvl w:val="0"/>
          <w:numId w:val="164"/>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EE3280" w:rsidRPr="00F27EFF" w:rsidRDefault="00EE3280" w:rsidP="00F84E52">
      <w:pPr>
        <w:ind w:right="360" w:firstLine="0"/>
        <w:jc w:val="both"/>
        <w:rPr>
          <w:b/>
          <w:bCs/>
        </w:rPr>
      </w:pPr>
      <w:r w:rsidRPr="00F27EFF">
        <w:rPr>
          <w:b/>
          <w:bCs/>
        </w:rPr>
        <w:t>Статистика и теория вероятностей</w:t>
      </w:r>
    </w:p>
    <w:p w:rsidR="00EE3280" w:rsidRPr="00F27EFF" w:rsidRDefault="00EE3280" w:rsidP="00C73FE4">
      <w:pPr>
        <w:pStyle w:val="ListParagraph"/>
        <w:numPr>
          <w:ilvl w:val="0"/>
          <w:numId w:val="165"/>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Оперировать понятиями: столбчатые и круговые диаграммы, таблицы данных, среднее арифметическое, </w:t>
      </w:r>
    </w:p>
    <w:p w:rsidR="00EE3280" w:rsidRPr="00F27EFF" w:rsidRDefault="00EE3280" w:rsidP="00C73FE4">
      <w:pPr>
        <w:pStyle w:val="a"/>
        <w:numPr>
          <w:ilvl w:val="0"/>
          <w:numId w:val="165"/>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извлекать, информацию, </w:t>
      </w:r>
      <w:r w:rsidRPr="00F27EFF">
        <w:rPr>
          <w:rStyle w:val="dash041e0431044b0447043d044b0439char1"/>
        </w:rPr>
        <w:t>представленную в таблицах, на диаграммах</w:t>
      </w:r>
      <w:r w:rsidRPr="00F27EFF">
        <w:rPr>
          <w:rFonts w:ascii="Times New Roman" w:hAnsi="Times New Roman" w:cs="Times New Roman"/>
          <w:sz w:val="24"/>
          <w:szCs w:val="24"/>
        </w:rPr>
        <w:t>;</w:t>
      </w:r>
    </w:p>
    <w:p w:rsidR="00EE3280" w:rsidRPr="00F27EFF" w:rsidRDefault="00EE3280" w:rsidP="00C73FE4">
      <w:pPr>
        <w:pStyle w:val="a"/>
        <w:numPr>
          <w:ilvl w:val="0"/>
          <w:numId w:val="165"/>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составлять таблицы, строить диаграммы на основе данных.</w:t>
      </w:r>
    </w:p>
    <w:p w:rsidR="00EE3280" w:rsidRPr="00F27EFF" w:rsidRDefault="00EE3280" w:rsidP="00F84E52">
      <w:pPr>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ListParagraph"/>
        <w:numPr>
          <w:ilvl w:val="0"/>
          <w:numId w:val="166"/>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извлекать, интерпретировать и преобразовывать информацию, </w:t>
      </w:r>
      <w:r w:rsidRPr="00F27EFF">
        <w:rPr>
          <w:rStyle w:val="dash041e0431044b0447043d044b0439char1"/>
        </w:rPr>
        <w:t>представленную в таблицах и на диаграммах, отражающую свойства и характеристики реальных процессов и явлений</w:t>
      </w:r>
    </w:p>
    <w:p w:rsidR="00EE3280" w:rsidRPr="00F27EFF" w:rsidRDefault="00EE3280" w:rsidP="00F84E52">
      <w:pPr>
        <w:ind w:right="360" w:firstLine="0"/>
        <w:jc w:val="both"/>
        <w:rPr>
          <w:b/>
          <w:bCs/>
        </w:rPr>
      </w:pPr>
      <w:r w:rsidRPr="00F27EFF">
        <w:rPr>
          <w:b/>
          <w:bCs/>
        </w:rPr>
        <w:t>Текстовые задачи</w:t>
      </w:r>
    </w:p>
    <w:p w:rsidR="00EE3280" w:rsidRPr="00F27EFF" w:rsidRDefault="00EE3280" w:rsidP="00C73FE4">
      <w:pPr>
        <w:pStyle w:val="ListParagraph"/>
        <w:numPr>
          <w:ilvl w:val="0"/>
          <w:numId w:val="167"/>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Решать простые и сложные задачи разных типов, а также задачи повышенной трудности;</w:t>
      </w:r>
    </w:p>
    <w:p w:rsidR="00EE3280" w:rsidRPr="00F27EFF" w:rsidRDefault="00EE3280" w:rsidP="00C73FE4">
      <w:pPr>
        <w:pStyle w:val="ListParagraph"/>
        <w:numPr>
          <w:ilvl w:val="0"/>
          <w:numId w:val="167"/>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использовать разные краткие записи как модели текстов сложных задач для построения поисковой схемы и решения задач;</w:t>
      </w:r>
    </w:p>
    <w:p w:rsidR="00EE3280" w:rsidRPr="00F27EFF" w:rsidRDefault="00EE3280" w:rsidP="00C73FE4">
      <w:pPr>
        <w:pStyle w:val="ListParagraph"/>
        <w:numPr>
          <w:ilvl w:val="0"/>
          <w:numId w:val="167"/>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знать и применять оба способа поиска решения задач (от требования к условию и от условия к требованию);</w:t>
      </w:r>
    </w:p>
    <w:p w:rsidR="00EE3280" w:rsidRPr="00F27EFF" w:rsidRDefault="00EE3280" w:rsidP="00C73FE4">
      <w:pPr>
        <w:pStyle w:val="ListParagraph"/>
        <w:numPr>
          <w:ilvl w:val="0"/>
          <w:numId w:val="167"/>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моделировать рассуждения при поиске решения задач с помощью граф-схемы;</w:t>
      </w:r>
    </w:p>
    <w:p w:rsidR="00EE3280" w:rsidRPr="00F27EFF" w:rsidRDefault="00EE3280" w:rsidP="00C73FE4">
      <w:pPr>
        <w:pStyle w:val="ListParagraph"/>
        <w:numPr>
          <w:ilvl w:val="0"/>
          <w:numId w:val="167"/>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выделять этапы решения задачи и содержание каждого этапа;</w:t>
      </w:r>
    </w:p>
    <w:p w:rsidR="00EE3280" w:rsidRPr="00F27EFF" w:rsidRDefault="00EE3280" w:rsidP="00C73FE4">
      <w:pPr>
        <w:pStyle w:val="ListParagraph"/>
        <w:numPr>
          <w:ilvl w:val="0"/>
          <w:numId w:val="167"/>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интерпретировать вычислительные результаты в задаче, исследовать полученное решение задачи;</w:t>
      </w:r>
    </w:p>
    <w:p w:rsidR="00EE3280" w:rsidRPr="00F27EFF" w:rsidRDefault="00EE3280" w:rsidP="00C73FE4">
      <w:pPr>
        <w:pStyle w:val="ListParagraph"/>
        <w:numPr>
          <w:ilvl w:val="0"/>
          <w:numId w:val="167"/>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E3280" w:rsidRPr="00F27EFF" w:rsidRDefault="00EE3280" w:rsidP="00C73FE4">
      <w:pPr>
        <w:pStyle w:val="ListParagraph"/>
        <w:numPr>
          <w:ilvl w:val="0"/>
          <w:numId w:val="167"/>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исследовать всевозможные ситуации при решении задач на движение по реке, рассматривать разные системы отсчёта;</w:t>
      </w:r>
    </w:p>
    <w:p w:rsidR="00EE3280" w:rsidRPr="00F27EFF" w:rsidRDefault="00EE3280" w:rsidP="00C73FE4">
      <w:pPr>
        <w:pStyle w:val="ListParagraph"/>
        <w:numPr>
          <w:ilvl w:val="0"/>
          <w:numId w:val="167"/>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решать разнообразные задачи «на части», </w:t>
      </w:r>
    </w:p>
    <w:p w:rsidR="00EE3280" w:rsidRPr="00F27EFF" w:rsidRDefault="00EE3280" w:rsidP="00C73FE4">
      <w:pPr>
        <w:numPr>
          <w:ilvl w:val="0"/>
          <w:numId w:val="167"/>
        </w:numPr>
        <w:tabs>
          <w:tab w:val="left" w:pos="1134"/>
        </w:tabs>
        <w:ind w:left="0" w:right="360" w:firstLine="0"/>
        <w:jc w:val="both"/>
      </w:pPr>
      <w:r w:rsidRPr="00F27EFF">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E3280" w:rsidRPr="00F27EFF" w:rsidRDefault="00EE3280" w:rsidP="00C73FE4">
      <w:pPr>
        <w:numPr>
          <w:ilvl w:val="0"/>
          <w:numId w:val="167"/>
        </w:numPr>
        <w:tabs>
          <w:tab w:val="left" w:pos="1134"/>
        </w:tabs>
        <w:ind w:left="0" w:right="360" w:firstLine="0"/>
        <w:jc w:val="both"/>
      </w:pPr>
      <w:r w:rsidRPr="00F27EFF">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EE3280" w:rsidRPr="00F27EFF" w:rsidRDefault="00EE3280" w:rsidP="00F84E52">
      <w:pPr>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68"/>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E3280" w:rsidRPr="00F27EFF" w:rsidRDefault="00EE3280" w:rsidP="00C73FE4">
      <w:pPr>
        <w:pStyle w:val="a"/>
        <w:numPr>
          <w:ilvl w:val="0"/>
          <w:numId w:val="168"/>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EE3280" w:rsidRPr="00F27EFF" w:rsidRDefault="00EE3280" w:rsidP="00C73FE4">
      <w:pPr>
        <w:pStyle w:val="a"/>
        <w:numPr>
          <w:ilvl w:val="0"/>
          <w:numId w:val="168"/>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lang w:eastAsia="en-US"/>
        </w:rPr>
        <w:t>решать задачи на движение по реке, рассматривая разные системы отсчета</w:t>
      </w:r>
    </w:p>
    <w:p w:rsidR="00EE3280" w:rsidRPr="00F27EFF" w:rsidRDefault="00EE3280" w:rsidP="00F84E52">
      <w:pPr>
        <w:ind w:right="360" w:firstLine="0"/>
        <w:jc w:val="both"/>
        <w:rPr>
          <w:b/>
          <w:bCs/>
        </w:rPr>
      </w:pPr>
      <w:r w:rsidRPr="00F27EFF">
        <w:rPr>
          <w:b/>
          <w:bCs/>
        </w:rPr>
        <w:t>Наглядная геометрия</w:t>
      </w:r>
    </w:p>
    <w:p w:rsidR="00EE3280" w:rsidRPr="00F27EFF" w:rsidRDefault="00EE3280" w:rsidP="00F84E52">
      <w:pPr>
        <w:ind w:right="360" w:firstLine="0"/>
        <w:jc w:val="both"/>
        <w:rPr>
          <w:b/>
          <w:bCs/>
        </w:rPr>
      </w:pPr>
      <w:r w:rsidRPr="00F27EFF">
        <w:rPr>
          <w:b/>
          <w:bCs/>
        </w:rPr>
        <w:t>Геометрические фигуры</w:t>
      </w:r>
    </w:p>
    <w:p w:rsidR="00EE3280" w:rsidRPr="00F27EFF" w:rsidRDefault="00EE3280" w:rsidP="00C73FE4">
      <w:pPr>
        <w:pStyle w:val="ListParagraph"/>
        <w:numPr>
          <w:ilvl w:val="0"/>
          <w:numId w:val="16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Оперировать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EE3280" w:rsidRPr="00F27EFF" w:rsidRDefault="00EE3280" w:rsidP="00C73FE4">
      <w:pPr>
        <w:pStyle w:val="ListParagraph"/>
        <w:numPr>
          <w:ilvl w:val="0"/>
          <w:numId w:val="16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извлекать, интерпретировать и преобразовывать информацию о геометрических фигурах, представленную на чертежах</w:t>
      </w:r>
    </w:p>
    <w:p w:rsidR="00EE3280" w:rsidRPr="00F27EFF" w:rsidRDefault="00EE3280" w:rsidP="00C73FE4">
      <w:pPr>
        <w:pStyle w:val="ListParagraph"/>
        <w:numPr>
          <w:ilvl w:val="0"/>
          <w:numId w:val="16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изображать изучаемые фигуры от руки и с помощью линейки, циркуля, компьютерных инструментов.</w:t>
      </w:r>
    </w:p>
    <w:p w:rsidR="00EE3280" w:rsidRPr="00F27EFF" w:rsidRDefault="00EE3280" w:rsidP="00F84E52">
      <w:pPr>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ListParagraph"/>
        <w:numPr>
          <w:ilvl w:val="0"/>
          <w:numId w:val="17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решать практические задачи с применением простейших свойств фигур </w:t>
      </w:r>
    </w:p>
    <w:p w:rsidR="00EE3280" w:rsidRPr="00F27EFF" w:rsidRDefault="00EE3280" w:rsidP="00F84E52">
      <w:pPr>
        <w:ind w:right="360" w:firstLine="0"/>
        <w:jc w:val="both"/>
        <w:rPr>
          <w:b/>
          <w:bCs/>
        </w:rPr>
      </w:pPr>
      <w:r w:rsidRPr="00F27EFF">
        <w:rPr>
          <w:b/>
          <w:bCs/>
        </w:rPr>
        <w:t>Измерения и вычисления</w:t>
      </w:r>
    </w:p>
    <w:p w:rsidR="00EE3280" w:rsidRPr="00F27EFF" w:rsidRDefault="00EE3280" w:rsidP="00C73FE4">
      <w:pPr>
        <w:pStyle w:val="a"/>
        <w:numPr>
          <w:ilvl w:val="0"/>
          <w:numId w:val="171"/>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EE3280" w:rsidRPr="00F27EFF" w:rsidRDefault="00EE3280" w:rsidP="00C73FE4">
      <w:pPr>
        <w:pStyle w:val="a"/>
        <w:numPr>
          <w:ilvl w:val="0"/>
          <w:numId w:val="171"/>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вычислять площади прямоугольников, квадратов, объёмы прямоугольных параллелепипедов, кубов.</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ListParagraph"/>
        <w:numPr>
          <w:ilvl w:val="0"/>
          <w:numId w:val="171"/>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вычислять расстояния на местности в стандартных ситуациях, площади участков прямоугольной формы, объёмы комнат;</w:t>
      </w:r>
    </w:p>
    <w:p w:rsidR="00EE3280" w:rsidRPr="00F27EFF" w:rsidRDefault="00EE3280" w:rsidP="00C73FE4">
      <w:pPr>
        <w:pStyle w:val="ListParagraph"/>
        <w:numPr>
          <w:ilvl w:val="0"/>
          <w:numId w:val="171"/>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выполнять простейшие построения на местности, необходимые в реальной жизни; </w:t>
      </w:r>
    </w:p>
    <w:p w:rsidR="00EE3280" w:rsidRPr="00F27EFF" w:rsidRDefault="00EE3280" w:rsidP="00C73FE4">
      <w:pPr>
        <w:pStyle w:val="ListParagraph"/>
        <w:numPr>
          <w:ilvl w:val="0"/>
          <w:numId w:val="171"/>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оценивать размеры реальных объектов окружающего мира</w:t>
      </w:r>
    </w:p>
    <w:p w:rsidR="00EE3280" w:rsidRPr="00F27EFF" w:rsidRDefault="00EE3280" w:rsidP="00F84E52">
      <w:pPr>
        <w:ind w:right="360" w:firstLine="0"/>
        <w:jc w:val="both"/>
        <w:rPr>
          <w:b/>
          <w:bCs/>
        </w:rPr>
      </w:pPr>
      <w:r w:rsidRPr="00F27EFF">
        <w:rPr>
          <w:b/>
          <w:bCs/>
        </w:rPr>
        <w:t>История математики</w:t>
      </w:r>
    </w:p>
    <w:p w:rsidR="00EE3280" w:rsidRPr="00F27EFF" w:rsidRDefault="00EE3280" w:rsidP="00C73FE4">
      <w:pPr>
        <w:pStyle w:val="ListParagraph"/>
        <w:numPr>
          <w:ilvl w:val="0"/>
          <w:numId w:val="137"/>
        </w:numPr>
        <w:ind w:left="0" w:right="360" w:firstLine="0"/>
        <w:jc w:val="both"/>
        <w:rPr>
          <w:rFonts w:ascii="Times New Roman" w:hAnsi="Times New Roman" w:cs="Times New Roman"/>
        </w:rPr>
      </w:pPr>
      <w:r w:rsidRPr="00F27EFF">
        <w:rPr>
          <w:rFonts w:ascii="Times New Roman" w:hAnsi="Times New Roman" w:cs="Times New Roman"/>
        </w:rPr>
        <w:t>Характеризовать вклад выдающихся математиков в развитие математики и иных научных областей</w:t>
      </w:r>
    </w:p>
    <w:p w:rsidR="00EE3280" w:rsidRPr="00F27EFF" w:rsidRDefault="00EE3280" w:rsidP="00F84E52">
      <w:pPr>
        <w:pStyle w:val="Heading3"/>
        <w:spacing w:before="0" w:beforeAutospacing="0" w:after="0" w:afterAutospacing="0"/>
        <w:ind w:right="360" w:firstLine="0"/>
        <w:jc w:val="both"/>
        <w:rPr>
          <w:sz w:val="24"/>
          <w:szCs w:val="24"/>
        </w:rPr>
      </w:pPr>
    </w:p>
    <w:p w:rsidR="00EE3280" w:rsidRPr="00F27EFF" w:rsidRDefault="00EE3280" w:rsidP="00F84E52">
      <w:pPr>
        <w:pStyle w:val="Heading3"/>
        <w:spacing w:before="0" w:beforeAutospacing="0" w:after="0" w:afterAutospacing="0"/>
        <w:ind w:right="360" w:firstLine="0"/>
        <w:jc w:val="both"/>
        <w:rPr>
          <w:sz w:val="24"/>
          <w:szCs w:val="24"/>
        </w:rPr>
      </w:pPr>
      <w:bookmarkStart w:id="60" w:name="_Toc284662721"/>
      <w:bookmarkStart w:id="61" w:name="_Toc284663347"/>
      <w:r w:rsidRPr="00F27EFF">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EE3280" w:rsidRPr="00F27EFF" w:rsidRDefault="00EE3280" w:rsidP="00F84E52">
      <w:pPr>
        <w:ind w:right="360" w:firstLine="0"/>
        <w:jc w:val="both"/>
      </w:pPr>
      <w:r w:rsidRPr="00F27EFF">
        <w:rPr>
          <w:b/>
          <w:bCs/>
        </w:rPr>
        <w:t>Элементы теории множеств и математической логики</w:t>
      </w:r>
    </w:p>
    <w:p w:rsidR="00EE3280" w:rsidRPr="00F27EFF" w:rsidRDefault="00EE3280" w:rsidP="00C73FE4">
      <w:pPr>
        <w:pStyle w:val="ListParagraph"/>
        <w:numPr>
          <w:ilvl w:val="0"/>
          <w:numId w:val="123"/>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Оперировать на базовом уровне понятиями: множество, элемент множества, подмножество, принадлежность;</w:t>
      </w:r>
    </w:p>
    <w:p w:rsidR="00EE3280" w:rsidRPr="00F27EFF" w:rsidRDefault="00EE3280" w:rsidP="00C73FE4">
      <w:pPr>
        <w:pStyle w:val="ListParagraph"/>
        <w:numPr>
          <w:ilvl w:val="0"/>
          <w:numId w:val="123"/>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задавать множества перечислением их элементов;</w:t>
      </w:r>
    </w:p>
    <w:p w:rsidR="00EE3280" w:rsidRPr="00F27EFF" w:rsidRDefault="00EE3280" w:rsidP="00C73FE4">
      <w:pPr>
        <w:pStyle w:val="ListParagraph"/>
        <w:numPr>
          <w:ilvl w:val="0"/>
          <w:numId w:val="123"/>
        </w:numPr>
        <w:tabs>
          <w:tab w:val="left" w:pos="993"/>
          <w:tab w:val="left" w:pos="1134"/>
        </w:tabs>
        <w:ind w:left="0" w:right="360" w:firstLine="0"/>
        <w:jc w:val="both"/>
        <w:rPr>
          <w:rFonts w:ascii="Times New Roman" w:hAnsi="Times New Roman" w:cs="Times New Roman"/>
        </w:rPr>
      </w:pPr>
      <w:r w:rsidRPr="00F27EFF">
        <w:rPr>
          <w:rFonts w:ascii="Times New Roman" w:hAnsi="Times New Roman" w:cs="Times New Roman"/>
        </w:rPr>
        <w:t>находить пересечение, объединение, подмножество в простейших ситуациях;</w:t>
      </w:r>
    </w:p>
    <w:p w:rsidR="00EE3280" w:rsidRPr="00F27EFF" w:rsidRDefault="00EE3280" w:rsidP="00C73FE4">
      <w:pPr>
        <w:pStyle w:val="ListParagraph"/>
        <w:numPr>
          <w:ilvl w:val="0"/>
          <w:numId w:val="123"/>
        </w:numPr>
        <w:tabs>
          <w:tab w:val="left" w:pos="993"/>
        </w:tabs>
        <w:ind w:left="0" w:right="360" w:firstLine="0"/>
        <w:jc w:val="both"/>
        <w:rPr>
          <w:rFonts w:ascii="Times New Roman" w:hAnsi="Times New Roman" w:cs="Times New Roman"/>
        </w:rPr>
      </w:pPr>
      <w:r w:rsidRPr="00F27EFF">
        <w:rPr>
          <w:rFonts w:ascii="Times New Roman" w:hAnsi="Times New Roman" w:cs="Times New Roman"/>
        </w:rPr>
        <w:t>оперировать на базовом уровне понятиями: определение, аксиома, теорема, доказательство;</w:t>
      </w:r>
    </w:p>
    <w:p w:rsidR="00EE3280" w:rsidRPr="00F27EFF" w:rsidRDefault="00EE3280" w:rsidP="00C73FE4">
      <w:pPr>
        <w:pStyle w:val="ListParagraph"/>
        <w:numPr>
          <w:ilvl w:val="0"/>
          <w:numId w:val="123"/>
        </w:numPr>
        <w:tabs>
          <w:tab w:val="left" w:pos="993"/>
          <w:tab w:val="left" w:pos="1134"/>
        </w:tabs>
        <w:ind w:left="0" w:right="360" w:firstLine="0"/>
        <w:jc w:val="both"/>
        <w:rPr>
          <w:rFonts w:ascii="Times New Roman" w:hAnsi="Times New Roman" w:cs="Times New Roman"/>
        </w:rPr>
      </w:pPr>
      <w:r w:rsidRPr="00F27EFF">
        <w:rPr>
          <w:rFonts w:ascii="Times New Roman" w:hAnsi="Times New Roman" w:cs="Times New Roman"/>
        </w:rPr>
        <w:t>приводить примеры и контрпримеры для подтвержнения своих высказываний</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EE3280" w:rsidRPr="00F27EFF" w:rsidRDefault="00EE3280" w:rsidP="00F84E52">
      <w:pPr>
        <w:ind w:right="360" w:firstLine="0"/>
        <w:jc w:val="both"/>
        <w:rPr>
          <w:b/>
          <w:bCs/>
        </w:rPr>
      </w:pPr>
      <w:r w:rsidRPr="00F27EFF">
        <w:rPr>
          <w:b/>
          <w:bCs/>
        </w:rPr>
        <w:t>Числа</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использовать свойства чисел и правила действий при выполнении вычислений;</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использовать признаки делимости на 2, 5, 3, 9, 10 при выполнении вычислений и решении несложных задач;</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выполнять округление рациональных чисел в соответствии с правилами;</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оценивать значение квадратного корня из положительного целого числа; </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распознавать рациональные и иррациональные числа;</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сравнивать числа.</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оценивать результаты вычислений при решении практических задач;</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выполнять сравнение чисел в реальных ситуациях;</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составлять числовые выражения при решении практических задач и задач из других учебных предметов</w:t>
      </w:r>
    </w:p>
    <w:p w:rsidR="00EE3280" w:rsidRPr="00F27EFF" w:rsidRDefault="00EE3280" w:rsidP="00F84E52">
      <w:pPr>
        <w:ind w:right="360" w:firstLine="0"/>
        <w:jc w:val="both"/>
        <w:rPr>
          <w:b/>
          <w:bCs/>
        </w:rPr>
      </w:pPr>
      <w:r w:rsidRPr="00F27EFF">
        <w:rPr>
          <w:b/>
          <w:bCs/>
        </w:rPr>
        <w:t>Тождественные преобразования</w:t>
      </w:r>
    </w:p>
    <w:p w:rsidR="00EE3280" w:rsidRPr="00F27EFF" w:rsidRDefault="00EE3280" w:rsidP="00C73FE4">
      <w:pPr>
        <w:pStyle w:val="ListParagraph"/>
        <w:numPr>
          <w:ilvl w:val="0"/>
          <w:numId w:val="127"/>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E3280" w:rsidRPr="00F27EFF" w:rsidRDefault="00EE3280" w:rsidP="00C73FE4">
      <w:pPr>
        <w:pStyle w:val="ListParagraph"/>
        <w:numPr>
          <w:ilvl w:val="0"/>
          <w:numId w:val="127"/>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выполнять несложные преобразования целых выражений: раскрывать скобки, приводить подобные слагаемые;</w:t>
      </w:r>
    </w:p>
    <w:p w:rsidR="00EE3280" w:rsidRPr="00F27EFF" w:rsidRDefault="00EE3280" w:rsidP="00C73FE4">
      <w:pPr>
        <w:pStyle w:val="ListParagraph"/>
        <w:numPr>
          <w:ilvl w:val="0"/>
          <w:numId w:val="127"/>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EE3280" w:rsidRPr="00F27EFF" w:rsidRDefault="00EE3280" w:rsidP="00C73FE4">
      <w:pPr>
        <w:pStyle w:val="ListParagraph"/>
        <w:numPr>
          <w:ilvl w:val="0"/>
          <w:numId w:val="127"/>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выполнять несложные преобразования дробно-линейных выражений и выражений с квадратными корнями .</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ListParagraph"/>
        <w:numPr>
          <w:ilvl w:val="0"/>
          <w:numId w:val="121"/>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понимать смысл записи числа в стандартном виде; </w:t>
      </w:r>
    </w:p>
    <w:p w:rsidR="00EE3280" w:rsidRPr="00F27EFF" w:rsidRDefault="00EE3280" w:rsidP="00C73FE4">
      <w:pPr>
        <w:pStyle w:val="ListParagraph"/>
        <w:numPr>
          <w:ilvl w:val="0"/>
          <w:numId w:val="121"/>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оперировать на базовом уровне понятием «стандартная запись числа»</w:t>
      </w:r>
    </w:p>
    <w:p w:rsidR="00EE3280" w:rsidRPr="00F27EFF" w:rsidRDefault="00EE3280" w:rsidP="00F84E52">
      <w:pPr>
        <w:ind w:right="360" w:firstLine="0"/>
        <w:jc w:val="both"/>
        <w:rPr>
          <w:b/>
          <w:bCs/>
        </w:rPr>
      </w:pPr>
      <w:r w:rsidRPr="00F27EFF">
        <w:rPr>
          <w:b/>
          <w:bCs/>
        </w:rPr>
        <w:t>Уравнения и неравенства</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проверять справедливость числовых равенств и неравенств;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линейные неравенства и несложные неравенства, сводящиеся к линейным;</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системы несложных линейных уравнений, неравенств;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проверять, является ли данное число решением уравнения (неравенства);</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квадратные уравнения по формуле корней квадратного уравнения;</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изображать решения неравенств и их систем на числовой прямой.</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составлять и решать линейные уравнения при решении задач, возникающих в других учебных предметах</w:t>
      </w:r>
    </w:p>
    <w:p w:rsidR="00EE3280" w:rsidRPr="00F27EFF" w:rsidRDefault="00EE3280" w:rsidP="00F84E52">
      <w:pPr>
        <w:ind w:right="360" w:firstLine="0"/>
        <w:jc w:val="both"/>
        <w:rPr>
          <w:b/>
          <w:bCs/>
        </w:rPr>
      </w:pPr>
      <w:r w:rsidRPr="00F27EFF">
        <w:rPr>
          <w:b/>
          <w:bCs/>
        </w:rPr>
        <w:t>Функции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находить значение функции по заданному значению аргумента; </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находить значение аргумента по заданному значению функции в несложных ситуациях;</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определять положение точки по её координатам, координаты точки по её положению на координатной плоскости;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строить график линейной функции;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определять приближённые значения координат точки пересечения графиков функций;</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решать задачи на прогрессии, в которых ответ может быть получен непосредственным подсчётом без применения формул.</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использовать свойства линейной функции и ее график при решении задач из других учебных предметов</w:t>
      </w:r>
    </w:p>
    <w:p w:rsidR="00EE3280" w:rsidRPr="00F27EFF" w:rsidRDefault="00EE3280" w:rsidP="00F84E52">
      <w:pPr>
        <w:ind w:right="360" w:firstLine="0"/>
        <w:jc w:val="both"/>
        <w:rPr>
          <w:b/>
          <w:bCs/>
        </w:rPr>
      </w:pPr>
      <w:r w:rsidRPr="00F27EFF">
        <w:rPr>
          <w:b/>
          <w:bCs/>
        </w:rPr>
        <w:t>Статистика и теория вероятностей поставить после текстовых задач, как с содержании.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Иметь представление о статистических характеристиках, вероятности случайного события, комбинаторных задачах;</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простейшие комбинаторные задачи методом прямого и организованного перебора;</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представлять данные в виде таблиц, диаграмм, графиков;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читать информацию, представленную в виде таблицы, диаграммы, графика;</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определять </w:t>
      </w:r>
      <w:r w:rsidRPr="00F27EFF">
        <w:rPr>
          <w:rStyle w:val="dash041e0431044b0447043d044b0439char1"/>
        </w:rPr>
        <w:t>основные статистические характеристики числовых наборов;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оценивать вероятность события в простейших случаях;</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иметь представление о роли закона больших чисел в массовых явлениях.</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ListParagraph"/>
        <w:numPr>
          <w:ilvl w:val="0"/>
          <w:numId w:val="12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оценивать количество возможных вариантов методом перебора;</w:t>
      </w:r>
    </w:p>
    <w:p w:rsidR="00EE3280" w:rsidRPr="00F27EFF" w:rsidRDefault="00EE3280" w:rsidP="00C73FE4">
      <w:pPr>
        <w:pStyle w:val="ListParagraph"/>
        <w:numPr>
          <w:ilvl w:val="0"/>
          <w:numId w:val="12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иметь представление о роли практически достоверных и маловероятных событий;</w:t>
      </w:r>
    </w:p>
    <w:p w:rsidR="00EE3280" w:rsidRPr="00F27EFF" w:rsidRDefault="00EE3280" w:rsidP="00C73FE4">
      <w:pPr>
        <w:pStyle w:val="ListParagraph"/>
        <w:numPr>
          <w:ilvl w:val="0"/>
          <w:numId w:val="12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сравнивать </w:t>
      </w:r>
      <w:r w:rsidRPr="00F27EFF">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F27EFF">
        <w:rPr>
          <w:rFonts w:ascii="Times New Roman" w:hAnsi="Times New Roman" w:cs="Times New Roman"/>
        </w:rPr>
        <w:t xml:space="preserve">; </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оценивать вероятность реальных событий и явлений в несложных ситуациях</w:t>
      </w:r>
    </w:p>
    <w:p w:rsidR="00EE3280" w:rsidRPr="00F27EFF" w:rsidRDefault="00EE3280" w:rsidP="00F84E52">
      <w:pPr>
        <w:ind w:right="360" w:firstLine="0"/>
        <w:jc w:val="both"/>
        <w:rPr>
          <w:b/>
          <w:bCs/>
        </w:rPr>
      </w:pPr>
      <w:r w:rsidRPr="00F27EFF">
        <w:rPr>
          <w:b/>
          <w:bCs/>
        </w:rPr>
        <w:t>Текстовые задачи</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Решать несложные сюжетные задачи разных типов на все арифметические действия;</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осуществлять способ поиска решения задачи, в котором рассуждение строится от условия к требованию или от требования к условию;</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составлять план решения задачи; </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выделять этапы решения задачи;</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интерпретировать вычислительные результаты в задаче, исследовать полученное решение задачи;</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знать различие скоростей объекта в стоячей воде, против течения и по течению реки;</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решать задачи на нахождение части числа и числа по его части;</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находить процент от числа, число по проценту от него, находить процентное снижение или процентное повышение величины;</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решать несложные логические задачи методом рассуждений.</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numPr>
          <w:ilvl w:val="0"/>
          <w:numId w:val="132"/>
        </w:numPr>
        <w:tabs>
          <w:tab w:val="left" w:pos="1134"/>
        </w:tabs>
        <w:ind w:left="0" w:right="360" w:firstLine="0"/>
        <w:jc w:val="both"/>
      </w:pPr>
      <w:r w:rsidRPr="00F27EFF">
        <w:t>выдвигать гипотезы о возможных предельных значениях искомых в задаче величин (делать прикидку)</w:t>
      </w:r>
    </w:p>
    <w:p w:rsidR="00EE3280" w:rsidRPr="00F27EFF" w:rsidRDefault="00EE3280" w:rsidP="00F84E52">
      <w:pPr>
        <w:ind w:right="360" w:firstLine="0"/>
        <w:jc w:val="both"/>
        <w:rPr>
          <w:b/>
          <w:bCs/>
        </w:rPr>
      </w:pPr>
      <w:r w:rsidRPr="00F27EFF">
        <w:rPr>
          <w:b/>
          <w:bCs/>
        </w:rPr>
        <w:t>Геометрические фигуры</w:t>
      </w:r>
    </w:p>
    <w:p w:rsidR="00EE3280" w:rsidRPr="00F27EFF" w:rsidRDefault="00EE3280" w:rsidP="00C73FE4">
      <w:pPr>
        <w:pStyle w:val="a"/>
        <w:numPr>
          <w:ilvl w:val="0"/>
          <w:numId w:val="12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Оперировать на базовом уровне понятиями геометрических фигур;</w:t>
      </w:r>
    </w:p>
    <w:p w:rsidR="00EE3280" w:rsidRPr="00F27EFF" w:rsidRDefault="00EE3280" w:rsidP="00C73FE4">
      <w:pPr>
        <w:pStyle w:val="a"/>
        <w:numPr>
          <w:ilvl w:val="0"/>
          <w:numId w:val="12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извлекать информацию о геометрических фигурах, представленную на чертежах в явном виде;</w:t>
      </w:r>
    </w:p>
    <w:p w:rsidR="00EE3280" w:rsidRPr="00F27EFF" w:rsidRDefault="00EE3280" w:rsidP="00C73FE4">
      <w:pPr>
        <w:pStyle w:val="a"/>
        <w:numPr>
          <w:ilvl w:val="0"/>
          <w:numId w:val="12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применять для решения задач геометрические факты, если условия их применения заданы в явной форме;</w:t>
      </w:r>
    </w:p>
    <w:p w:rsidR="00EE3280" w:rsidRPr="00F27EFF" w:rsidRDefault="00EE3280" w:rsidP="00C73FE4">
      <w:pPr>
        <w:pStyle w:val="a"/>
        <w:numPr>
          <w:ilvl w:val="0"/>
          <w:numId w:val="12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решать задачи на нахождение геометрических величин по образцам или алгоритмам. </w:t>
      </w:r>
    </w:p>
    <w:p w:rsidR="00EE3280" w:rsidRPr="00F27EFF" w:rsidRDefault="00EE3280" w:rsidP="00F84E52">
      <w:pPr>
        <w:pStyle w:val="a"/>
        <w:numPr>
          <w:ilvl w:val="0"/>
          <w:numId w:val="0"/>
        </w:numPr>
        <w:tabs>
          <w:tab w:val="left" w:pos="1134"/>
        </w:tabs>
        <w:ind w:right="360"/>
        <w:rPr>
          <w:rFonts w:ascii="Times New Roman" w:hAnsi="Times New Roman" w:cs="Times New Roman"/>
          <w:b/>
          <w:bCs/>
          <w:sz w:val="24"/>
          <w:szCs w:val="24"/>
        </w:rPr>
      </w:pPr>
      <w:r w:rsidRPr="00F27EFF">
        <w:rPr>
          <w:rFonts w:ascii="Times New Roman" w:hAnsi="Times New Roman" w:cs="Times New Roman"/>
          <w:b/>
          <w:bCs/>
          <w:sz w:val="24"/>
          <w:szCs w:val="24"/>
        </w:rPr>
        <w:t>В повседневной жизни и при изучении других предметов:</w:t>
      </w:r>
    </w:p>
    <w:p w:rsidR="00EE3280" w:rsidRPr="00F27EFF" w:rsidRDefault="00EE3280" w:rsidP="00C73FE4">
      <w:pPr>
        <w:numPr>
          <w:ilvl w:val="0"/>
          <w:numId w:val="130"/>
        </w:numPr>
        <w:tabs>
          <w:tab w:val="left" w:pos="1134"/>
        </w:tabs>
        <w:ind w:left="0" w:right="360" w:firstLine="0"/>
        <w:jc w:val="both"/>
      </w:pPr>
      <w:r w:rsidRPr="00F27EFF">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EE3280" w:rsidRPr="00F27EFF" w:rsidRDefault="00EE3280" w:rsidP="00F84E52">
      <w:pPr>
        <w:ind w:right="360" w:firstLine="0"/>
        <w:jc w:val="both"/>
        <w:rPr>
          <w:b/>
          <w:bCs/>
        </w:rPr>
      </w:pPr>
      <w:r w:rsidRPr="00F27EFF">
        <w:rPr>
          <w:b/>
          <w:bCs/>
        </w:rPr>
        <w:t>Отношения</w:t>
      </w:r>
    </w:p>
    <w:p w:rsidR="00EE3280" w:rsidRPr="00F27EFF" w:rsidRDefault="00EE3280" w:rsidP="00C73FE4">
      <w:pPr>
        <w:numPr>
          <w:ilvl w:val="0"/>
          <w:numId w:val="119"/>
        </w:numPr>
        <w:tabs>
          <w:tab w:val="left" w:pos="34"/>
          <w:tab w:val="left" w:pos="1134"/>
        </w:tabs>
        <w:ind w:left="0" w:right="360" w:firstLine="0"/>
        <w:jc w:val="both"/>
        <w:rPr>
          <w:lang w:eastAsia="ru-RU"/>
        </w:rPr>
      </w:pPr>
      <w:r w:rsidRPr="00F27EFF">
        <w:rPr>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EE3280" w:rsidRPr="00F27EFF" w:rsidRDefault="00EE3280" w:rsidP="00F84E52">
      <w:pPr>
        <w:pStyle w:val="a"/>
        <w:numPr>
          <w:ilvl w:val="0"/>
          <w:numId w:val="0"/>
        </w:numPr>
        <w:tabs>
          <w:tab w:val="left" w:pos="1134"/>
        </w:tabs>
        <w:ind w:right="360"/>
        <w:rPr>
          <w:rFonts w:ascii="Times New Roman" w:hAnsi="Times New Roman" w:cs="Times New Roman"/>
          <w:b/>
          <w:bCs/>
          <w:sz w:val="24"/>
          <w:szCs w:val="24"/>
        </w:rPr>
      </w:pPr>
      <w:r w:rsidRPr="00F27EFF">
        <w:rPr>
          <w:rFonts w:ascii="Times New Roman" w:hAnsi="Times New Roman" w:cs="Times New Roman"/>
          <w:b/>
          <w:bCs/>
          <w:sz w:val="24"/>
          <w:szCs w:val="24"/>
        </w:rPr>
        <w:t xml:space="preserve">В повседневной жизни и при изучении других предметов: </w:t>
      </w:r>
    </w:p>
    <w:p w:rsidR="00EE3280" w:rsidRPr="00F27EFF" w:rsidRDefault="00EE3280" w:rsidP="00C73FE4">
      <w:pPr>
        <w:pStyle w:val="ListParagraph"/>
        <w:numPr>
          <w:ilvl w:val="0"/>
          <w:numId w:val="119"/>
        </w:numPr>
        <w:tabs>
          <w:tab w:val="left" w:pos="34"/>
          <w:tab w:val="left" w:pos="1134"/>
        </w:tabs>
        <w:ind w:left="0" w:right="360" w:firstLine="0"/>
        <w:jc w:val="both"/>
        <w:rPr>
          <w:rFonts w:ascii="Times New Roman" w:hAnsi="Times New Roman" w:cs="Times New Roman"/>
        </w:rPr>
      </w:pPr>
      <w:r w:rsidRPr="00F27EFF">
        <w:rPr>
          <w:rFonts w:ascii="Times New Roman" w:hAnsi="Times New Roman" w:cs="Times New Roman"/>
        </w:rPr>
        <w:t>использовать отношения для решения простейших задач, возникающих в реальной жизни</w:t>
      </w:r>
    </w:p>
    <w:p w:rsidR="00EE3280" w:rsidRPr="00F27EFF" w:rsidRDefault="00EE3280" w:rsidP="00F84E52">
      <w:pPr>
        <w:ind w:right="360" w:firstLine="0"/>
        <w:jc w:val="both"/>
        <w:rPr>
          <w:b/>
          <w:bCs/>
        </w:rPr>
      </w:pPr>
      <w:r w:rsidRPr="00F27EFF">
        <w:rPr>
          <w:b/>
          <w:bCs/>
        </w:rPr>
        <w:t>Измерения и вычисления</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28"/>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E3280" w:rsidRPr="00F27EFF" w:rsidRDefault="00EE3280" w:rsidP="00F84E52">
      <w:pPr>
        <w:ind w:right="360" w:firstLine="0"/>
        <w:jc w:val="both"/>
        <w:rPr>
          <w:b/>
          <w:bCs/>
        </w:rPr>
      </w:pPr>
      <w:r w:rsidRPr="00F27EFF">
        <w:rPr>
          <w:b/>
          <w:bCs/>
        </w:rPr>
        <w:t>Геометрические построения</w:t>
      </w:r>
    </w:p>
    <w:p w:rsidR="00EE3280" w:rsidRPr="00F27EFF" w:rsidRDefault="00EE3280" w:rsidP="00C73FE4">
      <w:pPr>
        <w:numPr>
          <w:ilvl w:val="0"/>
          <w:numId w:val="126"/>
        </w:numPr>
        <w:tabs>
          <w:tab w:val="left" w:pos="0"/>
          <w:tab w:val="left" w:pos="1134"/>
        </w:tabs>
        <w:ind w:left="0" w:right="360" w:firstLine="0"/>
        <w:jc w:val="both"/>
        <w:rPr>
          <w:lang w:eastAsia="ru-RU"/>
        </w:rPr>
      </w:pPr>
      <w:r w:rsidRPr="00F27EFF">
        <w:rPr>
          <w:lang w:eastAsia="ru-RU"/>
        </w:rPr>
        <w:t>Изображать типовые плоские фигуры и фигуры в пространстве от руки и с помощью инструментов.</w:t>
      </w:r>
    </w:p>
    <w:p w:rsidR="00EE3280" w:rsidRPr="00F27EFF" w:rsidRDefault="00EE3280" w:rsidP="00F84E52">
      <w:pPr>
        <w:pStyle w:val="a"/>
        <w:numPr>
          <w:ilvl w:val="0"/>
          <w:numId w:val="0"/>
        </w:numPr>
        <w:tabs>
          <w:tab w:val="left" w:pos="1134"/>
        </w:tabs>
        <w:ind w:right="360"/>
        <w:rPr>
          <w:rFonts w:ascii="Times New Roman" w:hAnsi="Times New Roman" w:cs="Times New Roman"/>
          <w:b/>
          <w:bCs/>
          <w:sz w:val="24"/>
          <w:szCs w:val="24"/>
        </w:rPr>
      </w:pPr>
      <w:r w:rsidRPr="00F27EFF">
        <w:rPr>
          <w:rFonts w:ascii="Times New Roman" w:hAnsi="Times New Roman" w:cs="Times New Roman"/>
          <w:b/>
          <w:bCs/>
          <w:sz w:val="24"/>
          <w:szCs w:val="24"/>
        </w:rPr>
        <w:t>В повседневной жизни и при изучении других предметов:</w:t>
      </w:r>
    </w:p>
    <w:p w:rsidR="00EE3280" w:rsidRPr="00F27EFF" w:rsidRDefault="00EE3280" w:rsidP="00C73FE4">
      <w:pPr>
        <w:numPr>
          <w:ilvl w:val="0"/>
          <w:numId w:val="126"/>
        </w:numPr>
        <w:tabs>
          <w:tab w:val="left" w:pos="0"/>
          <w:tab w:val="left" w:pos="1134"/>
        </w:tabs>
        <w:ind w:left="0" w:right="360" w:firstLine="0"/>
        <w:jc w:val="both"/>
        <w:rPr>
          <w:lang w:eastAsia="ru-RU"/>
        </w:rPr>
      </w:pPr>
      <w:r w:rsidRPr="00F27EFF">
        <w:t>выполнять простейшие построения на местности, необходимые в реальной жизни</w:t>
      </w:r>
    </w:p>
    <w:p w:rsidR="00EE3280" w:rsidRPr="00F27EFF" w:rsidRDefault="00EE3280" w:rsidP="00F84E52">
      <w:pPr>
        <w:ind w:right="360" w:firstLine="0"/>
        <w:jc w:val="both"/>
        <w:rPr>
          <w:b/>
          <w:bCs/>
        </w:rPr>
      </w:pPr>
      <w:r w:rsidRPr="00F27EFF">
        <w:rPr>
          <w:b/>
          <w:bCs/>
        </w:rPr>
        <w:t>Геометрические преобразования</w:t>
      </w:r>
    </w:p>
    <w:p w:rsidR="00EE3280" w:rsidRPr="00F27EFF" w:rsidRDefault="00EE3280" w:rsidP="00C73FE4">
      <w:pPr>
        <w:pStyle w:val="a"/>
        <w:numPr>
          <w:ilvl w:val="0"/>
          <w:numId w:val="125"/>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Строить фигуру, симметричную данной фигуре относительно оси и точки.</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25"/>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распознавать движение объектов в окружающем мире;</w:t>
      </w:r>
    </w:p>
    <w:p w:rsidR="00EE3280" w:rsidRPr="00F27EFF" w:rsidRDefault="00EE3280" w:rsidP="00C73FE4">
      <w:pPr>
        <w:pStyle w:val="a"/>
        <w:numPr>
          <w:ilvl w:val="0"/>
          <w:numId w:val="125"/>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распознавать симметричные фигуры в окружающем мире</w:t>
      </w:r>
    </w:p>
    <w:p w:rsidR="00EE3280" w:rsidRPr="00F27EFF" w:rsidRDefault="00EE3280" w:rsidP="00F84E52">
      <w:pPr>
        <w:ind w:right="360" w:firstLine="0"/>
        <w:jc w:val="both"/>
        <w:rPr>
          <w:b/>
          <w:bCs/>
        </w:rPr>
      </w:pPr>
      <w:r w:rsidRPr="00F27EFF">
        <w:rPr>
          <w:b/>
          <w:bCs/>
        </w:rPr>
        <w:t>Векторы и координаты на плоскости</w:t>
      </w:r>
    </w:p>
    <w:p w:rsidR="00EE3280" w:rsidRPr="00F27EFF" w:rsidRDefault="00EE3280" w:rsidP="00C73FE4">
      <w:pPr>
        <w:pStyle w:val="a"/>
        <w:numPr>
          <w:ilvl w:val="0"/>
          <w:numId w:val="124"/>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Оперировать на базовом уровне понятиями вектор, сумма векторов, произведение вектора на число,координаты на плоскости;</w:t>
      </w:r>
    </w:p>
    <w:p w:rsidR="00EE3280" w:rsidRPr="00F27EFF" w:rsidRDefault="00EE3280" w:rsidP="00C73FE4">
      <w:pPr>
        <w:pStyle w:val="a"/>
        <w:numPr>
          <w:ilvl w:val="0"/>
          <w:numId w:val="124"/>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определять приближённо координаты точки по её изображению на координатной плоскости.</w:t>
      </w:r>
    </w:p>
    <w:p w:rsidR="00EE3280" w:rsidRPr="00F27EFF" w:rsidRDefault="00EE3280" w:rsidP="00F84E52">
      <w:pPr>
        <w:pStyle w:val="a"/>
        <w:numPr>
          <w:ilvl w:val="0"/>
          <w:numId w:val="0"/>
        </w:numPr>
        <w:tabs>
          <w:tab w:val="left" w:pos="1134"/>
        </w:tabs>
        <w:ind w:right="360"/>
        <w:rPr>
          <w:rFonts w:ascii="Times New Roman" w:hAnsi="Times New Roman" w:cs="Times New Roman"/>
          <w:b/>
          <w:bCs/>
          <w:sz w:val="24"/>
          <w:szCs w:val="24"/>
        </w:rPr>
      </w:pPr>
      <w:r w:rsidRPr="00F27EFF">
        <w:rPr>
          <w:rFonts w:ascii="Times New Roman" w:hAnsi="Times New Roman" w:cs="Times New Roman"/>
          <w:b/>
          <w:bCs/>
          <w:sz w:val="24"/>
          <w:szCs w:val="24"/>
        </w:rPr>
        <w:t xml:space="preserve">В повседневной жизни и при изучении других предметов: </w:t>
      </w:r>
    </w:p>
    <w:p w:rsidR="00EE3280" w:rsidRPr="00F27EFF" w:rsidRDefault="00EE3280" w:rsidP="00C73FE4">
      <w:pPr>
        <w:pStyle w:val="a"/>
        <w:numPr>
          <w:ilvl w:val="0"/>
          <w:numId w:val="124"/>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использовать векторы для решения простейших задач на определение скорости относительного движения</w:t>
      </w:r>
    </w:p>
    <w:p w:rsidR="00EE3280" w:rsidRPr="00F27EFF" w:rsidRDefault="00EE3280" w:rsidP="00F84E52">
      <w:pPr>
        <w:ind w:right="360" w:firstLine="0"/>
        <w:jc w:val="both"/>
        <w:rPr>
          <w:b/>
          <w:bCs/>
        </w:rPr>
      </w:pPr>
      <w:r w:rsidRPr="00F27EFF">
        <w:rPr>
          <w:b/>
          <w:bCs/>
        </w:rPr>
        <w:t>История математики</w:t>
      </w:r>
    </w:p>
    <w:p w:rsidR="00EE3280" w:rsidRPr="00F27EFF" w:rsidRDefault="00EE3280" w:rsidP="00C73FE4">
      <w:pPr>
        <w:numPr>
          <w:ilvl w:val="0"/>
          <w:numId w:val="131"/>
        </w:numPr>
        <w:tabs>
          <w:tab w:val="left" w:pos="34"/>
          <w:tab w:val="left" w:pos="1134"/>
        </w:tabs>
        <w:ind w:left="0" w:right="360" w:firstLine="0"/>
        <w:jc w:val="both"/>
        <w:rPr>
          <w:lang w:eastAsia="ru-RU"/>
        </w:rPr>
      </w:pPr>
      <w:r w:rsidRPr="00F27EFF">
        <w:rPr>
          <w:lang w:eastAsia="ru-RU"/>
        </w:rPr>
        <w:t>Описывать отдельные выдающиеся результаты, полученные в ходе развития математики как науки;</w:t>
      </w:r>
    </w:p>
    <w:p w:rsidR="00EE3280" w:rsidRPr="00F27EFF" w:rsidRDefault="00EE3280" w:rsidP="00C73FE4">
      <w:pPr>
        <w:numPr>
          <w:ilvl w:val="0"/>
          <w:numId w:val="131"/>
        </w:numPr>
        <w:tabs>
          <w:tab w:val="left" w:pos="34"/>
          <w:tab w:val="left" w:pos="1134"/>
        </w:tabs>
        <w:ind w:left="0" w:right="360" w:firstLine="0"/>
        <w:jc w:val="both"/>
        <w:rPr>
          <w:lang w:eastAsia="ru-RU"/>
        </w:rPr>
      </w:pPr>
      <w:r w:rsidRPr="00F27EFF">
        <w:rPr>
          <w:lang w:eastAsia="ru-RU"/>
        </w:rPr>
        <w:t>знать примеры математических открытий и их авторов, в связи с отечественной и всемирной историей;</w:t>
      </w:r>
    </w:p>
    <w:p w:rsidR="00EE3280" w:rsidRPr="00F27EFF" w:rsidRDefault="00EE3280" w:rsidP="00C73FE4">
      <w:pPr>
        <w:numPr>
          <w:ilvl w:val="0"/>
          <w:numId w:val="131"/>
        </w:numPr>
        <w:tabs>
          <w:tab w:val="left" w:pos="34"/>
          <w:tab w:val="left" w:pos="1134"/>
        </w:tabs>
        <w:ind w:left="0" w:right="360" w:firstLine="0"/>
        <w:jc w:val="both"/>
        <w:rPr>
          <w:lang w:eastAsia="ru-RU"/>
        </w:rPr>
      </w:pPr>
      <w:r w:rsidRPr="00F27EFF">
        <w:t>понимать роль математики в развитии России</w:t>
      </w:r>
    </w:p>
    <w:p w:rsidR="00EE3280" w:rsidRPr="00F27EFF" w:rsidRDefault="00EE3280" w:rsidP="00F84E52">
      <w:pPr>
        <w:ind w:right="360" w:firstLine="0"/>
        <w:jc w:val="both"/>
        <w:rPr>
          <w:b/>
          <w:bCs/>
        </w:rPr>
      </w:pPr>
      <w:r w:rsidRPr="00F27EFF">
        <w:rPr>
          <w:b/>
          <w:bCs/>
        </w:rPr>
        <w:t xml:space="preserve">Методы математики </w:t>
      </w:r>
    </w:p>
    <w:p w:rsidR="00EE3280" w:rsidRPr="00F27EFF" w:rsidRDefault="00EE3280" w:rsidP="00C73FE4">
      <w:pPr>
        <w:numPr>
          <w:ilvl w:val="0"/>
          <w:numId w:val="131"/>
        </w:numPr>
        <w:tabs>
          <w:tab w:val="left" w:pos="34"/>
          <w:tab w:val="left" w:pos="1134"/>
        </w:tabs>
        <w:ind w:left="0" w:right="360" w:firstLine="0"/>
        <w:jc w:val="both"/>
        <w:rPr>
          <w:lang w:eastAsia="ru-RU"/>
        </w:rPr>
      </w:pPr>
      <w:r w:rsidRPr="00F27EFF">
        <w:rPr>
          <w:lang w:eastAsia="ru-RU"/>
        </w:rPr>
        <w:t>Выбирать подходящий изученный метод для решении изученных типов математических задач;</w:t>
      </w:r>
    </w:p>
    <w:p w:rsidR="00EE3280" w:rsidRPr="00F27EFF" w:rsidRDefault="00EE3280" w:rsidP="00C73FE4">
      <w:pPr>
        <w:numPr>
          <w:ilvl w:val="0"/>
          <w:numId w:val="131"/>
        </w:numPr>
        <w:tabs>
          <w:tab w:val="left" w:pos="34"/>
          <w:tab w:val="left" w:pos="1134"/>
        </w:tabs>
        <w:ind w:left="0" w:right="360" w:firstLine="0"/>
        <w:jc w:val="both"/>
        <w:rPr>
          <w:lang w:eastAsia="ru-RU"/>
        </w:rPr>
      </w:pPr>
      <w:r w:rsidRPr="00F27EFF">
        <w:rPr>
          <w:lang w:eastAsia="ru-RU"/>
        </w:rPr>
        <w:t>Приводить примеры математических закономерностей в окружающей действительности и произведениях искусства.</w:t>
      </w:r>
    </w:p>
    <w:p w:rsidR="00EE3280" w:rsidRPr="00F27EFF" w:rsidRDefault="00EE3280" w:rsidP="00F84E52">
      <w:pPr>
        <w:pStyle w:val="Heading3"/>
        <w:spacing w:before="0" w:beforeAutospacing="0" w:after="0" w:afterAutospacing="0"/>
        <w:ind w:right="360" w:firstLine="0"/>
        <w:jc w:val="both"/>
        <w:rPr>
          <w:sz w:val="24"/>
          <w:szCs w:val="24"/>
        </w:rPr>
      </w:pPr>
      <w:bookmarkStart w:id="62" w:name="_Toc284662722"/>
      <w:bookmarkStart w:id="63" w:name="_Toc284663348"/>
    </w:p>
    <w:p w:rsidR="00EE3280" w:rsidRPr="00F27EFF" w:rsidRDefault="00EE3280" w:rsidP="00F84E52">
      <w:pPr>
        <w:pStyle w:val="Heading3"/>
        <w:spacing w:before="0" w:beforeAutospacing="0" w:after="0" w:afterAutospacing="0"/>
        <w:ind w:right="360" w:firstLine="0"/>
        <w:jc w:val="both"/>
        <w:rPr>
          <w:sz w:val="24"/>
          <w:szCs w:val="24"/>
        </w:rPr>
      </w:pPr>
      <w:r w:rsidRPr="00F27EFF">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EE3280" w:rsidRPr="00F27EFF" w:rsidRDefault="00EE3280" w:rsidP="00F84E52">
      <w:pPr>
        <w:ind w:right="360" w:firstLine="0"/>
        <w:jc w:val="both"/>
      </w:pPr>
      <w:r w:rsidRPr="00F27EFF">
        <w:rPr>
          <w:b/>
          <w:bCs/>
        </w:rPr>
        <w:t>Элементы теории множеств и математической логики</w:t>
      </w:r>
    </w:p>
    <w:p w:rsidR="00EE3280" w:rsidRPr="00F27EFF" w:rsidRDefault="00EE3280" w:rsidP="00C73FE4">
      <w:pPr>
        <w:pStyle w:val="ListParagraph"/>
        <w:numPr>
          <w:ilvl w:val="0"/>
          <w:numId w:val="123"/>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EE3280" w:rsidRPr="00F27EFF" w:rsidRDefault="00EE3280" w:rsidP="00C73FE4">
      <w:pPr>
        <w:pStyle w:val="ListParagraph"/>
        <w:numPr>
          <w:ilvl w:val="0"/>
          <w:numId w:val="123"/>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изображать множества и отношение множеств с помощью кругов Эйлера;</w:t>
      </w:r>
    </w:p>
    <w:p w:rsidR="00EE3280" w:rsidRPr="00F27EFF" w:rsidRDefault="00EE3280" w:rsidP="00C73FE4">
      <w:pPr>
        <w:pStyle w:val="ListParagraph"/>
        <w:numPr>
          <w:ilvl w:val="0"/>
          <w:numId w:val="123"/>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определять принадлежность элемента множеству, объединению и пересечению множеств; </w:t>
      </w:r>
    </w:p>
    <w:p w:rsidR="00EE3280" w:rsidRPr="00F27EFF" w:rsidRDefault="00EE3280" w:rsidP="00C73FE4">
      <w:pPr>
        <w:pStyle w:val="ListParagraph"/>
        <w:numPr>
          <w:ilvl w:val="0"/>
          <w:numId w:val="123"/>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задавать множество с помощью перечисления элементов, словесного описания;</w:t>
      </w:r>
    </w:p>
    <w:p w:rsidR="00EE3280" w:rsidRPr="00F27EFF" w:rsidRDefault="00EE3280" w:rsidP="00C73FE4">
      <w:pPr>
        <w:pStyle w:val="ListParagraph"/>
        <w:numPr>
          <w:ilvl w:val="0"/>
          <w:numId w:val="123"/>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EE3280" w:rsidRPr="00F27EFF" w:rsidRDefault="00EE3280" w:rsidP="00C73FE4">
      <w:pPr>
        <w:pStyle w:val="ListParagraph"/>
        <w:numPr>
          <w:ilvl w:val="0"/>
          <w:numId w:val="123"/>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строить высказывания, отрицания высказываний.</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строить цепочки умозаключений на основе использования правил логики;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EE3280" w:rsidRPr="00F27EFF" w:rsidRDefault="00EE3280" w:rsidP="00F84E52">
      <w:pPr>
        <w:ind w:right="360" w:firstLine="0"/>
        <w:jc w:val="both"/>
        <w:rPr>
          <w:b/>
          <w:bCs/>
        </w:rPr>
      </w:pPr>
      <w:r w:rsidRPr="00F27EFF">
        <w:rPr>
          <w:b/>
          <w:bCs/>
        </w:rPr>
        <w:t>Числа</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понимать и объяснять смысл позиционной записи натурального числа;</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выполнять вычисления, в том числе с использованием приёмов рациональных вычислений;</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выполнять округление рациональных чисел с заданной точностью;</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сравнивать рациональные и иррациональные числа;</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представлять рациональное число в виде десятичной дроби</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упорядочивать числа, записанные в виде обыкновенной и десятичной дроби;</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находить НОД и НОК чисел и использовать их при решении задач.</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составлять и оценивать числовые выражения при решении практических задач и задач из других учебных предметов;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записывать и округлять числовые значения реальных величин с использованием разных систем измерения</w:t>
      </w:r>
    </w:p>
    <w:p w:rsidR="00EE3280" w:rsidRPr="00F27EFF" w:rsidRDefault="00EE3280" w:rsidP="00F84E52">
      <w:pPr>
        <w:ind w:right="360" w:firstLine="0"/>
        <w:jc w:val="both"/>
        <w:rPr>
          <w:b/>
          <w:bCs/>
        </w:rPr>
      </w:pPr>
      <w:r w:rsidRPr="00F27EFF">
        <w:rPr>
          <w:b/>
          <w:bCs/>
        </w:rPr>
        <w:t>Тождественные преобразования</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Оперировать понятиями степени с натуральным показателем, степени с целым отрицательным показателем;</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выделять квадрат суммы и разности одночленов;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раскладывать на множители квадратный   трёхчлен;</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преобразования выражений, содержащих квадратные корни;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выделять квадрат суммы или разности двучлена в выражениях, содержащих квадратные корни;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преобразования выражений, содержащих модуль.</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33"/>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преобразования и действия с числами, записанными в стандартном виде;</w:t>
      </w:r>
    </w:p>
    <w:p w:rsidR="00EE3280" w:rsidRPr="00F27EFF" w:rsidRDefault="00EE3280" w:rsidP="00C73FE4">
      <w:pPr>
        <w:pStyle w:val="a"/>
        <w:numPr>
          <w:ilvl w:val="0"/>
          <w:numId w:val="133"/>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выполнять преобразования алгебраических выражений при решении задач других учебных предметов </w:t>
      </w:r>
    </w:p>
    <w:p w:rsidR="00EE3280" w:rsidRPr="00F27EFF" w:rsidRDefault="00EE3280" w:rsidP="00F84E52">
      <w:pPr>
        <w:ind w:right="360" w:firstLine="0"/>
        <w:jc w:val="both"/>
        <w:rPr>
          <w:b/>
          <w:bCs/>
        </w:rPr>
      </w:pPr>
      <w:r w:rsidRPr="00F27EFF">
        <w:rPr>
          <w:b/>
          <w:bCs/>
        </w:rPr>
        <w:t>Уравнения и неравенства</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линейные уравнения и уравнения, сводимые к линейным с помощью тождественных преобразований;</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квадратные уравнения и уравнения, сводимые к квадратным с помощью тождественных преобразований;</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дробно-линейные уравнения;</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решать простейшие иррациональные уравнения вида </w:t>
      </w:r>
      <w:r w:rsidRPr="00C33042">
        <w:rPr>
          <w:rFonts w:ascii="Times New Roman" w:hAnsi="Times New Roman" w:cs="Times New Roman"/>
          <w:position w:val="-16"/>
          <w:sz w:val="24"/>
          <w:szCs w:val="24"/>
        </w:rPr>
        <w:pict>
          <v:shape id="_x0000_i1025" type="#_x0000_t75" style="width:56.25pt;height:19.5pt">
            <v:imagedata r:id="rId8" o:title=""/>
          </v:shape>
        </w:pict>
      </w:r>
      <w:r w:rsidRPr="00F27EFF">
        <w:rPr>
          <w:rFonts w:ascii="Times New Roman" w:hAnsi="Times New Roman" w:cs="Times New Roman"/>
          <w:sz w:val="24"/>
          <w:szCs w:val="24"/>
        </w:rPr>
        <w:t xml:space="preserve">, </w:t>
      </w:r>
      <w:r w:rsidRPr="00C33042">
        <w:rPr>
          <w:rFonts w:ascii="Times New Roman" w:hAnsi="Times New Roman" w:cs="Times New Roman"/>
          <w:position w:val="-16"/>
          <w:sz w:val="24"/>
          <w:szCs w:val="24"/>
        </w:rPr>
        <w:pict>
          <v:shape id="_x0000_i1026" type="#_x0000_t75" style="width:80.25pt;height:19.5pt">
            <v:imagedata r:id="rId9" o:title=""/>
          </v:shape>
        </w:pict>
      </w:r>
      <w:r w:rsidRPr="00F27EFF">
        <w:rPr>
          <w:rFonts w:ascii="Times New Roman" w:hAnsi="Times New Roman" w:cs="Times New Roman"/>
          <w:sz w:val="24"/>
          <w:szCs w:val="24"/>
        </w:rPr>
        <w:t>;</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уравнения вида</w:t>
      </w:r>
      <w:r w:rsidRPr="00C33042">
        <w:rPr>
          <w:rFonts w:ascii="Times New Roman" w:hAnsi="Times New Roman" w:cs="Times New Roman"/>
          <w:position w:val="-6"/>
          <w:sz w:val="24"/>
          <w:szCs w:val="24"/>
        </w:rPr>
        <w:pict>
          <v:shape id="_x0000_i1027" type="#_x0000_t75" style="width:34.5pt;height:17.25pt">
            <v:imagedata r:id="rId10" o:title=""/>
          </v:shape>
        </w:pict>
      </w:r>
      <w:r w:rsidRPr="00F27EFF">
        <w:rPr>
          <w:rFonts w:ascii="Times New Roman" w:hAnsi="Times New Roman" w:cs="Times New Roman"/>
          <w:sz w:val="24"/>
          <w:szCs w:val="24"/>
        </w:rPr>
        <w:t>;</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уравнения способом разложения на множители и замены переменной;</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использовать метод интервалов для решения целых и дробно-рациональных неравенств;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линейные уравнения и неравенства с параметрами;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несложные квадратные уравнения с параметром;</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несложные системы линейных уравнений с параметрами;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несложные уравнения в целых числах.</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EE3280" w:rsidRPr="00F27EFF" w:rsidRDefault="00EE3280" w:rsidP="00F84E52">
      <w:pPr>
        <w:ind w:right="360" w:firstLine="0"/>
        <w:jc w:val="both"/>
        <w:rPr>
          <w:b/>
          <w:bCs/>
        </w:rPr>
      </w:pPr>
      <w:r w:rsidRPr="00F27EFF">
        <w:rPr>
          <w:b/>
          <w:bCs/>
        </w:rPr>
        <w:t>Функции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строить графики линейной, квадратичной функций, обратной пропорциональности, функции вида: </w:t>
      </w:r>
      <w:r w:rsidRPr="00C33042">
        <w:rPr>
          <w:rFonts w:ascii="Times New Roman" w:hAnsi="Times New Roman" w:cs="Times New Roman"/>
          <w:position w:val="-24"/>
          <w:sz w:val="24"/>
          <w:szCs w:val="24"/>
        </w:rPr>
        <w:pict>
          <v:shape id="_x0000_i1028" type="#_x0000_t75" style="width:60.75pt;height:26.25pt">
            <v:imagedata r:id="rId11" o:title=""/>
          </v:shape>
        </w:pict>
      </w:r>
      <w:r w:rsidRPr="00F27EFF">
        <w:rPr>
          <w:rFonts w:ascii="Times New Roman" w:hAnsi="Times New Roman" w:cs="Times New Roman"/>
          <w:sz w:val="24"/>
          <w:szCs w:val="24"/>
        </w:rPr>
        <w:t xml:space="preserve">, </w:t>
      </w:r>
      <w:r w:rsidRPr="00C33042">
        <w:rPr>
          <w:rFonts w:ascii="Times New Roman" w:hAnsi="Times New Roman" w:cs="Times New Roman"/>
          <w:position w:val="-10"/>
          <w:sz w:val="24"/>
          <w:szCs w:val="24"/>
        </w:rPr>
        <w:pict>
          <v:shape id="_x0000_i1029" type="#_x0000_t75" style="width:39pt;height:17.25pt">
            <v:imagedata r:id="rId12" o:title=""/>
          </v:shape>
        </w:pict>
      </w:r>
      <w:r w:rsidRPr="00F27EFF">
        <w:rPr>
          <w:rFonts w:ascii="Times New Roman" w:hAnsi="Times New Roman" w:cs="Times New Roman"/>
          <w:sz w:val="24"/>
          <w:szCs w:val="24"/>
        </w:rPr>
        <w:fldChar w:fldCharType="begin"/>
      </w:r>
      <w:r w:rsidRPr="00F27EFF">
        <w:rPr>
          <w:rFonts w:ascii="Times New Roman" w:hAnsi="Times New Roman" w:cs="Times New Roman"/>
          <w:sz w:val="24"/>
          <w:szCs w:val="24"/>
        </w:rPr>
        <w:instrText xml:space="preserve"> QUOTE  </w:instrText>
      </w:r>
      <w:r w:rsidRPr="00F27EFF">
        <w:rPr>
          <w:rFonts w:ascii="Times New Roman" w:hAnsi="Times New Roman" w:cs="Times New Roman"/>
          <w:sz w:val="24"/>
          <w:szCs w:val="24"/>
        </w:rPr>
        <w:fldChar w:fldCharType="end"/>
      </w:r>
      <w:r w:rsidRPr="00F27EFF">
        <w:rPr>
          <w:rFonts w:ascii="Times New Roman" w:hAnsi="Times New Roman" w:cs="Times New Roman"/>
          <w:b/>
          <w:bCs/>
          <w:sz w:val="24"/>
          <w:szCs w:val="24"/>
        </w:rPr>
        <w:t>,</w:t>
      </w:r>
      <w:r w:rsidRPr="00C33042">
        <w:rPr>
          <w:rFonts w:ascii="Times New Roman" w:hAnsi="Times New Roman" w:cs="Times New Roman"/>
          <w:position w:val="-10"/>
          <w:sz w:val="24"/>
          <w:szCs w:val="24"/>
        </w:rPr>
        <w:pict>
          <v:shape id="_x0000_i1030" type="#_x0000_t75" style="width:34.5pt;height:17.25pt">
            <v:imagedata r:id="rId13" o:title=""/>
          </v:shape>
        </w:pict>
      </w:r>
      <w:fldSimple w:instr="">
        <w:r w:rsidRPr="00C33042">
          <w:rPr>
            <w:rFonts w:ascii="Times New Roman" w:hAnsi="Times New Roman" w:cs="Times New Roman"/>
            <w:sz w:val="24"/>
            <w:szCs w:val="24"/>
          </w:rPr>
          <w:pict>
            <v:shape id="Рисунок 12" o:spid="_x0000_i1031" type="#_x0000_t75" style="width:36.75pt;height:17.25pt;visibility:visible;mso-position-horizontal-relative:char;mso-position-vertical-relative:line">
              <v:imagedata r:id="rId14" o:title=""/>
            </v:shape>
          </w:pict>
        </w:r>
      </w:fldSimple>
      <w:r w:rsidRPr="00F27EFF">
        <w:rPr>
          <w:rFonts w:ascii="Times New Roman" w:hAnsi="Times New Roman" w:cs="Times New Roman"/>
          <w:sz w:val="24"/>
          <w:szCs w:val="24"/>
        </w:rPr>
        <w:t xml:space="preserve">, </w:t>
      </w:r>
      <w:r w:rsidRPr="00C33042">
        <w:rPr>
          <w:rFonts w:ascii="Times New Roman" w:hAnsi="Times New Roman" w:cs="Times New Roman"/>
          <w:position w:val="-12"/>
          <w:sz w:val="24"/>
          <w:szCs w:val="24"/>
        </w:rPr>
        <w:pict>
          <v:shape id="_x0000_i1032" type="#_x0000_t75" style="width:26.25pt;height:17.25pt">
            <v:imagedata r:id="rId15" o:title=""/>
          </v:shape>
        </w:pict>
      </w:r>
      <w:r w:rsidRPr="00F27EFF">
        <w:rPr>
          <w:rFonts w:ascii="Times New Roman" w:hAnsi="Times New Roman" w:cs="Times New Roman"/>
          <w:sz w:val="24"/>
          <w:szCs w:val="24"/>
        </w:rPr>
        <w:t>;</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на примере квадратичной функции, использовать преобразования графика функции </w:t>
      </w:r>
      <w:r w:rsidRPr="00F27EFF">
        <w:rPr>
          <w:rFonts w:ascii="Times New Roman" w:hAnsi="Times New Roman" w:cs="Times New Roman"/>
          <w:sz w:val="24"/>
          <w:szCs w:val="24"/>
          <w:lang w:val="en-US"/>
        </w:rPr>
        <w:t>y</w:t>
      </w:r>
      <w:r w:rsidRPr="00F27EFF">
        <w:rPr>
          <w:rFonts w:ascii="Times New Roman" w:hAnsi="Times New Roman" w:cs="Times New Roman"/>
          <w:sz w:val="24"/>
          <w:szCs w:val="24"/>
        </w:rPr>
        <w:t>=</w:t>
      </w:r>
      <w:r w:rsidRPr="00F27EFF">
        <w:rPr>
          <w:rFonts w:ascii="Times New Roman" w:hAnsi="Times New Roman" w:cs="Times New Roman"/>
          <w:sz w:val="24"/>
          <w:szCs w:val="24"/>
          <w:lang w:val="en-US"/>
        </w:rPr>
        <w:t>f</w:t>
      </w:r>
      <w:r w:rsidRPr="00F27EFF">
        <w:rPr>
          <w:rFonts w:ascii="Times New Roman" w:hAnsi="Times New Roman" w:cs="Times New Roman"/>
          <w:sz w:val="24"/>
          <w:szCs w:val="24"/>
        </w:rPr>
        <w:t>(</w:t>
      </w:r>
      <w:r w:rsidRPr="00F27EFF">
        <w:rPr>
          <w:rFonts w:ascii="Times New Roman" w:hAnsi="Times New Roman" w:cs="Times New Roman"/>
          <w:sz w:val="24"/>
          <w:szCs w:val="24"/>
          <w:lang w:val="en-US"/>
        </w:rPr>
        <w:t>x</w:t>
      </w:r>
      <w:r w:rsidRPr="00F27EFF">
        <w:rPr>
          <w:rFonts w:ascii="Times New Roman" w:hAnsi="Times New Roman" w:cs="Times New Roman"/>
          <w:sz w:val="24"/>
          <w:szCs w:val="24"/>
        </w:rPr>
        <w:t xml:space="preserve">) для построения графиков функций </w:t>
      </w:r>
      <w:r w:rsidRPr="00C33042">
        <w:rPr>
          <w:rFonts w:ascii="Times New Roman" w:hAnsi="Times New Roman" w:cs="Times New Roman"/>
          <w:position w:val="-12"/>
          <w:sz w:val="24"/>
          <w:szCs w:val="24"/>
        </w:rPr>
        <w:pict>
          <v:shape id="_x0000_i1033" type="#_x0000_t75" style="width:80.25pt;height:17.25pt">
            <v:imagedata r:id="rId16" o:title=""/>
          </v:shape>
        </w:pict>
      </w:r>
      <w:r w:rsidRPr="00F27EFF">
        <w:rPr>
          <w:rFonts w:ascii="Times New Roman" w:hAnsi="Times New Roman" w:cs="Times New Roman"/>
          <w:sz w:val="24"/>
          <w:szCs w:val="24"/>
        </w:rPr>
        <w:t xml:space="preserve">; </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исследовать функцию по её графику;</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находить множество значений, нули, промежутки знакопостоянства, монотонности квадратичной функции;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оперировать понятиями: последовательность, арифметическая прогрессия, геометрическая прогрессия;</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задачи на арифметическую и геометрическую прогрессию.</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иллюстрировать с помощью графика реальную зависимость или процесс по их характеристикам;</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использовать свойства и график квадратичной функции при решении задач из других учебных предметов</w:t>
      </w:r>
    </w:p>
    <w:p w:rsidR="00EE3280" w:rsidRPr="00F27EFF" w:rsidRDefault="00EE3280" w:rsidP="00F84E52">
      <w:pPr>
        <w:ind w:right="360" w:firstLine="0"/>
        <w:jc w:val="both"/>
        <w:rPr>
          <w:b/>
          <w:bCs/>
        </w:rPr>
      </w:pPr>
      <w:r w:rsidRPr="00F27EFF">
        <w:rPr>
          <w:b/>
          <w:bCs/>
        </w:rPr>
        <w:t>Текстовые задачи</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Решать простые и сложные задачи разных типов, а также задачи повышенной трудности;</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использовать разные краткие записи как модели текстов сложных задач для построения поисковой схемы и решения задач;</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знать и применять оба способа поиска решения задач (от требования к условию и от условия к требованию);</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моделировать рассуждения при поиске решения задач с помощью граф-схемы;</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выделять этапы решения задачи и содержание каждого этапа;</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анализировать затруднения при решении задач;</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выполнять различные преобразования предложенной задачи, конструировать новые задачи из данной, в том числе обратные;</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интерпретировать вычислительные результаты в задаче, исследовать полученное решение задачи;</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исследовать всевозможные ситуации при решении задач на движение по реке, рассматривать разные системы отсчёта;</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решать разнообразные задачи «на части», </w:t>
      </w:r>
    </w:p>
    <w:p w:rsidR="00EE3280" w:rsidRPr="00F27EFF" w:rsidRDefault="00EE3280" w:rsidP="00C73FE4">
      <w:pPr>
        <w:numPr>
          <w:ilvl w:val="0"/>
          <w:numId w:val="120"/>
        </w:numPr>
        <w:tabs>
          <w:tab w:val="left" w:pos="1134"/>
        </w:tabs>
        <w:ind w:left="0" w:right="360" w:firstLine="0"/>
        <w:jc w:val="both"/>
      </w:pPr>
      <w:r w:rsidRPr="00F27EFF">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E3280" w:rsidRPr="00F27EFF" w:rsidRDefault="00EE3280" w:rsidP="00C73FE4">
      <w:pPr>
        <w:numPr>
          <w:ilvl w:val="0"/>
          <w:numId w:val="120"/>
        </w:numPr>
        <w:tabs>
          <w:tab w:val="left" w:pos="1134"/>
        </w:tabs>
        <w:ind w:left="0" w:right="360" w:firstLine="0"/>
        <w:jc w:val="both"/>
      </w:pPr>
      <w:r w:rsidRPr="00F27EFF">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владеть основными методами решения задач на смеси, сплавы, концентрации;</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решать задачи на проценты, в том числе, сложные проценты с обоснованием, используя разные способы;</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решать логические задачи разными способами, в том числе, с двумя блоками и с тремя блоками данных с помощью таблиц;</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решать задачи по комбинаторике и теории вероятностей на основе использования изученных методов и обосновывать решение;</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решать несложные задачи по математической статистике;</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lang w:eastAsia="en-US"/>
        </w:rPr>
        <w:t>решать задачи на движение по реке, рассматривая разные системы отсчета</w:t>
      </w:r>
    </w:p>
    <w:p w:rsidR="00EE3280" w:rsidRPr="00F27EFF" w:rsidRDefault="00EE3280" w:rsidP="00F84E52">
      <w:pPr>
        <w:ind w:right="360" w:firstLine="0"/>
        <w:jc w:val="both"/>
        <w:rPr>
          <w:b/>
          <w:bCs/>
        </w:rPr>
      </w:pPr>
      <w:r w:rsidRPr="00F27EFF">
        <w:rPr>
          <w:b/>
          <w:bCs/>
        </w:rPr>
        <w:t xml:space="preserve">Статистика и теория вероятностей </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извлекать информацию, </w:t>
      </w:r>
      <w:r w:rsidRPr="00F27EFF">
        <w:rPr>
          <w:rStyle w:val="dash041e0431044b0447043d044b0439char1"/>
        </w:rPr>
        <w:t>представленную в таблицах, на диаграммах, графиках</w:t>
      </w:r>
      <w:r w:rsidRPr="00F27EFF">
        <w:rPr>
          <w:rFonts w:ascii="Times New Roman" w:hAnsi="Times New Roman" w:cs="Times New Roman"/>
          <w:sz w:val="24"/>
          <w:szCs w:val="24"/>
        </w:rPr>
        <w:t>;</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составлять таблицы, строить диаграммы и графики на основе данных;</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оперировать понятиями: факториал числа, перестановки и сочетания, треугольник Паскаля;</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применять правило произведения при решении комбинаторных задач;</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представлять информацию с помощью кругов Эйлера;</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решать задачи на вычисление вероятности с подсчетом количества вариантов с помощью комбинаторики.</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извлекать, интерпретировать и преобразовывать информацию, </w:t>
      </w:r>
      <w:r w:rsidRPr="00F27EFF">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оценивать вероятность реальных событий и явлений.</w:t>
      </w:r>
    </w:p>
    <w:p w:rsidR="00EE3280" w:rsidRPr="00F27EFF" w:rsidRDefault="00EE3280" w:rsidP="00F84E52">
      <w:pPr>
        <w:ind w:right="360" w:firstLine="0"/>
        <w:jc w:val="both"/>
        <w:rPr>
          <w:b/>
          <w:bCs/>
        </w:rPr>
      </w:pPr>
      <w:r w:rsidRPr="00F27EFF">
        <w:rPr>
          <w:b/>
          <w:bCs/>
        </w:rPr>
        <w:t>Геометрические фигуры</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Оперировать понятиями геометрических фигур; </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извлекать, интерпретировать и преобразовывать информацию о геометрических фигурах, представленную на чертежах;</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применять геометрические факты для решения задач, в том числе, предполагающих несколько шагов решения; </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формулировать в простейших случаях свойства и признаки фигур;</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доказывать геометрические утверждения</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владеть стандартной классификацией плоских фигур (треугольников и четырёхугольников).</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использовать свойства геометрических фигур для решения </w:t>
      </w:r>
      <w:r w:rsidRPr="00F27EFF">
        <w:rPr>
          <w:rStyle w:val="dash041e0431044b0447043d044b0439char1"/>
        </w:rPr>
        <w:t>задач практического характера и задач из смежных дисциплин</w:t>
      </w:r>
    </w:p>
    <w:p w:rsidR="00EE3280" w:rsidRPr="00F27EFF" w:rsidRDefault="00EE3280" w:rsidP="00F84E52">
      <w:pPr>
        <w:ind w:right="360" w:firstLine="0"/>
        <w:jc w:val="both"/>
        <w:rPr>
          <w:b/>
          <w:bCs/>
        </w:rPr>
      </w:pPr>
      <w:r w:rsidRPr="00F27EFF">
        <w:rPr>
          <w:b/>
          <w:bCs/>
        </w:rPr>
        <w:t>Отношения</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применять теорему Фалеса и теорему о пропорциональных отрезках при решении задач;</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характеризовать взаимное расположение прямой и окружности, двух окружностей.</w:t>
      </w:r>
    </w:p>
    <w:p w:rsidR="00EE3280" w:rsidRPr="00F27EFF" w:rsidRDefault="00EE3280" w:rsidP="00F84E52">
      <w:pPr>
        <w:pStyle w:val="a"/>
        <w:numPr>
          <w:ilvl w:val="0"/>
          <w:numId w:val="0"/>
        </w:numPr>
        <w:tabs>
          <w:tab w:val="left" w:pos="1134"/>
        </w:tabs>
        <w:ind w:right="360"/>
        <w:rPr>
          <w:rFonts w:ascii="Times New Roman" w:hAnsi="Times New Roman" w:cs="Times New Roman"/>
          <w:b/>
          <w:bCs/>
          <w:sz w:val="24"/>
          <w:szCs w:val="24"/>
        </w:rPr>
      </w:pPr>
      <w:r w:rsidRPr="00F27EFF">
        <w:rPr>
          <w:rFonts w:ascii="Times New Roman" w:hAnsi="Times New Roman" w:cs="Times New Roman"/>
          <w:b/>
          <w:bCs/>
          <w:sz w:val="24"/>
          <w:szCs w:val="24"/>
        </w:rPr>
        <w:t xml:space="preserve">В повседневной жизни и при изучении других предметов: </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использовать отношения для решения задач, возникающих в реальной жизни</w:t>
      </w:r>
    </w:p>
    <w:p w:rsidR="00EE3280" w:rsidRPr="00F27EFF" w:rsidRDefault="00EE3280" w:rsidP="00F84E52">
      <w:pPr>
        <w:ind w:right="360" w:firstLine="0"/>
        <w:jc w:val="both"/>
        <w:rPr>
          <w:b/>
          <w:bCs/>
        </w:rPr>
      </w:pPr>
      <w:r w:rsidRPr="00F27EFF">
        <w:rPr>
          <w:b/>
          <w:bCs/>
        </w:rPr>
        <w:t>Измерения и вычисления</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проводить простые вычисления на объёмных телах;</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проводить вычисления на местности;</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применять формулы при вычислениях в смежных учебных предметах, в окружающей действительности</w:t>
      </w:r>
    </w:p>
    <w:p w:rsidR="00EE3280" w:rsidRPr="00F27EFF" w:rsidRDefault="00EE3280" w:rsidP="00F84E52">
      <w:pPr>
        <w:ind w:right="360" w:firstLine="0"/>
        <w:jc w:val="both"/>
        <w:rPr>
          <w:b/>
          <w:bCs/>
        </w:rPr>
      </w:pPr>
      <w:r w:rsidRPr="00F27EFF">
        <w:rPr>
          <w:b/>
          <w:bCs/>
        </w:rPr>
        <w:t>Геометрические построения</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Изображать геометрические фигуры по текстовому и символьному описанию;</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свободно оперировать чертёжными инструментами в несложных случаях, </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изображать типовые плоские фигуры и объемные тела с помощью простейших компьютерных инструментов.</w:t>
      </w:r>
    </w:p>
    <w:p w:rsidR="00EE3280" w:rsidRPr="00F27EFF" w:rsidRDefault="00EE3280" w:rsidP="00F84E52">
      <w:pPr>
        <w:pStyle w:val="a"/>
        <w:numPr>
          <w:ilvl w:val="0"/>
          <w:numId w:val="0"/>
        </w:numPr>
        <w:tabs>
          <w:tab w:val="left" w:pos="1134"/>
        </w:tabs>
        <w:ind w:right="360"/>
        <w:rPr>
          <w:rFonts w:ascii="Times New Roman" w:hAnsi="Times New Roman" w:cs="Times New Roman"/>
          <w:b/>
          <w:bCs/>
          <w:sz w:val="24"/>
          <w:szCs w:val="24"/>
        </w:rPr>
      </w:pPr>
      <w:r w:rsidRPr="00F27EFF">
        <w:rPr>
          <w:rFonts w:ascii="Times New Roman" w:hAnsi="Times New Roman" w:cs="Times New Roman"/>
          <w:b/>
          <w:bCs/>
          <w:sz w:val="24"/>
          <w:szCs w:val="24"/>
        </w:rPr>
        <w:t xml:space="preserve">В повседневной жизни и при изучении других предметов: </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выполнять простейшие построения на местности, необходимые в реальной жизни; </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оценивать размеры реальных объектов окружающего мира</w:t>
      </w:r>
    </w:p>
    <w:p w:rsidR="00EE3280" w:rsidRPr="00F27EFF" w:rsidRDefault="00EE3280" w:rsidP="00F84E52">
      <w:pPr>
        <w:ind w:right="360" w:firstLine="0"/>
        <w:jc w:val="both"/>
        <w:rPr>
          <w:b/>
          <w:bCs/>
        </w:rPr>
      </w:pPr>
      <w:r w:rsidRPr="00F27EFF">
        <w:rPr>
          <w:b/>
          <w:bCs/>
        </w:rPr>
        <w:t>Преобразования</w:t>
      </w:r>
    </w:p>
    <w:p w:rsidR="00EE3280" w:rsidRPr="00F27EFF" w:rsidRDefault="00EE3280" w:rsidP="00C73FE4">
      <w:pPr>
        <w:pStyle w:val="a"/>
        <w:numPr>
          <w:ilvl w:val="0"/>
          <w:numId w:val="125"/>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EE3280" w:rsidRPr="00F27EFF" w:rsidRDefault="00EE3280" w:rsidP="00C73FE4">
      <w:pPr>
        <w:pStyle w:val="a"/>
        <w:numPr>
          <w:ilvl w:val="0"/>
          <w:numId w:val="125"/>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строить фигуру, подобную данной, пользоваться свойствами подобия для обоснования свойств фигур;</w:t>
      </w:r>
    </w:p>
    <w:p w:rsidR="00EE3280" w:rsidRPr="00F27EFF" w:rsidRDefault="00EE3280" w:rsidP="00C73FE4">
      <w:pPr>
        <w:pStyle w:val="a"/>
        <w:numPr>
          <w:ilvl w:val="0"/>
          <w:numId w:val="125"/>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применять свойства движений для проведения простейших обоснований свойств фигур.</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25"/>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применять свойства движений и применять подобие для построений и вычислений </w:t>
      </w:r>
    </w:p>
    <w:p w:rsidR="00EE3280" w:rsidRPr="00F27EFF" w:rsidRDefault="00EE3280" w:rsidP="00F84E52">
      <w:pPr>
        <w:ind w:right="360" w:firstLine="0"/>
        <w:jc w:val="both"/>
        <w:rPr>
          <w:b/>
          <w:bCs/>
        </w:rPr>
      </w:pPr>
      <w:r w:rsidRPr="00F27EFF">
        <w:rPr>
          <w:b/>
          <w:bCs/>
        </w:rPr>
        <w:t>Векторы и координаты на плоскости</w:t>
      </w:r>
    </w:p>
    <w:p w:rsidR="00EE3280" w:rsidRPr="00F27EFF" w:rsidRDefault="00EE3280" w:rsidP="00C73FE4">
      <w:pPr>
        <w:pStyle w:val="ListParagraph"/>
        <w:numPr>
          <w:ilvl w:val="0"/>
          <w:numId w:val="124"/>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E3280" w:rsidRPr="00F27EFF" w:rsidRDefault="00EE3280" w:rsidP="00C73FE4">
      <w:pPr>
        <w:pStyle w:val="ListParagraph"/>
        <w:numPr>
          <w:ilvl w:val="0"/>
          <w:numId w:val="124"/>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EE3280" w:rsidRPr="00F27EFF" w:rsidRDefault="00EE3280" w:rsidP="00C73FE4">
      <w:pPr>
        <w:pStyle w:val="ListParagraph"/>
        <w:numPr>
          <w:ilvl w:val="0"/>
          <w:numId w:val="124"/>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применять векторы и координаты для решения геометрических задач на вычисление длин, углов.</w:t>
      </w:r>
    </w:p>
    <w:p w:rsidR="00EE3280" w:rsidRPr="00F27EFF" w:rsidRDefault="00EE3280" w:rsidP="00F84E52">
      <w:pPr>
        <w:pStyle w:val="a"/>
        <w:numPr>
          <w:ilvl w:val="0"/>
          <w:numId w:val="0"/>
        </w:numPr>
        <w:tabs>
          <w:tab w:val="left" w:pos="1134"/>
        </w:tabs>
        <w:ind w:right="360"/>
        <w:rPr>
          <w:rFonts w:ascii="Times New Roman" w:hAnsi="Times New Roman" w:cs="Times New Roman"/>
          <w:b/>
          <w:bCs/>
          <w:sz w:val="24"/>
          <w:szCs w:val="24"/>
        </w:rPr>
      </w:pPr>
      <w:r w:rsidRPr="00F27EFF">
        <w:rPr>
          <w:rFonts w:ascii="Times New Roman" w:hAnsi="Times New Roman" w:cs="Times New Roman"/>
          <w:b/>
          <w:bCs/>
          <w:sz w:val="24"/>
          <w:szCs w:val="24"/>
        </w:rPr>
        <w:t xml:space="preserve">В повседневной жизни и при изучении других предметов: </w:t>
      </w:r>
    </w:p>
    <w:p w:rsidR="00EE3280" w:rsidRPr="00F27EFF" w:rsidRDefault="00EE3280" w:rsidP="00C73FE4">
      <w:pPr>
        <w:pStyle w:val="ListParagraph"/>
        <w:numPr>
          <w:ilvl w:val="0"/>
          <w:numId w:val="124"/>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использовать понятия векторов и координат для решения задач по физике, географии и другим учебным предметам</w:t>
      </w:r>
    </w:p>
    <w:p w:rsidR="00EE3280" w:rsidRPr="00F27EFF" w:rsidRDefault="00EE3280" w:rsidP="00F84E52">
      <w:pPr>
        <w:ind w:right="360" w:firstLine="0"/>
        <w:jc w:val="both"/>
        <w:rPr>
          <w:b/>
          <w:bCs/>
        </w:rPr>
      </w:pPr>
      <w:r w:rsidRPr="00F27EFF">
        <w:rPr>
          <w:b/>
          <w:bCs/>
        </w:rPr>
        <w:t>История математики</w:t>
      </w:r>
    </w:p>
    <w:p w:rsidR="00EE3280" w:rsidRPr="00F27EFF" w:rsidRDefault="00EE3280" w:rsidP="00C73FE4">
      <w:pPr>
        <w:numPr>
          <w:ilvl w:val="0"/>
          <w:numId w:val="131"/>
        </w:numPr>
        <w:tabs>
          <w:tab w:val="left" w:pos="1134"/>
        </w:tabs>
        <w:ind w:left="0" w:right="360" w:firstLine="0"/>
        <w:jc w:val="both"/>
      </w:pPr>
      <w:r w:rsidRPr="00F27EFF">
        <w:t>Характеризовать вклад выдающихся математиков в развитие математики и иных научных областей;</w:t>
      </w:r>
    </w:p>
    <w:p w:rsidR="00EE3280" w:rsidRPr="00F27EFF" w:rsidRDefault="00EE3280" w:rsidP="00C73FE4">
      <w:pPr>
        <w:numPr>
          <w:ilvl w:val="0"/>
          <w:numId w:val="131"/>
        </w:numPr>
        <w:tabs>
          <w:tab w:val="left" w:pos="1134"/>
        </w:tabs>
        <w:ind w:left="0" w:right="360" w:firstLine="0"/>
        <w:jc w:val="both"/>
      </w:pPr>
      <w:r w:rsidRPr="00F27EFF">
        <w:t>понимать роль математики в развитии России</w:t>
      </w:r>
    </w:p>
    <w:p w:rsidR="00EE3280" w:rsidRPr="00F27EFF" w:rsidRDefault="00EE3280" w:rsidP="00F84E52">
      <w:pPr>
        <w:ind w:right="360" w:firstLine="0"/>
        <w:jc w:val="both"/>
        <w:rPr>
          <w:b/>
          <w:bCs/>
        </w:rPr>
      </w:pPr>
      <w:r w:rsidRPr="00F27EFF">
        <w:rPr>
          <w:b/>
          <w:bCs/>
        </w:rPr>
        <w:t>Методы математики</w:t>
      </w:r>
    </w:p>
    <w:p w:rsidR="00EE3280" w:rsidRPr="00F27EFF" w:rsidRDefault="00EE3280" w:rsidP="00C73FE4">
      <w:pPr>
        <w:numPr>
          <w:ilvl w:val="0"/>
          <w:numId w:val="131"/>
        </w:numPr>
        <w:tabs>
          <w:tab w:val="left" w:pos="1134"/>
        </w:tabs>
        <w:ind w:left="0" w:right="360" w:firstLine="0"/>
        <w:jc w:val="both"/>
      </w:pPr>
      <w:r w:rsidRPr="00F27EFF">
        <w:t>Используя изученные методы, проводить доказательство, выполнять опровержение;</w:t>
      </w:r>
    </w:p>
    <w:p w:rsidR="00EE3280" w:rsidRPr="00F27EFF" w:rsidRDefault="00EE3280" w:rsidP="00C73FE4">
      <w:pPr>
        <w:numPr>
          <w:ilvl w:val="0"/>
          <w:numId w:val="131"/>
        </w:numPr>
        <w:tabs>
          <w:tab w:val="left" w:pos="1134"/>
        </w:tabs>
        <w:ind w:left="0" w:right="360" w:firstLine="0"/>
        <w:jc w:val="both"/>
      </w:pPr>
      <w:r w:rsidRPr="00F27EFF">
        <w:t>Выбирать изученные методы и их комбинации для решения математических задач;</w:t>
      </w:r>
    </w:p>
    <w:p w:rsidR="00EE3280" w:rsidRPr="00F27EFF" w:rsidRDefault="00EE3280" w:rsidP="00C73FE4">
      <w:pPr>
        <w:numPr>
          <w:ilvl w:val="0"/>
          <w:numId w:val="131"/>
        </w:numPr>
        <w:tabs>
          <w:tab w:val="left" w:pos="1134"/>
        </w:tabs>
        <w:ind w:left="0" w:right="360" w:firstLine="0"/>
        <w:jc w:val="both"/>
      </w:pPr>
      <w:r w:rsidRPr="00F27EFF">
        <w:rPr>
          <w:lang w:eastAsia="ru-RU"/>
        </w:rPr>
        <w:t>использовать математические знания для описания закономерностей в окружающей действительности и произведениях искусства</w:t>
      </w:r>
      <w:r w:rsidRPr="00F27EFF">
        <w:t>;</w:t>
      </w:r>
    </w:p>
    <w:p w:rsidR="00EE3280" w:rsidRPr="00F27EFF" w:rsidRDefault="00EE3280" w:rsidP="00C73FE4">
      <w:pPr>
        <w:numPr>
          <w:ilvl w:val="0"/>
          <w:numId w:val="131"/>
        </w:numPr>
        <w:tabs>
          <w:tab w:val="left" w:pos="1134"/>
        </w:tabs>
        <w:ind w:left="0" w:right="360" w:firstLine="0"/>
        <w:jc w:val="both"/>
      </w:pPr>
      <w:r w:rsidRPr="00F27EFF">
        <w:t>применять простейшие программные средства и электронно-коммуникационные системы при решении математических задач.</w:t>
      </w:r>
    </w:p>
    <w:p w:rsidR="00EE3280" w:rsidRPr="00F27EFF" w:rsidRDefault="00EE3280" w:rsidP="00F84E52">
      <w:pPr>
        <w:pStyle w:val="Heading3"/>
        <w:spacing w:before="0" w:beforeAutospacing="0" w:after="0" w:afterAutospacing="0"/>
        <w:ind w:right="360" w:firstLine="0"/>
        <w:jc w:val="both"/>
        <w:rPr>
          <w:sz w:val="24"/>
          <w:szCs w:val="24"/>
        </w:rPr>
      </w:pPr>
      <w:bookmarkStart w:id="64" w:name="_Toc284662723"/>
      <w:bookmarkStart w:id="65" w:name="_Toc284663349"/>
      <w:r w:rsidRPr="00F27EFF">
        <w:rPr>
          <w:sz w:val="24"/>
          <w:szCs w:val="24"/>
        </w:rPr>
        <w:t>Выпускник получит возможность научиться в 7-9 классах для успешного продолжения образования на углублённом уровне</w:t>
      </w:r>
      <w:bookmarkEnd w:id="64"/>
      <w:bookmarkEnd w:id="65"/>
    </w:p>
    <w:p w:rsidR="00EE3280" w:rsidRPr="00F27EFF" w:rsidRDefault="00EE3280" w:rsidP="00F84E52">
      <w:pPr>
        <w:ind w:right="360" w:firstLine="0"/>
        <w:jc w:val="both"/>
      </w:pPr>
      <w:r w:rsidRPr="00F27EFF">
        <w:rPr>
          <w:b/>
          <w:bCs/>
        </w:rPr>
        <w:t>Элементы теории множеств и математической логики</w:t>
      </w:r>
    </w:p>
    <w:p w:rsidR="00EE3280" w:rsidRPr="00F27EFF" w:rsidRDefault="00EE3280" w:rsidP="00C73FE4">
      <w:pPr>
        <w:pStyle w:val="ListParagraph"/>
        <w:numPr>
          <w:ilvl w:val="0"/>
          <w:numId w:val="123"/>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Свободно оперироватьпонятиями: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EE3280" w:rsidRPr="00F27EFF" w:rsidRDefault="00EE3280" w:rsidP="00C73FE4">
      <w:pPr>
        <w:pStyle w:val="ListParagraph"/>
        <w:numPr>
          <w:ilvl w:val="0"/>
          <w:numId w:val="123"/>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задавать множества разными способами;</w:t>
      </w:r>
    </w:p>
    <w:p w:rsidR="00EE3280" w:rsidRPr="00F27EFF" w:rsidRDefault="00EE3280" w:rsidP="00C73FE4">
      <w:pPr>
        <w:pStyle w:val="ListParagraph"/>
        <w:numPr>
          <w:ilvl w:val="0"/>
          <w:numId w:val="123"/>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проверять выполнение характеристического свойства множества;</w:t>
      </w:r>
    </w:p>
    <w:p w:rsidR="00EE3280" w:rsidRPr="00F27EFF" w:rsidRDefault="00EE3280" w:rsidP="00C73FE4">
      <w:pPr>
        <w:pStyle w:val="ListParagraph"/>
        <w:numPr>
          <w:ilvl w:val="0"/>
          <w:numId w:val="123"/>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EE3280" w:rsidRPr="00F27EFF" w:rsidRDefault="00EE3280" w:rsidP="00C73FE4">
      <w:pPr>
        <w:pStyle w:val="ListParagraph"/>
        <w:numPr>
          <w:ilvl w:val="0"/>
          <w:numId w:val="123"/>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строить высказывания с использованием законов алгебры высказываний.</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строить рассуждения на основе использования правил логики;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EE3280" w:rsidRPr="00F27EFF" w:rsidRDefault="00EE3280" w:rsidP="00F84E52">
      <w:pPr>
        <w:ind w:right="360" w:firstLine="0"/>
        <w:jc w:val="both"/>
        <w:rPr>
          <w:b/>
          <w:bCs/>
        </w:rPr>
      </w:pPr>
      <w:r w:rsidRPr="00F27EFF">
        <w:rPr>
          <w:b/>
          <w:bCs/>
        </w:rPr>
        <w:t>Числа</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понимать и объяснять разницу между позиционной и непозиционной системами записи чисел;</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переводить числа из одной системы записи (системы счисления) в другую;</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выполнять округление рациональных и иррациональных чисел с заданной точностью;</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сравнивать действительные числа разными способами;</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находить НОД и НОК чисел разными способами и использовать их при решении задач;</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выполнять вычисления и преобразования выражений, содержащих действительные числа, в том числе корни натуральных степеней.</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EE3280" w:rsidRPr="00F27EFF" w:rsidRDefault="00EE3280" w:rsidP="00F84E52">
      <w:pPr>
        <w:ind w:right="360" w:firstLine="0"/>
        <w:jc w:val="both"/>
        <w:rPr>
          <w:b/>
          <w:bCs/>
        </w:rPr>
      </w:pPr>
      <w:r w:rsidRPr="00F27EFF">
        <w:rPr>
          <w:b/>
          <w:bCs/>
        </w:rPr>
        <w:t>Тождественные преобразования</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Свободно оперировать понятиями степени с целым и дробным показателем;</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доказательство свойств степени с целыми и дробными показателями;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свободно владеть приемами преобразования целых и дробно-рациональных выражений;</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разложение многочленов на множители разными способами, с использованием комбинаций различных приёмов;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деление многочлена на многочлен с остатком;</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доказывать свойства квадратных корней и корней степени n;</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выполнять преобразования выражений, содержащих квадратные корни, корни степени </w:t>
      </w:r>
      <w:r w:rsidRPr="00F27EFF">
        <w:rPr>
          <w:rFonts w:ascii="Times New Roman" w:hAnsi="Times New Roman" w:cs="Times New Roman"/>
          <w:sz w:val="24"/>
          <w:szCs w:val="24"/>
          <w:lang w:val="en-US"/>
        </w:rPr>
        <w:t>n</w:t>
      </w:r>
      <w:r w:rsidRPr="00F27EFF">
        <w:rPr>
          <w:rFonts w:ascii="Times New Roman" w:hAnsi="Times New Roman" w:cs="Times New Roman"/>
          <w:sz w:val="24"/>
          <w:szCs w:val="24"/>
        </w:rPr>
        <w:t>;</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свободно оперировать понятиями «тождество», «тождество на множестве», «тождественное преобразование»;</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различные преобразования выражений, содержащих модули.</w:t>
      </w:r>
      <w:r w:rsidRPr="00F27EFF">
        <w:rPr>
          <w:rFonts w:ascii="Times New Roman" w:hAnsi="Times New Roman" w:cs="Times New Roman"/>
          <w:sz w:val="24"/>
          <w:szCs w:val="24"/>
        </w:rPr>
        <w:fldChar w:fldCharType="begin"/>
      </w:r>
      <w:r w:rsidRPr="00F27EFF">
        <w:rPr>
          <w:rFonts w:ascii="Times New Roman" w:hAnsi="Times New Roman" w:cs="Times New Roman"/>
          <w:sz w:val="24"/>
          <w:szCs w:val="24"/>
        </w:rPr>
        <w:instrText xml:space="preserve"> QUOTE </w:instrText>
      </w:r>
      <w:r w:rsidRPr="00C33042">
        <w:rPr>
          <w:rFonts w:ascii="Times New Roman" w:hAnsi="Times New Roman" w:cs="Times New Roman"/>
          <w:sz w:val="24"/>
          <w:szCs w:val="24"/>
        </w:rPr>
        <w:pict>
          <v:shape id="Рисунок 5" o:spid="_x0000_i1034" type="#_x0000_t75" style="width:58.5pt;height:19.5pt;visibility:visible;mso-position-horizontal-relative:char;mso-position-vertical-relative:line">
            <v:imagedata r:id="rId17" o:title="" chromakey="white"/>
          </v:shape>
        </w:pict>
      </w:r>
      <w:r w:rsidRPr="00F27EFF">
        <w:rPr>
          <w:rFonts w:ascii="Times New Roman" w:hAnsi="Times New Roman" w:cs="Times New Roman"/>
          <w:sz w:val="24"/>
          <w:szCs w:val="24"/>
        </w:rPr>
        <w:fldChar w:fldCharType="end"/>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34"/>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EE3280" w:rsidRPr="00F27EFF" w:rsidRDefault="00EE3280" w:rsidP="00C73FE4">
      <w:pPr>
        <w:pStyle w:val="a"/>
        <w:numPr>
          <w:ilvl w:val="0"/>
          <w:numId w:val="134"/>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преобразования рациональных выражений при решении задач других учебных предметов;</w:t>
      </w:r>
    </w:p>
    <w:p w:rsidR="00EE3280" w:rsidRPr="00F27EFF" w:rsidRDefault="00EE3280" w:rsidP="00C73FE4">
      <w:pPr>
        <w:pStyle w:val="a"/>
        <w:numPr>
          <w:ilvl w:val="0"/>
          <w:numId w:val="134"/>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проверку правдоподобия физических и химических формул на основе сравнения размерностей и валентностей</w:t>
      </w:r>
    </w:p>
    <w:p w:rsidR="00EE3280" w:rsidRPr="00F27EFF" w:rsidRDefault="00EE3280" w:rsidP="00F84E52">
      <w:pPr>
        <w:ind w:right="360" w:firstLine="0"/>
        <w:jc w:val="both"/>
        <w:rPr>
          <w:b/>
          <w:bCs/>
        </w:rPr>
      </w:pPr>
      <w:r w:rsidRPr="00F27EFF">
        <w:rPr>
          <w:b/>
          <w:bCs/>
        </w:rPr>
        <w:t>Уравнения и неравенства</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знать теорему Виета для уравнений степени выше второй;</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владеть разными методами доказательства неравенств;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уравнения в целых числах;</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EE3280" w:rsidRPr="00F27EFF" w:rsidRDefault="00EE3280" w:rsidP="00F84E52">
      <w:pPr>
        <w:ind w:right="360" w:firstLine="0"/>
        <w:jc w:val="both"/>
        <w:rPr>
          <w:b/>
          <w:bCs/>
        </w:rPr>
      </w:pPr>
      <w:r w:rsidRPr="00F27EFF">
        <w:rPr>
          <w:b/>
          <w:bCs/>
        </w:rPr>
        <w:t>Функции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C33042">
        <w:rPr>
          <w:rFonts w:ascii="Times New Roman" w:hAnsi="Times New Roman" w:cs="Times New Roman"/>
          <w:position w:val="-12"/>
          <w:sz w:val="24"/>
          <w:szCs w:val="24"/>
        </w:rPr>
        <w:pict>
          <v:shape id="_x0000_i1035" type="#_x0000_t75" style="width:26.25pt;height:17.25pt">
            <v:imagedata r:id="rId15" o:title=""/>
          </v:shape>
        </w:pict>
      </w:r>
      <w:r w:rsidRPr="00F27EFF">
        <w:rPr>
          <w:rFonts w:ascii="Times New Roman" w:hAnsi="Times New Roman" w:cs="Times New Roman"/>
          <w:sz w:val="24"/>
          <w:szCs w:val="24"/>
        </w:rPr>
        <w:t>;</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использовать преобразования графика функции </w:t>
      </w:r>
      <w:r w:rsidRPr="00C33042">
        <w:rPr>
          <w:rFonts w:ascii="Times New Roman" w:hAnsi="Times New Roman" w:cs="Times New Roman"/>
          <w:position w:val="-12"/>
          <w:sz w:val="24"/>
          <w:szCs w:val="24"/>
        </w:rPr>
        <w:pict>
          <v:shape id="_x0000_i1036" type="#_x0000_t75" style="width:43.5pt;height:17.25pt">
            <v:imagedata r:id="rId18" o:title=""/>
          </v:shape>
        </w:pict>
      </w:r>
      <w:r w:rsidRPr="00F27EFF">
        <w:rPr>
          <w:rFonts w:ascii="Times New Roman" w:hAnsi="Times New Roman" w:cs="Times New Roman"/>
          <w:sz w:val="24"/>
          <w:szCs w:val="24"/>
        </w:rPr>
        <w:t xml:space="preserve"> для построения графиков функций </w:t>
      </w:r>
      <w:r w:rsidRPr="00C33042">
        <w:rPr>
          <w:rFonts w:ascii="Times New Roman" w:hAnsi="Times New Roman" w:cs="Times New Roman"/>
          <w:position w:val="-12"/>
          <w:sz w:val="24"/>
          <w:szCs w:val="24"/>
        </w:rPr>
        <w:pict>
          <v:shape id="_x0000_i1037" type="#_x0000_t75" style="width:80.25pt;height:17.25pt">
            <v:imagedata r:id="rId16" o:title=""/>
          </v:shape>
        </w:pict>
      </w:r>
      <w:r w:rsidRPr="00F27EFF">
        <w:rPr>
          <w:rFonts w:ascii="Times New Roman" w:hAnsi="Times New Roman" w:cs="Times New Roman"/>
          <w:sz w:val="24"/>
          <w:szCs w:val="24"/>
        </w:rPr>
        <w:t xml:space="preserve">; </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анализировать свойства функций и вид графика в зависимости от параметров;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исследовать последовательности, заданные рекуррентно;</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комбинированные задачи на арифметическую и геометрическую прогрессии.</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использовать графики зависимостей для исследования реальных процессов и явлений;</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E3280" w:rsidRPr="00F27EFF" w:rsidRDefault="00EE3280" w:rsidP="00F84E52">
      <w:pPr>
        <w:ind w:right="360" w:firstLine="0"/>
        <w:jc w:val="both"/>
        <w:rPr>
          <w:b/>
          <w:bCs/>
        </w:rPr>
      </w:pPr>
      <w:r w:rsidRPr="00F27EFF">
        <w:rPr>
          <w:b/>
          <w:bCs/>
        </w:rPr>
        <w:t>Статистика и теория вероятностей после задач</w:t>
      </w:r>
    </w:p>
    <w:p w:rsidR="00EE3280" w:rsidRPr="00F27EFF" w:rsidRDefault="00EE3280" w:rsidP="00C73FE4">
      <w:pPr>
        <w:pStyle w:val="ListParagraph"/>
        <w:numPr>
          <w:ilvl w:val="0"/>
          <w:numId w:val="12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E3280" w:rsidRPr="00F27EFF" w:rsidRDefault="00EE3280" w:rsidP="00C73FE4">
      <w:pPr>
        <w:pStyle w:val="ListParagraph"/>
        <w:numPr>
          <w:ilvl w:val="0"/>
          <w:numId w:val="12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выбирать наиболее удобный способ представления информации, адекватный её свойствам и целям анализа;</w:t>
      </w:r>
    </w:p>
    <w:p w:rsidR="00EE3280" w:rsidRPr="00F27EFF" w:rsidRDefault="00EE3280" w:rsidP="00C73FE4">
      <w:pPr>
        <w:pStyle w:val="ListParagraph"/>
        <w:numPr>
          <w:ilvl w:val="0"/>
          <w:numId w:val="12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вычислять числовые характеристики выборки;</w:t>
      </w:r>
    </w:p>
    <w:p w:rsidR="00EE3280" w:rsidRPr="00F27EFF" w:rsidRDefault="00EE3280" w:rsidP="00C73FE4">
      <w:pPr>
        <w:pStyle w:val="ListParagraph"/>
        <w:numPr>
          <w:ilvl w:val="0"/>
          <w:numId w:val="12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свободно оперировать понятиями: факториал числа, перестановки, сочетания и размещения, треугольник Паскаля;</w:t>
      </w:r>
    </w:p>
    <w:p w:rsidR="00EE3280" w:rsidRPr="00F27EFF" w:rsidRDefault="00EE3280" w:rsidP="00C73FE4">
      <w:pPr>
        <w:pStyle w:val="ListParagraph"/>
        <w:numPr>
          <w:ilvl w:val="0"/>
          <w:numId w:val="12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E3280" w:rsidRPr="00F27EFF" w:rsidRDefault="00EE3280" w:rsidP="00C73FE4">
      <w:pPr>
        <w:pStyle w:val="ListParagraph"/>
        <w:numPr>
          <w:ilvl w:val="0"/>
          <w:numId w:val="12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E3280" w:rsidRPr="00F27EFF" w:rsidRDefault="00EE3280" w:rsidP="00C73FE4">
      <w:pPr>
        <w:pStyle w:val="ListParagraph"/>
        <w:numPr>
          <w:ilvl w:val="0"/>
          <w:numId w:val="12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знать примеры случайных величин, и вычислять их статистические характеристики;</w:t>
      </w:r>
    </w:p>
    <w:p w:rsidR="00EE3280" w:rsidRPr="00F27EFF" w:rsidRDefault="00EE3280" w:rsidP="00C73FE4">
      <w:pPr>
        <w:pStyle w:val="a"/>
        <w:numPr>
          <w:ilvl w:val="0"/>
          <w:numId w:val="122"/>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использовать формулы комбинаторики при решении комбинаторных задач;</w:t>
      </w:r>
    </w:p>
    <w:p w:rsidR="00EE3280" w:rsidRPr="00F27EFF" w:rsidRDefault="00EE3280" w:rsidP="00C73FE4">
      <w:pPr>
        <w:pStyle w:val="a"/>
        <w:numPr>
          <w:ilvl w:val="0"/>
          <w:numId w:val="122"/>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решать задачи на вычисление вероятности в том числе с использованием формул.</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22"/>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представлять информацию о реальных процессах и явлениях способом, адекватным её свойствам и цели исследования;</w:t>
      </w:r>
    </w:p>
    <w:p w:rsidR="00EE3280" w:rsidRPr="00F27EFF" w:rsidRDefault="00EE3280" w:rsidP="00C73FE4">
      <w:pPr>
        <w:pStyle w:val="a"/>
        <w:numPr>
          <w:ilvl w:val="0"/>
          <w:numId w:val="122"/>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анализировать и сравнивать статистические характеристики выборок, </w:t>
      </w:r>
      <w:r w:rsidRPr="00F27EFF">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F27EFF">
        <w:rPr>
          <w:rFonts w:ascii="Times New Roman" w:hAnsi="Times New Roman" w:cs="Times New Roman"/>
          <w:sz w:val="24"/>
          <w:szCs w:val="24"/>
        </w:rPr>
        <w:t>;</w:t>
      </w:r>
    </w:p>
    <w:p w:rsidR="00EE3280" w:rsidRPr="00F27EFF" w:rsidRDefault="00EE3280" w:rsidP="00C73FE4">
      <w:pPr>
        <w:pStyle w:val="a"/>
        <w:numPr>
          <w:ilvl w:val="0"/>
          <w:numId w:val="122"/>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оценивать вероятность реальных событий и явлений в различных ситуациях</w:t>
      </w:r>
    </w:p>
    <w:p w:rsidR="00EE3280" w:rsidRPr="00F27EFF" w:rsidRDefault="00EE3280" w:rsidP="00F84E52">
      <w:pPr>
        <w:ind w:right="360" w:firstLine="0"/>
        <w:jc w:val="both"/>
        <w:rPr>
          <w:b/>
          <w:bCs/>
        </w:rPr>
      </w:pPr>
      <w:r w:rsidRPr="00F27EFF">
        <w:rPr>
          <w:b/>
          <w:bCs/>
        </w:rPr>
        <w:t>Текстовые задачи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Решать простые и сложные задачи, а также задачи повышенной трудности и выделять их математическую основу;</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распознавать разные виды и типы задач;</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моделировать рассуждения при поиске решения задач с помощью граф-схемы;</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выделять этапы решения задачи и содержание каждого этапа;</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анализировать затруднения при решении задач;</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интерпретировать вычислительные результаты в задаче, исследовать полученное решение задачи;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изменять условие задач (количественные или качественные данные), исследовать измененное преобразованное;</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решать разнообразные задачи «на части»;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EE3280" w:rsidRPr="00F27EFF" w:rsidRDefault="00EE3280" w:rsidP="00C73FE4">
      <w:pPr>
        <w:numPr>
          <w:ilvl w:val="0"/>
          <w:numId w:val="119"/>
        </w:numPr>
        <w:tabs>
          <w:tab w:val="left" w:pos="1134"/>
        </w:tabs>
        <w:ind w:left="0" w:right="360" w:firstLine="0"/>
        <w:jc w:val="both"/>
      </w:pPr>
      <w:r w:rsidRPr="00F27EFF">
        <w:t xml:space="preserve"> решать задачи на проценты, в том числе, сложные проценты с обоснованием, используя разные способы;</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решать несложные задачи по математической статистике;</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решать задачи на движение по реке, рассматривая разные системы отсчёта;</w:t>
      </w:r>
    </w:p>
    <w:p w:rsidR="00EE3280" w:rsidRPr="00F27EFF" w:rsidRDefault="00EE3280" w:rsidP="00C73FE4">
      <w:pPr>
        <w:pStyle w:val="a"/>
        <w:numPr>
          <w:ilvl w:val="0"/>
          <w:numId w:val="119"/>
        </w:numPr>
        <w:tabs>
          <w:tab w:val="left" w:pos="1134"/>
        </w:tabs>
        <w:ind w:left="0" w:right="360" w:firstLine="0"/>
        <w:rPr>
          <w:rFonts w:ascii="Times New Roman" w:hAnsi="Times New Roman" w:cs="Times New Roman"/>
          <w:sz w:val="24"/>
          <w:szCs w:val="24"/>
          <w:lang w:eastAsia="en-US"/>
        </w:rPr>
      </w:pPr>
      <w:r w:rsidRPr="00F27EFF">
        <w:rPr>
          <w:rFonts w:ascii="Times New Roman" w:hAnsi="Times New Roman" w:cs="Times New Roman"/>
          <w:sz w:val="24"/>
          <w:szCs w:val="24"/>
          <w:lang w:eastAsia="en-US"/>
        </w:rPr>
        <w:t>конструировать задачные ситуации, приближенные к реальной действительности</w:t>
      </w:r>
    </w:p>
    <w:p w:rsidR="00EE3280" w:rsidRPr="00F27EFF" w:rsidRDefault="00EE3280" w:rsidP="00F84E52">
      <w:pPr>
        <w:ind w:right="360" w:firstLine="0"/>
        <w:jc w:val="both"/>
        <w:rPr>
          <w:b/>
          <w:bCs/>
        </w:rPr>
      </w:pPr>
      <w:r w:rsidRPr="00F27EFF">
        <w:rPr>
          <w:b/>
          <w:bCs/>
        </w:rPr>
        <w:t>Геометрические фигуры</w:t>
      </w:r>
    </w:p>
    <w:p w:rsidR="00EE3280" w:rsidRPr="00F27EFF" w:rsidRDefault="00EE3280" w:rsidP="00C73FE4">
      <w:pPr>
        <w:pStyle w:val="a"/>
        <w:numPr>
          <w:ilvl w:val="0"/>
          <w:numId w:val="135"/>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Свободно оперировать геометрическими понятиями при решении задач и проведении математических рассуждений;</w:t>
      </w:r>
    </w:p>
    <w:p w:rsidR="00EE3280" w:rsidRPr="00F27EFF" w:rsidRDefault="00EE3280" w:rsidP="00C73FE4">
      <w:pPr>
        <w:pStyle w:val="a"/>
        <w:numPr>
          <w:ilvl w:val="0"/>
          <w:numId w:val="135"/>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EE3280" w:rsidRPr="00F27EFF" w:rsidRDefault="00EE3280" w:rsidP="00C73FE4">
      <w:pPr>
        <w:pStyle w:val="ListParagraph"/>
        <w:numPr>
          <w:ilvl w:val="0"/>
          <w:numId w:val="135"/>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EE3280" w:rsidRPr="00F27EFF" w:rsidRDefault="00EE3280" w:rsidP="00C73FE4">
      <w:pPr>
        <w:pStyle w:val="ListParagraph"/>
        <w:numPr>
          <w:ilvl w:val="0"/>
          <w:numId w:val="135"/>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EE3280" w:rsidRPr="00F27EFF" w:rsidRDefault="00EE3280" w:rsidP="00C73FE4">
      <w:pPr>
        <w:pStyle w:val="ListParagraph"/>
        <w:numPr>
          <w:ilvl w:val="0"/>
          <w:numId w:val="135"/>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формулировать и доказывать геометрические утверждения.</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a"/>
        <w:numPr>
          <w:ilvl w:val="0"/>
          <w:numId w:val="135"/>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составлять с использованием свойств геометрических фигур математические модели </w:t>
      </w:r>
      <w:r w:rsidRPr="00F27EFF">
        <w:rPr>
          <w:rStyle w:val="dash041e0431044b0447043d044b0439char1"/>
        </w:rPr>
        <w:t>для решения задач практического характера и задач из смежных дисциплин</w:t>
      </w:r>
      <w:r w:rsidRPr="00F27EFF">
        <w:rPr>
          <w:rFonts w:ascii="Times New Roman" w:hAnsi="Times New Roman" w:cs="Times New Roman"/>
          <w:sz w:val="24"/>
          <w:szCs w:val="24"/>
        </w:rPr>
        <w:t>, исследовать полученные модели и интерпретировать результат</w:t>
      </w:r>
    </w:p>
    <w:p w:rsidR="00EE3280" w:rsidRPr="00F27EFF" w:rsidRDefault="00EE3280" w:rsidP="00F84E52">
      <w:pPr>
        <w:ind w:right="360" w:firstLine="0"/>
        <w:jc w:val="both"/>
        <w:rPr>
          <w:b/>
          <w:bCs/>
        </w:rPr>
      </w:pPr>
      <w:r w:rsidRPr="00F27EFF">
        <w:rPr>
          <w:b/>
          <w:bCs/>
        </w:rPr>
        <w:t>Отношения</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Владеть понятием отношения как метапредметным;</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использовать свойства подобия и равенства фигур при решении задач.</w:t>
      </w:r>
    </w:p>
    <w:p w:rsidR="00EE3280" w:rsidRPr="00F27EFF" w:rsidRDefault="00EE3280" w:rsidP="00F84E52">
      <w:pPr>
        <w:pStyle w:val="a"/>
        <w:numPr>
          <w:ilvl w:val="0"/>
          <w:numId w:val="0"/>
        </w:numPr>
        <w:tabs>
          <w:tab w:val="left" w:pos="1134"/>
        </w:tabs>
        <w:ind w:right="360"/>
        <w:rPr>
          <w:rFonts w:ascii="Times New Roman" w:hAnsi="Times New Roman" w:cs="Times New Roman"/>
          <w:b/>
          <w:bCs/>
          <w:sz w:val="24"/>
          <w:szCs w:val="24"/>
        </w:rPr>
      </w:pPr>
      <w:r w:rsidRPr="00F27EFF">
        <w:rPr>
          <w:rFonts w:ascii="Times New Roman" w:hAnsi="Times New Roman" w:cs="Times New Roman"/>
          <w:b/>
          <w:bCs/>
          <w:sz w:val="24"/>
          <w:szCs w:val="24"/>
        </w:rPr>
        <w:t xml:space="preserve">В повседневной жизни и при изучении других предметов: </w:t>
      </w:r>
    </w:p>
    <w:p w:rsidR="00EE3280" w:rsidRPr="00F27EFF" w:rsidRDefault="00EE3280" w:rsidP="00C73FE4">
      <w:pPr>
        <w:pStyle w:val="ListParagraph"/>
        <w:numPr>
          <w:ilvl w:val="0"/>
          <w:numId w:val="120"/>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использовать отношения для построения и исследования математических моделей объектов реальной жизни</w:t>
      </w:r>
    </w:p>
    <w:p w:rsidR="00EE3280" w:rsidRPr="00F27EFF" w:rsidRDefault="00EE3280" w:rsidP="00F84E52">
      <w:pPr>
        <w:ind w:right="360" w:firstLine="0"/>
        <w:jc w:val="both"/>
        <w:rPr>
          <w:b/>
          <w:bCs/>
        </w:rPr>
      </w:pPr>
      <w:r w:rsidRPr="00F27EFF">
        <w:rPr>
          <w:b/>
          <w:bCs/>
        </w:rPr>
        <w:t>Измерения и вычисления</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самостоятельно формулировать гипотезы и проверять их достоверность.</w:t>
      </w:r>
    </w:p>
    <w:p w:rsidR="00EE3280" w:rsidRPr="00F27EFF" w:rsidRDefault="00EE3280" w:rsidP="00F84E52">
      <w:pPr>
        <w:tabs>
          <w:tab w:val="left" w:pos="1134"/>
        </w:tabs>
        <w:ind w:right="360" w:firstLine="0"/>
        <w:jc w:val="both"/>
        <w:rPr>
          <w:b/>
          <w:bCs/>
        </w:rPr>
      </w:pPr>
      <w:r w:rsidRPr="00F27EFF">
        <w:rPr>
          <w:b/>
          <w:bCs/>
        </w:rPr>
        <w:t>В повседневной жизни и при изучении других предметов:</w:t>
      </w:r>
    </w:p>
    <w:p w:rsidR="00EE3280" w:rsidRPr="00F27EFF" w:rsidRDefault="00EE3280" w:rsidP="00C73FE4">
      <w:pPr>
        <w:pStyle w:val="ListParagraph"/>
        <w:numPr>
          <w:ilvl w:val="0"/>
          <w:numId w:val="119"/>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EE3280" w:rsidRPr="00F27EFF" w:rsidRDefault="00EE3280" w:rsidP="00F84E52">
      <w:pPr>
        <w:ind w:right="360" w:firstLine="0"/>
        <w:jc w:val="both"/>
        <w:rPr>
          <w:b/>
          <w:bCs/>
        </w:rPr>
      </w:pPr>
      <w:r w:rsidRPr="00F27EFF">
        <w:rPr>
          <w:b/>
          <w:bCs/>
        </w:rPr>
        <w:t>Геометрические построения</w:t>
      </w:r>
    </w:p>
    <w:p w:rsidR="00EE3280" w:rsidRPr="00F27EFF" w:rsidRDefault="00EE3280" w:rsidP="00C73FE4">
      <w:pPr>
        <w:pStyle w:val="a"/>
        <w:numPr>
          <w:ilvl w:val="0"/>
          <w:numId w:val="120"/>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 xml:space="preserve">Оперировать понятием набора элементов, определяющих геометрическую фигуру, </w:t>
      </w:r>
    </w:p>
    <w:p w:rsidR="00EE3280" w:rsidRPr="00F27EFF" w:rsidRDefault="00EE3280" w:rsidP="00C73FE4">
      <w:pPr>
        <w:pStyle w:val="a"/>
        <w:numPr>
          <w:ilvl w:val="0"/>
          <w:numId w:val="120"/>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владеть набором методов построений циркулем и линейкой;</w:t>
      </w:r>
    </w:p>
    <w:p w:rsidR="00EE3280" w:rsidRPr="00F27EFF" w:rsidRDefault="00EE3280" w:rsidP="00C73FE4">
      <w:pPr>
        <w:pStyle w:val="a"/>
        <w:numPr>
          <w:ilvl w:val="0"/>
          <w:numId w:val="120"/>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проводить анализ и реализовывать этапы решения задач на построение.</w:t>
      </w:r>
    </w:p>
    <w:p w:rsidR="00EE3280" w:rsidRPr="00F27EFF" w:rsidRDefault="00EE3280" w:rsidP="00F84E52">
      <w:pPr>
        <w:pStyle w:val="a"/>
        <w:numPr>
          <w:ilvl w:val="0"/>
          <w:numId w:val="0"/>
        </w:numPr>
        <w:tabs>
          <w:tab w:val="left" w:pos="1134"/>
        </w:tabs>
        <w:ind w:right="360"/>
        <w:rPr>
          <w:rFonts w:ascii="Times New Roman" w:hAnsi="Times New Roman" w:cs="Times New Roman"/>
          <w:b/>
          <w:bCs/>
          <w:sz w:val="24"/>
          <w:szCs w:val="24"/>
        </w:rPr>
      </w:pPr>
      <w:r w:rsidRPr="00F27EFF">
        <w:rPr>
          <w:rFonts w:ascii="Times New Roman" w:hAnsi="Times New Roman" w:cs="Times New Roman"/>
          <w:b/>
          <w:bCs/>
          <w:sz w:val="24"/>
          <w:szCs w:val="24"/>
        </w:rPr>
        <w:t>В повседневной жизни и при изучении других предметов:</w:t>
      </w:r>
    </w:p>
    <w:p w:rsidR="00EE3280" w:rsidRPr="00F27EFF" w:rsidRDefault="00EE3280" w:rsidP="00C73FE4">
      <w:pPr>
        <w:pStyle w:val="a"/>
        <w:numPr>
          <w:ilvl w:val="0"/>
          <w:numId w:val="120"/>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выполнять построения на местности;</w:t>
      </w:r>
    </w:p>
    <w:p w:rsidR="00EE3280" w:rsidRPr="00F27EFF" w:rsidRDefault="00EE3280" w:rsidP="00C73FE4">
      <w:pPr>
        <w:pStyle w:val="a"/>
        <w:numPr>
          <w:ilvl w:val="0"/>
          <w:numId w:val="120"/>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оценивать размеры реальных объектов окружающего мира</w:t>
      </w:r>
    </w:p>
    <w:p w:rsidR="00EE3280" w:rsidRPr="00F27EFF" w:rsidRDefault="00EE3280" w:rsidP="00F84E52">
      <w:pPr>
        <w:ind w:right="360" w:firstLine="0"/>
        <w:jc w:val="both"/>
        <w:rPr>
          <w:b/>
          <w:bCs/>
        </w:rPr>
      </w:pPr>
      <w:r w:rsidRPr="00F27EFF">
        <w:rPr>
          <w:b/>
          <w:bCs/>
        </w:rPr>
        <w:t>Преобразования</w:t>
      </w:r>
    </w:p>
    <w:p w:rsidR="00EE3280" w:rsidRPr="00F27EFF" w:rsidRDefault="00EE3280" w:rsidP="00C73FE4">
      <w:pPr>
        <w:pStyle w:val="ListParagraph"/>
        <w:numPr>
          <w:ilvl w:val="0"/>
          <w:numId w:val="125"/>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Оперировать движениями и преобразованиями как метапредметными понятиями;</w:t>
      </w:r>
    </w:p>
    <w:p w:rsidR="00EE3280" w:rsidRPr="00F27EFF" w:rsidRDefault="00EE3280" w:rsidP="00C73FE4">
      <w:pPr>
        <w:pStyle w:val="ListParagraph"/>
        <w:numPr>
          <w:ilvl w:val="0"/>
          <w:numId w:val="125"/>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E3280" w:rsidRPr="00F27EFF" w:rsidRDefault="00EE3280" w:rsidP="00C73FE4">
      <w:pPr>
        <w:pStyle w:val="ListParagraph"/>
        <w:numPr>
          <w:ilvl w:val="0"/>
          <w:numId w:val="125"/>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E3280" w:rsidRPr="00F27EFF" w:rsidRDefault="00EE3280" w:rsidP="00C73FE4">
      <w:pPr>
        <w:pStyle w:val="ListParagraph"/>
        <w:numPr>
          <w:ilvl w:val="1"/>
          <w:numId w:val="125"/>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пользоваться свойствами движений и преобразований при решении задач.</w:t>
      </w:r>
    </w:p>
    <w:p w:rsidR="00EE3280" w:rsidRPr="00F27EFF" w:rsidRDefault="00EE3280" w:rsidP="00F84E52">
      <w:pPr>
        <w:pStyle w:val="a"/>
        <w:numPr>
          <w:ilvl w:val="0"/>
          <w:numId w:val="0"/>
        </w:numPr>
        <w:tabs>
          <w:tab w:val="left" w:pos="1134"/>
        </w:tabs>
        <w:ind w:right="360"/>
        <w:rPr>
          <w:rFonts w:ascii="Times New Roman" w:hAnsi="Times New Roman" w:cs="Times New Roman"/>
          <w:b/>
          <w:bCs/>
          <w:sz w:val="24"/>
          <w:szCs w:val="24"/>
        </w:rPr>
      </w:pPr>
      <w:r w:rsidRPr="00F27EFF">
        <w:rPr>
          <w:rFonts w:ascii="Times New Roman" w:hAnsi="Times New Roman" w:cs="Times New Roman"/>
          <w:b/>
          <w:bCs/>
          <w:sz w:val="24"/>
          <w:szCs w:val="24"/>
        </w:rPr>
        <w:t xml:space="preserve">В повседневной жизни и при изучении других предметов: </w:t>
      </w:r>
    </w:p>
    <w:p w:rsidR="00EE3280" w:rsidRPr="00F27EFF" w:rsidRDefault="00EE3280" w:rsidP="00C73FE4">
      <w:pPr>
        <w:pStyle w:val="ListParagraph"/>
        <w:numPr>
          <w:ilvl w:val="0"/>
          <w:numId w:val="125"/>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применять свойства движений и применять подобие для построений и вычислений</w:t>
      </w:r>
    </w:p>
    <w:p w:rsidR="00EE3280" w:rsidRPr="00F27EFF" w:rsidRDefault="00EE3280" w:rsidP="00F84E52">
      <w:pPr>
        <w:ind w:right="360" w:firstLine="0"/>
        <w:jc w:val="both"/>
        <w:rPr>
          <w:b/>
          <w:bCs/>
        </w:rPr>
      </w:pPr>
      <w:r w:rsidRPr="00F27EFF">
        <w:rPr>
          <w:b/>
          <w:bCs/>
        </w:rPr>
        <w:t>Векторы и координаты на плоскости</w:t>
      </w:r>
    </w:p>
    <w:p w:rsidR="00EE3280" w:rsidRPr="00F27EFF" w:rsidRDefault="00EE3280" w:rsidP="00C73FE4">
      <w:pPr>
        <w:pStyle w:val="ListParagraph"/>
        <w:numPr>
          <w:ilvl w:val="0"/>
          <w:numId w:val="124"/>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EE3280" w:rsidRPr="00F27EFF" w:rsidRDefault="00EE3280" w:rsidP="00C73FE4">
      <w:pPr>
        <w:pStyle w:val="ListParagraph"/>
        <w:numPr>
          <w:ilvl w:val="0"/>
          <w:numId w:val="124"/>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Владеть векторным и координатным методом на плоскости для решения задач на вычисление и доказательства;</w:t>
      </w:r>
    </w:p>
    <w:p w:rsidR="00EE3280" w:rsidRPr="00F27EFF" w:rsidRDefault="00EE3280" w:rsidP="00C73FE4">
      <w:pPr>
        <w:pStyle w:val="ListParagraph"/>
        <w:numPr>
          <w:ilvl w:val="0"/>
          <w:numId w:val="124"/>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E3280" w:rsidRPr="00F27EFF" w:rsidRDefault="00EE3280" w:rsidP="00C73FE4">
      <w:pPr>
        <w:pStyle w:val="ListParagraph"/>
        <w:numPr>
          <w:ilvl w:val="0"/>
          <w:numId w:val="124"/>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использовать уравнения фигур для решения задач и самостоятельно составлять уравнения отдельных плоских фигур.</w:t>
      </w:r>
    </w:p>
    <w:p w:rsidR="00EE3280" w:rsidRPr="00F27EFF" w:rsidRDefault="00EE3280" w:rsidP="00F84E52">
      <w:pPr>
        <w:pStyle w:val="a"/>
        <w:numPr>
          <w:ilvl w:val="0"/>
          <w:numId w:val="0"/>
        </w:numPr>
        <w:tabs>
          <w:tab w:val="left" w:pos="1134"/>
        </w:tabs>
        <w:ind w:right="360"/>
        <w:rPr>
          <w:rFonts w:ascii="Times New Roman" w:hAnsi="Times New Roman" w:cs="Times New Roman"/>
          <w:b/>
          <w:bCs/>
          <w:sz w:val="24"/>
          <w:szCs w:val="24"/>
        </w:rPr>
      </w:pPr>
      <w:r w:rsidRPr="00F27EFF">
        <w:rPr>
          <w:rFonts w:ascii="Times New Roman" w:hAnsi="Times New Roman" w:cs="Times New Roman"/>
          <w:b/>
          <w:bCs/>
          <w:sz w:val="24"/>
          <w:szCs w:val="24"/>
        </w:rPr>
        <w:t xml:space="preserve">В повседневной жизни и при изучении других предметов: </w:t>
      </w:r>
    </w:p>
    <w:p w:rsidR="00EE3280" w:rsidRPr="00F27EFF" w:rsidRDefault="00EE3280" w:rsidP="00C73FE4">
      <w:pPr>
        <w:pStyle w:val="ListParagraph"/>
        <w:numPr>
          <w:ilvl w:val="0"/>
          <w:numId w:val="124"/>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использовать понятия векторов и координат для решения задач по физике, географии и другим учебным предметам</w:t>
      </w:r>
    </w:p>
    <w:p w:rsidR="00EE3280" w:rsidRPr="00F27EFF" w:rsidRDefault="00EE3280" w:rsidP="00F84E52">
      <w:pPr>
        <w:ind w:right="360" w:firstLine="0"/>
        <w:jc w:val="both"/>
        <w:rPr>
          <w:b/>
          <w:bCs/>
        </w:rPr>
      </w:pPr>
      <w:r w:rsidRPr="00F27EFF">
        <w:rPr>
          <w:b/>
          <w:bCs/>
        </w:rPr>
        <w:t>История математики</w:t>
      </w:r>
    </w:p>
    <w:p w:rsidR="00EE3280" w:rsidRPr="00F27EFF" w:rsidRDefault="00EE3280" w:rsidP="00C73FE4">
      <w:pPr>
        <w:pStyle w:val="ListParagraph"/>
        <w:numPr>
          <w:ilvl w:val="0"/>
          <w:numId w:val="131"/>
        </w:numPr>
        <w:tabs>
          <w:tab w:val="left" w:pos="1134"/>
        </w:tabs>
        <w:ind w:left="0" w:right="360" w:firstLine="0"/>
        <w:jc w:val="both"/>
        <w:rPr>
          <w:rFonts w:ascii="Times New Roman" w:hAnsi="Times New Roman" w:cs="Times New Roman"/>
        </w:rPr>
      </w:pPr>
      <w:r w:rsidRPr="00F27EFF">
        <w:rPr>
          <w:rFonts w:ascii="Times New Roman" w:hAnsi="Times New Roman" w:cs="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EE3280" w:rsidRPr="00F27EFF" w:rsidRDefault="00EE3280" w:rsidP="00C73FE4">
      <w:pPr>
        <w:pStyle w:val="a"/>
        <w:numPr>
          <w:ilvl w:val="0"/>
          <w:numId w:val="131"/>
        </w:numPr>
        <w:tabs>
          <w:tab w:val="left" w:pos="1134"/>
        </w:tabs>
        <w:ind w:left="0" w:right="360" w:firstLine="0"/>
        <w:rPr>
          <w:rFonts w:ascii="Times New Roman" w:hAnsi="Times New Roman" w:cs="Times New Roman"/>
          <w:sz w:val="24"/>
          <w:szCs w:val="24"/>
        </w:rPr>
      </w:pPr>
      <w:r w:rsidRPr="00F27EFF">
        <w:rPr>
          <w:rFonts w:ascii="Times New Roman"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EE3280" w:rsidRPr="00F27EFF" w:rsidRDefault="00EE3280" w:rsidP="00F84E52">
      <w:pPr>
        <w:ind w:right="360" w:firstLine="0"/>
        <w:jc w:val="both"/>
        <w:rPr>
          <w:b/>
          <w:bCs/>
        </w:rPr>
      </w:pPr>
      <w:r w:rsidRPr="00F27EFF">
        <w:rPr>
          <w:b/>
          <w:bCs/>
        </w:rPr>
        <w:t xml:space="preserve">Методы математики </w:t>
      </w:r>
    </w:p>
    <w:p w:rsidR="00EE3280" w:rsidRPr="00F27EFF" w:rsidRDefault="00EE3280" w:rsidP="00C73FE4">
      <w:pPr>
        <w:numPr>
          <w:ilvl w:val="0"/>
          <w:numId w:val="131"/>
        </w:numPr>
        <w:tabs>
          <w:tab w:val="left" w:pos="1134"/>
        </w:tabs>
        <w:ind w:left="0" w:right="360" w:firstLine="0"/>
        <w:jc w:val="both"/>
      </w:pPr>
      <w:r w:rsidRPr="00F27EFF">
        <w:t>Владеть знаниями о различных методах обоснования и опровержения математических утверждений и самостоятельно применять их;</w:t>
      </w:r>
    </w:p>
    <w:p w:rsidR="00EE3280" w:rsidRPr="00F27EFF" w:rsidRDefault="00EE3280" w:rsidP="00C73FE4">
      <w:pPr>
        <w:numPr>
          <w:ilvl w:val="0"/>
          <w:numId w:val="131"/>
        </w:numPr>
        <w:tabs>
          <w:tab w:val="left" w:pos="1134"/>
        </w:tabs>
        <w:ind w:left="0" w:right="360" w:firstLine="0"/>
        <w:jc w:val="both"/>
        <w:rPr>
          <w:b/>
          <w:bCs/>
        </w:rPr>
      </w:pPr>
      <w:r w:rsidRPr="00F27EFF">
        <w:t>владеть навыками анализа условия задачи и определения подходящих для решения задач изученных методов или их комбинаций;</w:t>
      </w:r>
    </w:p>
    <w:p w:rsidR="00EE3280" w:rsidRPr="00F27EFF" w:rsidRDefault="00EE3280" w:rsidP="00C73FE4">
      <w:pPr>
        <w:numPr>
          <w:ilvl w:val="0"/>
          <w:numId w:val="131"/>
        </w:numPr>
        <w:tabs>
          <w:tab w:val="left" w:pos="1134"/>
        </w:tabs>
        <w:ind w:left="0" w:right="360" w:firstLine="0"/>
        <w:jc w:val="both"/>
      </w:pPr>
      <w:r w:rsidRPr="00F27EFF">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EE3280" w:rsidRPr="00F27EFF" w:rsidRDefault="00EE3280" w:rsidP="00F84E52">
      <w:pPr>
        <w:ind w:right="360" w:firstLine="0"/>
        <w:jc w:val="both"/>
      </w:pPr>
    </w:p>
    <w:p w:rsidR="00EE3280" w:rsidRPr="00F27EFF" w:rsidRDefault="00EE3280" w:rsidP="00F84E52">
      <w:pPr>
        <w:pStyle w:val="Heading4"/>
        <w:spacing w:line="240" w:lineRule="auto"/>
        <w:ind w:left="0" w:right="360" w:firstLine="0"/>
        <w:jc w:val="both"/>
        <w:rPr>
          <w:sz w:val="24"/>
          <w:szCs w:val="24"/>
        </w:rPr>
      </w:pPr>
      <w:bookmarkStart w:id="66" w:name="_Toc409691639"/>
      <w:bookmarkStart w:id="67" w:name="_Toc410653962"/>
      <w:bookmarkStart w:id="68" w:name="_Toc414553148"/>
      <w:r w:rsidRPr="00F27EFF">
        <w:rPr>
          <w:sz w:val="24"/>
          <w:szCs w:val="24"/>
        </w:rPr>
        <w:t>1.2.5.9. Информатика</w:t>
      </w:r>
      <w:bookmarkEnd w:id="66"/>
      <w:bookmarkEnd w:id="67"/>
      <w:bookmarkEnd w:id="68"/>
    </w:p>
    <w:p w:rsidR="00EE3280" w:rsidRPr="00F27EFF" w:rsidRDefault="00EE3280" w:rsidP="00F84E52">
      <w:pPr>
        <w:ind w:right="360" w:firstLine="0"/>
        <w:jc w:val="both"/>
      </w:pPr>
      <w:r w:rsidRPr="00F27EFF">
        <w:t>Введение. Информация</w:t>
      </w:r>
      <w:r w:rsidRPr="00F27EFF">
        <w:rPr>
          <w:b/>
          <w:bCs/>
        </w:rPr>
        <w:t xml:space="preserve"> и информационные процессы</w:t>
      </w:r>
    </w:p>
    <w:p w:rsidR="00EE3280" w:rsidRPr="00F27EFF" w:rsidRDefault="00EE3280" w:rsidP="00F84E52">
      <w:pPr>
        <w:ind w:right="360" w:firstLine="0"/>
        <w:jc w:val="both"/>
        <w:rPr>
          <w:b/>
          <w:bCs/>
        </w:rPr>
      </w:pPr>
      <w:r w:rsidRPr="00F27EFF">
        <w:rPr>
          <w:b/>
          <w:bCs/>
          <w:spacing w:val="1"/>
        </w:rPr>
        <w:t>Выпускни</w:t>
      </w:r>
      <w:r w:rsidRPr="00F27EFF">
        <w:rPr>
          <w:b/>
          <w:bCs/>
        </w:rPr>
        <w:t>к</w:t>
      </w:r>
      <w:r w:rsidRPr="00F27EFF">
        <w:rPr>
          <w:b/>
          <w:bCs/>
          <w:spacing w:val="1"/>
        </w:rPr>
        <w:t>научитс</w:t>
      </w:r>
      <w:r w:rsidRPr="00F27EFF">
        <w:rPr>
          <w:b/>
          <w:bCs/>
          <w:spacing w:val="2"/>
        </w:rPr>
        <w:t>я</w:t>
      </w:r>
      <w:r w:rsidRPr="00F27EFF">
        <w:rPr>
          <w:b/>
          <w:bCs/>
        </w:rPr>
        <w:t>:</w:t>
      </w:r>
    </w:p>
    <w:p w:rsidR="00EE3280" w:rsidRPr="00F27EFF" w:rsidRDefault="00EE3280" w:rsidP="00C73FE4">
      <w:pPr>
        <w:pStyle w:val="ListParagraph"/>
        <w:numPr>
          <w:ilvl w:val="0"/>
          <w:numId w:val="80"/>
        </w:numPr>
        <w:tabs>
          <w:tab w:val="left" w:pos="820"/>
          <w:tab w:val="left" w:pos="993"/>
          <w:tab w:val="left" w:pos="4100"/>
          <w:tab w:val="left" w:pos="6260"/>
          <w:tab w:val="left" w:pos="8240"/>
        </w:tabs>
        <w:ind w:left="0" w:right="360" w:firstLine="0"/>
        <w:jc w:val="both"/>
        <w:rPr>
          <w:rFonts w:ascii="Times New Roman" w:hAnsi="Times New Roman" w:cs="Times New Roman"/>
        </w:rPr>
      </w:pPr>
      <w:r w:rsidRPr="00F27EFF">
        <w:rPr>
          <w:rFonts w:ascii="Times New Roman" w:hAnsi="Times New Roman" w:cs="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EE3280" w:rsidRPr="00F27EFF" w:rsidRDefault="00EE3280" w:rsidP="00C73FE4">
      <w:pPr>
        <w:pStyle w:val="ListParagraph"/>
        <w:numPr>
          <w:ilvl w:val="0"/>
          <w:numId w:val="80"/>
        </w:numPr>
        <w:tabs>
          <w:tab w:val="left" w:pos="820"/>
          <w:tab w:val="left" w:pos="993"/>
          <w:tab w:val="left" w:pos="4100"/>
          <w:tab w:val="left" w:pos="6260"/>
          <w:tab w:val="left" w:pos="8240"/>
        </w:tabs>
        <w:ind w:left="0" w:right="360" w:firstLine="0"/>
        <w:jc w:val="both"/>
        <w:rPr>
          <w:rFonts w:ascii="Times New Roman" w:hAnsi="Times New Roman" w:cs="Times New Roman"/>
        </w:rPr>
      </w:pPr>
      <w:r w:rsidRPr="00F27EFF">
        <w:rPr>
          <w:rFonts w:ascii="Times New Roman" w:hAnsi="Times New Roman" w:cs="Times New Roman"/>
        </w:rPr>
        <w:t>различать виды информации по способам её восприятия человеком и по способам её представления на материальных носителях;</w:t>
      </w:r>
    </w:p>
    <w:p w:rsidR="00EE3280" w:rsidRPr="00F27EFF" w:rsidRDefault="00EE3280" w:rsidP="00C73FE4">
      <w:pPr>
        <w:pStyle w:val="ListParagraph"/>
        <w:numPr>
          <w:ilvl w:val="0"/>
          <w:numId w:val="80"/>
        </w:numPr>
        <w:tabs>
          <w:tab w:val="left" w:pos="820"/>
          <w:tab w:val="left" w:pos="993"/>
          <w:tab w:val="left" w:pos="4100"/>
          <w:tab w:val="left" w:pos="6260"/>
          <w:tab w:val="left" w:pos="8240"/>
        </w:tabs>
        <w:ind w:left="0" w:right="360" w:firstLine="0"/>
        <w:jc w:val="both"/>
        <w:rPr>
          <w:rFonts w:ascii="Times New Roman" w:hAnsi="Times New Roman" w:cs="Times New Roman"/>
          <w:strike/>
        </w:rPr>
      </w:pPr>
      <w:r w:rsidRPr="00F27EFF">
        <w:rPr>
          <w:rFonts w:ascii="Times New Roman" w:hAnsi="Times New Roman" w:cs="Times New Roman"/>
        </w:rPr>
        <w:t>раскрывать общие закономерности протекания информационных процессов в системах различной природы;</w:t>
      </w:r>
    </w:p>
    <w:p w:rsidR="00EE3280" w:rsidRPr="00F27EFF" w:rsidRDefault="00EE3280" w:rsidP="00C73FE4">
      <w:pPr>
        <w:pStyle w:val="ListParagraph"/>
        <w:numPr>
          <w:ilvl w:val="0"/>
          <w:numId w:val="80"/>
        </w:numPr>
        <w:tabs>
          <w:tab w:val="left" w:pos="820"/>
          <w:tab w:val="left" w:pos="993"/>
          <w:tab w:val="left" w:pos="4100"/>
          <w:tab w:val="left" w:pos="6260"/>
          <w:tab w:val="left" w:pos="8240"/>
        </w:tabs>
        <w:ind w:left="0" w:right="360" w:firstLine="0"/>
        <w:jc w:val="both"/>
        <w:rPr>
          <w:rFonts w:ascii="Times New Roman" w:hAnsi="Times New Roman" w:cs="Times New Roman"/>
        </w:rPr>
      </w:pPr>
      <w:r w:rsidRPr="00F27EFF">
        <w:rPr>
          <w:rFonts w:ascii="Times New Roman" w:hAnsi="Times New Roman" w:cs="Times New Roman"/>
          <w:spacing w:val="1"/>
        </w:rPr>
        <w:t>приводит</w:t>
      </w:r>
      <w:r w:rsidRPr="00F27EFF">
        <w:rPr>
          <w:rFonts w:ascii="Times New Roman" w:hAnsi="Times New Roman" w:cs="Times New Roman"/>
        </w:rPr>
        <w:t xml:space="preserve">ь </w:t>
      </w:r>
      <w:r w:rsidRPr="00F27EFF">
        <w:rPr>
          <w:rFonts w:ascii="Times New Roman" w:hAnsi="Times New Roman" w:cs="Times New Roman"/>
          <w:spacing w:val="1"/>
        </w:rPr>
        <w:t>пример</w:t>
      </w:r>
      <w:r w:rsidRPr="00F27EFF">
        <w:rPr>
          <w:rFonts w:ascii="Times New Roman" w:hAnsi="Times New Roman" w:cs="Times New Roman"/>
        </w:rPr>
        <w:t>ы и</w:t>
      </w:r>
      <w:r w:rsidRPr="00F27EFF">
        <w:rPr>
          <w:rFonts w:ascii="Times New Roman" w:hAnsi="Times New Roman" w:cs="Times New Roman"/>
          <w:spacing w:val="2"/>
        </w:rPr>
        <w:t>н</w:t>
      </w:r>
      <w:r w:rsidRPr="00F27EFF">
        <w:rPr>
          <w:rFonts w:ascii="Times New Roman" w:hAnsi="Times New Roman" w:cs="Times New Roman"/>
          <w:spacing w:val="1"/>
        </w:rPr>
        <w:t>форм</w:t>
      </w:r>
      <w:r w:rsidRPr="00F27EFF">
        <w:rPr>
          <w:rFonts w:ascii="Times New Roman" w:hAnsi="Times New Roman" w:cs="Times New Roman"/>
          <w:spacing w:val="-1"/>
        </w:rPr>
        <w:t>а</w:t>
      </w:r>
      <w:r w:rsidRPr="00F27EFF">
        <w:rPr>
          <w:rFonts w:ascii="Times New Roman" w:hAnsi="Times New Roman" w:cs="Times New Roman"/>
        </w:rPr>
        <w:t>ц</w:t>
      </w:r>
      <w:r w:rsidRPr="00F27EFF">
        <w:rPr>
          <w:rFonts w:ascii="Times New Roman" w:hAnsi="Times New Roman" w:cs="Times New Roman"/>
          <w:spacing w:val="2"/>
        </w:rPr>
        <w:t>и</w:t>
      </w:r>
      <w:r w:rsidRPr="00F27EFF">
        <w:rPr>
          <w:rFonts w:ascii="Times New Roman" w:hAnsi="Times New Roman" w:cs="Times New Roman"/>
        </w:rPr>
        <w:t>о</w:t>
      </w:r>
      <w:r w:rsidRPr="00F27EFF">
        <w:rPr>
          <w:rFonts w:ascii="Times New Roman" w:hAnsi="Times New Roman" w:cs="Times New Roman"/>
          <w:spacing w:val="2"/>
        </w:rPr>
        <w:t>н</w:t>
      </w:r>
      <w:r w:rsidRPr="00F27EFF">
        <w:rPr>
          <w:rFonts w:ascii="Times New Roman" w:hAnsi="Times New Roman" w:cs="Times New Roman"/>
        </w:rPr>
        <w:t>н</w:t>
      </w:r>
      <w:r w:rsidRPr="00F27EFF">
        <w:rPr>
          <w:rFonts w:ascii="Times New Roman" w:hAnsi="Times New Roman" w:cs="Times New Roman"/>
          <w:spacing w:val="2"/>
        </w:rPr>
        <w:t>ы</w:t>
      </w:r>
      <w:r w:rsidRPr="00F27EFF">
        <w:rPr>
          <w:rFonts w:ascii="Times New Roman" w:hAnsi="Times New Roman" w:cs="Times New Roman"/>
        </w:rPr>
        <w:t xml:space="preserve">х </w:t>
      </w:r>
      <w:r w:rsidRPr="00F27EFF">
        <w:rPr>
          <w:rFonts w:ascii="Times New Roman" w:hAnsi="Times New Roman" w:cs="Times New Roman"/>
          <w:spacing w:val="2"/>
        </w:rPr>
        <w:t>п</w:t>
      </w:r>
      <w:r w:rsidRPr="00F27EFF">
        <w:rPr>
          <w:rFonts w:ascii="Times New Roman" w:hAnsi="Times New Roman" w:cs="Times New Roman"/>
        </w:rPr>
        <w:t>р</w:t>
      </w:r>
      <w:r w:rsidRPr="00F27EFF">
        <w:rPr>
          <w:rFonts w:ascii="Times New Roman" w:hAnsi="Times New Roman" w:cs="Times New Roman"/>
          <w:spacing w:val="2"/>
        </w:rPr>
        <w:t>о</w:t>
      </w:r>
      <w:r w:rsidRPr="00F27EFF">
        <w:rPr>
          <w:rFonts w:ascii="Times New Roman" w:hAnsi="Times New Roman" w:cs="Times New Roman"/>
        </w:rPr>
        <w:t>ц</w:t>
      </w:r>
      <w:r w:rsidRPr="00F27EFF">
        <w:rPr>
          <w:rFonts w:ascii="Times New Roman" w:hAnsi="Times New Roman" w:cs="Times New Roman"/>
          <w:spacing w:val="1"/>
        </w:rPr>
        <w:t>ес</w:t>
      </w:r>
      <w:r w:rsidRPr="00F27EFF">
        <w:rPr>
          <w:rFonts w:ascii="Times New Roman" w:hAnsi="Times New Roman" w:cs="Times New Roman"/>
          <w:spacing w:val="-1"/>
        </w:rPr>
        <w:t>со</w:t>
      </w:r>
      <w:r w:rsidRPr="00F27EFF">
        <w:rPr>
          <w:rFonts w:ascii="Times New Roman" w:hAnsi="Times New Roman" w:cs="Times New Roman"/>
        </w:rPr>
        <w:t xml:space="preserve">в – </w:t>
      </w:r>
      <w:r w:rsidRPr="00F27EFF">
        <w:rPr>
          <w:rFonts w:ascii="Times New Roman" w:hAnsi="Times New Roman" w:cs="Times New Roman"/>
          <w:spacing w:val="1"/>
        </w:rPr>
        <w:t>процессов</w:t>
      </w:r>
      <w:r w:rsidRPr="00F27EFF">
        <w:rPr>
          <w:rFonts w:ascii="Times New Roman" w:hAnsi="Times New Roman" w:cs="Times New Roman"/>
        </w:rPr>
        <w:t xml:space="preserve">, </w:t>
      </w:r>
      <w:r w:rsidRPr="00F27EFF">
        <w:rPr>
          <w:rFonts w:ascii="Times New Roman" w:hAnsi="Times New Roman" w:cs="Times New Roman"/>
          <w:spacing w:val="1"/>
        </w:rPr>
        <w:t>связанны</w:t>
      </w:r>
      <w:r w:rsidRPr="00F27EFF">
        <w:rPr>
          <w:rFonts w:ascii="Times New Roman" w:hAnsi="Times New Roman" w:cs="Times New Roman"/>
        </w:rPr>
        <w:t>ес</w:t>
      </w:r>
      <w:r w:rsidRPr="00F27EFF">
        <w:rPr>
          <w:rFonts w:ascii="Times New Roman" w:hAnsi="Times New Roman" w:cs="Times New Roman"/>
          <w:spacing w:val="1"/>
        </w:rPr>
        <w:t>хранением</w:t>
      </w:r>
      <w:r w:rsidRPr="00F27EFF">
        <w:rPr>
          <w:rFonts w:ascii="Times New Roman" w:hAnsi="Times New Roman" w:cs="Times New Roman"/>
        </w:rPr>
        <w:t>,</w:t>
      </w:r>
      <w:r w:rsidRPr="00F27EFF">
        <w:rPr>
          <w:rFonts w:ascii="Times New Roman" w:hAnsi="Times New Roman" w:cs="Times New Roman"/>
          <w:spacing w:val="1"/>
        </w:rPr>
        <w:t>преобразование</w:t>
      </w:r>
      <w:r w:rsidRPr="00F27EFF">
        <w:rPr>
          <w:rFonts w:ascii="Times New Roman" w:hAnsi="Times New Roman" w:cs="Times New Roman"/>
        </w:rPr>
        <w:t>м и</w:t>
      </w:r>
      <w:r w:rsidRPr="00F27EFF">
        <w:rPr>
          <w:rFonts w:ascii="Times New Roman" w:hAnsi="Times New Roman" w:cs="Times New Roman"/>
          <w:spacing w:val="1"/>
        </w:rPr>
        <w:t>передаче</w:t>
      </w:r>
      <w:r w:rsidRPr="00F27EFF">
        <w:rPr>
          <w:rFonts w:ascii="Times New Roman" w:hAnsi="Times New Roman" w:cs="Times New Roman"/>
        </w:rPr>
        <w:t>й</w:t>
      </w:r>
      <w:r w:rsidRPr="00F27EFF">
        <w:rPr>
          <w:rFonts w:ascii="Times New Roman" w:hAnsi="Times New Roman" w:cs="Times New Roman"/>
          <w:spacing w:val="1"/>
        </w:rPr>
        <w:t>данны</w:t>
      </w:r>
      <w:r w:rsidRPr="00F27EFF">
        <w:rPr>
          <w:rFonts w:ascii="Times New Roman" w:hAnsi="Times New Roman" w:cs="Times New Roman"/>
        </w:rPr>
        <w:t xml:space="preserve">х–в </w:t>
      </w:r>
      <w:r w:rsidRPr="00F27EFF">
        <w:rPr>
          <w:rFonts w:ascii="Times New Roman" w:hAnsi="Times New Roman" w:cs="Times New Roman"/>
          <w:spacing w:val="1"/>
        </w:rPr>
        <w:t>живо</w:t>
      </w:r>
      <w:r w:rsidRPr="00F27EFF">
        <w:rPr>
          <w:rFonts w:ascii="Times New Roman" w:hAnsi="Times New Roman" w:cs="Times New Roman"/>
        </w:rPr>
        <w:t>й</w:t>
      </w:r>
      <w:r w:rsidRPr="00F27EFF">
        <w:rPr>
          <w:rFonts w:ascii="Times New Roman" w:hAnsi="Times New Roman" w:cs="Times New Roman"/>
          <w:spacing w:val="1"/>
        </w:rPr>
        <w:t>природ</w:t>
      </w:r>
      <w:r w:rsidRPr="00F27EFF">
        <w:rPr>
          <w:rFonts w:ascii="Times New Roman" w:hAnsi="Times New Roman" w:cs="Times New Roman"/>
        </w:rPr>
        <w:t>еи</w:t>
      </w:r>
      <w:r w:rsidRPr="00F27EFF">
        <w:rPr>
          <w:rFonts w:ascii="Times New Roman" w:hAnsi="Times New Roman" w:cs="Times New Roman"/>
          <w:spacing w:val="1"/>
        </w:rPr>
        <w:t>технике</w:t>
      </w:r>
      <w:r w:rsidRPr="00F27EFF">
        <w:rPr>
          <w:rFonts w:ascii="Times New Roman" w:hAnsi="Times New Roman" w:cs="Times New Roman"/>
        </w:rPr>
        <w:t>;</w:t>
      </w:r>
    </w:p>
    <w:p w:rsidR="00EE3280" w:rsidRPr="00F27EFF" w:rsidRDefault="00EE3280" w:rsidP="00C73FE4">
      <w:pPr>
        <w:pStyle w:val="ListParagraph"/>
        <w:numPr>
          <w:ilvl w:val="0"/>
          <w:numId w:val="80"/>
        </w:numPr>
        <w:tabs>
          <w:tab w:val="left" w:pos="820"/>
          <w:tab w:val="left" w:pos="993"/>
          <w:tab w:val="left" w:pos="4100"/>
          <w:tab w:val="left" w:pos="6260"/>
          <w:tab w:val="left" w:pos="8240"/>
        </w:tabs>
        <w:ind w:left="0" w:right="360" w:firstLine="0"/>
        <w:jc w:val="both"/>
        <w:rPr>
          <w:rFonts w:ascii="Times New Roman" w:hAnsi="Times New Roman" w:cs="Times New Roman"/>
        </w:rPr>
      </w:pPr>
      <w:r w:rsidRPr="00F27EFF">
        <w:rPr>
          <w:rFonts w:ascii="Times New Roman" w:hAnsi="Times New Roman" w:cs="Times New Roman"/>
        </w:rPr>
        <w:t>классифицировать средства ИКТ в соответствии с кругом выполняемых задач;</w:t>
      </w:r>
    </w:p>
    <w:p w:rsidR="00EE3280" w:rsidRPr="00F27EFF" w:rsidRDefault="00EE3280" w:rsidP="00C73FE4">
      <w:pPr>
        <w:pStyle w:val="ListParagraph"/>
        <w:numPr>
          <w:ilvl w:val="0"/>
          <w:numId w:val="80"/>
        </w:numPr>
        <w:tabs>
          <w:tab w:val="left" w:pos="820"/>
          <w:tab w:val="left" w:pos="993"/>
          <w:tab w:val="left" w:pos="4100"/>
          <w:tab w:val="left" w:pos="6260"/>
          <w:tab w:val="left" w:pos="8240"/>
        </w:tabs>
        <w:ind w:left="0" w:right="360" w:firstLine="0"/>
        <w:jc w:val="both"/>
        <w:rPr>
          <w:rFonts w:ascii="Times New Roman" w:hAnsi="Times New Roman" w:cs="Times New Roman"/>
        </w:rPr>
      </w:pPr>
      <w:r w:rsidRPr="00F27EFF">
        <w:rPr>
          <w:rFonts w:ascii="Times New Roman" w:hAnsi="Times New Roman" w:cs="Times New Roman"/>
          <w:spacing w:val="1"/>
        </w:rPr>
        <w:t>узнает</w:t>
      </w:r>
      <w:r w:rsidRPr="00F27EFF">
        <w:rPr>
          <w:rFonts w:ascii="Times New Roman" w:hAnsi="Times New Roman" w:cs="Times New Roman"/>
          <w:spacing w:val="65"/>
        </w:rPr>
        <w:t xml:space="preserve"> о </w:t>
      </w:r>
      <w:r w:rsidRPr="00F27EFF">
        <w:rPr>
          <w:rFonts w:ascii="Times New Roman" w:hAnsi="Times New Roman" w:cs="Times New Roman"/>
          <w:spacing w:val="1"/>
        </w:rPr>
        <w:t>назначени</w:t>
      </w:r>
      <w:r w:rsidRPr="00F27EFF">
        <w:rPr>
          <w:rFonts w:ascii="Times New Roman" w:hAnsi="Times New Roman" w:cs="Times New Roman"/>
        </w:rPr>
        <w:t>и</w:t>
      </w:r>
      <w:r w:rsidRPr="00F27EFF">
        <w:rPr>
          <w:rFonts w:ascii="Times New Roman" w:hAnsi="Times New Roman" w:cs="Times New Roman"/>
          <w:spacing w:val="1"/>
        </w:rPr>
        <w:t>основны</w:t>
      </w:r>
      <w:r w:rsidRPr="00F27EFF">
        <w:rPr>
          <w:rFonts w:ascii="Times New Roman" w:hAnsi="Times New Roman" w:cs="Times New Roman"/>
        </w:rPr>
        <w:t>х</w:t>
      </w:r>
      <w:r w:rsidRPr="00F27EFF">
        <w:rPr>
          <w:rFonts w:ascii="Times New Roman" w:hAnsi="Times New Roman" w:cs="Times New Roman"/>
          <w:spacing w:val="1"/>
        </w:rPr>
        <w:t>компон</w:t>
      </w:r>
      <w:r w:rsidRPr="00F27EFF">
        <w:rPr>
          <w:rFonts w:ascii="Times New Roman" w:hAnsi="Times New Roman" w:cs="Times New Roman"/>
        </w:rPr>
        <w:t>е</w:t>
      </w:r>
      <w:r w:rsidRPr="00F27EFF">
        <w:rPr>
          <w:rFonts w:ascii="Times New Roman" w:hAnsi="Times New Roman" w:cs="Times New Roman"/>
          <w:spacing w:val="1"/>
        </w:rPr>
        <w:t>нто</w:t>
      </w:r>
      <w:r w:rsidRPr="00F27EFF">
        <w:rPr>
          <w:rFonts w:ascii="Times New Roman" w:hAnsi="Times New Roman" w:cs="Times New Roman"/>
        </w:rPr>
        <w:t>в</w:t>
      </w:r>
      <w:r w:rsidRPr="00F27EFF">
        <w:rPr>
          <w:rFonts w:ascii="Times New Roman" w:hAnsi="Times New Roman" w:cs="Times New Roman"/>
          <w:spacing w:val="1"/>
        </w:rPr>
        <w:t>компьютер</w:t>
      </w:r>
      <w:r w:rsidRPr="00F27EFF">
        <w:rPr>
          <w:rFonts w:ascii="Times New Roman" w:hAnsi="Times New Roman" w:cs="Times New Roman"/>
        </w:rPr>
        <w:t>а</w:t>
      </w:r>
      <w:r w:rsidRPr="00F27EFF">
        <w:rPr>
          <w:rFonts w:ascii="Times New Roman" w:hAnsi="Times New Roman" w:cs="Times New Roman"/>
          <w:spacing w:val="1"/>
        </w:rPr>
        <w:t>(процессора</w:t>
      </w:r>
      <w:r w:rsidRPr="00F27EFF">
        <w:rPr>
          <w:rFonts w:ascii="Times New Roman" w:hAnsi="Times New Roman" w:cs="Times New Roman"/>
        </w:rPr>
        <w:t xml:space="preserve">, </w:t>
      </w:r>
      <w:r w:rsidRPr="00F27EFF">
        <w:rPr>
          <w:rFonts w:ascii="Times New Roman" w:hAnsi="Times New Roman" w:cs="Times New Roman"/>
          <w:spacing w:val="1"/>
        </w:rPr>
        <w:t>оперативно</w:t>
      </w:r>
      <w:r w:rsidRPr="00F27EFF">
        <w:rPr>
          <w:rFonts w:ascii="Times New Roman" w:hAnsi="Times New Roman" w:cs="Times New Roman"/>
        </w:rPr>
        <w:t>й</w:t>
      </w:r>
      <w:r w:rsidRPr="00F27EFF">
        <w:rPr>
          <w:rFonts w:ascii="Times New Roman" w:hAnsi="Times New Roman" w:cs="Times New Roman"/>
          <w:spacing w:val="1"/>
        </w:rPr>
        <w:t>памяти</w:t>
      </w:r>
      <w:r w:rsidRPr="00F27EFF">
        <w:rPr>
          <w:rFonts w:ascii="Times New Roman" w:hAnsi="Times New Roman" w:cs="Times New Roman"/>
        </w:rPr>
        <w:t>,</w:t>
      </w:r>
      <w:r w:rsidRPr="00F27EFF">
        <w:rPr>
          <w:rFonts w:ascii="Times New Roman" w:hAnsi="Times New Roman" w:cs="Times New Roman"/>
          <w:spacing w:val="1"/>
        </w:rPr>
        <w:t>внешне</w:t>
      </w:r>
      <w:r w:rsidRPr="00F27EFF">
        <w:rPr>
          <w:rFonts w:ascii="Times New Roman" w:hAnsi="Times New Roman" w:cs="Times New Roman"/>
        </w:rPr>
        <w:t>й</w:t>
      </w:r>
      <w:r w:rsidRPr="00F27EFF">
        <w:rPr>
          <w:rFonts w:ascii="Times New Roman" w:hAnsi="Times New Roman" w:cs="Times New Roman"/>
          <w:spacing w:val="1"/>
        </w:rPr>
        <w:t>энергонезависи</w:t>
      </w:r>
      <w:r w:rsidRPr="00F27EFF">
        <w:rPr>
          <w:rFonts w:ascii="Times New Roman" w:hAnsi="Times New Roman" w:cs="Times New Roman"/>
        </w:rPr>
        <w:t>м</w:t>
      </w:r>
      <w:r w:rsidRPr="00F27EFF">
        <w:rPr>
          <w:rFonts w:ascii="Times New Roman" w:hAnsi="Times New Roman" w:cs="Times New Roman"/>
          <w:spacing w:val="1"/>
        </w:rPr>
        <w:t>о</w:t>
      </w:r>
      <w:r w:rsidRPr="00F27EFF">
        <w:rPr>
          <w:rFonts w:ascii="Times New Roman" w:hAnsi="Times New Roman" w:cs="Times New Roman"/>
        </w:rPr>
        <w:t>й</w:t>
      </w:r>
      <w:r w:rsidRPr="00F27EFF">
        <w:rPr>
          <w:rFonts w:ascii="Times New Roman" w:hAnsi="Times New Roman" w:cs="Times New Roman"/>
          <w:spacing w:val="1"/>
        </w:rPr>
        <w:t>памяти</w:t>
      </w:r>
      <w:r w:rsidRPr="00F27EFF">
        <w:rPr>
          <w:rFonts w:ascii="Times New Roman" w:hAnsi="Times New Roman" w:cs="Times New Roman"/>
        </w:rPr>
        <w:t>,</w:t>
      </w:r>
      <w:r w:rsidRPr="00F27EFF">
        <w:rPr>
          <w:rFonts w:ascii="Times New Roman" w:hAnsi="Times New Roman" w:cs="Times New Roman"/>
          <w:spacing w:val="1"/>
        </w:rPr>
        <w:t>устройст</w:t>
      </w:r>
      <w:r w:rsidRPr="00F27EFF">
        <w:rPr>
          <w:rFonts w:ascii="Times New Roman" w:hAnsi="Times New Roman" w:cs="Times New Roman"/>
        </w:rPr>
        <w:t xml:space="preserve">в </w:t>
      </w:r>
      <w:r w:rsidRPr="00F27EFF">
        <w:rPr>
          <w:rFonts w:ascii="Times New Roman" w:hAnsi="Times New Roman" w:cs="Times New Roman"/>
          <w:spacing w:val="1"/>
        </w:rPr>
        <w:t>ввода-вывода)</w:t>
      </w:r>
      <w:r w:rsidRPr="00F27EFF">
        <w:rPr>
          <w:rFonts w:ascii="Times New Roman" w:hAnsi="Times New Roman" w:cs="Times New Roman"/>
        </w:rPr>
        <w:t>,</w:t>
      </w:r>
      <w:r w:rsidRPr="00F27EFF">
        <w:rPr>
          <w:rFonts w:ascii="Times New Roman" w:hAnsi="Times New Roman" w:cs="Times New Roman"/>
          <w:spacing w:val="1"/>
        </w:rPr>
        <w:t xml:space="preserve"> характеристик</w:t>
      </w:r>
      <w:r w:rsidRPr="00F27EFF">
        <w:rPr>
          <w:rFonts w:ascii="Times New Roman" w:hAnsi="Times New Roman" w:cs="Times New Roman"/>
        </w:rPr>
        <w:t xml:space="preserve">ах </w:t>
      </w:r>
      <w:r w:rsidRPr="00F27EFF">
        <w:rPr>
          <w:rFonts w:ascii="Times New Roman" w:hAnsi="Times New Roman" w:cs="Times New Roman"/>
          <w:spacing w:val="1"/>
        </w:rPr>
        <w:t>эти</w:t>
      </w:r>
      <w:r w:rsidRPr="00F27EFF">
        <w:rPr>
          <w:rFonts w:ascii="Times New Roman" w:hAnsi="Times New Roman" w:cs="Times New Roman"/>
        </w:rPr>
        <w:t>х</w:t>
      </w:r>
      <w:r w:rsidRPr="00F27EFF">
        <w:rPr>
          <w:rFonts w:ascii="Times New Roman" w:hAnsi="Times New Roman" w:cs="Times New Roman"/>
          <w:spacing w:val="1"/>
        </w:rPr>
        <w:t>устройст</w:t>
      </w:r>
      <w:r w:rsidRPr="00F27EFF">
        <w:rPr>
          <w:rFonts w:ascii="Times New Roman" w:hAnsi="Times New Roman" w:cs="Times New Roman"/>
        </w:rPr>
        <w:t>в;</w:t>
      </w:r>
    </w:p>
    <w:p w:rsidR="00EE3280" w:rsidRPr="00F27EFF" w:rsidRDefault="00EE3280" w:rsidP="00C73FE4">
      <w:pPr>
        <w:pStyle w:val="ListParagraph"/>
        <w:numPr>
          <w:ilvl w:val="0"/>
          <w:numId w:val="80"/>
        </w:numPr>
        <w:tabs>
          <w:tab w:val="left" w:pos="820"/>
          <w:tab w:val="left" w:pos="993"/>
          <w:tab w:val="left" w:pos="4100"/>
          <w:tab w:val="left" w:pos="6260"/>
          <w:tab w:val="left" w:pos="8240"/>
        </w:tabs>
        <w:ind w:left="0" w:right="360" w:firstLine="0"/>
        <w:jc w:val="both"/>
        <w:rPr>
          <w:rFonts w:ascii="Times New Roman" w:hAnsi="Times New Roman" w:cs="Times New Roman"/>
        </w:rPr>
      </w:pPr>
      <w:r w:rsidRPr="00F27EFF">
        <w:rPr>
          <w:rFonts w:ascii="Times New Roman" w:hAnsi="Times New Roman" w:cs="Times New Roman"/>
        </w:rPr>
        <w:t>определять качественные и количественные характеристики компонентов компьютера;</w:t>
      </w:r>
    </w:p>
    <w:p w:rsidR="00EE3280" w:rsidRPr="00F27EFF" w:rsidRDefault="00EE3280" w:rsidP="00C73FE4">
      <w:pPr>
        <w:pStyle w:val="ListParagraph"/>
        <w:numPr>
          <w:ilvl w:val="0"/>
          <w:numId w:val="80"/>
        </w:numPr>
        <w:tabs>
          <w:tab w:val="left" w:pos="820"/>
          <w:tab w:val="left" w:pos="993"/>
          <w:tab w:val="left" w:pos="4100"/>
          <w:tab w:val="left" w:pos="6260"/>
          <w:tab w:val="left" w:pos="8240"/>
        </w:tabs>
        <w:ind w:left="0" w:right="360" w:firstLine="0"/>
        <w:jc w:val="both"/>
        <w:rPr>
          <w:rFonts w:ascii="Times New Roman" w:hAnsi="Times New Roman" w:cs="Times New Roman"/>
        </w:rPr>
      </w:pPr>
      <w:r w:rsidRPr="00F27EFF">
        <w:rPr>
          <w:rFonts w:ascii="Times New Roman" w:hAnsi="Times New Roman" w:cs="Times New Roman"/>
        </w:rPr>
        <w:t xml:space="preserve">узнает о истории и тенденциях развития компьютеров; о том как можно улучшить характеристики компьютеров; </w:t>
      </w:r>
    </w:p>
    <w:p w:rsidR="00EE3280" w:rsidRPr="00F27EFF" w:rsidRDefault="00EE3280" w:rsidP="00C73FE4">
      <w:pPr>
        <w:pStyle w:val="ListParagraph"/>
        <w:numPr>
          <w:ilvl w:val="0"/>
          <w:numId w:val="80"/>
        </w:numPr>
        <w:tabs>
          <w:tab w:val="left" w:pos="820"/>
          <w:tab w:val="left" w:pos="993"/>
          <w:tab w:val="left" w:pos="4100"/>
          <w:tab w:val="left" w:pos="6260"/>
          <w:tab w:val="left" w:pos="8240"/>
        </w:tabs>
        <w:ind w:left="0" w:right="360" w:firstLine="0"/>
        <w:jc w:val="both"/>
        <w:rPr>
          <w:rFonts w:ascii="Times New Roman" w:hAnsi="Times New Roman" w:cs="Times New Roman"/>
        </w:rPr>
      </w:pPr>
      <w:r w:rsidRPr="00F27EFF">
        <w:rPr>
          <w:rFonts w:ascii="Times New Roman" w:hAnsi="Times New Roman" w:cs="Times New Roman"/>
        </w:rPr>
        <w:t>узнает о том какие задачи решаются с помощью суперкомпьютеров.</w:t>
      </w:r>
    </w:p>
    <w:p w:rsidR="00EE3280" w:rsidRPr="00F27EFF" w:rsidRDefault="00EE3280" w:rsidP="00F84E52">
      <w:pPr>
        <w:ind w:right="360" w:firstLine="0"/>
        <w:jc w:val="both"/>
        <w:rPr>
          <w:b/>
          <w:bCs/>
        </w:rPr>
      </w:pPr>
      <w:r w:rsidRPr="00F27EFF">
        <w:rPr>
          <w:b/>
          <w:bCs/>
          <w:spacing w:val="1"/>
        </w:rPr>
        <w:t>Выпускни</w:t>
      </w:r>
      <w:r w:rsidRPr="00F27EFF">
        <w:rPr>
          <w:b/>
          <w:bCs/>
        </w:rPr>
        <w:t>к</w:t>
      </w:r>
      <w:r w:rsidRPr="00F27EFF">
        <w:rPr>
          <w:b/>
          <w:bCs/>
          <w:spacing w:val="1"/>
        </w:rPr>
        <w:t>получи</w:t>
      </w:r>
      <w:r w:rsidRPr="00F27EFF">
        <w:rPr>
          <w:b/>
          <w:bCs/>
        </w:rPr>
        <w:t>т</w:t>
      </w:r>
      <w:r w:rsidRPr="00F27EFF">
        <w:rPr>
          <w:b/>
          <w:bCs/>
          <w:spacing w:val="1"/>
        </w:rPr>
        <w:t>возможност</w:t>
      </w:r>
      <w:r w:rsidRPr="00F27EFF">
        <w:rPr>
          <w:b/>
          <w:bCs/>
          <w:spacing w:val="2"/>
        </w:rPr>
        <w:t>ь</w:t>
      </w:r>
      <w:r w:rsidRPr="00F27EFF">
        <w:rPr>
          <w:b/>
          <w:bCs/>
        </w:rPr>
        <w:t>:</w:t>
      </w:r>
    </w:p>
    <w:p w:rsidR="00EE3280" w:rsidRPr="00F27EFF" w:rsidRDefault="00EE3280" w:rsidP="00C73FE4">
      <w:pPr>
        <w:pStyle w:val="ListParagraph"/>
        <w:numPr>
          <w:ilvl w:val="0"/>
          <w:numId w:val="81"/>
        </w:numPr>
        <w:tabs>
          <w:tab w:val="left" w:pos="940"/>
        </w:tabs>
        <w:ind w:left="0" w:right="360" w:firstLine="0"/>
        <w:jc w:val="both"/>
        <w:rPr>
          <w:rFonts w:ascii="Times New Roman" w:hAnsi="Times New Roman" w:cs="Times New Roman"/>
        </w:rPr>
      </w:pPr>
      <w:r w:rsidRPr="00F27EFF">
        <w:rPr>
          <w:rFonts w:ascii="Times New Roman" w:hAnsi="Times New Roman" w:cs="Times New Roman"/>
          <w:spacing w:val="1"/>
        </w:rPr>
        <w:t>осознано подходить к выбору ИКТ – средств для своих учебных и иных целей;</w:t>
      </w:r>
    </w:p>
    <w:p w:rsidR="00EE3280" w:rsidRPr="00F27EFF" w:rsidRDefault="00EE3280" w:rsidP="00C73FE4">
      <w:pPr>
        <w:pStyle w:val="ListParagraph"/>
        <w:numPr>
          <w:ilvl w:val="0"/>
          <w:numId w:val="81"/>
        </w:numPr>
        <w:tabs>
          <w:tab w:val="left" w:pos="940"/>
        </w:tabs>
        <w:ind w:left="0" w:right="360" w:firstLine="0"/>
        <w:jc w:val="both"/>
        <w:rPr>
          <w:rFonts w:ascii="Times New Roman" w:hAnsi="Times New Roman" w:cs="Times New Roman"/>
        </w:rPr>
      </w:pPr>
      <w:r w:rsidRPr="00F27EFF">
        <w:rPr>
          <w:rFonts w:ascii="Times New Roman" w:hAnsi="Times New Roman" w:cs="Times New Roman"/>
          <w:spacing w:val="1"/>
        </w:rPr>
        <w:t>узнать о физических ограничениях на значения характеристик компьютера.</w:t>
      </w:r>
    </w:p>
    <w:p w:rsidR="00EE3280" w:rsidRPr="00F27EFF" w:rsidRDefault="00EE3280" w:rsidP="00F84E52">
      <w:pPr>
        <w:ind w:right="360" w:firstLine="0"/>
        <w:jc w:val="both"/>
      </w:pPr>
      <w:r w:rsidRPr="00F27EFF">
        <w:rPr>
          <w:b/>
          <w:bCs/>
          <w:spacing w:val="2"/>
        </w:rPr>
        <w:t>М</w:t>
      </w:r>
      <w:r w:rsidRPr="00F27EFF">
        <w:rPr>
          <w:b/>
          <w:bCs/>
          <w:spacing w:val="1"/>
        </w:rPr>
        <w:t>атематически</w:t>
      </w:r>
      <w:r w:rsidRPr="00F27EFF">
        <w:rPr>
          <w:b/>
          <w:bCs/>
        </w:rPr>
        <w:t>е</w:t>
      </w:r>
      <w:r w:rsidRPr="00F27EFF">
        <w:rPr>
          <w:b/>
          <w:bCs/>
          <w:spacing w:val="1"/>
        </w:rPr>
        <w:t>основ</w:t>
      </w:r>
      <w:r w:rsidRPr="00F27EFF">
        <w:rPr>
          <w:b/>
          <w:bCs/>
        </w:rPr>
        <w:t>ы</w:t>
      </w:r>
      <w:r w:rsidRPr="00F27EFF">
        <w:rPr>
          <w:b/>
          <w:bCs/>
          <w:spacing w:val="1"/>
        </w:rPr>
        <w:t>информатики</w:t>
      </w:r>
    </w:p>
    <w:p w:rsidR="00EE3280" w:rsidRPr="00F27EFF" w:rsidRDefault="00EE3280" w:rsidP="00F84E52">
      <w:pPr>
        <w:ind w:right="360" w:firstLine="0"/>
        <w:jc w:val="both"/>
        <w:rPr>
          <w:b/>
          <w:bCs/>
        </w:rPr>
      </w:pPr>
      <w:r w:rsidRPr="00F27EFF">
        <w:rPr>
          <w:b/>
          <w:bCs/>
          <w:spacing w:val="1"/>
        </w:rPr>
        <w:t>Выпускни</w:t>
      </w:r>
      <w:r w:rsidRPr="00F27EFF">
        <w:rPr>
          <w:b/>
          <w:bCs/>
        </w:rPr>
        <w:t>к</w:t>
      </w:r>
      <w:r w:rsidRPr="00F27EFF">
        <w:rPr>
          <w:b/>
          <w:bCs/>
          <w:spacing w:val="1"/>
        </w:rPr>
        <w:t>научитс</w:t>
      </w:r>
      <w:r w:rsidRPr="00F27EFF">
        <w:rPr>
          <w:b/>
          <w:bCs/>
          <w:spacing w:val="2"/>
        </w:rPr>
        <w:t>я</w:t>
      </w:r>
      <w:r w:rsidRPr="00F27EFF">
        <w:rPr>
          <w:b/>
          <w:bCs/>
        </w:rPr>
        <w:t>:</w:t>
      </w:r>
    </w:p>
    <w:p w:rsidR="00EE3280" w:rsidRPr="00F27EFF" w:rsidRDefault="00EE3280" w:rsidP="00C73FE4">
      <w:pPr>
        <w:pStyle w:val="ListParagraph"/>
        <w:numPr>
          <w:ilvl w:val="0"/>
          <w:numId w:val="81"/>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опи</w:t>
      </w:r>
      <w:r w:rsidRPr="00F27EFF">
        <w:rPr>
          <w:rFonts w:ascii="Times New Roman" w:hAnsi="Times New Roman" w:cs="Times New Roman"/>
        </w:rPr>
        <w:t>с</w:t>
      </w:r>
      <w:r w:rsidRPr="00F27EFF">
        <w:rPr>
          <w:rFonts w:ascii="Times New Roman" w:hAnsi="Times New Roman" w:cs="Times New Roman"/>
          <w:spacing w:val="1"/>
        </w:rPr>
        <w:t>ыват</w:t>
      </w:r>
      <w:r w:rsidRPr="00F27EFF">
        <w:rPr>
          <w:rFonts w:ascii="Times New Roman" w:hAnsi="Times New Roman" w:cs="Times New Roman"/>
        </w:rPr>
        <w:t>ь</w:t>
      </w:r>
      <w:r w:rsidRPr="00F27EFF">
        <w:rPr>
          <w:rFonts w:ascii="Times New Roman" w:hAnsi="Times New Roman" w:cs="Times New Roman"/>
          <w:spacing w:val="1"/>
        </w:rPr>
        <w:t>разме</w:t>
      </w:r>
      <w:r w:rsidRPr="00F27EFF">
        <w:rPr>
          <w:rFonts w:ascii="Times New Roman" w:hAnsi="Times New Roman" w:cs="Times New Roman"/>
        </w:rPr>
        <w:t>р</w:t>
      </w:r>
      <w:r w:rsidRPr="00F27EFF">
        <w:rPr>
          <w:rFonts w:ascii="Times New Roman" w:hAnsi="Times New Roman" w:cs="Times New Roman"/>
          <w:spacing w:val="1"/>
        </w:rPr>
        <w:t>двоичны</w:t>
      </w:r>
      <w:r w:rsidRPr="00F27EFF">
        <w:rPr>
          <w:rFonts w:ascii="Times New Roman" w:hAnsi="Times New Roman" w:cs="Times New Roman"/>
        </w:rPr>
        <w:t xml:space="preserve">х </w:t>
      </w:r>
      <w:r w:rsidRPr="00F27EFF">
        <w:rPr>
          <w:rFonts w:ascii="Times New Roman" w:hAnsi="Times New Roman" w:cs="Times New Roman"/>
          <w:spacing w:val="1"/>
        </w:rPr>
        <w:t>текстов</w:t>
      </w:r>
      <w:r w:rsidRPr="00F27EFF">
        <w:rPr>
          <w:rFonts w:ascii="Times New Roman" w:hAnsi="Times New Roman" w:cs="Times New Roman"/>
        </w:rPr>
        <w:t>,</w:t>
      </w:r>
      <w:r w:rsidRPr="00F27EFF">
        <w:rPr>
          <w:rFonts w:ascii="Times New Roman" w:hAnsi="Times New Roman" w:cs="Times New Roman"/>
          <w:spacing w:val="1"/>
        </w:rPr>
        <w:t xml:space="preserve"> исполь</w:t>
      </w:r>
      <w:r w:rsidRPr="00F27EFF">
        <w:rPr>
          <w:rFonts w:ascii="Times New Roman" w:hAnsi="Times New Roman" w:cs="Times New Roman"/>
        </w:rPr>
        <w:t>з</w:t>
      </w:r>
      <w:r w:rsidRPr="00F27EFF">
        <w:rPr>
          <w:rFonts w:ascii="Times New Roman" w:hAnsi="Times New Roman" w:cs="Times New Roman"/>
          <w:spacing w:val="1"/>
        </w:rPr>
        <w:t>у</w:t>
      </w:r>
      <w:r w:rsidRPr="00F27EFF">
        <w:rPr>
          <w:rFonts w:ascii="Times New Roman" w:hAnsi="Times New Roman" w:cs="Times New Roman"/>
        </w:rPr>
        <w:t xml:space="preserve">я </w:t>
      </w:r>
      <w:r w:rsidRPr="00F27EFF">
        <w:rPr>
          <w:rFonts w:ascii="Times New Roman" w:hAnsi="Times New Roman" w:cs="Times New Roman"/>
          <w:spacing w:val="1"/>
        </w:rPr>
        <w:t>термин</w:t>
      </w:r>
      <w:r w:rsidRPr="00F27EFF">
        <w:rPr>
          <w:rFonts w:ascii="Times New Roman" w:hAnsi="Times New Roman" w:cs="Times New Roman"/>
        </w:rPr>
        <w:t>ы</w:t>
      </w:r>
      <w:r w:rsidRPr="00F27EFF">
        <w:rPr>
          <w:rFonts w:ascii="Times New Roman" w:hAnsi="Times New Roman" w:cs="Times New Roman"/>
          <w:spacing w:val="1"/>
        </w:rPr>
        <w:t xml:space="preserve"> «бит»</w:t>
      </w:r>
      <w:r w:rsidRPr="00F27EFF">
        <w:rPr>
          <w:rFonts w:ascii="Times New Roman" w:hAnsi="Times New Roman" w:cs="Times New Roman"/>
        </w:rPr>
        <w:t>,</w:t>
      </w:r>
      <w:r w:rsidRPr="00F27EFF">
        <w:rPr>
          <w:rFonts w:ascii="Times New Roman" w:hAnsi="Times New Roman" w:cs="Times New Roman"/>
          <w:spacing w:val="1"/>
        </w:rPr>
        <w:t>«байт</w:t>
      </w:r>
      <w:r w:rsidRPr="00F27EFF">
        <w:rPr>
          <w:rFonts w:ascii="Times New Roman" w:hAnsi="Times New Roman" w:cs="Times New Roman"/>
        </w:rPr>
        <w:t>» и</w:t>
      </w:r>
      <w:r w:rsidRPr="00F27EFF">
        <w:rPr>
          <w:rFonts w:ascii="Times New Roman" w:hAnsi="Times New Roman" w:cs="Times New Roman"/>
          <w:spacing w:val="1"/>
        </w:rPr>
        <w:t>производны</w:t>
      </w:r>
      <w:r w:rsidRPr="00F27EFF">
        <w:rPr>
          <w:rFonts w:ascii="Times New Roman" w:hAnsi="Times New Roman" w:cs="Times New Roman"/>
        </w:rPr>
        <w:t>е</w:t>
      </w:r>
      <w:r w:rsidRPr="00F27EFF">
        <w:rPr>
          <w:rFonts w:ascii="Times New Roman" w:hAnsi="Times New Roman" w:cs="Times New Roman"/>
          <w:spacing w:val="1"/>
        </w:rPr>
        <w:t xml:space="preserve"> о</w:t>
      </w:r>
      <w:r w:rsidRPr="00F27EFF">
        <w:rPr>
          <w:rFonts w:ascii="Times New Roman" w:hAnsi="Times New Roman" w:cs="Times New Roman"/>
        </w:rPr>
        <w:t>т</w:t>
      </w:r>
      <w:r w:rsidRPr="00F27EFF">
        <w:rPr>
          <w:rFonts w:ascii="Times New Roman" w:hAnsi="Times New Roman" w:cs="Times New Roman"/>
          <w:spacing w:val="1"/>
        </w:rPr>
        <w:t>них</w:t>
      </w:r>
      <w:r w:rsidRPr="00F27EFF">
        <w:rPr>
          <w:rFonts w:ascii="Times New Roman" w:hAnsi="Times New Roman" w:cs="Times New Roman"/>
        </w:rPr>
        <w:t>;</w:t>
      </w:r>
      <w:r w:rsidRPr="00F27EFF">
        <w:rPr>
          <w:rFonts w:ascii="Times New Roman" w:hAnsi="Times New Roman" w:cs="Times New Roman"/>
          <w:spacing w:val="1"/>
        </w:rPr>
        <w:t>использоват</w:t>
      </w:r>
      <w:r w:rsidRPr="00F27EFF">
        <w:rPr>
          <w:rFonts w:ascii="Times New Roman" w:hAnsi="Times New Roman" w:cs="Times New Roman"/>
        </w:rPr>
        <w:t>ь</w:t>
      </w:r>
      <w:r w:rsidRPr="00F27EFF">
        <w:rPr>
          <w:rFonts w:ascii="Times New Roman" w:hAnsi="Times New Roman" w:cs="Times New Roman"/>
          <w:spacing w:val="1"/>
        </w:rPr>
        <w:t xml:space="preserve"> термины</w:t>
      </w:r>
      <w:r w:rsidRPr="00F27EFF">
        <w:rPr>
          <w:rFonts w:ascii="Times New Roman" w:hAnsi="Times New Roman" w:cs="Times New Roman"/>
        </w:rPr>
        <w:t>,</w:t>
      </w:r>
      <w:r w:rsidRPr="00F27EFF">
        <w:rPr>
          <w:rFonts w:ascii="Times New Roman" w:hAnsi="Times New Roman" w:cs="Times New Roman"/>
          <w:spacing w:val="1"/>
        </w:rPr>
        <w:t>описывающи</w:t>
      </w:r>
      <w:r w:rsidRPr="00F27EFF">
        <w:rPr>
          <w:rFonts w:ascii="Times New Roman" w:hAnsi="Times New Roman" w:cs="Times New Roman"/>
        </w:rPr>
        <w:t xml:space="preserve">е </w:t>
      </w:r>
      <w:r w:rsidRPr="00F27EFF">
        <w:rPr>
          <w:rFonts w:ascii="Times New Roman" w:hAnsi="Times New Roman" w:cs="Times New Roman"/>
          <w:spacing w:val="1"/>
        </w:rPr>
        <w:t>скорост</w:t>
      </w:r>
      <w:r w:rsidRPr="00F27EFF">
        <w:rPr>
          <w:rFonts w:ascii="Times New Roman" w:hAnsi="Times New Roman" w:cs="Times New Roman"/>
        </w:rPr>
        <w:t xml:space="preserve">ь </w:t>
      </w:r>
      <w:r w:rsidRPr="00F27EFF">
        <w:rPr>
          <w:rFonts w:ascii="Times New Roman" w:hAnsi="Times New Roman" w:cs="Times New Roman"/>
          <w:spacing w:val="1"/>
        </w:rPr>
        <w:t>передач</w:t>
      </w:r>
      <w:r w:rsidRPr="00F27EFF">
        <w:rPr>
          <w:rFonts w:ascii="Times New Roman" w:hAnsi="Times New Roman" w:cs="Times New Roman"/>
        </w:rPr>
        <w:t>и</w:t>
      </w:r>
      <w:r w:rsidRPr="00F27EFF">
        <w:rPr>
          <w:rFonts w:ascii="Times New Roman" w:hAnsi="Times New Roman" w:cs="Times New Roman"/>
          <w:spacing w:val="1"/>
        </w:rPr>
        <w:t>данных</w:t>
      </w:r>
      <w:r w:rsidRPr="00F27EFF">
        <w:rPr>
          <w:rFonts w:ascii="Times New Roman" w:hAnsi="Times New Roman" w:cs="Times New Roman"/>
        </w:rPr>
        <w:t>,</w:t>
      </w:r>
      <w:r w:rsidRPr="00F27EFF">
        <w:rPr>
          <w:rFonts w:ascii="Times New Roman" w:hAnsi="Times New Roman" w:cs="Times New Roman"/>
          <w:spacing w:val="1"/>
        </w:rPr>
        <w:t>оцениват</w:t>
      </w:r>
      <w:r w:rsidRPr="00F27EFF">
        <w:rPr>
          <w:rFonts w:ascii="Times New Roman" w:hAnsi="Times New Roman" w:cs="Times New Roman"/>
        </w:rPr>
        <w:t>ь</w:t>
      </w:r>
      <w:r w:rsidRPr="00F27EFF">
        <w:rPr>
          <w:rFonts w:ascii="Times New Roman" w:hAnsi="Times New Roman" w:cs="Times New Roman"/>
          <w:spacing w:val="1"/>
        </w:rPr>
        <w:t>врем</w:t>
      </w:r>
      <w:r w:rsidRPr="00F27EFF">
        <w:rPr>
          <w:rFonts w:ascii="Times New Roman" w:hAnsi="Times New Roman" w:cs="Times New Roman"/>
        </w:rPr>
        <w:t>я</w:t>
      </w:r>
      <w:r w:rsidRPr="00F27EFF">
        <w:rPr>
          <w:rFonts w:ascii="Times New Roman" w:hAnsi="Times New Roman" w:cs="Times New Roman"/>
          <w:spacing w:val="1"/>
        </w:rPr>
        <w:t>передач</w:t>
      </w:r>
      <w:r w:rsidRPr="00F27EFF">
        <w:rPr>
          <w:rFonts w:ascii="Times New Roman" w:hAnsi="Times New Roman" w:cs="Times New Roman"/>
        </w:rPr>
        <w:t>и</w:t>
      </w:r>
      <w:r w:rsidRPr="00F27EFF">
        <w:rPr>
          <w:rFonts w:ascii="Times New Roman" w:hAnsi="Times New Roman" w:cs="Times New Roman"/>
          <w:spacing w:val="1"/>
        </w:rPr>
        <w:t>данных</w:t>
      </w:r>
      <w:r w:rsidRPr="00F27EFF">
        <w:rPr>
          <w:rFonts w:ascii="Times New Roman" w:hAnsi="Times New Roman" w:cs="Times New Roman"/>
        </w:rPr>
        <w:t>;</w:t>
      </w:r>
    </w:p>
    <w:p w:rsidR="00EE3280" w:rsidRPr="00F27EFF" w:rsidRDefault="00EE3280" w:rsidP="00C73FE4">
      <w:pPr>
        <w:pStyle w:val="ListParagraph"/>
        <w:numPr>
          <w:ilvl w:val="0"/>
          <w:numId w:val="81"/>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кодироват</w:t>
      </w:r>
      <w:r w:rsidRPr="00F27EFF">
        <w:rPr>
          <w:rFonts w:ascii="Times New Roman" w:hAnsi="Times New Roman" w:cs="Times New Roman"/>
        </w:rPr>
        <w:t>ьи</w:t>
      </w:r>
      <w:r w:rsidRPr="00F27EFF">
        <w:rPr>
          <w:rFonts w:ascii="Times New Roman" w:hAnsi="Times New Roman" w:cs="Times New Roman"/>
          <w:spacing w:val="1"/>
        </w:rPr>
        <w:t>декодироват</w:t>
      </w:r>
      <w:r w:rsidRPr="00F27EFF">
        <w:rPr>
          <w:rFonts w:ascii="Times New Roman" w:hAnsi="Times New Roman" w:cs="Times New Roman"/>
        </w:rPr>
        <w:t>ь</w:t>
      </w:r>
      <w:r w:rsidRPr="00F27EFF">
        <w:rPr>
          <w:rFonts w:ascii="Times New Roman" w:hAnsi="Times New Roman" w:cs="Times New Roman"/>
          <w:spacing w:val="1"/>
        </w:rPr>
        <w:t>текст</w:t>
      </w:r>
      <w:r w:rsidRPr="00F27EFF">
        <w:rPr>
          <w:rFonts w:ascii="Times New Roman" w:hAnsi="Times New Roman" w:cs="Times New Roman"/>
        </w:rPr>
        <w:t>ы</w:t>
      </w:r>
      <w:r w:rsidRPr="00F27EFF">
        <w:rPr>
          <w:rFonts w:ascii="Times New Roman" w:hAnsi="Times New Roman" w:cs="Times New Roman"/>
          <w:spacing w:val="1"/>
        </w:rPr>
        <w:t>п</w:t>
      </w:r>
      <w:r w:rsidRPr="00F27EFF">
        <w:rPr>
          <w:rFonts w:ascii="Times New Roman" w:hAnsi="Times New Roman" w:cs="Times New Roman"/>
        </w:rPr>
        <w:t>о</w:t>
      </w:r>
      <w:r w:rsidRPr="00F27EFF">
        <w:rPr>
          <w:rFonts w:ascii="Times New Roman" w:hAnsi="Times New Roman" w:cs="Times New Roman"/>
          <w:spacing w:val="1"/>
        </w:rPr>
        <w:t>заданно</w:t>
      </w:r>
      <w:r w:rsidRPr="00F27EFF">
        <w:rPr>
          <w:rFonts w:ascii="Times New Roman" w:hAnsi="Times New Roman" w:cs="Times New Roman"/>
        </w:rPr>
        <w:t>й</w:t>
      </w:r>
      <w:r w:rsidRPr="00F27EFF">
        <w:rPr>
          <w:rFonts w:ascii="Times New Roman" w:hAnsi="Times New Roman" w:cs="Times New Roman"/>
          <w:spacing w:val="1"/>
        </w:rPr>
        <w:t>кодовой таблице</w:t>
      </w:r>
      <w:r w:rsidRPr="00F27EFF">
        <w:rPr>
          <w:rFonts w:ascii="Times New Roman" w:hAnsi="Times New Roman" w:cs="Times New Roman"/>
        </w:rPr>
        <w:t>;</w:t>
      </w:r>
    </w:p>
    <w:p w:rsidR="00EE3280" w:rsidRPr="00F27EFF" w:rsidRDefault="00EE3280" w:rsidP="00C73FE4">
      <w:pPr>
        <w:pStyle w:val="ListParagraph"/>
        <w:numPr>
          <w:ilvl w:val="0"/>
          <w:numId w:val="81"/>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опериров</w:t>
      </w:r>
      <w:r w:rsidRPr="00F27EFF">
        <w:rPr>
          <w:rFonts w:ascii="Times New Roman" w:hAnsi="Times New Roman" w:cs="Times New Roman"/>
        </w:rPr>
        <w:t>а</w:t>
      </w:r>
      <w:r w:rsidRPr="00F27EFF">
        <w:rPr>
          <w:rFonts w:ascii="Times New Roman" w:hAnsi="Times New Roman" w:cs="Times New Roman"/>
          <w:spacing w:val="1"/>
        </w:rPr>
        <w:t>т</w:t>
      </w:r>
      <w:r w:rsidRPr="00F27EFF">
        <w:rPr>
          <w:rFonts w:ascii="Times New Roman" w:hAnsi="Times New Roman" w:cs="Times New Roman"/>
        </w:rPr>
        <w:t>ь</w:t>
      </w:r>
      <w:r w:rsidRPr="00F27EFF">
        <w:rPr>
          <w:rFonts w:ascii="Times New Roman" w:hAnsi="Times New Roman" w:cs="Times New Roman"/>
          <w:spacing w:val="1"/>
        </w:rPr>
        <w:t>понятиями</w:t>
      </w:r>
      <w:r w:rsidRPr="00F27EFF">
        <w:rPr>
          <w:rFonts w:ascii="Times New Roman" w:hAnsi="Times New Roman" w:cs="Times New Roman"/>
        </w:rPr>
        <w:t>,</w:t>
      </w:r>
      <w:r w:rsidRPr="00F27EFF">
        <w:rPr>
          <w:rFonts w:ascii="Times New Roman" w:hAnsi="Times New Roman" w:cs="Times New Roman"/>
          <w:spacing w:val="1"/>
        </w:rPr>
        <w:t>свя</w:t>
      </w:r>
      <w:r w:rsidRPr="00F27EFF">
        <w:rPr>
          <w:rFonts w:ascii="Times New Roman" w:hAnsi="Times New Roman" w:cs="Times New Roman"/>
        </w:rPr>
        <w:t>з</w:t>
      </w:r>
      <w:r w:rsidRPr="00F27EFF">
        <w:rPr>
          <w:rFonts w:ascii="Times New Roman" w:hAnsi="Times New Roman" w:cs="Times New Roman"/>
          <w:spacing w:val="1"/>
        </w:rPr>
        <w:t>анным</w:t>
      </w:r>
      <w:r w:rsidRPr="00F27EFF">
        <w:rPr>
          <w:rFonts w:ascii="Times New Roman" w:hAnsi="Times New Roman" w:cs="Times New Roman"/>
        </w:rPr>
        <w:t>ис</w:t>
      </w:r>
      <w:r w:rsidRPr="00F27EFF">
        <w:rPr>
          <w:rFonts w:ascii="Times New Roman" w:hAnsi="Times New Roman" w:cs="Times New Roman"/>
          <w:spacing w:val="1"/>
        </w:rPr>
        <w:t>передаче</w:t>
      </w:r>
      <w:r w:rsidRPr="00F27EFF">
        <w:rPr>
          <w:rFonts w:ascii="Times New Roman" w:hAnsi="Times New Roman" w:cs="Times New Roman"/>
        </w:rPr>
        <w:t>й</w:t>
      </w:r>
      <w:r w:rsidRPr="00F27EFF">
        <w:rPr>
          <w:rFonts w:ascii="Times New Roman" w:hAnsi="Times New Roman" w:cs="Times New Roman"/>
          <w:spacing w:val="1"/>
        </w:rPr>
        <w:t>данны</w:t>
      </w:r>
      <w:r w:rsidRPr="00F27EFF">
        <w:rPr>
          <w:rFonts w:ascii="Times New Roman" w:hAnsi="Times New Roman" w:cs="Times New Roman"/>
        </w:rPr>
        <w:t>х</w:t>
      </w:r>
      <w:r w:rsidRPr="00F27EFF">
        <w:rPr>
          <w:rFonts w:ascii="Times New Roman" w:hAnsi="Times New Roman" w:cs="Times New Roman"/>
          <w:spacing w:val="1"/>
        </w:rPr>
        <w:t>(источни</w:t>
      </w:r>
      <w:r w:rsidRPr="00F27EFF">
        <w:rPr>
          <w:rFonts w:ascii="Times New Roman" w:hAnsi="Times New Roman" w:cs="Times New Roman"/>
        </w:rPr>
        <w:t xml:space="preserve">ки </w:t>
      </w:r>
      <w:r w:rsidRPr="00F27EFF">
        <w:rPr>
          <w:rFonts w:ascii="Times New Roman" w:hAnsi="Times New Roman" w:cs="Times New Roman"/>
          <w:spacing w:val="1"/>
        </w:rPr>
        <w:t>приемни</w:t>
      </w:r>
      <w:r w:rsidRPr="00F27EFF">
        <w:rPr>
          <w:rFonts w:ascii="Times New Roman" w:hAnsi="Times New Roman" w:cs="Times New Roman"/>
        </w:rPr>
        <w:t>к</w:t>
      </w:r>
      <w:r w:rsidRPr="00F27EFF">
        <w:rPr>
          <w:rFonts w:ascii="Times New Roman" w:hAnsi="Times New Roman" w:cs="Times New Roman"/>
          <w:spacing w:val="1"/>
        </w:rPr>
        <w:t>данных</w:t>
      </w:r>
      <w:r w:rsidRPr="00F27EFF">
        <w:rPr>
          <w:rFonts w:ascii="Times New Roman" w:hAnsi="Times New Roman" w:cs="Times New Roman"/>
        </w:rPr>
        <w:t xml:space="preserve">: </w:t>
      </w:r>
      <w:r w:rsidRPr="00F27EFF">
        <w:rPr>
          <w:rFonts w:ascii="Times New Roman" w:hAnsi="Times New Roman" w:cs="Times New Roman"/>
          <w:spacing w:val="1"/>
        </w:rPr>
        <w:t>кана</w:t>
      </w:r>
      <w:r w:rsidRPr="00F27EFF">
        <w:rPr>
          <w:rFonts w:ascii="Times New Roman" w:hAnsi="Times New Roman" w:cs="Times New Roman"/>
        </w:rPr>
        <w:t>л</w:t>
      </w:r>
      <w:r w:rsidRPr="00F27EFF">
        <w:rPr>
          <w:rFonts w:ascii="Times New Roman" w:hAnsi="Times New Roman" w:cs="Times New Roman"/>
          <w:spacing w:val="1"/>
        </w:rPr>
        <w:t>связи</w:t>
      </w:r>
      <w:r w:rsidRPr="00F27EFF">
        <w:rPr>
          <w:rFonts w:ascii="Times New Roman" w:hAnsi="Times New Roman" w:cs="Times New Roman"/>
        </w:rPr>
        <w:t>,</w:t>
      </w:r>
      <w:r w:rsidRPr="00F27EFF">
        <w:rPr>
          <w:rFonts w:ascii="Times New Roman" w:hAnsi="Times New Roman" w:cs="Times New Roman"/>
          <w:spacing w:val="1"/>
        </w:rPr>
        <w:t>скорост</w:t>
      </w:r>
      <w:r w:rsidRPr="00F27EFF">
        <w:rPr>
          <w:rFonts w:ascii="Times New Roman" w:hAnsi="Times New Roman" w:cs="Times New Roman"/>
        </w:rPr>
        <w:t>ь</w:t>
      </w:r>
      <w:r w:rsidRPr="00F27EFF">
        <w:rPr>
          <w:rFonts w:ascii="Times New Roman" w:hAnsi="Times New Roman" w:cs="Times New Roman"/>
          <w:spacing w:val="1"/>
        </w:rPr>
        <w:t>передач</w:t>
      </w:r>
      <w:r w:rsidRPr="00F27EFF">
        <w:rPr>
          <w:rFonts w:ascii="Times New Roman" w:hAnsi="Times New Roman" w:cs="Times New Roman"/>
        </w:rPr>
        <w:t>и</w:t>
      </w:r>
      <w:r w:rsidRPr="00F27EFF">
        <w:rPr>
          <w:rFonts w:ascii="Times New Roman" w:hAnsi="Times New Roman" w:cs="Times New Roman"/>
          <w:spacing w:val="1"/>
        </w:rPr>
        <w:t>данны</w:t>
      </w:r>
      <w:r w:rsidRPr="00F27EFF">
        <w:rPr>
          <w:rFonts w:ascii="Times New Roman" w:hAnsi="Times New Roman" w:cs="Times New Roman"/>
        </w:rPr>
        <w:t>х</w:t>
      </w:r>
      <w:r w:rsidRPr="00F27EFF">
        <w:rPr>
          <w:rFonts w:ascii="Times New Roman" w:hAnsi="Times New Roman" w:cs="Times New Roman"/>
          <w:spacing w:val="1"/>
        </w:rPr>
        <w:t>п</w:t>
      </w:r>
      <w:r w:rsidRPr="00F27EFF">
        <w:rPr>
          <w:rFonts w:ascii="Times New Roman" w:hAnsi="Times New Roman" w:cs="Times New Roman"/>
        </w:rPr>
        <w:t>о</w:t>
      </w:r>
      <w:r w:rsidRPr="00F27EFF">
        <w:rPr>
          <w:rFonts w:ascii="Times New Roman" w:hAnsi="Times New Roman" w:cs="Times New Roman"/>
          <w:spacing w:val="1"/>
        </w:rPr>
        <w:t>каналу связи</w:t>
      </w:r>
      <w:r w:rsidRPr="00F27EFF">
        <w:rPr>
          <w:rFonts w:ascii="Times New Roman" w:hAnsi="Times New Roman" w:cs="Times New Roman"/>
        </w:rPr>
        <w:t>,</w:t>
      </w:r>
      <w:r w:rsidRPr="00F27EFF">
        <w:rPr>
          <w:rFonts w:ascii="Times New Roman" w:hAnsi="Times New Roman" w:cs="Times New Roman"/>
          <w:spacing w:val="1"/>
        </w:rPr>
        <w:t>пропускна</w:t>
      </w:r>
      <w:r w:rsidRPr="00F27EFF">
        <w:rPr>
          <w:rFonts w:ascii="Times New Roman" w:hAnsi="Times New Roman" w:cs="Times New Roman"/>
        </w:rPr>
        <w:t>я</w:t>
      </w:r>
      <w:r w:rsidRPr="00F27EFF">
        <w:rPr>
          <w:rFonts w:ascii="Times New Roman" w:hAnsi="Times New Roman" w:cs="Times New Roman"/>
          <w:spacing w:val="1"/>
        </w:rPr>
        <w:t>способност</w:t>
      </w:r>
      <w:r w:rsidRPr="00F27EFF">
        <w:rPr>
          <w:rFonts w:ascii="Times New Roman" w:hAnsi="Times New Roman" w:cs="Times New Roman"/>
        </w:rPr>
        <w:t>ь</w:t>
      </w:r>
      <w:r w:rsidRPr="00F27EFF">
        <w:rPr>
          <w:rFonts w:ascii="Times New Roman" w:hAnsi="Times New Roman" w:cs="Times New Roman"/>
          <w:spacing w:val="1"/>
        </w:rPr>
        <w:t>канал</w:t>
      </w:r>
      <w:r w:rsidRPr="00F27EFF">
        <w:rPr>
          <w:rFonts w:ascii="Times New Roman" w:hAnsi="Times New Roman" w:cs="Times New Roman"/>
        </w:rPr>
        <w:t>а</w:t>
      </w:r>
      <w:r w:rsidRPr="00F27EFF">
        <w:rPr>
          <w:rFonts w:ascii="Times New Roman" w:hAnsi="Times New Roman" w:cs="Times New Roman"/>
          <w:spacing w:val="1"/>
        </w:rPr>
        <w:t>связи</w:t>
      </w:r>
      <w:r w:rsidRPr="00F27EFF">
        <w:rPr>
          <w:rFonts w:ascii="Times New Roman" w:hAnsi="Times New Roman" w:cs="Times New Roman"/>
        </w:rPr>
        <w:t>);</w:t>
      </w:r>
    </w:p>
    <w:p w:rsidR="00EE3280" w:rsidRPr="00F27EFF" w:rsidRDefault="00EE3280" w:rsidP="00C73FE4">
      <w:pPr>
        <w:pStyle w:val="ListParagraph"/>
        <w:numPr>
          <w:ilvl w:val="0"/>
          <w:numId w:val="81"/>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определят</w:t>
      </w:r>
      <w:r w:rsidRPr="00F27EFF">
        <w:rPr>
          <w:rFonts w:ascii="Times New Roman" w:hAnsi="Times New Roman" w:cs="Times New Roman"/>
        </w:rPr>
        <w:t>ь</w:t>
      </w:r>
      <w:r w:rsidRPr="00F27EFF">
        <w:rPr>
          <w:rFonts w:ascii="Times New Roman" w:hAnsi="Times New Roman" w:cs="Times New Roman"/>
          <w:spacing w:val="1"/>
        </w:rPr>
        <w:t>минимальну</w:t>
      </w:r>
      <w:r w:rsidRPr="00F27EFF">
        <w:rPr>
          <w:rFonts w:ascii="Times New Roman" w:hAnsi="Times New Roman" w:cs="Times New Roman"/>
        </w:rPr>
        <w:t>ю</w:t>
      </w:r>
      <w:r w:rsidRPr="00F27EFF">
        <w:rPr>
          <w:rFonts w:ascii="Times New Roman" w:hAnsi="Times New Roman" w:cs="Times New Roman"/>
          <w:spacing w:val="1"/>
        </w:rPr>
        <w:t>длин</w:t>
      </w:r>
      <w:r w:rsidRPr="00F27EFF">
        <w:rPr>
          <w:rFonts w:ascii="Times New Roman" w:hAnsi="Times New Roman" w:cs="Times New Roman"/>
        </w:rPr>
        <w:t>у</w:t>
      </w:r>
      <w:r w:rsidRPr="00F27EFF">
        <w:rPr>
          <w:rFonts w:ascii="Times New Roman" w:hAnsi="Times New Roman" w:cs="Times New Roman"/>
          <w:spacing w:val="1"/>
        </w:rPr>
        <w:t>кодовог</w:t>
      </w:r>
      <w:r w:rsidRPr="00F27EFF">
        <w:rPr>
          <w:rFonts w:ascii="Times New Roman" w:hAnsi="Times New Roman" w:cs="Times New Roman"/>
        </w:rPr>
        <w:t xml:space="preserve">о </w:t>
      </w:r>
      <w:r w:rsidRPr="00F27EFF">
        <w:rPr>
          <w:rFonts w:ascii="Times New Roman" w:hAnsi="Times New Roman" w:cs="Times New Roman"/>
          <w:spacing w:val="1"/>
        </w:rPr>
        <w:t>слов</w:t>
      </w:r>
      <w:r w:rsidRPr="00F27EFF">
        <w:rPr>
          <w:rFonts w:ascii="Times New Roman" w:hAnsi="Times New Roman" w:cs="Times New Roman"/>
        </w:rPr>
        <w:t>а</w:t>
      </w:r>
      <w:r w:rsidRPr="00F27EFF">
        <w:rPr>
          <w:rFonts w:ascii="Times New Roman" w:hAnsi="Times New Roman" w:cs="Times New Roman"/>
          <w:spacing w:val="1"/>
        </w:rPr>
        <w:t>п</w:t>
      </w:r>
      <w:r w:rsidRPr="00F27EFF">
        <w:rPr>
          <w:rFonts w:ascii="Times New Roman" w:hAnsi="Times New Roman" w:cs="Times New Roman"/>
        </w:rPr>
        <w:t>о</w:t>
      </w:r>
      <w:r w:rsidRPr="00F27EFF">
        <w:rPr>
          <w:rFonts w:ascii="Times New Roman" w:hAnsi="Times New Roman" w:cs="Times New Roman"/>
          <w:spacing w:val="1"/>
        </w:rPr>
        <w:t>заданны</w:t>
      </w:r>
      <w:r w:rsidRPr="00F27EFF">
        <w:rPr>
          <w:rFonts w:ascii="Times New Roman" w:hAnsi="Times New Roman" w:cs="Times New Roman"/>
        </w:rPr>
        <w:t xml:space="preserve">м </w:t>
      </w:r>
      <w:r w:rsidRPr="00F27EFF">
        <w:rPr>
          <w:rFonts w:ascii="Times New Roman" w:hAnsi="Times New Roman" w:cs="Times New Roman"/>
          <w:spacing w:val="1"/>
        </w:rPr>
        <w:t>алфавиту кодируемог</w:t>
      </w:r>
      <w:r w:rsidRPr="00F27EFF">
        <w:rPr>
          <w:rFonts w:ascii="Times New Roman" w:hAnsi="Times New Roman" w:cs="Times New Roman"/>
        </w:rPr>
        <w:t>о</w:t>
      </w:r>
      <w:r w:rsidRPr="00F27EFF">
        <w:rPr>
          <w:rFonts w:ascii="Times New Roman" w:hAnsi="Times New Roman" w:cs="Times New Roman"/>
          <w:spacing w:val="1"/>
        </w:rPr>
        <w:t xml:space="preserve"> текст</w:t>
      </w:r>
      <w:r w:rsidRPr="00F27EFF">
        <w:rPr>
          <w:rFonts w:ascii="Times New Roman" w:hAnsi="Times New Roman" w:cs="Times New Roman"/>
        </w:rPr>
        <w:t>аи</w:t>
      </w:r>
      <w:r w:rsidRPr="00F27EFF">
        <w:rPr>
          <w:rFonts w:ascii="Times New Roman" w:hAnsi="Times New Roman" w:cs="Times New Roman"/>
          <w:spacing w:val="1"/>
        </w:rPr>
        <w:t>кодовом</w:t>
      </w:r>
      <w:r w:rsidRPr="00F27EFF">
        <w:rPr>
          <w:rFonts w:ascii="Times New Roman" w:hAnsi="Times New Roman" w:cs="Times New Roman"/>
        </w:rPr>
        <w:t>у</w:t>
      </w:r>
      <w:r w:rsidRPr="00F27EFF">
        <w:rPr>
          <w:rFonts w:ascii="Times New Roman" w:hAnsi="Times New Roman" w:cs="Times New Roman"/>
          <w:spacing w:val="1"/>
        </w:rPr>
        <w:t>алфавит</w:t>
      </w:r>
      <w:r w:rsidRPr="00F27EFF">
        <w:rPr>
          <w:rFonts w:ascii="Times New Roman" w:hAnsi="Times New Roman" w:cs="Times New Roman"/>
        </w:rPr>
        <w:t>у(</w:t>
      </w:r>
      <w:r w:rsidRPr="00F27EFF">
        <w:rPr>
          <w:rFonts w:ascii="Times New Roman" w:hAnsi="Times New Roman" w:cs="Times New Roman"/>
          <w:spacing w:val="1"/>
        </w:rPr>
        <w:t>дл</w:t>
      </w:r>
      <w:r w:rsidRPr="00F27EFF">
        <w:rPr>
          <w:rFonts w:ascii="Times New Roman" w:hAnsi="Times New Roman" w:cs="Times New Roman"/>
        </w:rPr>
        <w:t>я</w:t>
      </w:r>
      <w:r w:rsidRPr="00F27EFF">
        <w:rPr>
          <w:rFonts w:ascii="Times New Roman" w:hAnsi="Times New Roman" w:cs="Times New Roman"/>
          <w:spacing w:val="1"/>
        </w:rPr>
        <w:t>кодовог</w:t>
      </w:r>
      <w:r w:rsidRPr="00F27EFF">
        <w:rPr>
          <w:rFonts w:ascii="Times New Roman" w:hAnsi="Times New Roman" w:cs="Times New Roman"/>
        </w:rPr>
        <w:t>о</w:t>
      </w:r>
      <w:r w:rsidRPr="00F27EFF">
        <w:rPr>
          <w:rFonts w:ascii="Times New Roman" w:hAnsi="Times New Roman" w:cs="Times New Roman"/>
          <w:spacing w:val="1"/>
        </w:rPr>
        <w:t>алфавит</w:t>
      </w:r>
      <w:r w:rsidRPr="00F27EFF">
        <w:rPr>
          <w:rFonts w:ascii="Times New Roman" w:hAnsi="Times New Roman" w:cs="Times New Roman"/>
        </w:rPr>
        <w:t>а</w:t>
      </w:r>
      <w:r w:rsidRPr="00F27EFF">
        <w:rPr>
          <w:rFonts w:ascii="Times New Roman" w:hAnsi="Times New Roman" w:cs="Times New Roman"/>
          <w:spacing w:val="1"/>
        </w:rPr>
        <w:t>и</w:t>
      </w:r>
      <w:r w:rsidRPr="00F27EFF">
        <w:rPr>
          <w:rFonts w:ascii="Times New Roman" w:hAnsi="Times New Roman" w:cs="Times New Roman"/>
        </w:rPr>
        <w:t>з</w:t>
      </w:r>
      <w:r w:rsidRPr="00F27EFF">
        <w:rPr>
          <w:rFonts w:ascii="Times New Roman" w:hAnsi="Times New Roman" w:cs="Times New Roman"/>
          <w:spacing w:val="1"/>
        </w:rPr>
        <w:t xml:space="preserve">2, </w:t>
      </w:r>
      <w:r w:rsidRPr="00F27EFF">
        <w:rPr>
          <w:rFonts w:ascii="Times New Roman" w:hAnsi="Times New Roman" w:cs="Times New Roman"/>
        </w:rPr>
        <w:t>3</w:t>
      </w:r>
      <w:r w:rsidRPr="00F27EFF">
        <w:rPr>
          <w:rFonts w:ascii="Times New Roman" w:hAnsi="Times New Roman" w:cs="Times New Roman"/>
          <w:spacing w:val="1"/>
        </w:rPr>
        <w:t>ил</w:t>
      </w:r>
      <w:r w:rsidRPr="00F27EFF">
        <w:rPr>
          <w:rFonts w:ascii="Times New Roman" w:hAnsi="Times New Roman" w:cs="Times New Roman"/>
        </w:rPr>
        <w:t>и4</w:t>
      </w:r>
      <w:r w:rsidRPr="00F27EFF">
        <w:rPr>
          <w:rFonts w:ascii="Times New Roman" w:hAnsi="Times New Roman" w:cs="Times New Roman"/>
          <w:spacing w:val="1"/>
        </w:rPr>
        <w:t>символов)</w:t>
      </w:r>
      <w:r w:rsidRPr="00F27EFF">
        <w:rPr>
          <w:rFonts w:ascii="Times New Roman" w:hAnsi="Times New Roman" w:cs="Times New Roman"/>
        </w:rPr>
        <w:t>;</w:t>
      </w:r>
    </w:p>
    <w:p w:rsidR="00EE3280" w:rsidRPr="00F27EFF" w:rsidRDefault="00EE3280" w:rsidP="00C73FE4">
      <w:pPr>
        <w:pStyle w:val="ListParagraph"/>
        <w:numPr>
          <w:ilvl w:val="0"/>
          <w:numId w:val="81"/>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определят</w:t>
      </w:r>
      <w:r w:rsidRPr="00F27EFF">
        <w:rPr>
          <w:rFonts w:ascii="Times New Roman" w:hAnsi="Times New Roman" w:cs="Times New Roman"/>
        </w:rPr>
        <w:t xml:space="preserve">ь </w:t>
      </w:r>
      <w:r w:rsidRPr="00F27EFF">
        <w:rPr>
          <w:rFonts w:ascii="Times New Roman" w:hAnsi="Times New Roman" w:cs="Times New Roman"/>
          <w:spacing w:val="1"/>
        </w:rPr>
        <w:t>длин</w:t>
      </w:r>
      <w:r w:rsidRPr="00F27EFF">
        <w:rPr>
          <w:rFonts w:ascii="Times New Roman" w:hAnsi="Times New Roman" w:cs="Times New Roman"/>
        </w:rPr>
        <w:t xml:space="preserve">у </w:t>
      </w:r>
      <w:r w:rsidRPr="00F27EFF">
        <w:rPr>
          <w:rFonts w:ascii="Times New Roman" w:hAnsi="Times New Roman" w:cs="Times New Roman"/>
          <w:spacing w:val="1"/>
        </w:rPr>
        <w:t>кодово</w:t>
      </w:r>
      <w:r w:rsidRPr="00F27EFF">
        <w:rPr>
          <w:rFonts w:ascii="Times New Roman" w:hAnsi="Times New Roman" w:cs="Times New Roman"/>
        </w:rPr>
        <w:t xml:space="preserve">й </w:t>
      </w:r>
      <w:r w:rsidRPr="00F27EFF">
        <w:rPr>
          <w:rFonts w:ascii="Times New Roman" w:hAnsi="Times New Roman" w:cs="Times New Roman"/>
          <w:spacing w:val="1"/>
        </w:rPr>
        <w:t>последовательност</w:t>
      </w:r>
      <w:r w:rsidRPr="00F27EFF">
        <w:rPr>
          <w:rFonts w:ascii="Times New Roman" w:hAnsi="Times New Roman" w:cs="Times New Roman"/>
        </w:rPr>
        <w:t>и</w:t>
      </w:r>
      <w:r w:rsidRPr="00F27EFF">
        <w:rPr>
          <w:rFonts w:ascii="Times New Roman" w:hAnsi="Times New Roman" w:cs="Times New Roman"/>
          <w:spacing w:val="1"/>
        </w:rPr>
        <w:t>п</w:t>
      </w:r>
      <w:r w:rsidRPr="00F27EFF">
        <w:rPr>
          <w:rFonts w:ascii="Times New Roman" w:hAnsi="Times New Roman" w:cs="Times New Roman"/>
        </w:rPr>
        <w:t xml:space="preserve">о </w:t>
      </w:r>
      <w:r w:rsidRPr="00F27EFF">
        <w:rPr>
          <w:rFonts w:ascii="Times New Roman" w:hAnsi="Times New Roman" w:cs="Times New Roman"/>
          <w:spacing w:val="1"/>
        </w:rPr>
        <w:t>длин</w:t>
      </w:r>
      <w:r w:rsidRPr="00F27EFF">
        <w:rPr>
          <w:rFonts w:ascii="Times New Roman" w:hAnsi="Times New Roman" w:cs="Times New Roman"/>
        </w:rPr>
        <w:t xml:space="preserve">е </w:t>
      </w:r>
      <w:r w:rsidRPr="00F27EFF">
        <w:rPr>
          <w:rFonts w:ascii="Times New Roman" w:hAnsi="Times New Roman" w:cs="Times New Roman"/>
          <w:spacing w:val="1"/>
        </w:rPr>
        <w:t>исходного текст</w:t>
      </w:r>
      <w:r w:rsidRPr="00F27EFF">
        <w:rPr>
          <w:rFonts w:ascii="Times New Roman" w:hAnsi="Times New Roman" w:cs="Times New Roman"/>
        </w:rPr>
        <w:t xml:space="preserve">аи </w:t>
      </w:r>
      <w:r w:rsidRPr="00F27EFF">
        <w:rPr>
          <w:rFonts w:ascii="Times New Roman" w:hAnsi="Times New Roman" w:cs="Times New Roman"/>
          <w:spacing w:val="1"/>
        </w:rPr>
        <w:t>кодово</w:t>
      </w:r>
      <w:r w:rsidRPr="00F27EFF">
        <w:rPr>
          <w:rFonts w:ascii="Times New Roman" w:hAnsi="Times New Roman" w:cs="Times New Roman"/>
        </w:rPr>
        <w:t>й</w:t>
      </w:r>
      <w:r w:rsidRPr="00F27EFF">
        <w:rPr>
          <w:rFonts w:ascii="Times New Roman" w:hAnsi="Times New Roman" w:cs="Times New Roman"/>
          <w:spacing w:val="1"/>
        </w:rPr>
        <w:t>таблиц</w:t>
      </w:r>
      <w:r w:rsidRPr="00F27EFF">
        <w:rPr>
          <w:rFonts w:ascii="Times New Roman" w:hAnsi="Times New Roman" w:cs="Times New Roman"/>
        </w:rPr>
        <w:t>е</w:t>
      </w:r>
      <w:r w:rsidRPr="00F27EFF">
        <w:rPr>
          <w:rFonts w:ascii="Times New Roman" w:hAnsi="Times New Roman" w:cs="Times New Roman"/>
          <w:spacing w:val="1"/>
        </w:rPr>
        <w:t>равномерног</w:t>
      </w:r>
      <w:r w:rsidRPr="00F27EFF">
        <w:rPr>
          <w:rFonts w:ascii="Times New Roman" w:hAnsi="Times New Roman" w:cs="Times New Roman"/>
        </w:rPr>
        <w:t>о</w:t>
      </w:r>
      <w:r w:rsidRPr="00F27EFF">
        <w:rPr>
          <w:rFonts w:ascii="Times New Roman" w:hAnsi="Times New Roman" w:cs="Times New Roman"/>
          <w:spacing w:val="1"/>
        </w:rPr>
        <w:t>ко</w:t>
      </w:r>
      <w:r w:rsidRPr="00F27EFF">
        <w:rPr>
          <w:rFonts w:ascii="Times New Roman" w:hAnsi="Times New Roman" w:cs="Times New Roman"/>
          <w:spacing w:val="2"/>
        </w:rPr>
        <w:t>д</w:t>
      </w:r>
      <w:r w:rsidRPr="00F27EFF">
        <w:rPr>
          <w:rFonts w:ascii="Times New Roman" w:hAnsi="Times New Roman" w:cs="Times New Roman"/>
          <w:spacing w:val="1"/>
        </w:rPr>
        <w:t>а</w:t>
      </w:r>
      <w:r w:rsidRPr="00F27EFF">
        <w:rPr>
          <w:rFonts w:ascii="Times New Roman" w:hAnsi="Times New Roman" w:cs="Times New Roman"/>
        </w:rPr>
        <w:t>;</w:t>
      </w:r>
    </w:p>
    <w:p w:rsidR="00EE3280" w:rsidRPr="00F27EFF" w:rsidRDefault="00EE3280" w:rsidP="00C73FE4">
      <w:pPr>
        <w:pStyle w:val="ListParagraph"/>
        <w:numPr>
          <w:ilvl w:val="0"/>
          <w:numId w:val="81"/>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записыват</w:t>
      </w:r>
      <w:r w:rsidRPr="00F27EFF">
        <w:rPr>
          <w:rFonts w:ascii="Times New Roman" w:hAnsi="Times New Roman" w:cs="Times New Roman"/>
        </w:rPr>
        <w:t xml:space="preserve">ь в </w:t>
      </w:r>
      <w:r w:rsidRPr="00F27EFF">
        <w:rPr>
          <w:rFonts w:ascii="Times New Roman" w:hAnsi="Times New Roman" w:cs="Times New Roman"/>
          <w:spacing w:val="1"/>
        </w:rPr>
        <w:t>двоично</w:t>
      </w:r>
      <w:r w:rsidRPr="00F27EFF">
        <w:rPr>
          <w:rFonts w:ascii="Times New Roman" w:hAnsi="Times New Roman" w:cs="Times New Roman"/>
        </w:rPr>
        <w:t xml:space="preserve">й </w:t>
      </w:r>
      <w:r w:rsidRPr="00F27EFF">
        <w:rPr>
          <w:rFonts w:ascii="Times New Roman" w:hAnsi="Times New Roman" w:cs="Times New Roman"/>
          <w:spacing w:val="1"/>
        </w:rPr>
        <w:t>систем</w:t>
      </w:r>
      <w:r w:rsidRPr="00F27EFF">
        <w:rPr>
          <w:rFonts w:ascii="Times New Roman" w:hAnsi="Times New Roman" w:cs="Times New Roman"/>
        </w:rPr>
        <w:t xml:space="preserve">е </w:t>
      </w:r>
      <w:r w:rsidRPr="00F27EFF">
        <w:rPr>
          <w:rFonts w:ascii="Times New Roman" w:hAnsi="Times New Roman" w:cs="Times New Roman"/>
          <w:spacing w:val="1"/>
        </w:rPr>
        <w:t>целы</w:t>
      </w:r>
      <w:r w:rsidRPr="00F27EFF">
        <w:rPr>
          <w:rFonts w:ascii="Times New Roman" w:hAnsi="Times New Roman" w:cs="Times New Roman"/>
        </w:rPr>
        <w:t xml:space="preserve">е </w:t>
      </w:r>
      <w:r w:rsidRPr="00F27EFF">
        <w:rPr>
          <w:rFonts w:ascii="Times New Roman" w:hAnsi="Times New Roman" w:cs="Times New Roman"/>
          <w:spacing w:val="1"/>
        </w:rPr>
        <w:t>числ</w:t>
      </w:r>
      <w:r w:rsidRPr="00F27EFF">
        <w:rPr>
          <w:rFonts w:ascii="Times New Roman" w:hAnsi="Times New Roman" w:cs="Times New Roman"/>
        </w:rPr>
        <w:t xml:space="preserve">а </w:t>
      </w:r>
      <w:r w:rsidRPr="00F27EFF">
        <w:rPr>
          <w:rFonts w:ascii="Times New Roman" w:hAnsi="Times New Roman" w:cs="Times New Roman"/>
          <w:spacing w:val="1"/>
        </w:rPr>
        <w:t>о</w:t>
      </w:r>
      <w:r w:rsidRPr="00F27EFF">
        <w:rPr>
          <w:rFonts w:ascii="Times New Roman" w:hAnsi="Times New Roman" w:cs="Times New Roman"/>
        </w:rPr>
        <w:t xml:space="preserve">т 0 </w:t>
      </w:r>
      <w:r w:rsidRPr="00F27EFF">
        <w:rPr>
          <w:rFonts w:ascii="Times New Roman" w:hAnsi="Times New Roman" w:cs="Times New Roman"/>
          <w:spacing w:val="1"/>
        </w:rPr>
        <w:t>д</w:t>
      </w:r>
      <w:r w:rsidRPr="00F27EFF">
        <w:rPr>
          <w:rFonts w:ascii="Times New Roman" w:hAnsi="Times New Roman" w:cs="Times New Roman"/>
        </w:rPr>
        <w:t xml:space="preserve">о </w:t>
      </w:r>
      <w:r w:rsidRPr="00F27EFF">
        <w:rPr>
          <w:rFonts w:ascii="Times New Roman" w:hAnsi="Times New Roman" w:cs="Times New Roman"/>
          <w:spacing w:val="1"/>
        </w:rPr>
        <w:t>1024</w:t>
      </w:r>
      <w:r w:rsidRPr="00F27EFF">
        <w:rPr>
          <w:rFonts w:ascii="Times New Roman" w:hAnsi="Times New Roman" w:cs="Times New Roman"/>
        </w:rPr>
        <w:t xml:space="preserve">; </w:t>
      </w:r>
      <w:r w:rsidRPr="00F27EFF">
        <w:rPr>
          <w:rFonts w:ascii="Times New Roman" w:hAnsi="Times New Roman" w:cs="Times New Roman"/>
          <w:spacing w:val="1"/>
        </w:rPr>
        <w:t>переводит</w:t>
      </w:r>
      <w:r w:rsidRPr="00F27EFF">
        <w:rPr>
          <w:rFonts w:ascii="Times New Roman" w:hAnsi="Times New Roman" w:cs="Times New Roman"/>
        </w:rPr>
        <w:t>ь</w:t>
      </w:r>
      <w:r w:rsidRPr="00F27EFF">
        <w:rPr>
          <w:rFonts w:ascii="Times New Roman" w:hAnsi="Times New Roman" w:cs="Times New Roman"/>
          <w:spacing w:val="1"/>
        </w:rPr>
        <w:t xml:space="preserve"> заданно</w:t>
      </w:r>
      <w:r w:rsidRPr="00F27EFF">
        <w:rPr>
          <w:rFonts w:ascii="Times New Roman" w:hAnsi="Times New Roman" w:cs="Times New Roman"/>
        </w:rPr>
        <w:t>е</w:t>
      </w:r>
      <w:r w:rsidRPr="00F27EFF">
        <w:rPr>
          <w:rFonts w:ascii="Times New Roman" w:hAnsi="Times New Roman" w:cs="Times New Roman"/>
          <w:spacing w:val="1"/>
        </w:rPr>
        <w:t>натурально</w:t>
      </w:r>
      <w:r w:rsidRPr="00F27EFF">
        <w:rPr>
          <w:rFonts w:ascii="Times New Roman" w:hAnsi="Times New Roman" w:cs="Times New Roman"/>
        </w:rPr>
        <w:t xml:space="preserve">е </w:t>
      </w:r>
      <w:r w:rsidRPr="00F27EFF">
        <w:rPr>
          <w:rFonts w:ascii="Times New Roman" w:hAnsi="Times New Roman" w:cs="Times New Roman"/>
          <w:spacing w:val="1"/>
        </w:rPr>
        <w:t>числ</w:t>
      </w:r>
      <w:r w:rsidRPr="00F27EFF">
        <w:rPr>
          <w:rFonts w:ascii="Times New Roman" w:hAnsi="Times New Roman" w:cs="Times New Roman"/>
        </w:rPr>
        <w:t>о</w:t>
      </w:r>
      <w:r w:rsidRPr="00F27EFF">
        <w:rPr>
          <w:rFonts w:ascii="Times New Roman" w:hAnsi="Times New Roman" w:cs="Times New Roman"/>
          <w:spacing w:val="1"/>
        </w:rPr>
        <w:t>и</w:t>
      </w:r>
      <w:r w:rsidRPr="00F27EFF">
        <w:rPr>
          <w:rFonts w:ascii="Times New Roman" w:hAnsi="Times New Roman" w:cs="Times New Roman"/>
        </w:rPr>
        <w:t>з</w:t>
      </w:r>
      <w:r w:rsidRPr="00F27EFF">
        <w:rPr>
          <w:rFonts w:ascii="Times New Roman" w:hAnsi="Times New Roman" w:cs="Times New Roman"/>
          <w:spacing w:val="1"/>
        </w:rPr>
        <w:t>десятично</w:t>
      </w:r>
      <w:r w:rsidRPr="00F27EFF">
        <w:rPr>
          <w:rFonts w:ascii="Times New Roman" w:hAnsi="Times New Roman" w:cs="Times New Roman"/>
        </w:rPr>
        <w:t>й</w:t>
      </w:r>
      <w:r w:rsidRPr="00F27EFF">
        <w:rPr>
          <w:rFonts w:ascii="Times New Roman" w:hAnsi="Times New Roman" w:cs="Times New Roman"/>
          <w:spacing w:val="1"/>
        </w:rPr>
        <w:t xml:space="preserve"> запис</w:t>
      </w:r>
      <w:r w:rsidRPr="00F27EFF">
        <w:rPr>
          <w:rFonts w:ascii="Times New Roman" w:hAnsi="Times New Roman" w:cs="Times New Roman"/>
        </w:rPr>
        <w:t xml:space="preserve">ив </w:t>
      </w:r>
      <w:r w:rsidRPr="00F27EFF">
        <w:rPr>
          <w:rFonts w:ascii="Times New Roman" w:hAnsi="Times New Roman" w:cs="Times New Roman"/>
          <w:spacing w:val="1"/>
        </w:rPr>
        <w:t>двоичну</w:t>
      </w:r>
      <w:r w:rsidRPr="00F27EFF">
        <w:rPr>
          <w:rFonts w:ascii="Times New Roman" w:hAnsi="Times New Roman" w:cs="Times New Roman"/>
        </w:rPr>
        <w:t>юи</w:t>
      </w:r>
      <w:r w:rsidRPr="00F27EFF">
        <w:rPr>
          <w:rFonts w:ascii="Times New Roman" w:hAnsi="Times New Roman" w:cs="Times New Roman"/>
          <w:spacing w:val="1"/>
        </w:rPr>
        <w:t>и</w:t>
      </w:r>
      <w:r w:rsidRPr="00F27EFF">
        <w:rPr>
          <w:rFonts w:ascii="Times New Roman" w:hAnsi="Times New Roman" w:cs="Times New Roman"/>
        </w:rPr>
        <w:t>з</w:t>
      </w:r>
      <w:r w:rsidRPr="00F27EFF">
        <w:rPr>
          <w:rFonts w:ascii="Times New Roman" w:hAnsi="Times New Roman" w:cs="Times New Roman"/>
          <w:spacing w:val="1"/>
        </w:rPr>
        <w:t>двоично</w:t>
      </w:r>
      <w:r w:rsidRPr="00F27EFF">
        <w:rPr>
          <w:rFonts w:ascii="Times New Roman" w:hAnsi="Times New Roman" w:cs="Times New Roman"/>
        </w:rPr>
        <w:t>йв</w:t>
      </w:r>
      <w:r w:rsidRPr="00F27EFF">
        <w:rPr>
          <w:rFonts w:ascii="Times New Roman" w:hAnsi="Times New Roman" w:cs="Times New Roman"/>
          <w:spacing w:val="1"/>
        </w:rPr>
        <w:t>десятичную</w:t>
      </w:r>
      <w:r w:rsidRPr="00F27EFF">
        <w:rPr>
          <w:rFonts w:ascii="Times New Roman" w:hAnsi="Times New Roman" w:cs="Times New Roman"/>
        </w:rPr>
        <w:t>;</w:t>
      </w:r>
      <w:r w:rsidRPr="00F27EFF">
        <w:rPr>
          <w:rFonts w:ascii="Times New Roman" w:hAnsi="Times New Roman" w:cs="Times New Roman"/>
          <w:spacing w:val="1"/>
        </w:rPr>
        <w:t>сравниват</w:t>
      </w:r>
      <w:r w:rsidRPr="00F27EFF">
        <w:rPr>
          <w:rFonts w:ascii="Times New Roman" w:hAnsi="Times New Roman" w:cs="Times New Roman"/>
        </w:rPr>
        <w:t>ь</w:t>
      </w:r>
      <w:r w:rsidRPr="00F27EFF">
        <w:rPr>
          <w:rFonts w:ascii="Times New Roman" w:hAnsi="Times New Roman" w:cs="Times New Roman"/>
          <w:spacing w:val="1"/>
        </w:rPr>
        <w:t>числ</w:t>
      </w:r>
      <w:r w:rsidRPr="00F27EFF">
        <w:rPr>
          <w:rFonts w:ascii="Times New Roman" w:hAnsi="Times New Roman" w:cs="Times New Roman"/>
        </w:rPr>
        <w:t>ав</w:t>
      </w:r>
      <w:r w:rsidRPr="00F27EFF">
        <w:rPr>
          <w:rFonts w:ascii="Times New Roman" w:hAnsi="Times New Roman" w:cs="Times New Roman"/>
          <w:spacing w:val="1"/>
        </w:rPr>
        <w:t>двоичной записи</w:t>
      </w:r>
      <w:r w:rsidRPr="00F27EFF">
        <w:rPr>
          <w:rFonts w:ascii="Times New Roman" w:hAnsi="Times New Roman" w:cs="Times New Roman"/>
        </w:rPr>
        <w:t>;</w:t>
      </w:r>
      <w:r w:rsidRPr="00F27EFF">
        <w:rPr>
          <w:rFonts w:ascii="Times New Roman" w:hAnsi="Times New Roman" w:cs="Times New Roman"/>
          <w:spacing w:val="1"/>
        </w:rPr>
        <w:t>складыват</w:t>
      </w:r>
      <w:r w:rsidRPr="00F27EFF">
        <w:rPr>
          <w:rFonts w:ascii="Times New Roman" w:hAnsi="Times New Roman" w:cs="Times New Roman"/>
        </w:rPr>
        <w:t>ь и</w:t>
      </w:r>
      <w:r w:rsidRPr="00F27EFF">
        <w:rPr>
          <w:rFonts w:ascii="Times New Roman" w:hAnsi="Times New Roman" w:cs="Times New Roman"/>
          <w:spacing w:val="1"/>
        </w:rPr>
        <w:t>вычитат</w:t>
      </w:r>
      <w:r w:rsidRPr="00F27EFF">
        <w:rPr>
          <w:rFonts w:ascii="Times New Roman" w:hAnsi="Times New Roman" w:cs="Times New Roman"/>
        </w:rPr>
        <w:t>ь</w:t>
      </w:r>
      <w:r w:rsidRPr="00F27EFF">
        <w:rPr>
          <w:rFonts w:ascii="Times New Roman" w:hAnsi="Times New Roman" w:cs="Times New Roman"/>
          <w:spacing w:val="1"/>
        </w:rPr>
        <w:t>числа</w:t>
      </w:r>
      <w:r w:rsidRPr="00F27EFF">
        <w:rPr>
          <w:rFonts w:ascii="Times New Roman" w:hAnsi="Times New Roman" w:cs="Times New Roman"/>
        </w:rPr>
        <w:t>,</w:t>
      </w:r>
      <w:r w:rsidRPr="00F27EFF">
        <w:rPr>
          <w:rFonts w:ascii="Times New Roman" w:hAnsi="Times New Roman" w:cs="Times New Roman"/>
          <w:spacing w:val="1"/>
        </w:rPr>
        <w:t>записанны</w:t>
      </w:r>
      <w:r w:rsidRPr="00F27EFF">
        <w:rPr>
          <w:rFonts w:ascii="Times New Roman" w:hAnsi="Times New Roman" w:cs="Times New Roman"/>
        </w:rPr>
        <w:t>е в</w:t>
      </w:r>
      <w:r w:rsidRPr="00F27EFF">
        <w:rPr>
          <w:rFonts w:ascii="Times New Roman" w:hAnsi="Times New Roman" w:cs="Times New Roman"/>
          <w:spacing w:val="1"/>
        </w:rPr>
        <w:t>двоично</w:t>
      </w:r>
      <w:r w:rsidRPr="00F27EFF">
        <w:rPr>
          <w:rFonts w:ascii="Times New Roman" w:hAnsi="Times New Roman" w:cs="Times New Roman"/>
        </w:rPr>
        <w:t xml:space="preserve">й </w:t>
      </w:r>
      <w:r w:rsidRPr="00F27EFF">
        <w:rPr>
          <w:rFonts w:ascii="Times New Roman" w:hAnsi="Times New Roman" w:cs="Times New Roman"/>
          <w:spacing w:val="1"/>
        </w:rPr>
        <w:t>систем</w:t>
      </w:r>
      <w:r w:rsidRPr="00F27EFF">
        <w:rPr>
          <w:rFonts w:ascii="Times New Roman" w:hAnsi="Times New Roman" w:cs="Times New Roman"/>
        </w:rPr>
        <w:t>е</w:t>
      </w:r>
      <w:r w:rsidRPr="00F27EFF">
        <w:rPr>
          <w:rFonts w:ascii="Times New Roman" w:hAnsi="Times New Roman" w:cs="Times New Roman"/>
          <w:spacing w:val="1"/>
        </w:rPr>
        <w:t>счисления</w:t>
      </w:r>
      <w:r w:rsidRPr="00F27EFF">
        <w:rPr>
          <w:rFonts w:ascii="Times New Roman" w:hAnsi="Times New Roman" w:cs="Times New Roman"/>
        </w:rPr>
        <w:t>;</w:t>
      </w:r>
    </w:p>
    <w:p w:rsidR="00EE3280" w:rsidRPr="00F27EFF" w:rsidRDefault="00EE3280" w:rsidP="00C73FE4">
      <w:pPr>
        <w:pStyle w:val="ListParagraph"/>
        <w:numPr>
          <w:ilvl w:val="0"/>
          <w:numId w:val="81"/>
        </w:numPr>
        <w:tabs>
          <w:tab w:val="left" w:pos="820"/>
          <w:tab w:val="left" w:pos="993"/>
          <w:tab w:val="left" w:pos="1960"/>
        </w:tabs>
        <w:ind w:left="0" w:right="360" w:firstLine="0"/>
        <w:jc w:val="both"/>
        <w:rPr>
          <w:rFonts w:ascii="Times New Roman" w:hAnsi="Times New Roman" w:cs="Times New Roman"/>
        </w:rPr>
      </w:pPr>
      <w:r w:rsidRPr="00F27EFF">
        <w:rPr>
          <w:rFonts w:ascii="Times New Roman" w:hAnsi="Times New Roman" w:cs="Times New Roman"/>
          <w:spacing w:val="1"/>
        </w:rPr>
        <w:t>записыват</w:t>
      </w:r>
      <w:r w:rsidRPr="00F27EFF">
        <w:rPr>
          <w:rFonts w:ascii="Times New Roman" w:hAnsi="Times New Roman" w:cs="Times New Roman"/>
        </w:rPr>
        <w:t xml:space="preserve">ь </w:t>
      </w:r>
      <w:r w:rsidRPr="00F27EFF">
        <w:rPr>
          <w:rFonts w:ascii="Times New Roman" w:hAnsi="Times New Roman" w:cs="Times New Roman"/>
          <w:spacing w:val="1"/>
        </w:rPr>
        <w:t>логически</w:t>
      </w:r>
      <w:r w:rsidRPr="00F27EFF">
        <w:rPr>
          <w:rFonts w:ascii="Times New Roman" w:hAnsi="Times New Roman" w:cs="Times New Roman"/>
        </w:rPr>
        <w:t xml:space="preserve">е </w:t>
      </w:r>
      <w:r w:rsidRPr="00F27EFF">
        <w:rPr>
          <w:rFonts w:ascii="Times New Roman" w:hAnsi="Times New Roman" w:cs="Times New Roman"/>
          <w:spacing w:val="1"/>
        </w:rPr>
        <w:t>выражени</w:t>
      </w:r>
      <w:r w:rsidRPr="00F27EFF">
        <w:rPr>
          <w:rFonts w:ascii="Times New Roman" w:hAnsi="Times New Roman" w:cs="Times New Roman"/>
        </w:rPr>
        <w:t>я</w:t>
      </w:r>
      <w:r w:rsidRPr="00F27EFF">
        <w:rPr>
          <w:rFonts w:ascii="Times New Roman" w:hAnsi="Times New Roman" w:cs="Times New Roman"/>
          <w:spacing w:val="1"/>
        </w:rPr>
        <w:t>составленны</w:t>
      </w:r>
      <w:r w:rsidRPr="00F27EFF">
        <w:rPr>
          <w:rFonts w:ascii="Times New Roman" w:hAnsi="Times New Roman" w:cs="Times New Roman"/>
        </w:rPr>
        <w:t xml:space="preserve">е с </w:t>
      </w:r>
      <w:r w:rsidRPr="00F27EFF">
        <w:rPr>
          <w:rFonts w:ascii="Times New Roman" w:hAnsi="Times New Roman" w:cs="Times New Roman"/>
          <w:spacing w:val="1"/>
        </w:rPr>
        <w:t>помощью операци</w:t>
      </w:r>
      <w:r w:rsidRPr="00F27EFF">
        <w:rPr>
          <w:rFonts w:ascii="Times New Roman" w:hAnsi="Times New Roman" w:cs="Times New Roman"/>
        </w:rPr>
        <w:t xml:space="preserve">й </w:t>
      </w:r>
      <w:r w:rsidRPr="00F27EFF">
        <w:rPr>
          <w:rFonts w:ascii="Times New Roman" w:hAnsi="Times New Roman" w:cs="Times New Roman"/>
          <w:spacing w:val="1"/>
        </w:rPr>
        <w:t>«и»</w:t>
      </w:r>
      <w:r w:rsidRPr="00F27EFF">
        <w:rPr>
          <w:rFonts w:ascii="Times New Roman" w:hAnsi="Times New Roman" w:cs="Times New Roman"/>
        </w:rPr>
        <w:t xml:space="preserve">, </w:t>
      </w:r>
      <w:r w:rsidRPr="00F27EFF">
        <w:rPr>
          <w:rFonts w:ascii="Times New Roman" w:hAnsi="Times New Roman" w:cs="Times New Roman"/>
          <w:spacing w:val="1"/>
        </w:rPr>
        <w:t>«или»</w:t>
      </w:r>
      <w:r w:rsidRPr="00F27EFF">
        <w:rPr>
          <w:rFonts w:ascii="Times New Roman" w:hAnsi="Times New Roman" w:cs="Times New Roman"/>
        </w:rPr>
        <w:t xml:space="preserve">, </w:t>
      </w:r>
      <w:r w:rsidRPr="00F27EFF">
        <w:rPr>
          <w:rFonts w:ascii="Times New Roman" w:hAnsi="Times New Roman" w:cs="Times New Roman"/>
          <w:spacing w:val="1"/>
        </w:rPr>
        <w:t>«не</w:t>
      </w:r>
      <w:r w:rsidRPr="00F27EFF">
        <w:rPr>
          <w:rFonts w:ascii="Times New Roman" w:hAnsi="Times New Roman" w:cs="Times New Roman"/>
        </w:rPr>
        <w:t xml:space="preserve">» и </w:t>
      </w:r>
      <w:r w:rsidRPr="00F27EFF">
        <w:rPr>
          <w:rFonts w:ascii="Times New Roman" w:hAnsi="Times New Roman" w:cs="Times New Roman"/>
          <w:spacing w:val="1"/>
        </w:rPr>
        <w:t>скобок</w:t>
      </w:r>
      <w:r w:rsidRPr="00F27EFF">
        <w:rPr>
          <w:rFonts w:ascii="Times New Roman" w:hAnsi="Times New Roman" w:cs="Times New Roman"/>
        </w:rPr>
        <w:t xml:space="preserve">, </w:t>
      </w:r>
      <w:r w:rsidRPr="00F27EFF">
        <w:rPr>
          <w:rFonts w:ascii="Times New Roman" w:hAnsi="Times New Roman" w:cs="Times New Roman"/>
          <w:spacing w:val="1"/>
        </w:rPr>
        <w:t>определят</w:t>
      </w:r>
      <w:r w:rsidRPr="00F27EFF">
        <w:rPr>
          <w:rFonts w:ascii="Times New Roman" w:hAnsi="Times New Roman" w:cs="Times New Roman"/>
        </w:rPr>
        <w:t xml:space="preserve">ь </w:t>
      </w:r>
      <w:r w:rsidRPr="00F27EFF">
        <w:rPr>
          <w:rFonts w:ascii="Times New Roman" w:hAnsi="Times New Roman" w:cs="Times New Roman"/>
          <w:spacing w:val="1"/>
        </w:rPr>
        <w:t>истинно</w:t>
      </w:r>
      <w:r w:rsidRPr="00F27EFF">
        <w:rPr>
          <w:rFonts w:ascii="Times New Roman" w:hAnsi="Times New Roman" w:cs="Times New Roman"/>
        </w:rPr>
        <w:t>с</w:t>
      </w:r>
      <w:r w:rsidRPr="00F27EFF">
        <w:rPr>
          <w:rFonts w:ascii="Times New Roman" w:hAnsi="Times New Roman" w:cs="Times New Roman"/>
          <w:spacing w:val="1"/>
        </w:rPr>
        <w:t>ть таког</w:t>
      </w:r>
      <w:r w:rsidRPr="00F27EFF">
        <w:rPr>
          <w:rFonts w:ascii="Times New Roman" w:hAnsi="Times New Roman" w:cs="Times New Roman"/>
        </w:rPr>
        <w:t xml:space="preserve">о </w:t>
      </w:r>
      <w:r w:rsidRPr="00F27EFF">
        <w:rPr>
          <w:rFonts w:ascii="Times New Roman" w:hAnsi="Times New Roman" w:cs="Times New Roman"/>
          <w:spacing w:val="1"/>
        </w:rPr>
        <w:t>составног</w:t>
      </w:r>
      <w:r w:rsidRPr="00F27EFF">
        <w:rPr>
          <w:rFonts w:ascii="Times New Roman" w:hAnsi="Times New Roman" w:cs="Times New Roman"/>
        </w:rPr>
        <w:t xml:space="preserve">о </w:t>
      </w:r>
      <w:r w:rsidRPr="00F27EFF">
        <w:rPr>
          <w:rFonts w:ascii="Times New Roman" w:hAnsi="Times New Roman" w:cs="Times New Roman"/>
          <w:spacing w:val="1"/>
        </w:rPr>
        <w:t>высказывания</w:t>
      </w:r>
      <w:r w:rsidRPr="00F27EFF">
        <w:rPr>
          <w:rFonts w:ascii="Times New Roman" w:hAnsi="Times New Roman" w:cs="Times New Roman"/>
        </w:rPr>
        <w:t xml:space="preserve">, </w:t>
      </w:r>
      <w:r w:rsidRPr="00F27EFF">
        <w:rPr>
          <w:rFonts w:ascii="Times New Roman" w:hAnsi="Times New Roman" w:cs="Times New Roman"/>
          <w:spacing w:val="1"/>
        </w:rPr>
        <w:t>есл</w:t>
      </w:r>
      <w:r w:rsidRPr="00F27EFF">
        <w:rPr>
          <w:rFonts w:ascii="Times New Roman" w:hAnsi="Times New Roman" w:cs="Times New Roman"/>
        </w:rPr>
        <w:t xml:space="preserve">и </w:t>
      </w:r>
      <w:r w:rsidRPr="00F27EFF">
        <w:rPr>
          <w:rFonts w:ascii="Times New Roman" w:hAnsi="Times New Roman" w:cs="Times New Roman"/>
          <w:spacing w:val="1"/>
        </w:rPr>
        <w:t>известн</w:t>
      </w:r>
      <w:r w:rsidRPr="00F27EFF">
        <w:rPr>
          <w:rFonts w:ascii="Times New Roman" w:hAnsi="Times New Roman" w:cs="Times New Roman"/>
        </w:rPr>
        <w:t xml:space="preserve">ы </w:t>
      </w:r>
      <w:r w:rsidRPr="00F27EFF">
        <w:rPr>
          <w:rFonts w:ascii="Times New Roman" w:hAnsi="Times New Roman" w:cs="Times New Roman"/>
          <w:spacing w:val="1"/>
        </w:rPr>
        <w:t>значени</w:t>
      </w:r>
      <w:r w:rsidRPr="00F27EFF">
        <w:rPr>
          <w:rFonts w:ascii="Times New Roman" w:hAnsi="Times New Roman" w:cs="Times New Roman"/>
        </w:rPr>
        <w:t xml:space="preserve">я </w:t>
      </w:r>
      <w:r w:rsidRPr="00F27EFF">
        <w:rPr>
          <w:rFonts w:ascii="Times New Roman" w:hAnsi="Times New Roman" w:cs="Times New Roman"/>
          <w:spacing w:val="1"/>
        </w:rPr>
        <w:t>истинност</w:t>
      </w:r>
      <w:r w:rsidRPr="00F27EFF">
        <w:rPr>
          <w:rFonts w:ascii="Times New Roman" w:hAnsi="Times New Roman" w:cs="Times New Roman"/>
        </w:rPr>
        <w:t>и</w:t>
      </w:r>
      <w:r w:rsidRPr="00F27EFF">
        <w:rPr>
          <w:rFonts w:ascii="Times New Roman" w:hAnsi="Times New Roman" w:cs="Times New Roman"/>
          <w:spacing w:val="1"/>
        </w:rPr>
        <w:t>входящи</w:t>
      </w:r>
      <w:r w:rsidRPr="00F27EFF">
        <w:rPr>
          <w:rFonts w:ascii="Times New Roman" w:hAnsi="Times New Roman" w:cs="Times New Roman"/>
        </w:rPr>
        <w:t xml:space="preserve">хв </w:t>
      </w:r>
      <w:r w:rsidRPr="00F27EFF">
        <w:rPr>
          <w:rFonts w:ascii="Times New Roman" w:hAnsi="Times New Roman" w:cs="Times New Roman"/>
          <w:spacing w:val="1"/>
        </w:rPr>
        <w:t>нег</w:t>
      </w:r>
      <w:r w:rsidRPr="00F27EFF">
        <w:rPr>
          <w:rFonts w:ascii="Times New Roman" w:hAnsi="Times New Roman" w:cs="Times New Roman"/>
        </w:rPr>
        <w:t>о</w:t>
      </w:r>
      <w:r w:rsidRPr="00F27EFF">
        <w:rPr>
          <w:rFonts w:ascii="Times New Roman" w:hAnsi="Times New Roman" w:cs="Times New Roman"/>
          <w:spacing w:val="1"/>
        </w:rPr>
        <w:t>элементарны</w:t>
      </w:r>
      <w:r w:rsidRPr="00F27EFF">
        <w:rPr>
          <w:rFonts w:ascii="Times New Roman" w:hAnsi="Times New Roman" w:cs="Times New Roman"/>
        </w:rPr>
        <w:t>х</w:t>
      </w:r>
      <w:r w:rsidRPr="00F27EFF">
        <w:rPr>
          <w:rFonts w:ascii="Times New Roman" w:hAnsi="Times New Roman" w:cs="Times New Roman"/>
          <w:spacing w:val="1"/>
        </w:rPr>
        <w:t>высказываний</w:t>
      </w:r>
      <w:r w:rsidRPr="00F27EFF">
        <w:rPr>
          <w:rFonts w:ascii="Times New Roman" w:hAnsi="Times New Roman" w:cs="Times New Roman"/>
        </w:rPr>
        <w:t>;</w:t>
      </w:r>
    </w:p>
    <w:p w:rsidR="00EE3280" w:rsidRPr="00F27EFF" w:rsidRDefault="00EE3280" w:rsidP="00C73FE4">
      <w:pPr>
        <w:pStyle w:val="ListParagraph"/>
        <w:numPr>
          <w:ilvl w:val="0"/>
          <w:numId w:val="81"/>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определят</w:t>
      </w:r>
      <w:r w:rsidRPr="00F27EFF">
        <w:rPr>
          <w:rFonts w:ascii="Times New Roman" w:hAnsi="Times New Roman" w:cs="Times New Roman"/>
        </w:rPr>
        <w:t>ь</w:t>
      </w:r>
      <w:r w:rsidRPr="00F27EFF">
        <w:rPr>
          <w:rFonts w:ascii="Times New Roman" w:hAnsi="Times New Roman" w:cs="Times New Roman"/>
          <w:spacing w:val="1"/>
        </w:rPr>
        <w:t>количеств</w:t>
      </w:r>
      <w:r w:rsidRPr="00F27EFF">
        <w:rPr>
          <w:rFonts w:ascii="Times New Roman" w:hAnsi="Times New Roman" w:cs="Times New Roman"/>
        </w:rPr>
        <w:t>о</w:t>
      </w:r>
      <w:r w:rsidRPr="00F27EFF">
        <w:rPr>
          <w:rFonts w:ascii="Times New Roman" w:hAnsi="Times New Roman" w:cs="Times New Roman"/>
          <w:spacing w:val="1"/>
        </w:rPr>
        <w:t>элементо</w:t>
      </w:r>
      <w:r w:rsidRPr="00F27EFF">
        <w:rPr>
          <w:rFonts w:ascii="Times New Roman" w:hAnsi="Times New Roman" w:cs="Times New Roman"/>
        </w:rPr>
        <w:t>вв</w:t>
      </w:r>
      <w:r w:rsidRPr="00F27EFF">
        <w:rPr>
          <w:rFonts w:ascii="Times New Roman" w:hAnsi="Times New Roman" w:cs="Times New Roman"/>
          <w:spacing w:val="1"/>
        </w:rPr>
        <w:t>множествах</w:t>
      </w:r>
      <w:r w:rsidRPr="00F27EFF">
        <w:rPr>
          <w:rFonts w:ascii="Times New Roman" w:hAnsi="Times New Roman" w:cs="Times New Roman"/>
        </w:rPr>
        <w:t>,</w:t>
      </w:r>
      <w:r w:rsidRPr="00F27EFF">
        <w:rPr>
          <w:rFonts w:ascii="Times New Roman" w:hAnsi="Times New Roman" w:cs="Times New Roman"/>
          <w:spacing w:val="1"/>
        </w:rPr>
        <w:t>полученны</w:t>
      </w:r>
      <w:r w:rsidRPr="00F27EFF">
        <w:rPr>
          <w:rFonts w:ascii="Times New Roman" w:hAnsi="Times New Roman" w:cs="Times New Roman"/>
        </w:rPr>
        <w:t>х</w:t>
      </w:r>
      <w:r w:rsidRPr="00F27EFF">
        <w:rPr>
          <w:rFonts w:ascii="Times New Roman" w:hAnsi="Times New Roman" w:cs="Times New Roman"/>
          <w:spacing w:val="1"/>
        </w:rPr>
        <w:t>и</w:t>
      </w:r>
      <w:r w:rsidRPr="00F27EFF">
        <w:rPr>
          <w:rFonts w:ascii="Times New Roman" w:hAnsi="Times New Roman" w:cs="Times New Roman"/>
        </w:rPr>
        <w:t xml:space="preserve">з </w:t>
      </w:r>
      <w:r w:rsidRPr="00F27EFF">
        <w:rPr>
          <w:rFonts w:ascii="Times New Roman" w:hAnsi="Times New Roman" w:cs="Times New Roman"/>
          <w:spacing w:val="1"/>
        </w:rPr>
        <w:t>двух ил</w:t>
      </w:r>
      <w:r w:rsidRPr="00F27EFF">
        <w:rPr>
          <w:rFonts w:ascii="Times New Roman" w:hAnsi="Times New Roman" w:cs="Times New Roman"/>
        </w:rPr>
        <w:t>и</w:t>
      </w:r>
      <w:r w:rsidRPr="00F27EFF">
        <w:rPr>
          <w:rFonts w:ascii="Times New Roman" w:hAnsi="Times New Roman" w:cs="Times New Roman"/>
          <w:spacing w:val="1"/>
        </w:rPr>
        <w:t>тре</w:t>
      </w:r>
      <w:r w:rsidRPr="00F27EFF">
        <w:rPr>
          <w:rFonts w:ascii="Times New Roman" w:hAnsi="Times New Roman" w:cs="Times New Roman"/>
        </w:rPr>
        <w:t xml:space="preserve">х </w:t>
      </w:r>
      <w:r w:rsidRPr="00F27EFF">
        <w:rPr>
          <w:rFonts w:ascii="Times New Roman" w:hAnsi="Times New Roman" w:cs="Times New Roman"/>
          <w:spacing w:val="1"/>
        </w:rPr>
        <w:t>базовы</w:t>
      </w:r>
      <w:r w:rsidRPr="00F27EFF">
        <w:rPr>
          <w:rFonts w:ascii="Times New Roman" w:hAnsi="Times New Roman" w:cs="Times New Roman"/>
        </w:rPr>
        <w:t>х</w:t>
      </w:r>
      <w:r w:rsidRPr="00F27EFF">
        <w:rPr>
          <w:rFonts w:ascii="Times New Roman" w:hAnsi="Times New Roman" w:cs="Times New Roman"/>
          <w:spacing w:val="1"/>
        </w:rPr>
        <w:t>множест</w:t>
      </w:r>
      <w:r w:rsidRPr="00F27EFF">
        <w:rPr>
          <w:rFonts w:ascii="Times New Roman" w:hAnsi="Times New Roman" w:cs="Times New Roman"/>
        </w:rPr>
        <w:t>вс</w:t>
      </w:r>
      <w:r w:rsidRPr="00F27EFF">
        <w:rPr>
          <w:rFonts w:ascii="Times New Roman" w:hAnsi="Times New Roman" w:cs="Times New Roman"/>
          <w:spacing w:val="1"/>
        </w:rPr>
        <w:t>помощь</w:t>
      </w:r>
      <w:r w:rsidRPr="00F27EFF">
        <w:rPr>
          <w:rFonts w:ascii="Times New Roman" w:hAnsi="Times New Roman" w:cs="Times New Roman"/>
        </w:rPr>
        <w:t>ю</w:t>
      </w:r>
      <w:r w:rsidRPr="00F27EFF">
        <w:rPr>
          <w:rFonts w:ascii="Times New Roman" w:hAnsi="Times New Roman" w:cs="Times New Roman"/>
          <w:spacing w:val="1"/>
        </w:rPr>
        <w:t xml:space="preserve"> операци</w:t>
      </w:r>
      <w:r w:rsidRPr="00F27EFF">
        <w:rPr>
          <w:rFonts w:ascii="Times New Roman" w:hAnsi="Times New Roman" w:cs="Times New Roman"/>
        </w:rPr>
        <w:t xml:space="preserve">й </w:t>
      </w:r>
      <w:r w:rsidRPr="00F27EFF">
        <w:rPr>
          <w:rFonts w:ascii="Times New Roman" w:hAnsi="Times New Roman" w:cs="Times New Roman"/>
          <w:spacing w:val="1"/>
        </w:rPr>
        <w:t>объединения</w:t>
      </w:r>
      <w:r w:rsidRPr="00F27EFF">
        <w:rPr>
          <w:rFonts w:ascii="Times New Roman" w:hAnsi="Times New Roman" w:cs="Times New Roman"/>
        </w:rPr>
        <w:t xml:space="preserve">, </w:t>
      </w:r>
      <w:r w:rsidRPr="00F27EFF">
        <w:rPr>
          <w:rFonts w:ascii="Times New Roman" w:hAnsi="Times New Roman" w:cs="Times New Roman"/>
          <w:spacing w:val="1"/>
        </w:rPr>
        <w:t>пересечени</w:t>
      </w:r>
      <w:r w:rsidRPr="00F27EFF">
        <w:rPr>
          <w:rFonts w:ascii="Times New Roman" w:hAnsi="Times New Roman" w:cs="Times New Roman"/>
        </w:rPr>
        <w:t xml:space="preserve">яи </w:t>
      </w:r>
      <w:r w:rsidRPr="00F27EFF">
        <w:rPr>
          <w:rFonts w:ascii="Times New Roman" w:hAnsi="Times New Roman" w:cs="Times New Roman"/>
          <w:spacing w:val="1"/>
        </w:rPr>
        <w:t>дополнения</w:t>
      </w:r>
      <w:r w:rsidRPr="00F27EFF">
        <w:rPr>
          <w:rFonts w:ascii="Times New Roman" w:hAnsi="Times New Roman" w:cs="Times New Roman"/>
        </w:rPr>
        <w:t>;</w:t>
      </w:r>
    </w:p>
    <w:p w:rsidR="00EE3280" w:rsidRPr="00F27EFF" w:rsidRDefault="00EE3280" w:rsidP="00C73FE4">
      <w:pPr>
        <w:pStyle w:val="ListParagraph"/>
        <w:numPr>
          <w:ilvl w:val="0"/>
          <w:numId w:val="81"/>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использоват</w:t>
      </w:r>
      <w:r w:rsidRPr="00F27EFF">
        <w:rPr>
          <w:rFonts w:ascii="Times New Roman" w:hAnsi="Times New Roman" w:cs="Times New Roman"/>
        </w:rPr>
        <w:t xml:space="preserve">ь </w:t>
      </w:r>
      <w:r w:rsidRPr="00F27EFF">
        <w:rPr>
          <w:rFonts w:ascii="Times New Roman" w:hAnsi="Times New Roman" w:cs="Times New Roman"/>
          <w:spacing w:val="1"/>
        </w:rPr>
        <w:t>терминологию</w:t>
      </w:r>
      <w:r w:rsidRPr="00F27EFF">
        <w:rPr>
          <w:rFonts w:ascii="Times New Roman" w:hAnsi="Times New Roman" w:cs="Times New Roman"/>
        </w:rPr>
        <w:t>,</w:t>
      </w:r>
      <w:r w:rsidRPr="00F27EFF">
        <w:rPr>
          <w:rFonts w:ascii="Times New Roman" w:hAnsi="Times New Roman" w:cs="Times New Roman"/>
          <w:spacing w:val="1"/>
        </w:rPr>
        <w:t>связанну</w:t>
      </w:r>
      <w:r w:rsidRPr="00F27EFF">
        <w:rPr>
          <w:rFonts w:ascii="Times New Roman" w:hAnsi="Times New Roman" w:cs="Times New Roman"/>
        </w:rPr>
        <w:t>юс</w:t>
      </w:r>
      <w:r w:rsidRPr="00F27EFF">
        <w:rPr>
          <w:rFonts w:ascii="Times New Roman" w:hAnsi="Times New Roman" w:cs="Times New Roman"/>
          <w:spacing w:val="1"/>
        </w:rPr>
        <w:t>графам</w:t>
      </w:r>
      <w:r w:rsidRPr="00F27EFF">
        <w:rPr>
          <w:rFonts w:ascii="Times New Roman" w:hAnsi="Times New Roman" w:cs="Times New Roman"/>
        </w:rPr>
        <w:t>и</w:t>
      </w:r>
      <w:r w:rsidRPr="00F27EFF">
        <w:rPr>
          <w:rFonts w:ascii="Times New Roman" w:hAnsi="Times New Roman" w:cs="Times New Roman"/>
          <w:spacing w:val="1"/>
        </w:rPr>
        <w:t>(вершина</w:t>
      </w:r>
      <w:r w:rsidRPr="00F27EFF">
        <w:rPr>
          <w:rFonts w:ascii="Times New Roman" w:hAnsi="Times New Roman" w:cs="Times New Roman"/>
        </w:rPr>
        <w:t>,</w:t>
      </w:r>
      <w:r w:rsidRPr="00F27EFF">
        <w:rPr>
          <w:rFonts w:ascii="Times New Roman" w:hAnsi="Times New Roman" w:cs="Times New Roman"/>
          <w:spacing w:val="1"/>
        </w:rPr>
        <w:t>ребро</w:t>
      </w:r>
      <w:r w:rsidRPr="00F27EFF">
        <w:rPr>
          <w:rFonts w:ascii="Times New Roman" w:hAnsi="Times New Roman" w:cs="Times New Roman"/>
        </w:rPr>
        <w:t xml:space="preserve">, </w:t>
      </w:r>
      <w:r w:rsidRPr="00F27EFF">
        <w:rPr>
          <w:rFonts w:ascii="Times New Roman" w:hAnsi="Times New Roman" w:cs="Times New Roman"/>
          <w:spacing w:val="1"/>
        </w:rPr>
        <w:t>путь</w:t>
      </w:r>
      <w:r w:rsidRPr="00F27EFF">
        <w:rPr>
          <w:rFonts w:ascii="Times New Roman" w:hAnsi="Times New Roman" w:cs="Times New Roman"/>
        </w:rPr>
        <w:t>,</w:t>
      </w:r>
      <w:r w:rsidRPr="00F27EFF">
        <w:rPr>
          <w:rFonts w:ascii="Times New Roman" w:hAnsi="Times New Roman" w:cs="Times New Roman"/>
          <w:spacing w:val="1"/>
        </w:rPr>
        <w:t>длин</w:t>
      </w:r>
      <w:r w:rsidRPr="00F27EFF">
        <w:rPr>
          <w:rFonts w:ascii="Times New Roman" w:hAnsi="Times New Roman" w:cs="Times New Roman"/>
        </w:rPr>
        <w:t>а</w:t>
      </w:r>
      <w:r w:rsidRPr="00F27EFF">
        <w:rPr>
          <w:rFonts w:ascii="Times New Roman" w:hAnsi="Times New Roman" w:cs="Times New Roman"/>
          <w:spacing w:val="1"/>
        </w:rPr>
        <w:t>ребр</w:t>
      </w:r>
      <w:r w:rsidRPr="00F27EFF">
        <w:rPr>
          <w:rFonts w:ascii="Times New Roman" w:hAnsi="Times New Roman" w:cs="Times New Roman"/>
        </w:rPr>
        <w:t>аи</w:t>
      </w:r>
      <w:r w:rsidRPr="00F27EFF">
        <w:rPr>
          <w:rFonts w:ascii="Times New Roman" w:hAnsi="Times New Roman" w:cs="Times New Roman"/>
          <w:spacing w:val="1"/>
        </w:rPr>
        <w:t>пути)</w:t>
      </w:r>
      <w:r w:rsidRPr="00F27EFF">
        <w:rPr>
          <w:rFonts w:ascii="Times New Roman" w:hAnsi="Times New Roman" w:cs="Times New Roman"/>
        </w:rPr>
        <w:t>,</w:t>
      </w:r>
      <w:r w:rsidRPr="00F27EFF">
        <w:rPr>
          <w:rFonts w:ascii="Times New Roman" w:hAnsi="Times New Roman" w:cs="Times New Roman"/>
          <w:spacing w:val="1"/>
        </w:rPr>
        <w:t>деревьям</w:t>
      </w:r>
      <w:r w:rsidRPr="00F27EFF">
        <w:rPr>
          <w:rFonts w:ascii="Times New Roman" w:hAnsi="Times New Roman" w:cs="Times New Roman"/>
        </w:rPr>
        <w:t>и</w:t>
      </w:r>
      <w:r w:rsidRPr="00F27EFF">
        <w:rPr>
          <w:rFonts w:ascii="Times New Roman" w:hAnsi="Times New Roman" w:cs="Times New Roman"/>
          <w:spacing w:val="1"/>
        </w:rPr>
        <w:t>(корень</w:t>
      </w:r>
      <w:r w:rsidRPr="00F27EFF">
        <w:rPr>
          <w:rFonts w:ascii="Times New Roman" w:hAnsi="Times New Roman" w:cs="Times New Roman"/>
        </w:rPr>
        <w:t>,</w:t>
      </w:r>
      <w:r w:rsidRPr="00F27EFF">
        <w:rPr>
          <w:rFonts w:ascii="Times New Roman" w:hAnsi="Times New Roman" w:cs="Times New Roman"/>
          <w:spacing w:val="1"/>
        </w:rPr>
        <w:t>лист</w:t>
      </w:r>
      <w:r w:rsidRPr="00F27EFF">
        <w:rPr>
          <w:rFonts w:ascii="Times New Roman" w:hAnsi="Times New Roman" w:cs="Times New Roman"/>
        </w:rPr>
        <w:t>,</w:t>
      </w:r>
      <w:r w:rsidRPr="00F27EFF">
        <w:rPr>
          <w:rFonts w:ascii="Times New Roman" w:hAnsi="Times New Roman" w:cs="Times New Roman"/>
          <w:spacing w:val="1"/>
        </w:rPr>
        <w:t>высот</w:t>
      </w:r>
      <w:r w:rsidRPr="00F27EFF">
        <w:rPr>
          <w:rFonts w:ascii="Times New Roman" w:hAnsi="Times New Roman" w:cs="Times New Roman"/>
        </w:rPr>
        <w:t>а</w:t>
      </w:r>
      <w:r w:rsidRPr="00F27EFF">
        <w:rPr>
          <w:rFonts w:ascii="Times New Roman" w:hAnsi="Times New Roman" w:cs="Times New Roman"/>
          <w:spacing w:val="1"/>
        </w:rPr>
        <w:t>де</w:t>
      </w:r>
      <w:r w:rsidRPr="00F27EFF">
        <w:rPr>
          <w:rFonts w:ascii="Times New Roman" w:hAnsi="Times New Roman" w:cs="Times New Roman"/>
          <w:spacing w:val="2"/>
        </w:rPr>
        <w:t>р</w:t>
      </w:r>
      <w:r w:rsidRPr="00F27EFF">
        <w:rPr>
          <w:rFonts w:ascii="Times New Roman" w:hAnsi="Times New Roman" w:cs="Times New Roman"/>
          <w:spacing w:val="1"/>
        </w:rPr>
        <w:t>ева</w:t>
      </w:r>
      <w:r w:rsidRPr="00F27EFF">
        <w:rPr>
          <w:rFonts w:ascii="Times New Roman" w:hAnsi="Times New Roman" w:cs="Times New Roman"/>
        </w:rPr>
        <w:t xml:space="preserve">)и </w:t>
      </w:r>
      <w:r w:rsidRPr="00F27EFF">
        <w:rPr>
          <w:rFonts w:ascii="Times New Roman" w:hAnsi="Times New Roman" w:cs="Times New Roman"/>
          <w:spacing w:val="1"/>
        </w:rPr>
        <w:t>спискам</w:t>
      </w:r>
      <w:r w:rsidRPr="00F27EFF">
        <w:rPr>
          <w:rFonts w:ascii="Times New Roman" w:hAnsi="Times New Roman" w:cs="Times New Roman"/>
        </w:rPr>
        <w:t>и(</w:t>
      </w:r>
      <w:r w:rsidRPr="00F27EFF">
        <w:rPr>
          <w:rFonts w:ascii="Times New Roman" w:hAnsi="Times New Roman" w:cs="Times New Roman"/>
          <w:spacing w:val="1"/>
        </w:rPr>
        <w:t>первы</w:t>
      </w:r>
      <w:r w:rsidRPr="00F27EFF">
        <w:rPr>
          <w:rFonts w:ascii="Times New Roman" w:hAnsi="Times New Roman" w:cs="Times New Roman"/>
        </w:rPr>
        <w:t>й</w:t>
      </w:r>
      <w:r w:rsidRPr="00F27EFF">
        <w:rPr>
          <w:rFonts w:ascii="Times New Roman" w:hAnsi="Times New Roman" w:cs="Times New Roman"/>
          <w:spacing w:val="1"/>
        </w:rPr>
        <w:t>элемент</w:t>
      </w:r>
      <w:r w:rsidRPr="00F27EFF">
        <w:rPr>
          <w:rFonts w:ascii="Times New Roman" w:hAnsi="Times New Roman" w:cs="Times New Roman"/>
        </w:rPr>
        <w:t>,</w:t>
      </w:r>
      <w:r w:rsidRPr="00F27EFF">
        <w:rPr>
          <w:rFonts w:ascii="Times New Roman" w:hAnsi="Times New Roman" w:cs="Times New Roman"/>
          <w:spacing w:val="1"/>
        </w:rPr>
        <w:t>последни</w:t>
      </w:r>
      <w:r w:rsidRPr="00F27EFF">
        <w:rPr>
          <w:rFonts w:ascii="Times New Roman" w:hAnsi="Times New Roman" w:cs="Times New Roman"/>
        </w:rPr>
        <w:t>й</w:t>
      </w:r>
      <w:r w:rsidRPr="00F27EFF">
        <w:rPr>
          <w:rFonts w:ascii="Times New Roman" w:hAnsi="Times New Roman" w:cs="Times New Roman"/>
          <w:spacing w:val="1"/>
        </w:rPr>
        <w:t>элемент</w:t>
      </w:r>
      <w:r w:rsidRPr="00F27EFF">
        <w:rPr>
          <w:rFonts w:ascii="Times New Roman" w:hAnsi="Times New Roman" w:cs="Times New Roman"/>
        </w:rPr>
        <w:t>,</w:t>
      </w:r>
      <w:r w:rsidRPr="00F27EFF">
        <w:rPr>
          <w:rFonts w:ascii="Times New Roman" w:hAnsi="Times New Roman" w:cs="Times New Roman"/>
          <w:spacing w:val="1"/>
        </w:rPr>
        <w:t>предыдущи</w:t>
      </w:r>
      <w:r w:rsidRPr="00F27EFF">
        <w:rPr>
          <w:rFonts w:ascii="Times New Roman" w:hAnsi="Times New Roman" w:cs="Times New Roman"/>
        </w:rPr>
        <w:t xml:space="preserve">й </w:t>
      </w:r>
      <w:r w:rsidRPr="00F27EFF">
        <w:rPr>
          <w:rFonts w:ascii="Times New Roman" w:hAnsi="Times New Roman" w:cs="Times New Roman"/>
          <w:spacing w:val="1"/>
        </w:rPr>
        <w:t>элемент</w:t>
      </w:r>
      <w:r w:rsidRPr="00F27EFF">
        <w:rPr>
          <w:rFonts w:ascii="Times New Roman" w:hAnsi="Times New Roman" w:cs="Times New Roman"/>
        </w:rPr>
        <w:t xml:space="preserve">, </w:t>
      </w:r>
      <w:r w:rsidRPr="00F27EFF">
        <w:rPr>
          <w:rFonts w:ascii="Times New Roman" w:hAnsi="Times New Roman" w:cs="Times New Roman"/>
          <w:spacing w:val="1"/>
        </w:rPr>
        <w:t>следующи</w:t>
      </w:r>
      <w:r w:rsidRPr="00F27EFF">
        <w:rPr>
          <w:rFonts w:ascii="Times New Roman" w:hAnsi="Times New Roman" w:cs="Times New Roman"/>
        </w:rPr>
        <w:t>й</w:t>
      </w:r>
      <w:r w:rsidRPr="00F27EFF">
        <w:rPr>
          <w:rFonts w:ascii="Times New Roman" w:hAnsi="Times New Roman" w:cs="Times New Roman"/>
          <w:spacing w:val="1"/>
        </w:rPr>
        <w:t>элемент</w:t>
      </w:r>
      <w:r w:rsidRPr="00F27EFF">
        <w:rPr>
          <w:rFonts w:ascii="Times New Roman" w:hAnsi="Times New Roman" w:cs="Times New Roman"/>
        </w:rPr>
        <w:t>;</w:t>
      </w:r>
      <w:r w:rsidRPr="00F27EFF">
        <w:rPr>
          <w:rFonts w:ascii="Times New Roman" w:hAnsi="Times New Roman" w:cs="Times New Roman"/>
          <w:spacing w:val="1"/>
        </w:rPr>
        <w:t>вставка</w:t>
      </w:r>
      <w:r w:rsidRPr="00F27EFF">
        <w:rPr>
          <w:rFonts w:ascii="Times New Roman" w:hAnsi="Times New Roman" w:cs="Times New Roman"/>
        </w:rPr>
        <w:t>,</w:t>
      </w:r>
      <w:r w:rsidRPr="00F27EFF">
        <w:rPr>
          <w:rFonts w:ascii="Times New Roman" w:hAnsi="Times New Roman" w:cs="Times New Roman"/>
          <w:spacing w:val="1"/>
        </w:rPr>
        <w:t>удалени</w:t>
      </w:r>
      <w:r w:rsidRPr="00F27EFF">
        <w:rPr>
          <w:rFonts w:ascii="Times New Roman" w:hAnsi="Times New Roman" w:cs="Times New Roman"/>
        </w:rPr>
        <w:t xml:space="preserve">еи </w:t>
      </w:r>
      <w:r w:rsidRPr="00F27EFF">
        <w:rPr>
          <w:rFonts w:ascii="Times New Roman" w:hAnsi="Times New Roman" w:cs="Times New Roman"/>
          <w:spacing w:val="1"/>
        </w:rPr>
        <w:t>замен</w:t>
      </w:r>
      <w:r w:rsidRPr="00F27EFF">
        <w:rPr>
          <w:rFonts w:ascii="Times New Roman" w:hAnsi="Times New Roman" w:cs="Times New Roman"/>
        </w:rPr>
        <w:t>а</w:t>
      </w:r>
      <w:r w:rsidRPr="00F27EFF">
        <w:rPr>
          <w:rFonts w:ascii="Times New Roman" w:hAnsi="Times New Roman" w:cs="Times New Roman"/>
          <w:spacing w:val="1"/>
        </w:rPr>
        <w:t>элемента</w:t>
      </w:r>
      <w:r w:rsidRPr="00F27EFF">
        <w:rPr>
          <w:rFonts w:ascii="Times New Roman" w:hAnsi="Times New Roman" w:cs="Times New Roman"/>
        </w:rPr>
        <w:t>);</w:t>
      </w:r>
    </w:p>
    <w:p w:rsidR="00EE3280" w:rsidRPr="00F27EFF" w:rsidRDefault="00EE3280" w:rsidP="00C73FE4">
      <w:pPr>
        <w:pStyle w:val="ListParagraph"/>
        <w:numPr>
          <w:ilvl w:val="0"/>
          <w:numId w:val="81"/>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опи</w:t>
      </w:r>
      <w:r w:rsidRPr="00F27EFF">
        <w:rPr>
          <w:rFonts w:ascii="Times New Roman" w:hAnsi="Times New Roman" w:cs="Times New Roman"/>
        </w:rPr>
        <w:t>с</w:t>
      </w:r>
      <w:r w:rsidRPr="00F27EFF">
        <w:rPr>
          <w:rFonts w:ascii="Times New Roman" w:hAnsi="Times New Roman" w:cs="Times New Roman"/>
          <w:spacing w:val="1"/>
        </w:rPr>
        <w:t>ыват</w:t>
      </w:r>
      <w:r w:rsidRPr="00F27EFF">
        <w:rPr>
          <w:rFonts w:ascii="Times New Roman" w:hAnsi="Times New Roman" w:cs="Times New Roman"/>
        </w:rPr>
        <w:t xml:space="preserve">ь </w:t>
      </w:r>
      <w:r w:rsidRPr="00F27EFF">
        <w:rPr>
          <w:rFonts w:ascii="Times New Roman" w:hAnsi="Times New Roman" w:cs="Times New Roman"/>
          <w:spacing w:val="1"/>
        </w:rPr>
        <w:t>гра</w:t>
      </w:r>
      <w:r w:rsidRPr="00F27EFF">
        <w:rPr>
          <w:rFonts w:ascii="Times New Roman" w:hAnsi="Times New Roman" w:cs="Times New Roman"/>
        </w:rPr>
        <w:t xml:space="preserve">ф с </w:t>
      </w:r>
      <w:r w:rsidRPr="00F27EFF">
        <w:rPr>
          <w:rFonts w:ascii="Times New Roman" w:hAnsi="Times New Roman" w:cs="Times New Roman"/>
          <w:spacing w:val="1"/>
        </w:rPr>
        <w:t>помощь</w:t>
      </w:r>
      <w:r w:rsidRPr="00F27EFF">
        <w:rPr>
          <w:rFonts w:ascii="Times New Roman" w:hAnsi="Times New Roman" w:cs="Times New Roman"/>
        </w:rPr>
        <w:t xml:space="preserve">ю </w:t>
      </w:r>
      <w:r w:rsidRPr="00F27EFF">
        <w:rPr>
          <w:rFonts w:ascii="Times New Roman" w:hAnsi="Times New Roman" w:cs="Times New Roman"/>
          <w:spacing w:val="1"/>
        </w:rPr>
        <w:t>матриц</w:t>
      </w:r>
      <w:r w:rsidRPr="00F27EFF">
        <w:rPr>
          <w:rFonts w:ascii="Times New Roman" w:hAnsi="Times New Roman" w:cs="Times New Roman"/>
        </w:rPr>
        <w:t xml:space="preserve">ы </w:t>
      </w:r>
      <w:r w:rsidRPr="00F27EFF">
        <w:rPr>
          <w:rFonts w:ascii="Times New Roman" w:hAnsi="Times New Roman" w:cs="Times New Roman"/>
          <w:spacing w:val="1"/>
        </w:rPr>
        <w:t>смежност</w:t>
      </w:r>
      <w:r w:rsidRPr="00F27EFF">
        <w:rPr>
          <w:rFonts w:ascii="Times New Roman" w:hAnsi="Times New Roman" w:cs="Times New Roman"/>
        </w:rPr>
        <w:t xml:space="preserve">и с </w:t>
      </w:r>
      <w:r w:rsidRPr="00F27EFF">
        <w:rPr>
          <w:rFonts w:ascii="Times New Roman" w:hAnsi="Times New Roman" w:cs="Times New Roman"/>
          <w:spacing w:val="1"/>
        </w:rPr>
        <w:t>указани</w:t>
      </w:r>
      <w:r w:rsidRPr="00F27EFF">
        <w:rPr>
          <w:rFonts w:ascii="Times New Roman" w:hAnsi="Times New Roman" w:cs="Times New Roman"/>
        </w:rPr>
        <w:t xml:space="preserve">ем </w:t>
      </w:r>
      <w:r w:rsidRPr="00F27EFF">
        <w:rPr>
          <w:rFonts w:ascii="Times New Roman" w:hAnsi="Times New Roman" w:cs="Times New Roman"/>
          <w:spacing w:val="1"/>
        </w:rPr>
        <w:t>длин ребе</w:t>
      </w:r>
      <w:r w:rsidRPr="00F27EFF">
        <w:rPr>
          <w:rFonts w:ascii="Times New Roman" w:hAnsi="Times New Roman" w:cs="Times New Roman"/>
        </w:rPr>
        <w:t>р</w:t>
      </w:r>
      <w:r w:rsidRPr="00F27EFF">
        <w:rPr>
          <w:rFonts w:ascii="Times New Roman" w:hAnsi="Times New Roman" w:cs="Times New Roman"/>
          <w:spacing w:val="1"/>
        </w:rPr>
        <w:t>(знани</w:t>
      </w:r>
      <w:r w:rsidRPr="00F27EFF">
        <w:rPr>
          <w:rFonts w:ascii="Times New Roman" w:hAnsi="Times New Roman" w:cs="Times New Roman"/>
        </w:rPr>
        <w:t>е</w:t>
      </w:r>
      <w:r w:rsidRPr="00F27EFF">
        <w:rPr>
          <w:rFonts w:ascii="Times New Roman" w:hAnsi="Times New Roman" w:cs="Times New Roman"/>
          <w:spacing w:val="1"/>
        </w:rPr>
        <w:t>термин</w:t>
      </w:r>
      <w:r w:rsidRPr="00F27EFF">
        <w:rPr>
          <w:rFonts w:ascii="Times New Roman" w:hAnsi="Times New Roman" w:cs="Times New Roman"/>
        </w:rPr>
        <w:t>а</w:t>
      </w:r>
      <w:r w:rsidRPr="00F27EFF">
        <w:rPr>
          <w:rFonts w:ascii="Times New Roman" w:hAnsi="Times New Roman" w:cs="Times New Roman"/>
          <w:spacing w:val="1"/>
        </w:rPr>
        <w:t>«матриц</w:t>
      </w:r>
      <w:r w:rsidRPr="00F27EFF">
        <w:rPr>
          <w:rFonts w:ascii="Times New Roman" w:hAnsi="Times New Roman" w:cs="Times New Roman"/>
        </w:rPr>
        <w:t>а</w:t>
      </w:r>
      <w:r w:rsidRPr="00F27EFF">
        <w:rPr>
          <w:rFonts w:ascii="Times New Roman" w:hAnsi="Times New Roman" w:cs="Times New Roman"/>
          <w:spacing w:val="1"/>
        </w:rPr>
        <w:t>смежности</w:t>
      </w:r>
      <w:r w:rsidRPr="00F27EFF">
        <w:rPr>
          <w:rFonts w:ascii="Times New Roman" w:hAnsi="Times New Roman" w:cs="Times New Roman"/>
        </w:rPr>
        <w:t>»</w:t>
      </w:r>
      <w:r w:rsidRPr="00F27EFF">
        <w:rPr>
          <w:rFonts w:ascii="Times New Roman" w:hAnsi="Times New Roman" w:cs="Times New Roman"/>
          <w:spacing w:val="1"/>
        </w:rPr>
        <w:t>н</w:t>
      </w:r>
      <w:r w:rsidRPr="00F27EFF">
        <w:rPr>
          <w:rFonts w:ascii="Times New Roman" w:hAnsi="Times New Roman" w:cs="Times New Roman"/>
        </w:rPr>
        <w:t>е</w:t>
      </w:r>
      <w:r w:rsidRPr="00F27EFF">
        <w:rPr>
          <w:rFonts w:ascii="Times New Roman" w:hAnsi="Times New Roman" w:cs="Times New Roman"/>
          <w:spacing w:val="1"/>
        </w:rPr>
        <w:t>обязательно)</w:t>
      </w:r>
      <w:r w:rsidRPr="00F27EFF">
        <w:rPr>
          <w:rFonts w:ascii="Times New Roman" w:hAnsi="Times New Roman" w:cs="Times New Roman"/>
        </w:rPr>
        <w:t>;</w:t>
      </w:r>
    </w:p>
    <w:p w:rsidR="00EE3280" w:rsidRPr="00F27EFF" w:rsidRDefault="00EE3280" w:rsidP="00C73FE4">
      <w:pPr>
        <w:pStyle w:val="ListParagraph"/>
        <w:numPr>
          <w:ilvl w:val="0"/>
          <w:numId w:val="81"/>
        </w:numPr>
        <w:tabs>
          <w:tab w:val="left" w:pos="284"/>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познакомитьс</w:t>
      </w:r>
      <w:r w:rsidRPr="00F27EFF">
        <w:rPr>
          <w:rFonts w:ascii="Times New Roman" w:hAnsi="Times New Roman" w:cs="Times New Roman"/>
        </w:rPr>
        <w:t xml:space="preserve">я с </w:t>
      </w:r>
      <w:r w:rsidRPr="00F27EFF">
        <w:rPr>
          <w:rFonts w:ascii="Times New Roman" w:hAnsi="Times New Roman" w:cs="Times New Roman"/>
          <w:spacing w:val="1"/>
        </w:rPr>
        <w:t>двоичны</w:t>
      </w:r>
      <w:r w:rsidRPr="00F27EFF">
        <w:rPr>
          <w:rFonts w:ascii="Times New Roman" w:hAnsi="Times New Roman" w:cs="Times New Roman"/>
        </w:rPr>
        <w:t xml:space="preserve">м </w:t>
      </w:r>
      <w:r w:rsidRPr="00F27EFF">
        <w:rPr>
          <w:rFonts w:ascii="Times New Roman" w:hAnsi="Times New Roman" w:cs="Times New Roman"/>
          <w:spacing w:val="1"/>
        </w:rPr>
        <w:t>кодирование</w:t>
      </w:r>
      <w:r w:rsidRPr="00F27EFF">
        <w:rPr>
          <w:rFonts w:ascii="Times New Roman" w:hAnsi="Times New Roman" w:cs="Times New Roman"/>
        </w:rPr>
        <w:t xml:space="preserve">м </w:t>
      </w:r>
      <w:r w:rsidRPr="00F27EFF">
        <w:rPr>
          <w:rFonts w:ascii="Times New Roman" w:hAnsi="Times New Roman" w:cs="Times New Roman"/>
          <w:spacing w:val="1"/>
        </w:rPr>
        <w:t>тексто</w:t>
      </w:r>
      <w:r w:rsidRPr="00F27EFF">
        <w:rPr>
          <w:rFonts w:ascii="Times New Roman" w:hAnsi="Times New Roman" w:cs="Times New Roman"/>
        </w:rPr>
        <w:t xml:space="preserve">в и с </w:t>
      </w:r>
      <w:r w:rsidRPr="00F27EFF">
        <w:rPr>
          <w:rFonts w:ascii="Times New Roman" w:hAnsi="Times New Roman" w:cs="Times New Roman"/>
          <w:spacing w:val="1"/>
        </w:rPr>
        <w:t>наиболе</w:t>
      </w:r>
      <w:r w:rsidRPr="00F27EFF">
        <w:rPr>
          <w:rFonts w:ascii="Times New Roman" w:hAnsi="Times New Roman" w:cs="Times New Roman"/>
        </w:rPr>
        <w:t xml:space="preserve">е </w:t>
      </w:r>
      <w:r w:rsidRPr="00F27EFF">
        <w:rPr>
          <w:rFonts w:ascii="Times New Roman" w:hAnsi="Times New Roman" w:cs="Times New Roman"/>
          <w:spacing w:val="1"/>
        </w:rPr>
        <w:t>употребительным</w:t>
      </w:r>
      <w:r w:rsidRPr="00F27EFF">
        <w:rPr>
          <w:rFonts w:ascii="Times New Roman" w:hAnsi="Times New Roman" w:cs="Times New Roman"/>
        </w:rPr>
        <w:t>и</w:t>
      </w:r>
      <w:r w:rsidRPr="00F27EFF">
        <w:rPr>
          <w:rFonts w:ascii="Times New Roman" w:hAnsi="Times New Roman" w:cs="Times New Roman"/>
          <w:spacing w:val="1"/>
        </w:rPr>
        <w:t>современным</w:t>
      </w:r>
      <w:r w:rsidRPr="00F27EFF">
        <w:rPr>
          <w:rFonts w:ascii="Times New Roman" w:hAnsi="Times New Roman" w:cs="Times New Roman"/>
        </w:rPr>
        <w:t>и</w:t>
      </w:r>
      <w:r w:rsidRPr="00F27EFF">
        <w:rPr>
          <w:rFonts w:ascii="Times New Roman" w:hAnsi="Times New Roman" w:cs="Times New Roman"/>
          <w:spacing w:val="1"/>
        </w:rPr>
        <w:t>кодами</w:t>
      </w:r>
      <w:r w:rsidRPr="00F27EFF">
        <w:rPr>
          <w:rFonts w:ascii="Times New Roman" w:hAnsi="Times New Roman" w:cs="Times New Roman"/>
        </w:rPr>
        <w:t>;</w:t>
      </w:r>
    </w:p>
    <w:p w:rsidR="00EE3280" w:rsidRPr="00F27EFF" w:rsidRDefault="00EE3280" w:rsidP="00C73FE4">
      <w:pPr>
        <w:pStyle w:val="ListParagraph"/>
        <w:numPr>
          <w:ilvl w:val="0"/>
          <w:numId w:val="81"/>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использоват</w:t>
      </w:r>
      <w:r w:rsidRPr="00F27EFF">
        <w:rPr>
          <w:rFonts w:ascii="Times New Roman" w:hAnsi="Times New Roman" w:cs="Times New Roman"/>
        </w:rPr>
        <w:t>ь</w:t>
      </w:r>
      <w:r w:rsidRPr="00F27EFF">
        <w:rPr>
          <w:rFonts w:ascii="Times New Roman" w:hAnsi="Times New Roman" w:cs="Times New Roman"/>
          <w:spacing w:val="1"/>
        </w:rPr>
        <w:t>основны</w:t>
      </w:r>
      <w:r w:rsidRPr="00F27EFF">
        <w:rPr>
          <w:rFonts w:ascii="Times New Roman" w:hAnsi="Times New Roman" w:cs="Times New Roman"/>
        </w:rPr>
        <w:t>е</w:t>
      </w:r>
      <w:r w:rsidRPr="00F27EFF">
        <w:rPr>
          <w:rFonts w:ascii="Times New Roman" w:hAnsi="Times New Roman" w:cs="Times New Roman"/>
          <w:spacing w:val="1"/>
        </w:rPr>
        <w:t>способ</w:t>
      </w:r>
      <w:r w:rsidRPr="00F27EFF">
        <w:rPr>
          <w:rFonts w:ascii="Times New Roman" w:hAnsi="Times New Roman" w:cs="Times New Roman"/>
        </w:rPr>
        <w:t xml:space="preserve">ы </w:t>
      </w:r>
      <w:r w:rsidRPr="00F27EFF">
        <w:rPr>
          <w:rFonts w:ascii="Times New Roman" w:hAnsi="Times New Roman" w:cs="Times New Roman"/>
          <w:spacing w:val="1"/>
        </w:rPr>
        <w:t>графическог</w:t>
      </w:r>
      <w:r w:rsidRPr="00F27EFF">
        <w:rPr>
          <w:rFonts w:ascii="Times New Roman" w:hAnsi="Times New Roman" w:cs="Times New Roman"/>
        </w:rPr>
        <w:t>о</w:t>
      </w:r>
      <w:r w:rsidRPr="00F27EFF">
        <w:rPr>
          <w:rFonts w:ascii="Times New Roman" w:hAnsi="Times New Roman" w:cs="Times New Roman"/>
          <w:spacing w:val="1"/>
        </w:rPr>
        <w:t>представлени</w:t>
      </w:r>
      <w:r w:rsidRPr="00F27EFF">
        <w:rPr>
          <w:rFonts w:ascii="Times New Roman" w:hAnsi="Times New Roman" w:cs="Times New Roman"/>
        </w:rPr>
        <w:t>я</w:t>
      </w:r>
      <w:r w:rsidRPr="00F27EFF">
        <w:rPr>
          <w:rFonts w:ascii="Times New Roman" w:hAnsi="Times New Roman" w:cs="Times New Roman"/>
          <w:spacing w:val="1"/>
        </w:rPr>
        <w:t>числовой информации, (графики, диаграммы)</w:t>
      </w:r>
      <w:r w:rsidRPr="00F27EFF">
        <w:rPr>
          <w:rFonts w:ascii="Times New Roman" w:hAnsi="Times New Roman" w:cs="Times New Roman"/>
        </w:rPr>
        <w:t>.</w:t>
      </w:r>
    </w:p>
    <w:p w:rsidR="00EE3280" w:rsidRPr="00F27EFF" w:rsidRDefault="00EE3280" w:rsidP="00F84E52">
      <w:pPr>
        <w:ind w:right="360" w:firstLine="0"/>
        <w:jc w:val="both"/>
        <w:rPr>
          <w:b/>
          <w:bCs/>
        </w:rPr>
      </w:pPr>
      <w:r w:rsidRPr="00F27EFF">
        <w:rPr>
          <w:b/>
          <w:bCs/>
          <w:spacing w:val="1"/>
        </w:rPr>
        <w:t>Выпускни</w:t>
      </w:r>
      <w:r w:rsidRPr="00F27EFF">
        <w:rPr>
          <w:b/>
          <w:bCs/>
        </w:rPr>
        <w:t>к</w:t>
      </w:r>
      <w:r w:rsidRPr="00F27EFF">
        <w:rPr>
          <w:b/>
          <w:bCs/>
          <w:spacing w:val="1"/>
        </w:rPr>
        <w:t>получи</w:t>
      </w:r>
      <w:r w:rsidRPr="00F27EFF">
        <w:rPr>
          <w:b/>
          <w:bCs/>
        </w:rPr>
        <w:t>т</w:t>
      </w:r>
      <w:r w:rsidRPr="00F27EFF">
        <w:rPr>
          <w:b/>
          <w:bCs/>
          <w:spacing w:val="1"/>
        </w:rPr>
        <w:t>возможност</w:t>
      </w:r>
      <w:r w:rsidRPr="00F27EFF">
        <w:rPr>
          <w:b/>
          <w:bCs/>
          <w:spacing w:val="2"/>
        </w:rPr>
        <w:t>ь</w:t>
      </w:r>
      <w:r w:rsidRPr="00F27EFF">
        <w:rPr>
          <w:b/>
          <w:bCs/>
        </w:rPr>
        <w:t>:</w:t>
      </w:r>
    </w:p>
    <w:p w:rsidR="00EE3280" w:rsidRPr="00F27EFF" w:rsidRDefault="00EE3280" w:rsidP="00C73FE4">
      <w:pPr>
        <w:pStyle w:val="ListParagraph"/>
        <w:numPr>
          <w:ilvl w:val="0"/>
          <w:numId w:val="82"/>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познакомитьс</w:t>
      </w:r>
      <w:r w:rsidRPr="00F27EFF">
        <w:rPr>
          <w:rFonts w:ascii="Times New Roman" w:hAnsi="Times New Roman" w:cs="Times New Roman"/>
        </w:rPr>
        <w:t>яс</w:t>
      </w:r>
      <w:r w:rsidRPr="00F27EFF">
        <w:rPr>
          <w:rFonts w:ascii="Times New Roman" w:hAnsi="Times New Roman" w:cs="Times New Roman"/>
          <w:spacing w:val="1"/>
        </w:rPr>
        <w:t>примерам</w:t>
      </w:r>
      <w:r w:rsidRPr="00F27EFF">
        <w:rPr>
          <w:rFonts w:ascii="Times New Roman" w:hAnsi="Times New Roman" w:cs="Times New Roman"/>
        </w:rPr>
        <w:t>и</w:t>
      </w:r>
      <w:r w:rsidRPr="00F27EFF">
        <w:rPr>
          <w:rFonts w:ascii="Times New Roman" w:hAnsi="Times New Roman" w:cs="Times New Roman"/>
          <w:spacing w:val="1"/>
        </w:rPr>
        <w:t>математически</w:t>
      </w:r>
      <w:r w:rsidRPr="00F27EFF">
        <w:rPr>
          <w:rFonts w:ascii="Times New Roman" w:hAnsi="Times New Roman" w:cs="Times New Roman"/>
        </w:rPr>
        <w:t>х</w:t>
      </w:r>
      <w:r w:rsidRPr="00F27EFF">
        <w:rPr>
          <w:rFonts w:ascii="Times New Roman" w:hAnsi="Times New Roman" w:cs="Times New Roman"/>
          <w:spacing w:val="1"/>
        </w:rPr>
        <w:t>моделе</w:t>
      </w:r>
      <w:r w:rsidRPr="00F27EFF">
        <w:rPr>
          <w:rFonts w:ascii="Times New Roman" w:hAnsi="Times New Roman" w:cs="Times New Roman"/>
        </w:rPr>
        <w:t>йи</w:t>
      </w:r>
      <w:r w:rsidRPr="00F27EFF">
        <w:rPr>
          <w:rFonts w:ascii="Times New Roman" w:hAnsi="Times New Roman" w:cs="Times New Roman"/>
          <w:spacing w:val="1"/>
        </w:rPr>
        <w:t>использования компьютеро</w:t>
      </w:r>
      <w:r w:rsidRPr="00F27EFF">
        <w:rPr>
          <w:rFonts w:ascii="Times New Roman" w:hAnsi="Times New Roman" w:cs="Times New Roman"/>
        </w:rPr>
        <w:t xml:space="preserve">в </w:t>
      </w:r>
      <w:r w:rsidRPr="00F27EFF">
        <w:rPr>
          <w:rFonts w:ascii="Times New Roman" w:hAnsi="Times New Roman" w:cs="Times New Roman"/>
          <w:spacing w:val="1"/>
        </w:rPr>
        <w:t>пр</w:t>
      </w:r>
      <w:r w:rsidRPr="00F27EFF">
        <w:rPr>
          <w:rFonts w:ascii="Times New Roman" w:hAnsi="Times New Roman" w:cs="Times New Roman"/>
        </w:rPr>
        <w:t>и</w:t>
      </w:r>
      <w:r w:rsidRPr="00F27EFF">
        <w:rPr>
          <w:rFonts w:ascii="Times New Roman" w:hAnsi="Times New Roman" w:cs="Times New Roman"/>
          <w:spacing w:val="1"/>
        </w:rPr>
        <w:t>и</w:t>
      </w:r>
      <w:r w:rsidRPr="00F27EFF">
        <w:rPr>
          <w:rFonts w:ascii="Times New Roman" w:hAnsi="Times New Roman" w:cs="Times New Roman"/>
        </w:rPr>
        <w:t>х</w:t>
      </w:r>
      <w:r w:rsidRPr="00F27EFF">
        <w:rPr>
          <w:rFonts w:ascii="Times New Roman" w:hAnsi="Times New Roman" w:cs="Times New Roman"/>
          <w:spacing w:val="1"/>
        </w:rPr>
        <w:t>анализе</w:t>
      </w:r>
      <w:r w:rsidRPr="00F27EFF">
        <w:rPr>
          <w:rFonts w:ascii="Times New Roman" w:hAnsi="Times New Roman" w:cs="Times New Roman"/>
        </w:rPr>
        <w:t>;</w:t>
      </w:r>
      <w:r w:rsidRPr="00F27EFF">
        <w:rPr>
          <w:rFonts w:ascii="Times New Roman" w:hAnsi="Times New Roman" w:cs="Times New Roman"/>
          <w:spacing w:val="1"/>
        </w:rPr>
        <w:t>понят</w:t>
      </w:r>
      <w:r w:rsidRPr="00F27EFF">
        <w:rPr>
          <w:rFonts w:ascii="Times New Roman" w:hAnsi="Times New Roman" w:cs="Times New Roman"/>
        </w:rPr>
        <w:t>ь</w:t>
      </w:r>
      <w:r w:rsidRPr="00F27EFF">
        <w:rPr>
          <w:rFonts w:ascii="Times New Roman" w:hAnsi="Times New Roman" w:cs="Times New Roman"/>
          <w:spacing w:val="1"/>
        </w:rPr>
        <w:t>сходств</w:t>
      </w:r>
      <w:r w:rsidRPr="00F27EFF">
        <w:rPr>
          <w:rFonts w:ascii="Times New Roman" w:hAnsi="Times New Roman" w:cs="Times New Roman"/>
        </w:rPr>
        <w:t>аи</w:t>
      </w:r>
      <w:r w:rsidRPr="00F27EFF">
        <w:rPr>
          <w:rFonts w:ascii="Times New Roman" w:hAnsi="Times New Roman" w:cs="Times New Roman"/>
          <w:spacing w:val="1"/>
        </w:rPr>
        <w:t>различи</w:t>
      </w:r>
      <w:r w:rsidRPr="00F27EFF">
        <w:rPr>
          <w:rFonts w:ascii="Times New Roman" w:hAnsi="Times New Roman" w:cs="Times New Roman"/>
        </w:rPr>
        <w:t>я</w:t>
      </w:r>
      <w:r w:rsidRPr="00F27EFF">
        <w:rPr>
          <w:rFonts w:ascii="Times New Roman" w:hAnsi="Times New Roman" w:cs="Times New Roman"/>
          <w:spacing w:val="1"/>
        </w:rPr>
        <w:t>между математическо</w:t>
      </w:r>
      <w:r w:rsidRPr="00F27EFF">
        <w:rPr>
          <w:rFonts w:ascii="Times New Roman" w:hAnsi="Times New Roman" w:cs="Times New Roman"/>
        </w:rPr>
        <w:t xml:space="preserve">й </w:t>
      </w:r>
      <w:r w:rsidRPr="00F27EFF">
        <w:rPr>
          <w:rFonts w:ascii="Times New Roman" w:hAnsi="Times New Roman" w:cs="Times New Roman"/>
          <w:spacing w:val="1"/>
        </w:rPr>
        <w:t>модель</w:t>
      </w:r>
      <w:r w:rsidRPr="00F27EFF">
        <w:rPr>
          <w:rFonts w:ascii="Times New Roman" w:hAnsi="Times New Roman" w:cs="Times New Roman"/>
        </w:rPr>
        <w:t>ю</w:t>
      </w:r>
      <w:r w:rsidRPr="00F27EFF">
        <w:rPr>
          <w:rFonts w:ascii="Times New Roman" w:hAnsi="Times New Roman" w:cs="Times New Roman"/>
          <w:spacing w:val="1"/>
        </w:rPr>
        <w:t>объе</w:t>
      </w:r>
      <w:r w:rsidRPr="00F27EFF">
        <w:rPr>
          <w:rFonts w:ascii="Times New Roman" w:hAnsi="Times New Roman" w:cs="Times New Roman"/>
          <w:spacing w:val="2"/>
        </w:rPr>
        <w:t>к</w:t>
      </w:r>
      <w:r w:rsidRPr="00F27EFF">
        <w:rPr>
          <w:rFonts w:ascii="Times New Roman" w:hAnsi="Times New Roman" w:cs="Times New Roman"/>
          <w:spacing w:val="1"/>
        </w:rPr>
        <w:t>т</w:t>
      </w:r>
      <w:r w:rsidRPr="00F27EFF">
        <w:rPr>
          <w:rFonts w:ascii="Times New Roman" w:hAnsi="Times New Roman" w:cs="Times New Roman"/>
        </w:rPr>
        <w:t>аи</w:t>
      </w:r>
      <w:r w:rsidRPr="00F27EFF">
        <w:rPr>
          <w:rFonts w:ascii="Times New Roman" w:hAnsi="Times New Roman" w:cs="Times New Roman"/>
          <w:spacing w:val="1"/>
        </w:rPr>
        <w:t>ег</w:t>
      </w:r>
      <w:r w:rsidRPr="00F27EFF">
        <w:rPr>
          <w:rFonts w:ascii="Times New Roman" w:hAnsi="Times New Roman" w:cs="Times New Roman"/>
        </w:rPr>
        <w:t>о</w:t>
      </w:r>
      <w:r w:rsidRPr="00F27EFF">
        <w:rPr>
          <w:rFonts w:ascii="Times New Roman" w:hAnsi="Times New Roman" w:cs="Times New Roman"/>
          <w:spacing w:val="1"/>
        </w:rPr>
        <w:t>натурно</w:t>
      </w:r>
      <w:r w:rsidRPr="00F27EFF">
        <w:rPr>
          <w:rFonts w:ascii="Times New Roman" w:hAnsi="Times New Roman" w:cs="Times New Roman"/>
        </w:rPr>
        <w:t>й</w:t>
      </w:r>
      <w:r w:rsidRPr="00F27EFF">
        <w:rPr>
          <w:rFonts w:ascii="Times New Roman" w:hAnsi="Times New Roman" w:cs="Times New Roman"/>
          <w:spacing w:val="1"/>
        </w:rPr>
        <w:t>моделью</w:t>
      </w:r>
      <w:r w:rsidRPr="00F27EFF">
        <w:rPr>
          <w:rFonts w:ascii="Times New Roman" w:hAnsi="Times New Roman" w:cs="Times New Roman"/>
        </w:rPr>
        <w:t>,</w:t>
      </w:r>
      <w:r w:rsidRPr="00F27EFF">
        <w:rPr>
          <w:rFonts w:ascii="Times New Roman" w:hAnsi="Times New Roman" w:cs="Times New Roman"/>
          <w:spacing w:val="1"/>
        </w:rPr>
        <w:t>между математическо</w:t>
      </w:r>
      <w:r w:rsidRPr="00F27EFF">
        <w:rPr>
          <w:rFonts w:ascii="Times New Roman" w:hAnsi="Times New Roman" w:cs="Times New Roman"/>
        </w:rPr>
        <w:t>й</w:t>
      </w:r>
      <w:r w:rsidRPr="00F27EFF">
        <w:rPr>
          <w:rFonts w:ascii="Times New Roman" w:hAnsi="Times New Roman" w:cs="Times New Roman"/>
          <w:spacing w:val="1"/>
        </w:rPr>
        <w:t>модель</w:t>
      </w:r>
      <w:r w:rsidRPr="00F27EFF">
        <w:rPr>
          <w:rFonts w:ascii="Times New Roman" w:hAnsi="Times New Roman" w:cs="Times New Roman"/>
        </w:rPr>
        <w:t>ю</w:t>
      </w:r>
      <w:r w:rsidRPr="00F27EFF">
        <w:rPr>
          <w:rFonts w:ascii="Times New Roman" w:hAnsi="Times New Roman" w:cs="Times New Roman"/>
          <w:spacing w:val="1"/>
        </w:rPr>
        <w:t>объекта</w:t>
      </w:r>
      <w:r w:rsidRPr="00F27EFF">
        <w:rPr>
          <w:rFonts w:ascii="Times New Roman" w:hAnsi="Times New Roman" w:cs="Times New Roman"/>
        </w:rPr>
        <w:t>/</w:t>
      </w:r>
      <w:r w:rsidRPr="00F27EFF">
        <w:rPr>
          <w:rFonts w:ascii="Times New Roman" w:hAnsi="Times New Roman" w:cs="Times New Roman"/>
          <w:spacing w:val="1"/>
        </w:rPr>
        <w:t>явлени</w:t>
      </w:r>
      <w:r w:rsidRPr="00F27EFF">
        <w:rPr>
          <w:rFonts w:ascii="Times New Roman" w:hAnsi="Times New Roman" w:cs="Times New Roman"/>
        </w:rPr>
        <w:t xml:space="preserve">яи </w:t>
      </w:r>
      <w:r w:rsidRPr="00F27EFF">
        <w:rPr>
          <w:rFonts w:ascii="Times New Roman" w:hAnsi="Times New Roman" w:cs="Times New Roman"/>
          <w:spacing w:val="1"/>
        </w:rPr>
        <w:t>словесны</w:t>
      </w:r>
      <w:r w:rsidRPr="00F27EFF">
        <w:rPr>
          <w:rFonts w:ascii="Times New Roman" w:hAnsi="Times New Roman" w:cs="Times New Roman"/>
        </w:rPr>
        <w:t>м</w:t>
      </w:r>
      <w:r w:rsidRPr="00F27EFF">
        <w:rPr>
          <w:rFonts w:ascii="Times New Roman" w:hAnsi="Times New Roman" w:cs="Times New Roman"/>
          <w:spacing w:val="1"/>
        </w:rPr>
        <w:t>описанием</w:t>
      </w:r>
      <w:r w:rsidRPr="00F27EFF">
        <w:rPr>
          <w:rFonts w:ascii="Times New Roman" w:hAnsi="Times New Roman" w:cs="Times New Roman"/>
        </w:rPr>
        <w:t>;</w:t>
      </w:r>
    </w:p>
    <w:p w:rsidR="00EE3280" w:rsidRPr="00F27EFF" w:rsidRDefault="00EE3280" w:rsidP="00C73FE4">
      <w:pPr>
        <w:pStyle w:val="ListParagraph"/>
        <w:numPr>
          <w:ilvl w:val="0"/>
          <w:numId w:val="82"/>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узнат</w:t>
      </w:r>
      <w:r w:rsidRPr="00F27EFF">
        <w:rPr>
          <w:rFonts w:ascii="Times New Roman" w:hAnsi="Times New Roman" w:cs="Times New Roman"/>
        </w:rPr>
        <w:t>ьо</w:t>
      </w:r>
      <w:r w:rsidRPr="00F27EFF">
        <w:rPr>
          <w:rFonts w:ascii="Times New Roman" w:hAnsi="Times New Roman" w:cs="Times New Roman"/>
          <w:spacing w:val="1"/>
        </w:rPr>
        <w:t>том</w:t>
      </w:r>
      <w:r w:rsidRPr="00F27EFF">
        <w:rPr>
          <w:rFonts w:ascii="Times New Roman" w:hAnsi="Times New Roman" w:cs="Times New Roman"/>
        </w:rPr>
        <w:t>,</w:t>
      </w:r>
      <w:r w:rsidRPr="00F27EFF">
        <w:rPr>
          <w:rFonts w:ascii="Times New Roman" w:hAnsi="Times New Roman" w:cs="Times New Roman"/>
          <w:spacing w:val="1"/>
        </w:rPr>
        <w:t>чт</w:t>
      </w:r>
      <w:r w:rsidRPr="00F27EFF">
        <w:rPr>
          <w:rFonts w:ascii="Times New Roman" w:hAnsi="Times New Roman" w:cs="Times New Roman"/>
        </w:rPr>
        <w:t>о</w:t>
      </w:r>
      <w:r w:rsidRPr="00F27EFF">
        <w:rPr>
          <w:rFonts w:ascii="Times New Roman" w:hAnsi="Times New Roman" w:cs="Times New Roman"/>
          <w:spacing w:val="1"/>
        </w:rPr>
        <w:t>любы</w:t>
      </w:r>
      <w:r w:rsidRPr="00F27EFF">
        <w:rPr>
          <w:rFonts w:ascii="Times New Roman" w:hAnsi="Times New Roman" w:cs="Times New Roman"/>
        </w:rPr>
        <w:t>е</w:t>
      </w:r>
      <w:r w:rsidRPr="00F27EFF">
        <w:rPr>
          <w:rFonts w:ascii="Times New Roman" w:hAnsi="Times New Roman" w:cs="Times New Roman"/>
          <w:spacing w:val="1"/>
        </w:rPr>
        <w:t xml:space="preserve"> дискретны</w:t>
      </w:r>
      <w:r w:rsidRPr="00F27EFF">
        <w:rPr>
          <w:rFonts w:ascii="Times New Roman" w:hAnsi="Times New Roman" w:cs="Times New Roman"/>
        </w:rPr>
        <w:t>е</w:t>
      </w:r>
      <w:r w:rsidRPr="00F27EFF">
        <w:rPr>
          <w:rFonts w:ascii="Times New Roman" w:hAnsi="Times New Roman" w:cs="Times New Roman"/>
          <w:spacing w:val="1"/>
        </w:rPr>
        <w:t>данны</w:t>
      </w:r>
      <w:r w:rsidRPr="00F27EFF">
        <w:rPr>
          <w:rFonts w:ascii="Times New Roman" w:hAnsi="Times New Roman" w:cs="Times New Roman"/>
        </w:rPr>
        <w:t xml:space="preserve">е </w:t>
      </w:r>
      <w:r w:rsidRPr="00F27EFF">
        <w:rPr>
          <w:rFonts w:ascii="Times New Roman" w:hAnsi="Times New Roman" w:cs="Times New Roman"/>
          <w:spacing w:val="1"/>
        </w:rPr>
        <w:t>можн</w:t>
      </w:r>
      <w:r w:rsidRPr="00F27EFF">
        <w:rPr>
          <w:rFonts w:ascii="Times New Roman" w:hAnsi="Times New Roman" w:cs="Times New Roman"/>
        </w:rPr>
        <w:t>о</w:t>
      </w:r>
      <w:r w:rsidRPr="00F27EFF">
        <w:rPr>
          <w:rFonts w:ascii="Times New Roman" w:hAnsi="Times New Roman" w:cs="Times New Roman"/>
          <w:spacing w:val="1"/>
        </w:rPr>
        <w:t>опи</w:t>
      </w:r>
      <w:r w:rsidRPr="00F27EFF">
        <w:rPr>
          <w:rFonts w:ascii="Times New Roman" w:hAnsi="Times New Roman" w:cs="Times New Roman"/>
        </w:rPr>
        <w:t>с</w:t>
      </w:r>
      <w:r w:rsidRPr="00F27EFF">
        <w:rPr>
          <w:rFonts w:ascii="Times New Roman" w:hAnsi="Times New Roman" w:cs="Times New Roman"/>
          <w:spacing w:val="1"/>
        </w:rPr>
        <w:t>ать</w:t>
      </w:r>
      <w:r w:rsidRPr="00F27EFF">
        <w:rPr>
          <w:rFonts w:ascii="Times New Roman" w:hAnsi="Times New Roman" w:cs="Times New Roman"/>
        </w:rPr>
        <w:t>,</w:t>
      </w:r>
      <w:r w:rsidRPr="00F27EFF">
        <w:rPr>
          <w:rFonts w:ascii="Times New Roman" w:hAnsi="Times New Roman" w:cs="Times New Roman"/>
          <w:spacing w:val="1"/>
        </w:rPr>
        <w:t>исполь</w:t>
      </w:r>
      <w:r w:rsidRPr="00F27EFF">
        <w:rPr>
          <w:rFonts w:ascii="Times New Roman" w:hAnsi="Times New Roman" w:cs="Times New Roman"/>
        </w:rPr>
        <w:t>з</w:t>
      </w:r>
      <w:r w:rsidRPr="00F27EFF">
        <w:rPr>
          <w:rFonts w:ascii="Times New Roman" w:hAnsi="Times New Roman" w:cs="Times New Roman"/>
          <w:spacing w:val="1"/>
        </w:rPr>
        <w:t>уя алфавит</w:t>
      </w:r>
      <w:r w:rsidRPr="00F27EFF">
        <w:rPr>
          <w:rFonts w:ascii="Times New Roman" w:hAnsi="Times New Roman" w:cs="Times New Roman"/>
        </w:rPr>
        <w:t>,</w:t>
      </w:r>
      <w:r w:rsidRPr="00F27EFF">
        <w:rPr>
          <w:rFonts w:ascii="Times New Roman" w:hAnsi="Times New Roman" w:cs="Times New Roman"/>
          <w:spacing w:val="1"/>
        </w:rPr>
        <w:t>содержащи</w:t>
      </w:r>
      <w:r w:rsidRPr="00F27EFF">
        <w:rPr>
          <w:rFonts w:ascii="Times New Roman" w:hAnsi="Times New Roman" w:cs="Times New Roman"/>
        </w:rPr>
        <w:t>й</w:t>
      </w:r>
      <w:r w:rsidRPr="00F27EFF">
        <w:rPr>
          <w:rFonts w:ascii="Times New Roman" w:hAnsi="Times New Roman" w:cs="Times New Roman"/>
          <w:spacing w:val="1"/>
        </w:rPr>
        <w:t>тольк</w:t>
      </w:r>
      <w:r w:rsidRPr="00F27EFF">
        <w:rPr>
          <w:rFonts w:ascii="Times New Roman" w:hAnsi="Times New Roman" w:cs="Times New Roman"/>
        </w:rPr>
        <w:t>о</w:t>
      </w:r>
      <w:r w:rsidRPr="00F27EFF">
        <w:rPr>
          <w:rFonts w:ascii="Times New Roman" w:hAnsi="Times New Roman" w:cs="Times New Roman"/>
          <w:spacing w:val="1"/>
        </w:rPr>
        <w:t>дв</w:t>
      </w:r>
      <w:r w:rsidRPr="00F27EFF">
        <w:rPr>
          <w:rFonts w:ascii="Times New Roman" w:hAnsi="Times New Roman" w:cs="Times New Roman"/>
        </w:rPr>
        <w:t>а</w:t>
      </w:r>
      <w:r w:rsidRPr="00F27EFF">
        <w:rPr>
          <w:rFonts w:ascii="Times New Roman" w:hAnsi="Times New Roman" w:cs="Times New Roman"/>
          <w:spacing w:val="1"/>
        </w:rPr>
        <w:t>символа</w:t>
      </w:r>
      <w:r w:rsidRPr="00F27EFF">
        <w:rPr>
          <w:rFonts w:ascii="Times New Roman" w:hAnsi="Times New Roman" w:cs="Times New Roman"/>
        </w:rPr>
        <w:t>,</w:t>
      </w:r>
      <w:r w:rsidRPr="00F27EFF">
        <w:rPr>
          <w:rFonts w:ascii="Times New Roman" w:hAnsi="Times New Roman" w:cs="Times New Roman"/>
          <w:spacing w:val="1"/>
        </w:rPr>
        <w:t>например</w:t>
      </w:r>
      <w:r w:rsidRPr="00F27EFF">
        <w:rPr>
          <w:rFonts w:ascii="Times New Roman" w:hAnsi="Times New Roman" w:cs="Times New Roman"/>
        </w:rPr>
        <w:t xml:space="preserve">,0 и </w:t>
      </w:r>
      <w:r w:rsidRPr="00F27EFF">
        <w:rPr>
          <w:rFonts w:ascii="Times New Roman" w:hAnsi="Times New Roman" w:cs="Times New Roman"/>
          <w:spacing w:val="1"/>
        </w:rPr>
        <w:t>1</w:t>
      </w:r>
      <w:r w:rsidRPr="00F27EFF">
        <w:rPr>
          <w:rFonts w:ascii="Times New Roman" w:hAnsi="Times New Roman" w:cs="Times New Roman"/>
        </w:rPr>
        <w:t>;</w:t>
      </w:r>
    </w:p>
    <w:p w:rsidR="00EE3280" w:rsidRPr="00F27EFF" w:rsidRDefault="00EE3280" w:rsidP="00C73FE4">
      <w:pPr>
        <w:pStyle w:val="ListParagraph"/>
        <w:numPr>
          <w:ilvl w:val="0"/>
          <w:numId w:val="82"/>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познакомитьс</w:t>
      </w:r>
      <w:r w:rsidRPr="00F27EFF">
        <w:rPr>
          <w:rFonts w:ascii="Times New Roman" w:hAnsi="Times New Roman" w:cs="Times New Roman"/>
        </w:rPr>
        <w:t xml:space="preserve">я с </w:t>
      </w:r>
      <w:r w:rsidRPr="00F27EFF">
        <w:rPr>
          <w:rFonts w:ascii="Times New Roman" w:hAnsi="Times New Roman" w:cs="Times New Roman"/>
          <w:spacing w:val="1"/>
        </w:rPr>
        <w:t>тем</w:t>
      </w:r>
      <w:r w:rsidRPr="00F27EFF">
        <w:rPr>
          <w:rFonts w:ascii="Times New Roman" w:hAnsi="Times New Roman" w:cs="Times New Roman"/>
        </w:rPr>
        <w:t xml:space="preserve">, </w:t>
      </w:r>
      <w:r w:rsidRPr="00F27EFF">
        <w:rPr>
          <w:rFonts w:ascii="Times New Roman" w:hAnsi="Times New Roman" w:cs="Times New Roman"/>
          <w:spacing w:val="1"/>
        </w:rPr>
        <w:t>ка</w:t>
      </w:r>
      <w:r w:rsidRPr="00F27EFF">
        <w:rPr>
          <w:rFonts w:ascii="Times New Roman" w:hAnsi="Times New Roman" w:cs="Times New Roman"/>
        </w:rPr>
        <w:t xml:space="preserve">к </w:t>
      </w:r>
      <w:r w:rsidRPr="00F27EFF">
        <w:rPr>
          <w:rFonts w:ascii="Times New Roman" w:hAnsi="Times New Roman" w:cs="Times New Roman"/>
          <w:spacing w:val="1"/>
        </w:rPr>
        <w:t>информаци</w:t>
      </w:r>
      <w:r w:rsidRPr="00F27EFF">
        <w:rPr>
          <w:rFonts w:ascii="Times New Roman" w:hAnsi="Times New Roman" w:cs="Times New Roman"/>
        </w:rPr>
        <w:t xml:space="preserve">я </w:t>
      </w:r>
      <w:r w:rsidRPr="00F27EFF">
        <w:rPr>
          <w:rFonts w:ascii="Times New Roman" w:hAnsi="Times New Roman" w:cs="Times New Roman"/>
          <w:spacing w:val="1"/>
        </w:rPr>
        <w:t>(данные</w:t>
      </w:r>
      <w:r w:rsidRPr="00F27EFF">
        <w:rPr>
          <w:rFonts w:ascii="Times New Roman" w:hAnsi="Times New Roman" w:cs="Times New Roman"/>
        </w:rPr>
        <w:t xml:space="preserve">) </w:t>
      </w:r>
      <w:r w:rsidRPr="00F27EFF">
        <w:rPr>
          <w:rFonts w:ascii="Times New Roman" w:hAnsi="Times New Roman" w:cs="Times New Roman"/>
          <w:spacing w:val="1"/>
        </w:rPr>
        <w:t>представляетс</w:t>
      </w:r>
      <w:r w:rsidRPr="00F27EFF">
        <w:rPr>
          <w:rFonts w:ascii="Times New Roman" w:hAnsi="Times New Roman" w:cs="Times New Roman"/>
        </w:rPr>
        <w:t xml:space="preserve">я в </w:t>
      </w:r>
      <w:r w:rsidRPr="00F27EFF">
        <w:rPr>
          <w:rFonts w:ascii="Times New Roman" w:hAnsi="Times New Roman" w:cs="Times New Roman"/>
          <w:spacing w:val="1"/>
        </w:rPr>
        <w:t>современны</w:t>
      </w:r>
      <w:r w:rsidRPr="00F27EFF">
        <w:rPr>
          <w:rFonts w:ascii="Times New Roman" w:hAnsi="Times New Roman" w:cs="Times New Roman"/>
        </w:rPr>
        <w:t>х</w:t>
      </w:r>
      <w:r w:rsidRPr="00F27EFF">
        <w:rPr>
          <w:rFonts w:ascii="Times New Roman" w:hAnsi="Times New Roman" w:cs="Times New Roman"/>
          <w:spacing w:val="1"/>
        </w:rPr>
        <w:t>компьютерах и робототехнических системах</w:t>
      </w:r>
      <w:r w:rsidRPr="00F27EFF">
        <w:rPr>
          <w:rFonts w:ascii="Times New Roman" w:hAnsi="Times New Roman" w:cs="Times New Roman"/>
        </w:rPr>
        <w:t>;</w:t>
      </w:r>
    </w:p>
    <w:p w:rsidR="00EE3280" w:rsidRPr="00F27EFF" w:rsidRDefault="00EE3280" w:rsidP="00C73FE4">
      <w:pPr>
        <w:pStyle w:val="ListParagraph"/>
        <w:numPr>
          <w:ilvl w:val="0"/>
          <w:numId w:val="82"/>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познакомитьс</w:t>
      </w:r>
      <w:r w:rsidRPr="00F27EFF">
        <w:rPr>
          <w:rFonts w:ascii="Times New Roman" w:hAnsi="Times New Roman" w:cs="Times New Roman"/>
        </w:rPr>
        <w:t>яс</w:t>
      </w:r>
      <w:r w:rsidRPr="00F27EFF">
        <w:rPr>
          <w:rFonts w:ascii="Times New Roman" w:hAnsi="Times New Roman" w:cs="Times New Roman"/>
          <w:spacing w:val="1"/>
        </w:rPr>
        <w:t>примерам</w:t>
      </w:r>
      <w:r w:rsidRPr="00F27EFF">
        <w:rPr>
          <w:rFonts w:ascii="Times New Roman" w:hAnsi="Times New Roman" w:cs="Times New Roman"/>
        </w:rPr>
        <w:t>и</w:t>
      </w:r>
      <w:r w:rsidRPr="00F27EFF">
        <w:rPr>
          <w:rFonts w:ascii="Times New Roman" w:hAnsi="Times New Roman" w:cs="Times New Roman"/>
          <w:spacing w:val="1"/>
        </w:rPr>
        <w:t xml:space="preserve"> использовани</w:t>
      </w:r>
      <w:r w:rsidRPr="00F27EFF">
        <w:rPr>
          <w:rFonts w:ascii="Times New Roman" w:hAnsi="Times New Roman" w:cs="Times New Roman"/>
        </w:rPr>
        <w:t>я</w:t>
      </w:r>
      <w:r w:rsidRPr="00F27EFF">
        <w:rPr>
          <w:rFonts w:ascii="Times New Roman" w:hAnsi="Times New Roman" w:cs="Times New Roman"/>
          <w:spacing w:val="1"/>
        </w:rPr>
        <w:t>графов</w:t>
      </w:r>
      <w:r w:rsidRPr="00F27EFF">
        <w:rPr>
          <w:rFonts w:ascii="Times New Roman" w:hAnsi="Times New Roman" w:cs="Times New Roman"/>
        </w:rPr>
        <w:t>,</w:t>
      </w:r>
      <w:r w:rsidRPr="00F27EFF">
        <w:rPr>
          <w:rFonts w:ascii="Times New Roman" w:hAnsi="Times New Roman" w:cs="Times New Roman"/>
          <w:spacing w:val="1"/>
        </w:rPr>
        <w:t>деревье</w:t>
      </w:r>
      <w:r w:rsidRPr="00F27EFF">
        <w:rPr>
          <w:rFonts w:ascii="Times New Roman" w:hAnsi="Times New Roman" w:cs="Times New Roman"/>
        </w:rPr>
        <w:t>ви</w:t>
      </w:r>
      <w:r w:rsidRPr="00F27EFF">
        <w:rPr>
          <w:rFonts w:ascii="Times New Roman" w:hAnsi="Times New Roman" w:cs="Times New Roman"/>
          <w:spacing w:val="1"/>
        </w:rPr>
        <w:t>списков пр</w:t>
      </w:r>
      <w:r w:rsidRPr="00F27EFF">
        <w:rPr>
          <w:rFonts w:ascii="Times New Roman" w:hAnsi="Times New Roman" w:cs="Times New Roman"/>
        </w:rPr>
        <w:t>и</w:t>
      </w:r>
      <w:r w:rsidRPr="00F27EFF">
        <w:rPr>
          <w:rFonts w:ascii="Times New Roman" w:hAnsi="Times New Roman" w:cs="Times New Roman"/>
          <w:spacing w:val="1"/>
        </w:rPr>
        <w:t>описани</w:t>
      </w:r>
      <w:r w:rsidRPr="00F27EFF">
        <w:rPr>
          <w:rFonts w:ascii="Times New Roman" w:hAnsi="Times New Roman" w:cs="Times New Roman"/>
        </w:rPr>
        <w:t>и</w:t>
      </w:r>
      <w:r w:rsidRPr="00F27EFF">
        <w:rPr>
          <w:rFonts w:ascii="Times New Roman" w:hAnsi="Times New Roman" w:cs="Times New Roman"/>
          <w:spacing w:val="1"/>
        </w:rPr>
        <w:t>реальны</w:t>
      </w:r>
      <w:r w:rsidRPr="00F27EFF">
        <w:rPr>
          <w:rFonts w:ascii="Times New Roman" w:hAnsi="Times New Roman" w:cs="Times New Roman"/>
        </w:rPr>
        <w:t>х</w:t>
      </w:r>
      <w:r w:rsidRPr="00F27EFF">
        <w:rPr>
          <w:rFonts w:ascii="Times New Roman" w:hAnsi="Times New Roman" w:cs="Times New Roman"/>
          <w:spacing w:val="1"/>
        </w:rPr>
        <w:t>объекто</w:t>
      </w:r>
      <w:r w:rsidRPr="00F27EFF">
        <w:rPr>
          <w:rFonts w:ascii="Times New Roman" w:hAnsi="Times New Roman" w:cs="Times New Roman"/>
        </w:rPr>
        <w:t xml:space="preserve">ви </w:t>
      </w:r>
      <w:r w:rsidRPr="00F27EFF">
        <w:rPr>
          <w:rFonts w:ascii="Times New Roman" w:hAnsi="Times New Roman" w:cs="Times New Roman"/>
          <w:spacing w:val="1"/>
        </w:rPr>
        <w:t>процессов</w:t>
      </w:r>
      <w:r w:rsidRPr="00F27EFF">
        <w:rPr>
          <w:rFonts w:ascii="Times New Roman" w:hAnsi="Times New Roman" w:cs="Times New Roman"/>
        </w:rPr>
        <w:t>;</w:t>
      </w:r>
    </w:p>
    <w:p w:rsidR="00EE3280" w:rsidRPr="00F27EFF" w:rsidRDefault="00EE3280" w:rsidP="00C73FE4">
      <w:pPr>
        <w:pStyle w:val="ListParagraph"/>
        <w:numPr>
          <w:ilvl w:val="0"/>
          <w:numId w:val="82"/>
        </w:numPr>
        <w:tabs>
          <w:tab w:val="left" w:pos="940"/>
        </w:tabs>
        <w:ind w:left="0" w:right="360" w:firstLine="0"/>
        <w:jc w:val="both"/>
        <w:rPr>
          <w:rFonts w:ascii="Times New Roman" w:hAnsi="Times New Roman" w:cs="Times New Roman"/>
        </w:rPr>
      </w:pPr>
      <w:r w:rsidRPr="00F27EFF">
        <w:rPr>
          <w:rFonts w:ascii="Times New Roman" w:hAnsi="Times New Roman" w:cs="Times New Roman"/>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EE3280" w:rsidRPr="00F27EFF" w:rsidRDefault="00EE3280" w:rsidP="00C73FE4">
      <w:pPr>
        <w:pStyle w:val="ListParagraph"/>
        <w:numPr>
          <w:ilvl w:val="0"/>
          <w:numId w:val="82"/>
        </w:numPr>
        <w:tabs>
          <w:tab w:val="left" w:pos="940"/>
        </w:tabs>
        <w:ind w:left="0" w:right="360" w:firstLine="0"/>
        <w:jc w:val="both"/>
        <w:rPr>
          <w:rFonts w:ascii="Times New Roman" w:hAnsi="Times New Roman" w:cs="Times New Roman"/>
        </w:rPr>
      </w:pPr>
      <w:r w:rsidRPr="00F27EFF">
        <w:rPr>
          <w:rFonts w:ascii="Times New Roman" w:hAnsi="Times New Roman" w:cs="Times New Roman"/>
        </w:rPr>
        <w:t>узнать о наличии кодов, которые исправляют ошибки искажения, возникающие при передаче информации.</w:t>
      </w:r>
    </w:p>
    <w:p w:rsidR="00EE3280" w:rsidRPr="00F27EFF" w:rsidRDefault="00EE3280" w:rsidP="00F84E52">
      <w:pPr>
        <w:ind w:right="360" w:firstLine="0"/>
        <w:jc w:val="both"/>
      </w:pPr>
      <w:r w:rsidRPr="00F27EFF">
        <w:rPr>
          <w:b/>
          <w:bCs/>
          <w:spacing w:val="1"/>
        </w:rPr>
        <w:t>Алгоритм</w:t>
      </w:r>
      <w:r w:rsidRPr="00F27EFF">
        <w:rPr>
          <w:b/>
          <w:bCs/>
        </w:rPr>
        <w:t>ыи</w:t>
      </w:r>
      <w:r w:rsidRPr="00F27EFF">
        <w:rPr>
          <w:b/>
          <w:bCs/>
          <w:spacing w:val="1"/>
        </w:rPr>
        <w:t>элемент</w:t>
      </w:r>
      <w:r w:rsidRPr="00F27EFF">
        <w:rPr>
          <w:b/>
          <w:bCs/>
        </w:rPr>
        <w:t>ы</w:t>
      </w:r>
      <w:r w:rsidRPr="00F27EFF">
        <w:rPr>
          <w:b/>
          <w:bCs/>
          <w:spacing w:val="1"/>
        </w:rPr>
        <w:t>программирования</w:t>
      </w:r>
    </w:p>
    <w:p w:rsidR="00EE3280" w:rsidRPr="00F27EFF" w:rsidRDefault="00EE3280" w:rsidP="00F84E52">
      <w:pPr>
        <w:ind w:right="360" w:firstLine="0"/>
        <w:jc w:val="both"/>
        <w:rPr>
          <w:b/>
          <w:bCs/>
        </w:rPr>
      </w:pPr>
      <w:r w:rsidRPr="00F27EFF">
        <w:rPr>
          <w:b/>
          <w:bCs/>
          <w:spacing w:val="1"/>
        </w:rPr>
        <w:t>Выпускни</w:t>
      </w:r>
      <w:r w:rsidRPr="00F27EFF">
        <w:rPr>
          <w:b/>
          <w:bCs/>
        </w:rPr>
        <w:t>к</w:t>
      </w:r>
      <w:r w:rsidRPr="00F27EFF">
        <w:rPr>
          <w:b/>
          <w:bCs/>
          <w:spacing w:val="1"/>
        </w:rPr>
        <w:t>научитс</w:t>
      </w:r>
      <w:r w:rsidRPr="00F27EFF">
        <w:rPr>
          <w:b/>
          <w:bCs/>
          <w:spacing w:val="2"/>
        </w:rPr>
        <w:t>я</w:t>
      </w:r>
      <w:r w:rsidRPr="00F27EFF">
        <w:rPr>
          <w:b/>
          <w:bCs/>
        </w:rPr>
        <w:t>:</w:t>
      </w:r>
    </w:p>
    <w:p w:rsidR="00EE3280" w:rsidRPr="00F27EFF" w:rsidRDefault="00EE3280" w:rsidP="00C73FE4">
      <w:pPr>
        <w:pStyle w:val="ListParagraph"/>
        <w:numPr>
          <w:ilvl w:val="0"/>
          <w:numId w:val="83"/>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rPr>
        <w:t>составлять алгоритмы для решения учебных задач различных типов ;</w:t>
      </w:r>
    </w:p>
    <w:p w:rsidR="00EE3280" w:rsidRPr="00F27EFF" w:rsidRDefault="00EE3280" w:rsidP="00C73FE4">
      <w:pPr>
        <w:pStyle w:val="ListParagraph"/>
        <w:numPr>
          <w:ilvl w:val="0"/>
          <w:numId w:val="83"/>
        </w:numPr>
        <w:tabs>
          <w:tab w:val="left" w:pos="820"/>
          <w:tab w:val="left" w:pos="993"/>
        </w:tabs>
        <w:ind w:left="0" w:right="360" w:firstLine="0"/>
        <w:jc w:val="both"/>
        <w:rPr>
          <w:rStyle w:val="dash0410005f0431005f0437005f0430005f0446005f0020005f0441005f043f005f0438005f0441005f043a005f0430005f005fchar1char1"/>
        </w:rPr>
      </w:pPr>
      <w:r w:rsidRPr="00F27EFF">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EE3280" w:rsidRPr="00F27EFF" w:rsidRDefault="00EE3280" w:rsidP="00C73FE4">
      <w:pPr>
        <w:pStyle w:val="ListParagraph"/>
        <w:numPr>
          <w:ilvl w:val="0"/>
          <w:numId w:val="83"/>
        </w:numPr>
        <w:tabs>
          <w:tab w:val="left" w:pos="820"/>
          <w:tab w:val="left" w:pos="993"/>
        </w:tabs>
        <w:ind w:left="0" w:right="360" w:firstLine="0"/>
        <w:jc w:val="both"/>
        <w:rPr>
          <w:rStyle w:val="dash0410005f0431005f0437005f0430005f0446005f0020005f0441005f043f005f0438005f0441005f043a005f0430005f005fchar1char1"/>
        </w:rPr>
      </w:pPr>
      <w:r w:rsidRPr="00F27EFF">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E3280" w:rsidRPr="00F27EFF" w:rsidRDefault="00EE3280" w:rsidP="00C73FE4">
      <w:pPr>
        <w:pStyle w:val="ListParagraph"/>
        <w:numPr>
          <w:ilvl w:val="0"/>
          <w:numId w:val="83"/>
        </w:numPr>
        <w:tabs>
          <w:tab w:val="left" w:pos="820"/>
          <w:tab w:val="left" w:pos="993"/>
        </w:tabs>
        <w:ind w:left="0" w:right="360" w:firstLine="0"/>
        <w:jc w:val="both"/>
        <w:rPr>
          <w:rFonts w:ascii="Times New Roman" w:hAnsi="Times New Roman" w:cs="Times New Roman"/>
        </w:rPr>
      </w:pPr>
      <w:r w:rsidRPr="00F27EFF">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EE3280" w:rsidRPr="00F27EFF" w:rsidRDefault="00EE3280" w:rsidP="00C73FE4">
      <w:pPr>
        <w:pStyle w:val="ListParagraph"/>
        <w:numPr>
          <w:ilvl w:val="0"/>
          <w:numId w:val="83"/>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использоват</w:t>
      </w:r>
      <w:r w:rsidRPr="00F27EFF">
        <w:rPr>
          <w:rFonts w:ascii="Times New Roman" w:hAnsi="Times New Roman" w:cs="Times New Roman"/>
        </w:rPr>
        <w:t xml:space="preserve">ь </w:t>
      </w:r>
      <w:r w:rsidRPr="00F27EFF">
        <w:rPr>
          <w:rFonts w:ascii="Times New Roman" w:hAnsi="Times New Roman" w:cs="Times New Roman"/>
          <w:spacing w:val="1"/>
        </w:rPr>
        <w:t>термин</w:t>
      </w:r>
      <w:r w:rsidRPr="00F27EFF">
        <w:rPr>
          <w:rFonts w:ascii="Times New Roman" w:hAnsi="Times New Roman" w:cs="Times New Roman"/>
        </w:rPr>
        <w:t xml:space="preserve">ы </w:t>
      </w:r>
      <w:r w:rsidRPr="00F27EFF">
        <w:rPr>
          <w:rFonts w:ascii="Times New Roman" w:hAnsi="Times New Roman" w:cs="Times New Roman"/>
          <w:spacing w:val="1"/>
        </w:rPr>
        <w:t>«исполни</w:t>
      </w:r>
      <w:r w:rsidRPr="00F27EFF">
        <w:rPr>
          <w:rFonts w:ascii="Times New Roman" w:hAnsi="Times New Roman" w:cs="Times New Roman"/>
        </w:rPr>
        <w:t>т</w:t>
      </w:r>
      <w:r w:rsidRPr="00F27EFF">
        <w:rPr>
          <w:rFonts w:ascii="Times New Roman" w:hAnsi="Times New Roman" w:cs="Times New Roman"/>
          <w:spacing w:val="1"/>
        </w:rPr>
        <w:t>ель»</w:t>
      </w:r>
      <w:r w:rsidRPr="00F27EFF">
        <w:rPr>
          <w:rFonts w:ascii="Times New Roman" w:hAnsi="Times New Roman" w:cs="Times New Roman"/>
        </w:rPr>
        <w:t xml:space="preserve">, </w:t>
      </w:r>
      <w:r w:rsidRPr="00F27EFF">
        <w:rPr>
          <w:rFonts w:ascii="Times New Roman" w:hAnsi="Times New Roman" w:cs="Times New Roman"/>
          <w:spacing w:val="1"/>
        </w:rPr>
        <w:t>«алгоритм»</w:t>
      </w:r>
      <w:r w:rsidRPr="00F27EFF">
        <w:rPr>
          <w:rFonts w:ascii="Times New Roman" w:hAnsi="Times New Roman" w:cs="Times New Roman"/>
        </w:rPr>
        <w:t xml:space="preserve">, </w:t>
      </w:r>
      <w:r w:rsidRPr="00F27EFF">
        <w:rPr>
          <w:rFonts w:ascii="Times New Roman" w:hAnsi="Times New Roman" w:cs="Times New Roman"/>
          <w:spacing w:val="1"/>
        </w:rPr>
        <w:t>«программа»</w:t>
      </w:r>
      <w:r w:rsidRPr="00F27EFF">
        <w:rPr>
          <w:rFonts w:ascii="Times New Roman" w:hAnsi="Times New Roman" w:cs="Times New Roman"/>
        </w:rPr>
        <w:t xml:space="preserve">, а </w:t>
      </w:r>
      <w:r w:rsidRPr="00F27EFF">
        <w:rPr>
          <w:rFonts w:ascii="Times New Roman" w:hAnsi="Times New Roman" w:cs="Times New Roman"/>
          <w:spacing w:val="1"/>
        </w:rPr>
        <w:t>такж</w:t>
      </w:r>
      <w:r w:rsidRPr="00F27EFF">
        <w:rPr>
          <w:rFonts w:ascii="Times New Roman" w:hAnsi="Times New Roman" w:cs="Times New Roman"/>
        </w:rPr>
        <w:t>е</w:t>
      </w:r>
      <w:r w:rsidRPr="00F27EFF">
        <w:rPr>
          <w:rFonts w:ascii="Times New Roman" w:hAnsi="Times New Roman" w:cs="Times New Roman"/>
          <w:spacing w:val="1"/>
        </w:rPr>
        <w:t>понимат</w:t>
      </w:r>
      <w:r w:rsidRPr="00F27EFF">
        <w:rPr>
          <w:rFonts w:ascii="Times New Roman" w:hAnsi="Times New Roman" w:cs="Times New Roman"/>
        </w:rPr>
        <w:t>ь</w:t>
      </w:r>
      <w:r w:rsidRPr="00F27EFF">
        <w:rPr>
          <w:rFonts w:ascii="Times New Roman" w:hAnsi="Times New Roman" w:cs="Times New Roman"/>
          <w:spacing w:val="1"/>
        </w:rPr>
        <w:t>разниц</w:t>
      </w:r>
      <w:r w:rsidRPr="00F27EFF">
        <w:rPr>
          <w:rFonts w:ascii="Times New Roman" w:hAnsi="Times New Roman" w:cs="Times New Roman"/>
        </w:rPr>
        <w:t>у</w:t>
      </w:r>
      <w:r w:rsidRPr="00F27EFF">
        <w:rPr>
          <w:rFonts w:ascii="Times New Roman" w:hAnsi="Times New Roman" w:cs="Times New Roman"/>
          <w:spacing w:val="1"/>
        </w:rPr>
        <w:t>межд</w:t>
      </w:r>
      <w:r w:rsidRPr="00F27EFF">
        <w:rPr>
          <w:rFonts w:ascii="Times New Roman" w:hAnsi="Times New Roman" w:cs="Times New Roman"/>
        </w:rPr>
        <w:t>у</w:t>
      </w:r>
      <w:r w:rsidRPr="00F27EFF">
        <w:rPr>
          <w:rFonts w:ascii="Times New Roman" w:hAnsi="Times New Roman" w:cs="Times New Roman"/>
          <w:spacing w:val="1"/>
        </w:rPr>
        <w:t>употребление</w:t>
      </w:r>
      <w:r w:rsidRPr="00F27EFF">
        <w:rPr>
          <w:rFonts w:ascii="Times New Roman" w:hAnsi="Times New Roman" w:cs="Times New Roman"/>
        </w:rPr>
        <w:t xml:space="preserve">м </w:t>
      </w:r>
      <w:r w:rsidRPr="00F27EFF">
        <w:rPr>
          <w:rFonts w:ascii="Times New Roman" w:hAnsi="Times New Roman" w:cs="Times New Roman"/>
          <w:spacing w:val="1"/>
        </w:rPr>
        <w:t>эти</w:t>
      </w:r>
      <w:r w:rsidRPr="00F27EFF">
        <w:rPr>
          <w:rFonts w:ascii="Times New Roman" w:hAnsi="Times New Roman" w:cs="Times New Roman"/>
        </w:rPr>
        <w:t>х</w:t>
      </w:r>
      <w:r w:rsidRPr="00F27EFF">
        <w:rPr>
          <w:rFonts w:ascii="Times New Roman" w:hAnsi="Times New Roman" w:cs="Times New Roman"/>
          <w:spacing w:val="1"/>
        </w:rPr>
        <w:t>термино</w:t>
      </w:r>
      <w:r w:rsidRPr="00F27EFF">
        <w:rPr>
          <w:rFonts w:ascii="Times New Roman" w:hAnsi="Times New Roman" w:cs="Times New Roman"/>
        </w:rPr>
        <w:t xml:space="preserve">вв </w:t>
      </w:r>
      <w:r w:rsidRPr="00F27EFF">
        <w:rPr>
          <w:rFonts w:ascii="Times New Roman" w:hAnsi="Times New Roman" w:cs="Times New Roman"/>
          <w:spacing w:val="1"/>
        </w:rPr>
        <w:t>обыденно</w:t>
      </w:r>
      <w:r w:rsidRPr="00F27EFF">
        <w:rPr>
          <w:rFonts w:ascii="Times New Roman" w:hAnsi="Times New Roman" w:cs="Times New Roman"/>
        </w:rPr>
        <w:t>й</w:t>
      </w:r>
      <w:r w:rsidRPr="00F27EFF">
        <w:rPr>
          <w:rFonts w:ascii="Times New Roman" w:hAnsi="Times New Roman" w:cs="Times New Roman"/>
          <w:spacing w:val="1"/>
        </w:rPr>
        <w:t>реч</w:t>
      </w:r>
      <w:r w:rsidRPr="00F27EFF">
        <w:rPr>
          <w:rFonts w:ascii="Times New Roman" w:hAnsi="Times New Roman" w:cs="Times New Roman"/>
        </w:rPr>
        <w:t>иив</w:t>
      </w:r>
      <w:r w:rsidRPr="00F27EFF">
        <w:rPr>
          <w:rFonts w:ascii="Times New Roman" w:hAnsi="Times New Roman" w:cs="Times New Roman"/>
          <w:spacing w:val="1"/>
        </w:rPr>
        <w:t>информатике</w:t>
      </w:r>
      <w:r w:rsidRPr="00F27EFF">
        <w:rPr>
          <w:rFonts w:ascii="Times New Roman" w:hAnsi="Times New Roman" w:cs="Times New Roman"/>
        </w:rPr>
        <w:t>;</w:t>
      </w:r>
    </w:p>
    <w:p w:rsidR="00EE3280" w:rsidRPr="00F27EFF" w:rsidRDefault="00EE3280" w:rsidP="00C73FE4">
      <w:pPr>
        <w:pStyle w:val="ListParagraph"/>
        <w:numPr>
          <w:ilvl w:val="0"/>
          <w:numId w:val="83"/>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выполнят</w:t>
      </w:r>
      <w:r w:rsidRPr="00F27EFF">
        <w:rPr>
          <w:rFonts w:ascii="Times New Roman" w:hAnsi="Times New Roman" w:cs="Times New Roman"/>
        </w:rPr>
        <w:t xml:space="preserve">ь </w:t>
      </w:r>
      <w:r w:rsidRPr="00F27EFF">
        <w:rPr>
          <w:rFonts w:ascii="Times New Roman" w:hAnsi="Times New Roman" w:cs="Times New Roman"/>
          <w:spacing w:val="1"/>
        </w:rPr>
        <w:t>бе</w:t>
      </w:r>
      <w:r w:rsidRPr="00F27EFF">
        <w:rPr>
          <w:rFonts w:ascii="Times New Roman" w:hAnsi="Times New Roman" w:cs="Times New Roman"/>
        </w:rPr>
        <w:t xml:space="preserve">з </w:t>
      </w:r>
      <w:r w:rsidRPr="00F27EFF">
        <w:rPr>
          <w:rFonts w:ascii="Times New Roman" w:hAnsi="Times New Roman" w:cs="Times New Roman"/>
          <w:spacing w:val="1"/>
        </w:rPr>
        <w:t>исполь</w:t>
      </w:r>
      <w:r w:rsidRPr="00F27EFF">
        <w:rPr>
          <w:rFonts w:ascii="Times New Roman" w:hAnsi="Times New Roman" w:cs="Times New Roman"/>
        </w:rPr>
        <w:t>з</w:t>
      </w:r>
      <w:r w:rsidRPr="00F27EFF">
        <w:rPr>
          <w:rFonts w:ascii="Times New Roman" w:hAnsi="Times New Roman" w:cs="Times New Roman"/>
          <w:spacing w:val="1"/>
        </w:rPr>
        <w:t>овани</w:t>
      </w:r>
      <w:r w:rsidRPr="00F27EFF">
        <w:rPr>
          <w:rFonts w:ascii="Times New Roman" w:hAnsi="Times New Roman" w:cs="Times New Roman"/>
        </w:rPr>
        <w:t xml:space="preserve">я </w:t>
      </w:r>
      <w:r w:rsidRPr="00F27EFF">
        <w:rPr>
          <w:rFonts w:ascii="Times New Roman" w:hAnsi="Times New Roman" w:cs="Times New Roman"/>
          <w:spacing w:val="1"/>
        </w:rPr>
        <w:t>компьютер</w:t>
      </w:r>
      <w:r w:rsidRPr="00F27EFF">
        <w:rPr>
          <w:rFonts w:ascii="Times New Roman" w:hAnsi="Times New Roman" w:cs="Times New Roman"/>
        </w:rPr>
        <w:t>а (</w:t>
      </w:r>
      <w:r w:rsidRPr="00F27EFF">
        <w:rPr>
          <w:rFonts w:ascii="Times New Roman" w:hAnsi="Times New Roman" w:cs="Times New Roman"/>
          <w:spacing w:val="1"/>
        </w:rPr>
        <w:t>«вручную»</w:t>
      </w:r>
      <w:r w:rsidRPr="00F27EFF">
        <w:rPr>
          <w:rFonts w:ascii="Times New Roman" w:hAnsi="Times New Roman" w:cs="Times New Roman"/>
        </w:rPr>
        <w:t xml:space="preserve">) </w:t>
      </w:r>
      <w:r w:rsidRPr="00F27EFF">
        <w:rPr>
          <w:rFonts w:ascii="Times New Roman" w:hAnsi="Times New Roman" w:cs="Times New Roman"/>
          <w:spacing w:val="1"/>
        </w:rPr>
        <w:t>несложны</w:t>
      </w:r>
      <w:r w:rsidRPr="00F27EFF">
        <w:rPr>
          <w:rFonts w:ascii="Times New Roman" w:hAnsi="Times New Roman" w:cs="Times New Roman"/>
        </w:rPr>
        <w:t xml:space="preserve">е </w:t>
      </w:r>
      <w:r w:rsidRPr="00F27EFF">
        <w:rPr>
          <w:rFonts w:ascii="Times New Roman" w:hAnsi="Times New Roman" w:cs="Times New Roman"/>
          <w:spacing w:val="1"/>
        </w:rPr>
        <w:t>алгоритм</w:t>
      </w:r>
      <w:r w:rsidRPr="00F27EFF">
        <w:rPr>
          <w:rFonts w:ascii="Times New Roman" w:hAnsi="Times New Roman" w:cs="Times New Roman"/>
        </w:rPr>
        <w:t>ы</w:t>
      </w:r>
      <w:r w:rsidRPr="00F27EFF">
        <w:rPr>
          <w:rFonts w:ascii="Times New Roman" w:hAnsi="Times New Roman" w:cs="Times New Roman"/>
          <w:spacing w:val="1"/>
        </w:rPr>
        <w:t>управлени</w:t>
      </w:r>
      <w:r w:rsidRPr="00F27EFF">
        <w:rPr>
          <w:rFonts w:ascii="Times New Roman" w:hAnsi="Times New Roman" w:cs="Times New Roman"/>
        </w:rPr>
        <w:t>я</w:t>
      </w:r>
      <w:r w:rsidRPr="00F27EFF">
        <w:rPr>
          <w:rFonts w:ascii="Times New Roman" w:hAnsi="Times New Roman" w:cs="Times New Roman"/>
          <w:spacing w:val="1"/>
        </w:rPr>
        <w:t>исполнителям</w:t>
      </w:r>
      <w:r w:rsidRPr="00F27EFF">
        <w:rPr>
          <w:rFonts w:ascii="Times New Roman" w:hAnsi="Times New Roman" w:cs="Times New Roman"/>
        </w:rPr>
        <w:t>ии</w:t>
      </w:r>
      <w:r w:rsidRPr="00F27EFF">
        <w:rPr>
          <w:rFonts w:ascii="Times New Roman" w:hAnsi="Times New Roman" w:cs="Times New Roman"/>
          <w:spacing w:val="1"/>
        </w:rPr>
        <w:t>анализ</w:t>
      </w:r>
      <w:r w:rsidRPr="00F27EFF">
        <w:rPr>
          <w:rFonts w:ascii="Times New Roman" w:hAnsi="Times New Roman" w:cs="Times New Roman"/>
        </w:rPr>
        <w:t>а</w:t>
      </w:r>
      <w:r w:rsidRPr="00F27EFF">
        <w:rPr>
          <w:rFonts w:ascii="Times New Roman" w:hAnsi="Times New Roman" w:cs="Times New Roman"/>
          <w:spacing w:val="1"/>
        </w:rPr>
        <w:t>числовы</w:t>
      </w:r>
      <w:r w:rsidRPr="00F27EFF">
        <w:rPr>
          <w:rFonts w:ascii="Times New Roman" w:hAnsi="Times New Roman" w:cs="Times New Roman"/>
        </w:rPr>
        <w:t>хи</w:t>
      </w:r>
      <w:r w:rsidRPr="00F27EFF">
        <w:rPr>
          <w:rFonts w:ascii="Times New Roman" w:hAnsi="Times New Roman" w:cs="Times New Roman"/>
          <w:spacing w:val="1"/>
        </w:rPr>
        <w:t>текстовы</w:t>
      </w:r>
      <w:r w:rsidRPr="00F27EFF">
        <w:rPr>
          <w:rFonts w:ascii="Times New Roman" w:hAnsi="Times New Roman" w:cs="Times New Roman"/>
        </w:rPr>
        <w:t xml:space="preserve">х </w:t>
      </w:r>
      <w:r w:rsidRPr="00F27EFF">
        <w:rPr>
          <w:rFonts w:ascii="Times New Roman" w:hAnsi="Times New Roman" w:cs="Times New Roman"/>
          <w:spacing w:val="1"/>
        </w:rPr>
        <w:t>данных</w:t>
      </w:r>
      <w:r w:rsidRPr="00F27EFF">
        <w:rPr>
          <w:rFonts w:ascii="Times New Roman" w:hAnsi="Times New Roman" w:cs="Times New Roman"/>
        </w:rPr>
        <w:t>,</w:t>
      </w:r>
      <w:r w:rsidRPr="00F27EFF">
        <w:rPr>
          <w:rFonts w:ascii="Times New Roman" w:hAnsi="Times New Roman" w:cs="Times New Roman"/>
          <w:spacing w:val="1"/>
        </w:rPr>
        <w:t>записанны</w:t>
      </w:r>
      <w:r w:rsidRPr="00F27EFF">
        <w:rPr>
          <w:rFonts w:ascii="Times New Roman" w:hAnsi="Times New Roman" w:cs="Times New Roman"/>
        </w:rPr>
        <w:t>е</w:t>
      </w:r>
      <w:r w:rsidRPr="00F27EFF">
        <w:rPr>
          <w:rFonts w:ascii="Times New Roman" w:hAnsi="Times New Roman" w:cs="Times New Roman"/>
          <w:spacing w:val="1"/>
        </w:rPr>
        <w:t>н</w:t>
      </w:r>
      <w:r w:rsidRPr="00F27EFF">
        <w:rPr>
          <w:rFonts w:ascii="Times New Roman" w:hAnsi="Times New Roman" w:cs="Times New Roman"/>
        </w:rPr>
        <w:t>а</w:t>
      </w:r>
      <w:r w:rsidRPr="00F27EFF">
        <w:rPr>
          <w:rFonts w:ascii="Times New Roman" w:hAnsi="Times New Roman" w:cs="Times New Roman"/>
          <w:spacing w:val="1"/>
        </w:rPr>
        <w:t>конкретно</w:t>
      </w:r>
      <w:r w:rsidRPr="00F27EFF">
        <w:rPr>
          <w:rFonts w:ascii="Times New Roman" w:hAnsi="Times New Roman" w:cs="Times New Roman"/>
        </w:rPr>
        <w:t>м</w:t>
      </w:r>
      <w:r w:rsidRPr="00F27EFF">
        <w:rPr>
          <w:rFonts w:ascii="Times New Roman" w:hAnsi="Times New Roman" w:cs="Times New Roman"/>
          <w:spacing w:val="1"/>
        </w:rPr>
        <w:t>язы</w:t>
      </w:r>
      <w:r w:rsidRPr="00F27EFF">
        <w:rPr>
          <w:rFonts w:ascii="Times New Roman" w:hAnsi="Times New Roman" w:cs="Times New Roman"/>
        </w:rPr>
        <w:t>к</w:t>
      </w:r>
      <w:r w:rsidRPr="00F27EFF">
        <w:rPr>
          <w:rFonts w:ascii="Times New Roman" w:hAnsi="Times New Roman" w:cs="Times New Roman"/>
          <w:spacing w:val="1"/>
        </w:rPr>
        <w:t>программировани</w:t>
      </w:r>
      <w:r w:rsidRPr="00F27EFF">
        <w:rPr>
          <w:rFonts w:ascii="Times New Roman" w:hAnsi="Times New Roman" w:cs="Times New Roman"/>
        </w:rPr>
        <w:t xml:space="preserve">я с </w:t>
      </w:r>
      <w:r w:rsidRPr="00F27EFF">
        <w:rPr>
          <w:rFonts w:ascii="Times New Roman" w:hAnsi="Times New Roman" w:cs="Times New Roman"/>
          <w:spacing w:val="1"/>
        </w:rPr>
        <w:t>использование</w:t>
      </w:r>
      <w:r w:rsidRPr="00F27EFF">
        <w:rPr>
          <w:rFonts w:ascii="Times New Roman" w:hAnsi="Times New Roman" w:cs="Times New Roman"/>
        </w:rPr>
        <w:t xml:space="preserve">м </w:t>
      </w:r>
      <w:r w:rsidRPr="00F27EFF">
        <w:rPr>
          <w:rFonts w:ascii="Times New Roman" w:hAnsi="Times New Roman" w:cs="Times New Roman"/>
          <w:spacing w:val="1"/>
        </w:rPr>
        <w:t>основны</w:t>
      </w:r>
      <w:r w:rsidRPr="00F27EFF">
        <w:rPr>
          <w:rFonts w:ascii="Times New Roman" w:hAnsi="Times New Roman" w:cs="Times New Roman"/>
        </w:rPr>
        <w:t>х</w:t>
      </w:r>
      <w:r w:rsidRPr="00F27EFF">
        <w:rPr>
          <w:rFonts w:ascii="Times New Roman" w:hAnsi="Times New Roman" w:cs="Times New Roman"/>
          <w:spacing w:val="1"/>
        </w:rPr>
        <w:t>управляющи</w:t>
      </w:r>
      <w:r w:rsidRPr="00F27EFF">
        <w:rPr>
          <w:rFonts w:ascii="Times New Roman" w:hAnsi="Times New Roman" w:cs="Times New Roman"/>
        </w:rPr>
        <w:t>х</w:t>
      </w:r>
      <w:r w:rsidRPr="00F27EFF">
        <w:rPr>
          <w:rFonts w:ascii="Times New Roman" w:hAnsi="Times New Roman" w:cs="Times New Roman"/>
          <w:spacing w:val="1"/>
        </w:rPr>
        <w:t>конструкций последовательног</w:t>
      </w:r>
      <w:r w:rsidRPr="00F27EFF">
        <w:rPr>
          <w:rFonts w:ascii="Times New Roman" w:hAnsi="Times New Roman" w:cs="Times New Roman"/>
        </w:rPr>
        <w:t xml:space="preserve">о </w:t>
      </w:r>
      <w:r w:rsidRPr="00F27EFF">
        <w:rPr>
          <w:rFonts w:ascii="Times New Roman" w:hAnsi="Times New Roman" w:cs="Times New Roman"/>
          <w:spacing w:val="1"/>
        </w:rPr>
        <w:t>программировани</w:t>
      </w:r>
      <w:r w:rsidRPr="00F27EFF">
        <w:rPr>
          <w:rFonts w:ascii="Times New Roman" w:hAnsi="Times New Roman" w:cs="Times New Roman"/>
        </w:rPr>
        <w:t xml:space="preserve">я </w:t>
      </w:r>
      <w:r w:rsidRPr="00F27EFF">
        <w:rPr>
          <w:rFonts w:ascii="Times New Roman" w:hAnsi="Times New Roman" w:cs="Times New Roman"/>
          <w:spacing w:val="1"/>
        </w:rPr>
        <w:t>(линейна</w:t>
      </w:r>
      <w:r w:rsidRPr="00F27EFF">
        <w:rPr>
          <w:rFonts w:ascii="Times New Roman" w:hAnsi="Times New Roman" w:cs="Times New Roman"/>
        </w:rPr>
        <w:t xml:space="preserve">я </w:t>
      </w:r>
      <w:r w:rsidRPr="00F27EFF">
        <w:rPr>
          <w:rFonts w:ascii="Times New Roman" w:hAnsi="Times New Roman" w:cs="Times New Roman"/>
          <w:spacing w:val="1"/>
        </w:rPr>
        <w:t>программа</w:t>
      </w:r>
      <w:r w:rsidRPr="00F27EFF">
        <w:rPr>
          <w:rFonts w:ascii="Times New Roman" w:hAnsi="Times New Roman" w:cs="Times New Roman"/>
        </w:rPr>
        <w:t xml:space="preserve">, </w:t>
      </w:r>
      <w:r w:rsidRPr="00F27EFF">
        <w:rPr>
          <w:rFonts w:ascii="Times New Roman" w:hAnsi="Times New Roman" w:cs="Times New Roman"/>
          <w:spacing w:val="1"/>
        </w:rPr>
        <w:t>ветвлени</w:t>
      </w:r>
      <w:r w:rsidRPr="00F27EFF">
        <w:rPr>
          <w:rFonts w:ascii="Times New Roman" w:hAnsi="Times New Roman" w:cs="Times New Roman"/>
        </w:rPr>
        <w:t>е,</w:t>
      </w:r>
      <w:r w:rsidRPr="00F27EFF">
        <w:rPr>
          <w:rFonts w:ascii="Times New Roman" w:hAnsi="Times New Roman" w:cs="Times New Roman"/>
          <w:spacing w:val="1"/>
        </w:rPr>
        <w:t>повтор</w:t>
      </w:r>
      <w:r w:rsidRPr="00F27EFF">
        <w:rPr>
          <w:rFonts w:ascii="Times New Roman" w:hAnsi="Times New Roman" w:cs="Times New Roman"/>
        </w:rPr>
        <w:t>е</w:t>
      </w:r>
      <w:r w:rsidRPr="00F27EFF">
        <w:rPr>
          <w:rFonts w:ascii="Times New Roman" w:hAnsi="Times New Roman" w:cs="Times New Roman"/>
          <w:spacing w:val="1"/>
        </w:rPr>
        <w:t>ни</w:t>
      </w:r>
      <w:r w:rsidRPr="00F27EFF">
        <w:rPr>
          <w:rFonts w:ascii="Times New Roman" w:hAnsi="Times New Roman" w:cs="Times New Roman"/>
        </w:rPr>
        <w:t>е,</w:t>
      </w:r>
      <w:r w:rsidRPr="00F27EFF">
        <w:rPr>
          <w:rFonts w:ascii="Times New Roman" w:hAnsi="Times New Roman" w:cs="Times New Roman"/>
          <w:spacing w:val="1"/>
        </w:rPr>
        <w:t>вспомогательны</w:t>
      </w:r>
      <w:r w:rsidRPr="00F27EFF">
        <w:rPr>
          <w:rFonts w:ascii="Times New Roman" w:hAnsi="Times New Roman" w:cs="Times New Roman"/>
        </w:rPr>
        <w:t>е</w:t>
      </w:r>
      <w:r w:rsidRPr="00F27EFF">
        <w:rPr>
          <w:rFonts w:ascii="Times New Roman" w:hAnsi="Times New Roman" w:cs="Times New Roman"/>
          <w:spacing w:val="1"/>
        </w:rPr>
        <w:t>алгоритмы)</w:t>
      </w:r>
      <w:r w:rsidRPr="00F27EFF">
        <w:rPr>
          <w:rFonts w:ascii="Times New Roman" w:hAnsi="Times New Roman" w:cs="Times New Roman"/>
        </w:rPr>
        <w:t>;</w:t>
      </w:r>
    </w:p>
    <w:p w:rsidR="00EE3280" w:rsidRPr="00F27EFF" w:rsidRDefault="00EE3280" w:rsidP="00C73FE4">
      <w:pPr>
        <w:pStyle w:val="ListParagraph"/>
        <w:numPr>
          <w:ilvl w:val="0"/>
          <w:numId w:val="83"/>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составлят</w:t>
      </w:r>
      <w:r w:rsidRPr="00F27EFF">
        <w:rPr>
          <w:rFonts w:ascii="Times New Roman" w:hAnsi="Times New Roman" w:cs="Times New Roman"/>
        </w:rPr>
        <w:t>ь</w:t>
      </w:r>
      <w:r w:rsidRPr="00F27EFF">
        <w:rPr>
          <w:rFonts w:ascii="Times New Roman" w:hAnsi="Times New Roman" w:cs="Times New Roman"/>
          <w:spacing w:val="1"/>
        </w:rPr>
        <w:t>несложны</w:t>
      </w:r>
      <w:r w:rsidRPr="00F27EFF">
        <w:rPr>
          <w:rFonts w:ascii="Times New Roman" w:hAnsi="Times New Roman" w:cs="Times New Roman"/>
        </w:rPr>
        <w:t>е</w:t>
      </w:r>
      <w:r w:rsidRPr="00F27EFF">
        <w:rPr>
          <w:rFonts w:ascii="Times New Roman" w:hAnsi="Times New Roman" w:cs="Times New Roman"/>
          <w:spacing w:val="1"/>
        </w:rPr>
        <w:t>алгоритм</w:t>
      </w:r>
      <w:r w:rsidRPr="00F27EFF">
        <w:rPr>
          <w:rFonts w:ascii="Times New Roman" w:hAnsi="Times New Roman" w:cs="Times New Roman"/>
        </w:rPr>
        <w:t>ы</w:t>
      </w:r>
      <w:r w:rsidRPr="00F27EFF">
        <w:rPr>
          <w:rFonts w:ascii="Times New Roman" w:hAnsi="Times New Roman" w:cs="Times New Roman"/>
          <w:spacing w:val="1"/>
        </w:rPr>
        <w:t>управлени</w:t>
      </w:r>
      <w:r w:rsidRPr="00F27EFF">
        <w:rPr>
          <w:rFonts w:ascii="Times New Roman" w:hAnsi="Times New Roman" w:cs="Times New Roman"/>
        </w:rPr>
        <w:t>я</w:t>
      </w:r>
      <w:r w:rsidRPr="00F27EFF">
        <w:rPr>
          <w:rFonts w:ascii="Times New Roman" w:hAnsi="Times New Roman" w:cs="Times New Roman"/>
          <w:spacing w:val="1"/>
        </w:rPr>
        <w:t>исполнителям</w:t>
      </w:r>
      <w:r w:rsidRPr="00F27EFF">
        <w:rPr>
          <w:rFonts w:ascii="Times New Roman" w:hAnsi="Times New Roman" w:cs="Times New Roman"/>
        </w:rPr>
        <w:t xml:space="preserve">ии </w:t>
      </w:r>
      <w:r w:rsidRPr="00F27EFF">
        <w:rPr>
          <w:rFonts w:ascii="Times New Roman" w:hAnsi="Times New Roman" w:cs="Times New Roman"/>
          <w:spacing w:val="1"/>
        </w:rPr>
        <w:t>анализа числовы</w:t>
      </w:r>
      <w:r w:rsidRPr="00F27EFF">
        <w:rPr>
          <w:rFonts w:ascii="Times New Roman" w:hAnsi="Times New Roman" w:cs="Times New Roman"/>
        </w:rPr>
        <w:t>хи</w:t>
      </w:r>
      <w:r w:rsidRPr="00F27EFF">
        <w:rPr>
          <w:rFonts w:ascii="Times New Roman" w:hAnsi="Times New Roman" w:cs="Times New Roman"/>
          <w:spacing w:val="1"/>
        </w:rPr>
        <w:t>текстовы</w:t>
      </w:r>
      <w:r w:rsidRPr="00F27EFF">
        <w:rPr>
          <w:rFonts w:ascii="Times New Roman" w:hAnsi="Times New Roman" w:cs="Times New Roman"/>
        </w:rPr>
        <w:t>х</w:t>
      </w:r>
      <w:r w:rsidRPr="00F27EFF">
        <w:rPr>
          <w:rFonts w:ascii="Times New Roman" w:hAnsi="Times New Roman" w:cs="Times New Roman"/>
          <w:spacing w:val="1"/>
        </w:rPr>
        <w:t>данны</w:t>
      </w:r>
      <w:r w:rsidRPr="00F27EFF">
        <w:rPr>
          <w:rFonts w:ascii="Times New Roman" w:hAnsi="Times New Roman" w:cs="Times New Roman"/>
        </w:rPr>
        <w:t>хс</w:t>
      </w:r>
      <w:r w:rsidRPr="00F27EFF">
        <w:rPr>
          <w:rFonts w:ascii="Times New Roman" w:hAnsi="Times New Roman" w:cs="Times New Roman"/>
          <w:spacing w:val="1"/>
        </w:rPr>
        <w:t>исполь</w:t>
      </w:r>
      <w:r w:rsidRPr="00F27EFF">
        <w:rPr>
          <w:rFonts w:ascii="Times New Roman" w:hAnsi="Times New Roman" w:cs="Times New Roman"/>
        </w:rPr>
        <w:t>з</w:t>
      </w:r>
      <w:r w:rsidRPr="00F27EFF">
        <w:rPr>
          <w:rFonts w:ascii="Times New Roman" w:hAnsi="Times New Roman" w:cs="Times New Roman"/>
          <w:spacing w:val="1"/>
        </w:rPr>
        <w:t>ование</w:t>
      </w:r>
      <w:r w:rsidRPr="00F27EFF">
        <w:rPr>
          <w:rFonts w:ascii="Times New Roman" w:hAnsi="Times New Roman" w:cs="Times New Roman"/>
        </w:rPr>
        <w:t xml:space="preserve">м </w:t>
      </w:r>
      <w:r w:rsidRPr="00F27EFF">
        <w:rPr>
          <w:rFonts w:ascii="Times New Roman" w:hAnsi="Times New Roman" w:cs="Times New Roman"/>
          <w:spacing w:val="1"/>
        </w:rPr>
        <w:t>основны</w:t>
      </w:r>
      <w:r w:rsidRPr="00F27EFF">
        <w:rPr>
          <w:rFonts w:ascii="Times New Roman" w:hAnsi="Times New Roman" w:cs="Times New Roman"/>
        </w:rPr>
        <w:t xml:space="preserve">х </w:t>
      </w:r>
      <w:r w:rsidRPr="00F27EFF">
        <w:rPr>
          <w:rFonts w:ascii="Times New Roman" w:hAnsi="Times New Roman" w:cs="Times New Roman"/>
          <w:spacing w:val="1"/>
        </w:rPr>
        <w:t>управляющи</w:t>
      </w:r>
      <w:r w:rsidRPr="00F27EFF">
        <w:rPr>
          <w:rFonts w:ascii="Times New Roman" w:hAnsi="Times New Roman" w:cs="Times New Roman"/>
        </w:rPr>
        <w:t xml:space="preserve">х </w:t>
      </w:r>
      <w:r w:rsidRPr="00F27EFF">
        <w:rPr>
          <w:rFonts w:ascii="Times New Roman" w:hAnsi="Times New Roman" w:cs="Times New Roman"/>
          <w:spacing w:val="1"/>
        </w:rPr>
        <w:t>конструкци</w:t>
      </w:r>
      <w:r w:rsidRPr="00F27EFF">
        <w:rPr>
          <w:rFonts w:ascii="Times New Roman" w:hAnsi="Times New Roman" w:cs="Times New Roman"/>
        </w:rPr>
        <w:t xml:space="preserve">й </w:t>
      </w:r>
      <w:r w:rsidRPr="00F27EFF">
        <w:rPr>
          <w:rFonts w:ascii="Times New Roman" w:hAnsi="Times New Roman" w:cs="Times New Roman"/>
          <w:spacing w:val="1"/>
        </w:rPr>
        <w:t>последовательног</w:t>
      </w:r>
      <w:r w:rsidRPr="00F27EFF">
        <w:rPr>
          <w:rFonts w:ascii="Times New Roman" w:hAnsi="Times New Roman" w:cs="Times New Roman"/>
        </w:rPr>
        <w:t xml:space="preserve">о </w:t>
      </w:r>
      <w:r w:rsidRPr="00F27EFF">
        <w:rPr>
          <w:rFonts w:ascii="Times New Roman" w:hAnsi="Times New Roman" w:cs="Times New Roman"/>
          <w:spacing w:val="1"/>
        </w:rPr>
        <w:t>прогр</w:t>
      </w:r>
      <w:r w:rsidRPr="00F27EFF">
        <w:rPr>
          <w:rFonts w:ascii="Times New Roman" w:hAnsi="Times New Roman" w:cs="Times New Roman"/>
        </w:rPr>
        <w:t>а</w:t>
      </w:r>
      <w:r w:rsidRPr="00F27EFF">
        <w:rPr>
          <w:rFonts w:ascii="Times New Roman" w:hAnsi="Times New Roman" w:cs="Times New Roman"/>
          <w:spacing w:val="1"/>
        </w:rPr>
        <w:t>ммиров</w:t>
      </w:r>
      <w:r w:rsidRPr="00F27EFF">
        <w:rPr>
          <w:rFonts w:ascii="Times New Roman" w:hAnsi="Times New Roman" w:cs="Times New Roman"/>
        </w:rPr>
        <w:t>а</w:t>
      </w:r>
      <w:r w:rsidRPr="00F27EFF">
        <w:rPr>
          <w:rFonts w:ascii="Times New Roman" w:hAnsi="Times New Roman" w:cs="Times New Roman"/>
          <w:spacing w:val="1"/>
        </w:rPr>
        <w:t>ни</w:t>
      </w:r>
      <w:r w:rsidRPr="00F27EFF">
        <w:rPr>
          <w:rFonts w:ascii="Times New Roman" w:hAnsi="Times New Roman" w:cs="Times New Roman"/>
        </w:rPr>
        <w:t xml:space="preserve">я и </w:t>
      </w:r>
      <w:r w:rsidRPr="00F27EFF">
        <w:rPr>
          <w:rFonts w:ascii="Times New Roman" w:hAnsi="Times New Roman" w:cs="Times New Roman"/>
          <w:spacing w:val="1"/>
        </w:rPr>
        <w:t>записыват</w:t>
      </w:r>
      <w:r w:rsidRPr="00F27EFF">
        <w:rPr>
          <w:rFonts w:ascii="Times New Roman" w:hAnsi="Times New Roman" w:cs="Times New Roman"/>
        </w:rPr>
        <w:t>ь</w:t>
      </w:r>
      <w:r w:rsidRPr="00F27EFF">
        <w:rPr>
          <w:rFonts w:ascii="Times New Roman" w:hAnsi="Times New Roman" w:cs="Times New Roman"/>
          <w:spacing w:val="1"/>
        </w:rPr>
        <w:t>и</w:t>
      </w:r>
      <w:r w:rsidRPr="00F27EFF">
        <w:rPr>
          <w:rFonts w:ascii="Times New Roman" w:hAnsi="Times New Roman" w:cs="Times New Roman"/>
        </w:rPr>
        <w:t xml:space="preserve">хв </w:t>
      </w:r>
      <w:r w:rsidRPr="00F27EFF">
        <w:rPr>
          <w:rFonts w:ascii="Times New Roman" w:hAnsi="Times New Roman" w:cs="Times New Roman"/>
          <w:spacing w:val="1"/>
        </w:rPr>
        <w:t>вид</w:t>
      </w:r>
      <w:r w:rsidRPr="00F27EFF">
        <w:rPr>
          <w:rFonts w:ascii="Times New Roman" w:hAnsi="Times New Roman" w:cs="Times New Roman"/>
        </w:rPr>
        <w:t>е</w:t>
      </w:r>
      <w:r w:rsidRPr="00F27EFF">
        <w:rPr>
          <w:rFonts w:ascii="Times New Roman" w:hAnsi="Times New Roman" w:cs="Times New Roman"/>
        </w:rPr>
        <w:tab/>
      </w:r>
      <w:r w:rsidRPr="00F27EFF">
        <w:rPr>
          <w:rFonts w:ascii="Times New Roman" w:hAnsi="Times New Roman" w:cs="Times New Roman"/>
          <w:spacing w:val="1"/>
        </w:rPr>
        <w:t>програм</w:t>
      </w:r>
      <w:r w:rsidRPr="00F27EFF">
        <w:rPr>
          <w:rFonts w:ascii="Times New Roman" w:hAnsi="Times New Roman" w:cs="Times New Roman"/>
        </w:rPr>
        <w:t>м</w:t>
      </w:r>
      <w:r w:rsidRPr="00F27EFF">
        <w:rPr>
          <w:rFonts w:ascii="Times New Roman" w:hAnsi="Times New Roman" w:cs="Times New Roman"/>
          <w:spacing w:val="1"/>
        </w:rPr>
        <w:t>н</w:t>
      </w:r>
      <w:r w:rsidRPr="00F27EFF">
        <w:rPr>
          <w:rFonts w:ascii="Times New Roman" w:hAnsi="Times New Roman" w:cs="Times New Roman"/>
        </w:rPr>
        <w:t>а</w:t>
      </w:r>
      <w:r w:rsidRPr="00F27EFF">
        <w:rPr>
          <w:rFonts w:ascii="Times New Roman" w:hAnsi="Times New Roman" w:cs="Times New Roman"/>
          <w:spacing w:val="1"/>
        </w:rPr>
        <w:t>выбранно</w:t>
      </w:r>
      <w:r w:rsidRPr="00F27EFF">
        <w:rPr>
          <w:rFonts w:ascii="Times New Roman" w:hAnsi="Times New Roman" w:cs="Times New Roman"/>
        </w:rPr>
        <w:t>м</w:t>
      </w:r>
      <w:r w:rsidRPr="00F27EFF">
        <w:rPr>
          <w:rFonts w:ascii="Times New Roman" w:hAnsi="Times New Roman" w:cs="Times New Roman"/>
          <w:spacing w:val="1"/>
        </w:rPr>
        <w:t>язык</w:t>
      </w:r>
      <w:r w:rsidRPr="00F27EFF">
        <w:rPr>
          <w:rFonts w:ascii="Times New Roman" w:hAnsi="Times New Roman" w:cs="Times New Roman"/>
        </w:rPr>
        <w:t xml:space="preserve">е </w:t>
      </w:r>
      <w:r w:rsidRPr="00F27EFF">
        <w:rPr>
          <w:rFonts w:ascii="Times New Roman" w:hAnsi="Times New Roman" w:cs="Times New Roman"/>
          <w:spacing w:val="1"/>
        </w:rPr>
        <w:t>программирования</w:t>
      </w:r>
      <w:r w:rsidRPr="00F27EFF">
        <w:rPr>
          <w:rFonts w:ascii="Times New Roman" w:hAnsi="Times New Roman" w:cs="Times New Roman"/>
        </w:rPr>
        <w:t>;</w:t>
      </w:r>
      <w:r w:rsidRPr="00F27EFF">
        <w:rPr>
          <w:rFonts w:ascii="Times New Roman" w:hAnsi="Times New Roman" w:cs="Times New Roman"/>
          <w:spacing w:val="1"/>
        </w:rPr>
        <w:t>выполнят</w:t>
      </w:r>
      <w:r w:rsidRPr="00F27EFF">
        <w:rPr>
          <w:rFonts w:ascii="Times New Roman" w:hAnsi="Times New Roman" w:cs="Times New Roman"/>
        </w:rPr>
        <w:t>ь</w:t>
      </w:r>
      <w:r w:rsidRPr="00F27EFF">
        <w:rPr>
          <w:rFonts w:ascii="Times New Roman" w:hAnsi="Times New Roman" w:cs="Times New Roman"/>
          <w:spacing w:val="1"/>
        </w:rPr>
        <w:t>эт</w:t>
      </w:r>
      <w:r w:rsidRPr="00F27EFF">
        <w:rPr>
          <w:rFonts w:ascii="Times New Roman" w:hAnsi="Times New Roman" w:cs="Times New Roman"/>
        </w:rPr>
        <w:t>и</w:t>
      </w:r>
      <w:r w:rsidRPr="00F27EFF">
        <w:rPr>
          <w:rFonts w:ascii="Times New Roman" w:hAnsi="Times New Roman" w:cs="Times New Roman"/>
          <w:spacing w:val="1"/>
        </w:rPr>
        <w:t>программ</w:t>
      </w:r>
      <w:r w:rsidRPr="00F27EFF">
        <w:rPr>
          <w:rFonts w:ascii="Times New Roman" w:hAnsi="Times New Roman" w:cs="Times New Roman"/>
        </w:rPr>
        <w:t>ы</w:t>
      </w:r>
      <w:r w:rsidRPr="00F27EFF">
        <w:rPr>
          <w:rFonts w:ascii="Times New Roman" w:hAnsi="Times New Roman" w:cs="Times New Roman"/>
          <w:spacing w:val="1"/>
        </w:rPr>
        <w:t>н</w:t>
      </w:r>
      <w:r w:rsidRPr="00F27EFF">
        <w:rPr>
          <w:rFonts w:ascii="Times New Roman" w:hAnsi="Times New Roman" w:cs="Times New Roman"/>
        </w:rPr>
        <w:t>а</w:t>
      </w:r>
      <w:r w:rsidRPr="00F27EFF">
        <w:rPr>
          <w:rFonts w:ascii="Times New Roman" w:hAnsi="Times New Roman" w:cs="Times New Roman"/>
          <w:spacing w:val="1"/>
        </w:rPr>
        <w:t>компьютере</w:t>
      </w:r>
      <w:r w:rsidRPr="00F27EFF">
        <w:rPr>
          <w:rFonts w:ascii="Times New Roman" w:hAnsi="Times New Roman" w:cs="Times New Roman"/>
        </w:rPr>
        <w:t>;</w:t>
      </w:r>
    </w:p>
    <w:p w:rsidR="00EE3280" w:rsidRPr="00F27EFF" w:rsidRDefault="00EE3280" w:rsidP="00C73FE4">
      <w:pPr>
        <w:pStyle w:val="ListParagraph"/>
        <w:numPr>
          <w:ilvl w:val="0"/>
          <w:numId w:val="83"/>
        </w:numPr>
        <w:tabs>
          <w:tab w:val="left" w:pos="90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использоват</w:t>
      </w:r>
      <w:r w:rsidRPr="00F27EFF">
        <w:rPr>
          <w:rFonts w:ascii="Times New Roman" w:hAnsi="Times New Roman" w:cs="Times New Roman"/>
        </w:rPr>
        <w:t xml:space="preserve">ь </w:t>
      </w:r>
      <w:r w:rsidRPr="00F27EFF">
        <w:rPr>
          <w:rFonts w:ascii="Times New Roman" w:hAnsi="Times New Roman" w:cs="Times New Roman"/>
          <w:spacing w:val="1"/>
        </w:rPr>
        <w:t>величин</w:t>
      </w:r>
      <w:r w:rsidRPr="00F27EFF">
        <w:rPr>
          <w:rFonts w:ascii="Times New Roman" w:hAnsi="Times New Roman" w:cs="Times New Roman"/>
        </w:rPr>
        <w:t>ы (</w:t>
      </w:r>
      <w:r w:rsidRPr="00F27EFF">
        <w:rPr>
          <w:rFonts w:ascii="Times New Roman" w:hAnsi="Times New Roman" w:cs="Times New Roman"/>
          <w:spacing w:val="1"/>
        </w:rPr>
        <w:t>переменные</w:t>
      </w:r>
      <w:r w:rsidRPr="00F27EFF">
        <w:rPr>
          <w:rFonts w:ascii="Times New Roman" w:hAnsi="Times New Roman" w:cs="Times New Roman"/>
        </w:rPr>
        <w:t xml:space="preserve">) </w:t>
      </w:r>
      <w:r w:rsidRPr="00F27EFF">
        <w:rPr>
          <w:rFonts w:ascii="Times New Roman" w:hAnsi="Times New Roman" w:cs="Times New Roman"/>
          <w:spacing w:val="1"/>
        </w:rPr>
        <w:t>различны</w:t>
      </w:r>
      <w:r w:rsidRPr="00F27EFF">
        <w:rPr>
          <w:rFonts w:ascii="Times New Roman" w:hAnsi="Times New Roman" w:cs="Times New Roman"/>
        </w:rPr>
        <w:t xml:space="preserve">х </w:t>
      </w:r>
      <w:r w:rsidRPr="00F27EFF">
        <w:rPr>
          <w:rFonts w:ascii="Times New Roman" w:hAnsi="Times New Roman" w:cs="Times New Roman"/>
          <w:spacing w:val="1"/>
        </w:rPr>
        <w:t>типов</w:t>
      </w:r>
      <w:r w:rsidRPr="00F27EFF">
        <w:rPr>
          <w:rFonts w:ascii="Times New Roman" w:hAnsi="Times New Roman" w:cs="Times New Roman"/>
        </w:rPr>
        <w:t xml:space="preserve">, </w:t>
      </w:r>
      <w:r w:rsidRPr="00F27EFF">
        <w:rPr>
          <w:rFonts w:ascii="Times New Roman" w:hAnsi="Times New Roman" w:cs="Times New Roman"/>
          <w:spacing w:val="1"/>
        </w:rPr>
        <w:t>табличны</w:t>
      </w:r>
      <w:r w:rsidRPr="00F27EFF">
        <w:rPr>
          <w:rFonts w:ascii="Times New Roman" w:hAnsi="Times New Roman" w:cs="Times New Roman"/>
        </w:rPr>
        <w:t xml:space="preserve">е </w:t>
      </w:r>
      <w:r w:rsidRPr="00F27EFF">
        <w:rPr>
          <w:rFonts w:ascii="Times New Roman" w:hAnsi="Times New Roman" w:cs="Times New Roman"/>
          <w:spacing w:val="1"/>
        </w:rPr>
        <w:t>величин</w:t>
      </w:r>
      <w:r w:rsidRPr="00F27EFF">
        <w:rPr>
          <w:rFonts w:ascii="Times New Roman" w:hAnsi="Times New Roman" w:cs="Times New Roman"/>
        </w:rPr>
        <w:t>ы</w:t>
      </w:r>
      <w:r w:rsidRPr="00F27EFF">
        <w:rPr>
          <w:rFonts w:ascii="Times New Roman" w:hAnsi="Times New Roman" w:cs="Times New Roman"/>
          <w:spacing w:val="1"/>
        </w:rPr>
        <w:t>(массивы)</w:t>
      </w:r>
      <w:r w:rsidRPr="00F27EFF">
        <w:rPr>
          <w:rFonts w:ascii="Times New Roman" w:hAnsi="Times New Roman" w:cs="Times New Roman"/>
        </w:rPr>
        <w:t>,а</w:t>
      </w:r>
      <w:r w:rsidRPr="00F27EFF">
        <w:rPr>
          <w:rFonts w:ascii="Times New Roman" w:hAnsi="Times New Roman" w:cs="Times New Roman"/>
          <w:spacing w:val="1"/>
        </w:rPr>
        <w:t>такж</w:t>
      </w:r>
      <w:r w:rsidRPr="00F27EFF">
        <w:rPr>
          <w:rFonts w:ascii="Times New Roman" w:hAnsi="Times New Roman" w:cs="Times New Roman"/>
        </w:rPr>
        <w:t>е</w:t>
      </w:r>
      <w:r w:rsidRPr="00F27EFF">
        <w:rPr>
          <w:rFonts w:ascii="Times New Roman" w:hAnsi="Times New Roman" w:cs="Times New Roman"/>
          <w:spacing w:val="1"/>
        </w:rPr>
        <w:t>выражения</w:t>
      </w:r>
      <w:r w:rsidRPr="00F27EFF">
        <w:rPr>
          <w:rFonts w:ascii="Times New Roman" w:hAnsi="Times New Roman" w:cs="Times New Roman"/>
        </w:rPr>
        <w:t>,</w:t>
      </w:r>
      <w:r w:rsidRPr="00F27EFF">
        <w:rPr>
          <w:rFonts w:ascii="Times New Roman" w:hAnsi="Times New Roman" w:cs="Times New Roman"/>
          <w:spacing w:val="1"/>
        </w:rPr>
        <w:t xml:space="preserve"> составленны</w:t>
      </w:r>
      <w:r w:rsidRPr="00F27EFF">
        <w:rPr>
          <w:rFonts w:ascii="Times New Roman" w:hAnsi="Times New Roman" w:cs="Times New Roman"/>
        </w:rPr>
        <w:t xml:space="preserve">е </w:t>
      </w:r>
      <w:r w:rsidRPr="00F27EFF">
        <w:rPr>
          <w:rFonts w:ascii="Times New Roman" w:hAnsi="Times New Roman" w:cs="Times New Roman"/>
          <w:spacing w:val="1"/>
        </w:rPr>
        <w:t>и</w:t>
      </w:r>
      <w:r w:rsidRPr="00F27EFF">
        <w:rPr>
          <w:rFonts w:ascii="Times New Roman" w:hAnsi="Times New Roman" w:cs="Times New Roman"/>
        </w:rPr>
        <w:t>з</w:t>
      </w:r>
      <w:r w:rsidRPr="00F27EFF">
        <w:rPr>
          <w:rFonts w:ascii="Times New Roman" w:hAnsi="Times New Roman" w:cs="Times New Roman"/>
          <w:spacing w:val="1"/>
        </w:rPr>
        <w:t>этих величин</w:t>
      </w:r>
      <w:r w:rsidRPr="00F27EFF">
        <w:rPr>
          <w:rFonts w:ascii="Times New Roman" w:hAnsi="Times New Roman" w:cs="Times New Roman"/>
        </w:rPr>
        <w:t>;</w:t>
      </w:r>
      <w:r w:rsidRPr="00F27EFF">
        <w:rPr>
          <w:rFonts w:ascii="Times New Roman" w:hAnsi="Times New Roman" w:cs="Times New Roman"/>
          <w:spacing w:val="1"/>
        </w:rPr>
        <w:t>исполь</w:t>
      </w:r>
      <w:r w:rsidRPr="00F27EFF">
        <w:rPr>
          <w:rFonts w:ascii="Times New Roman" w:hAnsi="Times New Roman" w:cs="Times New Roman"/>
        </w:rPr>
        <w:t>з</w:t>
      </w:r>
      <w:r w:rsidRPr="00F27EFF">
        <w:rPr>
          <w:rFonts w:ascii="Times New Roman" w:hAnsi="Times New Roman" w:cs="Times New Roman"/>
          <w:spacing w:val="1"/>
        </w:rPr>
        <w:t>оват</w:t>
      </w:r>
      <w:r w:rsidRPr="00F27EFF">
        <w:rPr>
          <w:rFonts w:ascii="Times New Roman" w:hAnsi="Times New Roman" w:cs="Times New Roman"/>
        </w:rPr>
        <w:t>ь</w:t>
      </w:r>
      <w:r w:rsidRPr="00F27EFF">
        <w:rPr>
          <w:rFonts w:ascii="Times New Roman" w:hAnsi="Times New Roman" w:cs="Times New Roman"/>
          <w:spacing w:val="1"/>
        </w:rPr>
        <w:t>операто</w:t>
      </w:r>
      <w:r w:rsidRPr="00F27EFF">
        <w:rPr>
          <w:rFonts w:ascii="Times New Roman" w:hAnsi="Times New Roman" w:cs="Times New Roman"/>
        </w:rPr>
        <w:t>р</w:t>
      </w:r>
      <w:r w:rsidRPr="00F27EFF">
        <w:rPr>
          <w:rFonts w:ascii="Times New Roman" w:hAnsi="Times New Roman" w:cs="Times New Roman"/>
          <w:spacing w:val="1"/>
        </w:rPr>
        <w:t>при</w:t>
      </w:r>
      <w:r w:rsidRPr="00F27EFF">
        <w:rPr>
          <w:rFonts w:ascii="Times New Roman" w:hAnsi="Times New Roman" w:cs="Times New Roman"/>
        </w:rPr>
        <w:t>с</w:t>
      </w:r>
      <w:r w:rsidRPr="00F27EFF">
        <w:rPr>
          <w:rFonts w:ascii="Times New Roman" w:hAnsi="Times New Roman" w:cs="Times New Roman"/>
          <w:spacing w:val="1"/>
        </w:rPr>
        <w:t>ваив</w:t>
      </w:r>
      <w:r w:rsidRPr="00F27EFF">
        <w:rPr>
          <w:rFonts w:ascii="Times New Roman" w:hAnsi="Times New Roman" w:cs="Times New Roman"/>
        </w:rPr>
        <w:t>а</w:t>
      </w:r>
      <w:r w:rsidRPr="00F27EFF">
        <w:rPr>
          <w:rFonts w:ascii="Times New Roman" w:hAnsi="Times New Roman" w:cs="Times New Roman"/>
          <w:spacing w:val="1"/>
        </w:rPr>
        <w:t>ния</w:t>
      </w:r>
      <w:r w:rsidRPr="00F27EFF">
        <w:rPr>
          <w:rFonts w:ascii="Times New Roman" w:hAnsi="Times New Roman" w:cs="Times New Roman"/>
        </w:rPr>
        <w:t>;</w:t>
      </w:r>
    </w:p>
    <w:p w:rsidR="00EE3280" w:rsidRPr="00F27EFF" w:rsidRDefault="00EE3280" w:rsidP="00C73FE4">
      <w:pPr>
        <w:pStyle w:val="ListParagraph"/>
        <w:numPr>
          <w:ilvl w:val="0"/>
          <w:numId w:val="83"/>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анализироват</w:t>
      </w:r>
      <w:r w:rsidRPr="00F27EFF">
        <w:rPr>
          <w:rFonts w:ascii="Times New Roman" w:hAnsi="Times New Roman" w:cs="Times New Roman"/>
        </w:rPr>
        <w:t>ь</w:t>
      </w:r>
      <w:r w:rsidRPr="00F27EFF">
        <w:rPr>
          <w:rFonts w:ascii="Times New Roman" w:hAnsi="Times New Roman" w:cs="Times New Roman"/>
          <w:spacing w:val="1"/>
        </w:rPr>
        <w:t>предложенны</w:t>
      </w:r>
      <w:r w:rsidRPr="00F27EFF">
        <w:rPr>
          <w:rFonts w:ascii="Times New Roman" w:hAnsi="Times New Roman" w:cs="Times New Roman"/>
        </w:rPr>
        <w:t>й</w:t>
      </w:r>
      <w:r w:rsidRPr="00F27EFF">
        <w:rPr>
          <w:rFonts w:ascii="Times New Roman" w:hAnsi="Times New Roman" w:cs="Times New Roman"/>
          <w:spacing w:val="1"/>
        </w:rPr>
        <w:t>алгоритм</w:t>
      </w:r>
      <w:r w:rsidRPr="00F27EFF">
        <w:rPr>
          <w:rFonts w:ascii="Times New Roman" w:hAnsi="Times New Roman" w:cs="Times New Roman"/>
        </w:rPr>
        <w:t>,</w:t>
      </w:r>
      <w:r w:rsidRPr="00F27EFF">
        <w:rPr>
          <w:rFonts w:ascii="Times New Roman" w:hAnsi="Times New Roman" w:cs="Times New Roman"/>
          <w:spacing w:val="1"/>
        </w:rPr>
        <w:t>например</w:t>
      </w:r>
      <w:r w:rsidRPr="00F27EFF">
        <w:rPr>
          <w:rFonts w:ascii="Times New Roman" w:hAnsi="Times New Roman" w:cs="Times New Roman"/>
        </w:rPr>
        <w:t>,</w:t>
      </w:r>
      <w:r w:rsidRPr="00F27EFF">
        <w:rPr>
          <w:rFonts w:ascii="Times New Roman" w:hAnsi="Times New Roman" w:cs="Times New Roman"/>
          <w:spacing w:val="1"/>
        </w:rPr>
        <w:t>определят</w:t>
      </w:r>
      <w:r w:rsidRPr="00F27EFF">
        <w:rPr>
          <w:rFonts w:ascii="Times New Roman" w:hAnsi="Times New Roman" w:cs="Times New Roman"/>
        </w:rPr>
        <w:t>ь</w:t>
      </w:r>
      <w:r w:rsidRPr="00F27EFF">
        <w:rPr>
          <w:rFonts w:ascii="Times New Roman" w:hAnsi="Times New Roman" w:cs="Times New Roman"/>
          <w:spacing w:val="1"/>
        </w:rPr>
        <w:t>каки</w:t>
      </w:r>
      <w:r w:rsidRPr="00F27EFF">
        <w:rPr>
          <w:rFonts w:ascii="Times New Roman" w:hAnsi="Times New Roman" w:cs="Times New Roman"/>
        </w:rPr>
        <w:t xml:space="preserve">е </w:t>
      </w:r>
      <w:r w:rsidRPr="00F27EFF">
        <w:rPr>
          <w:rFonts w:ascii="Times New Roman" w:hAnsi="Times New Roman" w:cs="Times New Roman"/>
          <w:spacing w:val="1"/>
        </w:rPr>
        <w:t>результат</w:t>
      </w:r>
      <w:r w:rsidRPr="00F27EFF">
        <w:rPr>
          <w:rFonts w:ascii="Times New Roman" w:hAnsi="Times New Roman" w:cs="Times New Roman"/>
        </w:rPr>
        <w:t>ы</w:t>
      </w:r>
      <w:r w:rsidRPr="00F27EFF">
        <w:rPr>
          <w:rFonts w:ascii="Times New Roman" w:hAnsi="Times New Roman" w:cs="Times New Roman"/>
          <w:spacing w:val="1"/>
        </w:rPr>
        <w:t>во</w:t>
      </w:r>
      <w:r w:rsidRPr="00F27EFF">
        <w:rPr>
          <w:rFonts w:ascii="Times New Roman" w:hAnsi="Times New Roman" w:cs="Times New Roman"/>
        </w:rPr>
        <w:t>з</w:t>
      </w:r>
      <w:r w:rsidRPr="00F27EFF">
        <w:rPr>
          <w:rFonts w:ascii="Times New Roman" w:hAnsi="Times New Roman" w:cs="Times New Roman"/>
          <w:spacing w:val="1"/>
        </w:rPr>
        <w:t>можн</w:t>
      </w:r>
      <w:r w:rsidRPr="00F27EFF">
        <w:rPr>
          <w:rFonts w:ascii="Times New Roman" w:hAnsi="Times New Roman" w:cs="Times New Roman"/>
        </w:rPr>
        <w:t>ы</w:t>
      </w:r>
      <w:r w:rsidRPr="00F27EFF">
        <w:rPr>
          <w:rFonts w:ascii="Times New Roman" w:hAnsi="Times New Roman" w:cs="Times New Roman"/>
          <w:spacing w:val="1"/>
        </w:rPr>
        <w:t>пр</w:t>
      </w:r>
      <w:r w:rsidRPr="00F27EFF">
        <w:rPr>
          <w:rFonts w:ascii="Times New Roman" w:hAnsi="Times New Roman" w:cs="Times New Roman"/>
        </w:rPr>
        <w:t>и</w:t>
      </w:r>
      <w:r w:rsidRPr="00F27EFF">
        <w:rPr>
          <w:rFonts w:ascii="Times New Roman" w:hAnsi="Times New Roman" w:cs="Times New Roman"/>
          <w:spacing w:val="1"/>
        </w:rPr>
        <w:t>заданно</w:t>
      </w:r>
      <w:r w:rsidRPr="00F27EFF">
        <w:rPr>
          <w:rFonts w:ascii="Times New Roman" w:hAnsi="Times New Roman" w:cs="Times New Roman"/>
        </w:rPr>
        <w:t>м</w:t>
      </w:r>
      <w:r w:rsidRPr="00F27EFF">
        <w:rPr>
          <w:rFonts w:ascii="Times New Roman" w:hAnsi="Times New Roman" w:cs="Times New Roman"/>
          <w:spacing w:val="1"/>
        </w:rPr>
        <w:t>множеств</w:t>
      </w:r>
      <w:r w:rsidRPr="00F27EFF">
        <w:rPr>
          <w:rFonts w:ascii="Times New Roman" w:hAnsi="Times New Roman" w:cs="Times New Roman"/>
        </w:rPr>
        <w:t>е</w:t>
      </w:r>
      <w:r w:rsidRPr="00F27EFF">
        <w:rPr>
          <w:rFonts w:ascii="Times New Roman" w:hAnsi="Times New Roman" w:cs="Times New Roman"/>
          <w:spacing w:val="1"/>
        </w:rPr>
        <w:t>исходны</w:t>
      </w:r>
      <w:r w:rsidRPr="00F27EFF">
        <w:rPr>
          <w:rFonts w:ascii="Times New Roman" w:hAnsi="Times New Roman" w:cs="Times New Roman"/>
        </w:rPr>
        <w:t>х</w:t>
      </w:r>
      <w:r w:rsidRPr="00F27EFF">
        <w:rPr>
          <w:rFonts w:ascii="Times New Roman" w:hAnsi="Times New Roman" w:cs="Times New Roman"/>
          <w:spacing w:val="1"/>
        </w:rPr>
        <w:t>значений</w:t>
      </w:r>
      <w:r w:rsidRPr="00F27EFF">
        <w:rPr>
          <w:rFonts w:ascii="Times New Roman" w:hAnsi="Times New Roman" w:cs="Times New Roman"/>
        </w:rPr>
        <w:t>;</w:t>
      </w:r>
    </w:p>
    <w:p w:rsidR="00EE3280" w:rsidRPr="00F27EFF" w:rsidRDefault="00EE3280" w:rsidP="00C73FE4">
      <w:pPr>
        <w:pStyle w:val="ListParagraph"/>
        <w:numPr>
          <w:ilvl w:val="0"/>
          <w:numId w:val="83"/>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использоват</w:t>
      </w:r>
      <w:r w:rsidRPr="00F27EFF">
        <w:rPr>
          <w:rFonts w:ascii="Times New Roman" w:hAnsi="Times New Roman" w:cs="Times New Roman"/>
        </w:rPr>
        <w:t>ь</w:t>
      </w:r>
      <w:r w:rsidRPr="00F27EFF">
        <w:rPr>
          <w:rFonts w:ascii="Times New Roman" w:hAnsi="Times New Roman" w:cs="Times New Roman"/>
          <w:spacing w:val="1"/>
        </w:rPr>
        <w:t>логически</w:t>
      </w:r>
      <w:r w:rsidRPr="00F27EFF">
        <w:rPr>
          <w:rFonts w:ascii="Times New Roman" w:hAnsi="Times New Roman" w:cs="Times New Roman"/>
        </w:rPr>
        <w:t>е</w:t>
      </w:r>
      <w:r w:rsidRPr="00F27EFF">
        <w:rPr>
          <w:rFonts w:ascii="Times New Roman" w:hAnsi="Times New Roman" w:cs="Times New Roman"/>
          <w:spacing w:val="1"/>
        </w:rPr>
        <w:t>значения</w:t>
      </w:r>
      <w:r w:rsidRPr="00F27EFF">
        <w:rPr>
          <w:rFonts w:ascii="Times New Roman" w:hAnsi="Times New Roman" w:cs="Times New Roman"/>
        </w:rPr>
        <w:t>,</w:t>
      </w:r>
      <w:r w:rsidRPr="00F27EFF">
        <w:rPr>
          <w:rFonts w:ascii="Times New Roman" w:hAnsi="Times New Roman" w:cs="Times New Roman"/>
          <w:spacing w:val="1"/>
        </w:rPr>
        <w:t>операци</w:t>
      </w:r>
      <w:r w:rsidRPr="00F27EFF">
        <w:rPr>
          <w:rFonts w:ascii="Times New Roman" w:hAnsi="Times New Roman" w:cs="Times New Roman"/>
        </w:rPr>
        <w:t xml:space="preserve">ии </w:t>
      </w:r>
      <w:r w:rsidRPr="00F27EFF">
        <w:rPr>
          <w:rFonts w:ascii="Times New Roman" w:hAnsi="Times New Roman" w:cs="Times New Roman"/>
          <w:spacing w:val="1"/>
        </w:rPr>
        <w:t>выражени</w:t>
      </w:r>
      <w:r w:rsidRPr="00F27EFF">
        <w:rPr>
          <w:rFonts w:ascii="Times New Roman" w:hAnsi="Times New Roman" w:cs="Times New Roman"/>
        </w:rPr>
        <w:t>яс</w:t>
      </w:r>
      <w:r w:rsidRPr="00F27EFF">
        <w:rPr>
          <w:rFonts w:ascii="Times New Roman" w:hAnsi="Times New Roman" w:cs="Times New Roman"/>
          <w:spacing w:val="1"/>
        </w:rPr>
        <w:t>ними</w:t>
      </w:r>
      <w:r w:rsidRPr="00F27EFF">
        <w:rPr>
          <w:rFonts w:ascii="Times New Roman" w:hAnsi="Times New Roman" w:cs="Times New Roman"/>
        </w:rPr>
        <w:t>;</w:t>
      </w:r>
    </w:p>
    <w:p w:rsidR="00EE3280" w:rsidRPr="00F27EFF" w:rsidRDefault="00EE3280" w:rsidP="00C73FE4">
      <w:pPr>
        <w:pStyle w:val="ListParagraph"/>
        <w:numPr>
          <w:ilvl w:val="0"/>
          <w:numId w:val="83"/>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записыват</w:t>
      </w:r>
      <w:r w:rsidRPr="00F27EFF">
        <w:rPr>
          <w:rFonts w:ascii="Times New Roman" w:hAnsi="Times New Roman" w:cs="Times New Roman"/>
        </w:rPr>
        <w:t>ь</w:t>
      </w:r>
      <w:r w:rsidRPr="00F27EFF">
        <w:rPr>
          <w:rFonts w:ascii="Times New Roman" w:hAnsi="Times New Roman" w:cs="Times New Roman"/>
          <w:spacing w:val="1"/>
        </w:rPr>
        <w:t>н</w:t>
      </w:r>
      <w:r w:rsidRPr="00F27EFF">
        <w:rPr>
          <w:rFonts w:ascii="Times New Roman" w:hAnsi="Times New Roman" w:cs="Times New Roman"/>
        </w:rPr>
        <w:t>а</w:t>
      </w:r>
      <w:r w:rsidRPr="00F27EFF">
        <w:rPr>
          <w:rFonts w:ascii="Times New Roman" w:hAnsi="Times New Roman" w:cs="Times New Roman"/>
          <w:spacing w:val="1"/>
        </w:rPr>
        <w:t>выбранно</w:t>
      </w:r>
      <w:r w:rsidRPr="00F27EFF">
        <w:rPr>
          <w:rFonts w:ascii="Times New Roman" w:hAnsi="Times New Roman" w:cs="Times New Roman"/>
        </w:rPr>
        <w:t>м</w:t>
      </w:r>
      <w:r w:rsidRPr="00F27EFF">
        <w:rPr>
          <w:rFonts w:ascii="Times New Roman" w:hAnsi="Times New Roman" w:cs="Times New Roman"/>
          <w:spacing w:val="1"/>
        </w:rPr>
        <w:t>язык</w:t>
      </w:r>
      <w:r w:rsidRPr="00F27EFF">
        <w:rPr>
          <w:rFonts w:ascii="Times New Roman" w:hAnsi="Times New Roman" w:cs="Times New Roman"/>
        </w:rPr>
        <w:t>е</w:t>
      </w:r>
      <w:r w:rsidRPr="00F27EFF">
        <w:rPr>
          <w:rFonts w:ascii="Times New Roman" w:hAnsi="Times New Roman" w:cs="Times New Roman"/>
          <w:spacing w:val="1"/>
        </w:rPr>
        <w:t>программировани</w:t>
      </w:r>
      <w:r w:rsidRPr="00F27EFF">
        <w:rPr>
          <w:rFonts w:ascii="Times New Roman" w:hAnsi="Times New Roman" w:cs="Times New Roman"/>
        </w:rPr>
        <w:t>я</w:t>
      </w:r>
      <w:r w:rsidRPr="00F27EFF">
        <w:rPr>
          <w:rFonts w:ascii="Times New Roman" w:hAnsi="Times New Roman" w:cs="Times New Roman"/>
          <w:spacing w:val="1"/>
        </w:rPr>
        <w:t>арифметически</w:t>
      </w:r>
      <w:r w:rsidRPr="00F27EFF">
        <w:rPr>
          <w:rFonts w:ascii="Times New Roman" w:hAnsi="Times New Roman" w:cs="Times New Roman"/>
        </w:rPr>
        <w:t xml:space="preserve">еи </w:t>
      </w:r>
      <w:r w:rsidRPr="00F27EFF">
        <w:rPr>
          <w:rFonts w:ascii="Times New Roman" w:hAnsi="Times New Roman" w:cs="Times New Roman"/>
          <w:spacing w:val="1"/>
        </w:rPr>
        <w:t>логически</w:t>
      </w:r>
      <w:r w:rsidRPr="00F27EFF">
        <w:rPr>
          <w:rFonts w:ascii="Times New Roman" w:hAnsi="Times New Roman" w:cs="Times New Roman"/>
        </w:rPr>
        <w:t>е</w:t>
      </w:r>
      <w:r w:rsidRPr="00F27EFF">
        <w:rPr>
          <w:rFonts w:ascii="Times New Roman" w:hAnsi="Times New Roman" w:cs="Times New Roman"/>
          <w:spacing w:val="1"/>
        </w:rPr>
        <w:t>выражени</w:t>
      </w:r>
      <w:r w:rsidRPr="00F27EFF">
        <w:rPr>
          <w:rFonts w:ascii="Times New Roman" w:hAnsi="Times New Roman" w:cs="Times New Roman"/>
        </w:rPr>
        <w:t xml:space="preserve">яи </w:t>
      </w:r>
      <w:r w:rsidRPr="00F27EFF">
        <w:rPr>
          <w:rFonts w:ascii="Times New Roman" w:hAnsi="Times New Roman" w:cs="Times New Roman"/>
          <w:spacing w:val="1"/>
        </w:rPr>
        <w:t>вычислят</w:t>
      </w:r>
      <w:r w:rsidRPr="00F27EFF">
        <w:rPr>
          <w:rFonts w:ascii="Times New Roman" w:hAnsi="Times New Roman" w:cs="Times New Roman"/>
        </w:rPr>
        <w:t>ь</w:t>
      </w:r>
      <w:r w:rsidRPr="00F27EFF">
        <w:rPr>
          <w:rFonts w:ascii="Times New Roman" w:hAnsi="Times New Roman" w:cs="Times New Roman"/>
          <w:spacing w:val="1"/>
        </w:rPr>
        <w:t>и</w:t>
      </w:r>
      <w:r w:rsidRPr="00F27EFF">
        <w:rPr>
          <w:rFonts w:ascii="Times New Roman" w:hAnsi="Times New Roman" w:cs="Times New Roman"/>
        </w:rPr>
        <w:t>х</w:t>
      </w:r>
      <w:r w:rsidRPr="00F27EFF">
        <w:rPr>
          <w:rFonts w:ascii="Times New Roman" w:hAnsi="Times New Roman" w:cs="Times New Roman"/>
          <w:spacing w:val="1"/>
        </w:rPr>
        <w:t>значения</w:t>
      </w:r>
      <w:r w:rsidRPr="00F27EFF">
        <w:rPr>
          <w:rFonts w:ascii="Times New Roman" w:hAnsi="Times New Roman" w:cs="Times New Roman"/>
        </w:rPr>
        <w:t>.</w:t>
      </w:r>
    </w:p>
    <w:p w:rsidR="00EE3280" w:rsidRPr="00F27EFF" w:rsidRDefault="00EE3280" w:rsidP="00F84E52">
      <w:pPr>
        <w:ind w:right="360" w:firstLine="0"/>
        <w:jc w:val="both"/>
        <w:rPr>
          <w:b/>
          <w:bCs/>
        </w:rPr>
      </w:pPr>
      <w:r w:rsidRPr="00F27EFF">
        <w:rPr>
          <w:b/>
          <w:bCs/>
          <w:spacing w:val="1"/>
        </w:rPr>
        <w:t>Выпускни</w:t>
      </w:r>
      <w:r w:rsidRPr="00F27EFF">
        <w:rPr>
          <w:b/>
          <w:bCs/>
        </w:rPr>
        <w:t>к</w:t>
      </w:r>
      <w:r w:rsidRPr="00F27EFF">
        <w:rPr>
          <w:b/>
          <w:bCs/>
          <w:spacing w:val="1"/>
        </w:rPr>
        <w:t>получи</w:t>
      </w:r>
      <w:r w:rsidRPr="00F27EFF">
        <w:rPr>
          <w:b/>
          <w:bCs/>
        </w:rPr>
        <w:t>т</w:t>
      </w:r>
      <w:r w:rsidRPr="00F27EFF">
        <w:rPr>
          <w:b/>
          <w:bCs/>
          <w:spacing w:val="1"/>
        </w:rPr>
        <w:t>возможност</w:t>
      </w:r>
      <w:r w:rsidRPr="00F27EFF">
        <w:rPr>
          <w:b/>
          <w:bCs/>
          <w:spacing w:val="2"/>
        </w:rPr>
        <w:t>ь</w:t>
      </w:r>
      <w:r w:rsidRPr="00F27EFF">
        <w:rPr>
          <w:b/>
          <w:bCs/>
        </w:rPr>
        <w:t>:</w:t>
      </w:r>
    </w:p>
    <w:p w:rsidR="00EE3280" w:rsidRPr="00F27EFF" w:rsidRDefault="00EE3280" w:rsidP="00C73FE4">
      <w:pPr>
        <w:pStyle w:val="ListParagraph"/>
        <w:numPr>
          <w:ilvl w:val="0"/>
          <w:numId w:val="84"/>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познакомитьс</w:t>
      </w:r>
      <w:r w:rsidRPr="00F27EFF">
        <w:rPr>
          <w:rFonts w:ascii="Times New Roman" w:hAnsi="Times New Roman" w:cs="Times New Roman"/>
        </w:rPr>
        <w:t>яс</w:t>
      </w:r>
      <w:r w:rsidRPr="00F27EFF">
        <w:rPr>
          <w:rFonts w:ascii="Times New Roman" w:hAnsi="Times New Roman" w:cs="Times New Roman"/>
          <w:spacing w:val="1"/>
        </w:rPr>
        <w:t>использование</w:t>
      </w:r>
      <w:r w:rsidRPr="00F27EFF">
        <w:rPr>
          <w:rFonts w:ascii="Times New Roman" w:hAnsi="Times New Roman" w:cs="Times New Roman"/>
        </w:rPr>
        <w:t>мв</w:t>
      </w:r>
      <w:r w:rsidRPr="00F27EFF">
        <w:rPr>
          <w:rFonts w:ascii="Times New Roman" w:hAnsi="Times New Roman" w:cs="Times New Roman"/>
          <w:spacing w:val="1"/>
        </w:rPr>
        <w:t>программа</w:t>
      </w:r>
      <w:r w:rsidRPr="00F27EFF">
        <w:rPr>
          <w:rFonts w:ascii="Times New Roman" w:hAnsi="Times New Roman" w:cs="Times New Roman"/>
        </w:rPr>
        <w:t>х</w:t>
      </w:r>
      <w:r w:rsidRPr="00F27EFF">
        <w:rPr>
          <w:rFonts w:ascii="Times New Roman" w:hAnsi="Times New Roman" w:cs="Times New Roman"/>
          <w:spacing w:val="1"/>
        </w:rPr>
        <w:t>строковы</w:t>
      </w:r>
      <w:r w:rsidRPr="00F27EFF">
        <w:rPr>
          <w:rFonts w:ascii="Times New Roman" w:hAnsi="Times New Roman" w:cs="Times New Roman"/>
        </w:rPr>
        <w:t>х</w:t>
      </w:r>
      <w:r w:rsidRPr="00F27EFF">
        <w:rPr>
          <w:rFonts w:ascii="Times New Roman" w:hAnsi="Times New Roman" w:cs="Times New Roman"/>
          <w:spacing w:val="1"/>
        </w:rPr>
        <w:t>величи</w:t>
      </w:r>
      <w:r w:rsidRPr="00F27EFF">
        <w:rPr>
          <w:rFonts w:ascii="Times New Roman" w:hAnsi="Times New Roman" w:cs="Times New Roman"/>
        </w:rPr>
        <w:t xml:space="preserve">нис </w:t>
      </w:r>
      <w:r w:rsidRPr="00F27EFF">
        <w:rPr>
          <w:rFonts w:ascii="Times New Roman" w:hAnsi="Times New Roman" w:cs="Times New Roman"/>
          <w:spacing w:val="1"/>
        </w:rPr>
        <w:t>операциям</w:t>
      </w:r>
      <w:r w:rsidRPr="00F27EFF">
        <w:rPr>
          <w:rFonts w:ascii="Times New Roman" w:hAnsi="Times New Roman" w:cs="Times New Roman"/>
        </w:rPr>
        <w:t>и</w:t>
      </w:r>
      <w:r w:rsidRPr="00F27EFF">
        <w:rPr>
          <w:rFonts w:ascii="Times New Roman" w:hAnsi="Times New Roman" w:cs="Times New Roman"/>
          <w:spacing w:val="1"/>
        </w:rPr>
        <w:t>с</w:t>
      </w:r>
      <w:r w:rsidRPr="00F27EFF">
        <w:rPr>
          <w:rFonts w:ascii="Times New Roman" w:hAnsi="Times New Roman" w:cs="Times New Roman"/>
        </w:rPr>
        <w:t>о</w:t>
      </w:r>
      <w:r w:rsidRPr="00F27EFF">
        <w:rPr>
          <w:rFonts w:ascii="Times New Roman" w:hAnsi="Times New Roman" w:cs="Times New Roman"/>
          <w:spacing w:val="1"/>
        </w:rPr>
        <w:t>строковым</w:t>
      </w:r>
      <w:r w:rsidRPr="00F27EFF">
        <w:rPr>
          <w:rFonts w:ascii="Times New Roman" w:hAnsi="Times New Roman" w:cs="Times New Roman"/>
        </w:rPr>
        <w:t>и</w:t>
      </w:r>
      <w:r w:rsidRPr="00F27EFF">
        <w:rPr>
          <w:rFonts w:ascii="Times New Roman" w:hAnsi="Times New Roman" w:cs="Times New Roman"/>
          <w:spacing w:val="1"/>
        </w:rPr>
        <w:t>величин</w:t>
      </w:r>
      <w:r w:rsidRPr="00F27EFF">
        <w:rPr>
          <w:rFonts w:ascii="Times New Roman" w:hAnsi="Times New Roman" w:cs="Times New Roman"/>
        </w:rPr>
        <w:t>а</w:t>
      </w:r>
      <w:r w:rsidRPr="00F27EFF">
        <w:rPr>
          <w:rFonts w:ascii="Times New Roman" w:hAnsi="Times New Roman" w:cs="Times New Roman"/>
          <w:spacing w:val="1"/>
        </w:rPr>
        <w:t>ми</w:t>
      </w:r>
      <w:r w:rsidRPr="00F27EFF">
        <w:rPr>
          <w:rFonts w:ascii="Times New Roman" w:hAnsi="Times New Roman" w:cs="Times New Roman"/>
        </w:rPr>
        <w:t>;</w:t>
      </w:r>
    </w:p>
    <w:p w:rsidR="00EE3280" w:rsidRPr="00F27EFF" w:rsidRDefault="00EE3280" w:rsidP="00C73FE4">
      <w:pPr>
        <w:pStyle w:val="ListParagraph"/>
        <w:numPr>
          <w:ilvl w:val="0"/>
          <w:numId w:val="84"/>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создават</w:t>
      </w:r>
      <w:r w:rsidRPr="00F27EFF">
        <w:rPr>
          <w:rFonts w:ascii="Times New Roman" w:hAnsi="Times New Roman" w:cs="Times New Roman"/>
        </w:rPr>
        <w:t xml:space="preserve">ь </w:t>
      </w:r>
      <w:r w:rsidRPr="00F27EFF">
        <w:rPr>
          <w:rFonts w:ascii="Times New Roman" w:hAnsi="Times New Roman" w:cs="Times New Roman"/>
          <w:spacing w:val="1"/>
        </w:rPr>
        <w:t>программ</w:t>
      </w:r>
      <w:r w:rsidRPr="00F27EFF">
        <w:rPr>
          <w:rFonts w:ascii="Times New Roman" w:hAnsi="Times New Roman" w:cs="Times New Roman"/>
        </w:rPr>
        <w:t xml:space="preserve">ы </w:t>
      </w:r>
      <w:r w:rsidRPr="00F27EFF">
        <w:rPr>
          <w:rFonts w:ascii="Times New Roman" w:hAnsi="Times New Roman" w:cs="Times New Roman"/>
          <w:spacing w:val="1"/>
        </w:rPr>
        <w:t>дл</w:t>
      </w:r>
      <w:r w:rsidRPr="00F27EFF">
        <w:rPr>
          <w:rFonts w:ascii="Times New Roman" w:hAnsi="Times New Roman" w:cs="Times New Roman"/>
        </w:rPr>
        <w:t xml:space="preserve">я </w:t>
      </w:r>
      <w:r w:rsidRPr="00F27EFF">
        <w:rPr>
          <w:rFonts w:ascii="Times New Roman" w:hAnsi="Times New Roman" w:cs="Times New Roman"/>
          <w:spacing w:val="1"/>
        </w:rPr>
        <w:t>решени</w:t>
      </w:r>
      <w:r w:rsidRPr="00F27EFF">
        <w:rPr>
          <w:rFonts w:ascii="Times New Roman" w:hAnsi="Times New Roman" w:cs="Times New Roman"/>
        </w:rPr>
        <w:t xml:space="preserve">я </w:t>
      </w:r>
      <w:r w:rsidRPr="00F27EFF">
        <w:rPr>
          <w:rFonts w:ascii="Times New Roman" w:hAnsi="Times New Roman" w:cs="Times New Roman"/>
          <w:spacing w:val="1"/>
        </w:rPr>
        <w:t>задач</w:t>
      </w:r>
      <w:r w:rsidRPr="00F27EFF">
        <w:rPr>
          <w:rFonts w:ascii="Times New Roman" w:hAnsi="Times New Roman" w:cs="Times New Roman"/>
        </w:rPr>
        <w:t xml:space="preserve">, </w:t>
      </w:r>
      <w:r w:rsidRPr="00F27EFF">
        <w:rPr>
          <w:rFonts w:ascii="Times New Roman" w:hAnsi="Times New Roman" w:cs="Times New Roman"/>
          <w:spacing w:val="1"/>
        </w:rPr>
        <w:t>возникающи</w:t>
      </w:r>
      <w:r w:rsidRPr="00F27EFF">
        <w:rPr>
          <w:rFonts w:ascii="Times New Roman" w:hAnsi="Times New Roman" w:cs="Times New Roman"/>
        </w:rPr>
        <w:t xml:space="preserve">х в </w:t>
      </w:r>
      <w:r w:rsidRPr="00F27EFF">
        <w:rPr>
          <w:rFonts w:ascii="Times New Roman" w:hAnsi="Times New Roman" w:cs="Times New Roman"/>
          <w:spacing w:val="1"/>
        </w:rPr>
        <w:t>процессе учеб</w:t>
      </w:r>
      <w:r w:rsidRPr="00F27EFF">
        <w:rPr>
          <w:rFonts w:ascii="Times New Roman" w:hAnsi="Times New Roman" w:cs="Times New Roman"/>
        </w:rPr>
        <w:t>ыи</w:t>
      </w:r>
      <w:r w:rsidRPr="00F27EFF">
        <w:rPr>
          <w:rFonts w:ascii="Times New Roman" w:hAnsi="Times New Roman" w:cs="Times New Roman"/>
          <w:spacing w:val="1"/>
        </w:rPr>
        <w:t>вн</w:t>
      </w:r>
      <w:r w:rsidRPr="00F27EFF">
        <w:rPr>
          <w:rFonts w:ascii="Times New Roman" w:hAnsi="Times New Roman" w:cs="Times New Roman"/>
        </w:rPr>
        <w:t>е</w:t>
      </w:r>
      <w:r w:rsidRPr="00F27EFF">
        <w:rPr>
          <w:rFonts w:ascii="Times New Roman" w:hAnsi="Times New Roman" w:cs="Times New Roman"/>
          <w:spacing w:val="1"/>
        </w:rPr>
        <w:t>ее</w:t>
      </w:r>
      <w:r w:rsidRPr="00F27EFF">
        <w:rPr>
          <w:rFonts w:ascii="Times New Roman" w:hAnsi="Times New Roman" w:cs="Times New Roman"/>
        </w:rPr>
        <w:t>;</w:t>
      </w:r>
    </w:p>
    <w:p w:rsidR="00EE3280" w:rsidRPr="00F27EFF" w:rsidRDefault="00EE3280" w:rsidP="00C73FE4">
      <w:pPr>
        <w:pStyle w:val="ListParagraph"/>
        <w:numPr>
          <w:ilvl w:val="0"/>
          <w:numId w:val="84"/>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познакомитьс</w:t>
      </w:r>
      <w:r w:rsidRPr="00F27EFF">
        <w:rPr>
          <w:rFonts w:ascii="Times New Roman" w:hAnsi="Times New Roman" w:cs="Times New Roman"/>
        </w:rPr>
        <w:t xml:space="preserve">я с </w:t>
      </w:r>
      <w:r w:rsidRPr="00F27EFF">
        <w:rPr>
          <w:rFonts w:ascii="Times New Roman" w:hAnsi="Times New Roman" w:cs="Times New Roman"/>
          <w:spacing w:val="1"/>
        </w:rPr>
        <w:t>задачам</w:t>
      </w:r>
      <w:r w:rsidRPr="00F27EFF">
        <w:rPr>
          <w:rFonts w:ascii="Times New Roman" w:hAnsi="Times New Roman" w:cs="Times New Roman"/>
        </w:rPr>
        <w:t xml:space="preserve">и </w:t>
      </w:r>
      <w:r w:rsidRPr="00F27EFF">
        <w:rPr>
          <w:rFonts w:ascii="Times New Roman" w:hAnsi="Times New Roman" w:cs="Times New Roman"/>
          <w:spacing w:val="1"/>
        </w:rPr>
        <w:t>обработк</w:t>
      </w:r>
      <w:r w:rsidRPr="00F27EFF">
        <w:rPr>
          <w:rFonts w:ascii="Times New Roman" w:hAnsi="Times New Roman" w:cs="Times New Roman"/>
        </w:rPr>
        <w:t xml:space="preserve">и </w:t>
      </w:r>
      <w:r w:rsidRPr="00F27EFF">
        <w:rPr>
          <w:rFonts w:ascii="Times New Roman" w:hAnsi="Times New Roman" w:cs="Times New Roman"/>
          <w:spacing w:val="1"/>
        </w:rPr>
        <w:t>данны</w:t>
      </w:r>
      <w:r w:rsidRPr="00F27EFF">
        <w:rPr>
          <w:rFonts w:ascii="Times New Roman" w:hAnsi="Times New Roman" w:cs="Times New Roman"/>
        </w:rPr>
        <w:t xml:space="preserve">х и </w:t>
      </w:r>
      <w:r w:rsidRPr="00F27EFF">
        <w:rPr>
          <w:rFonts w:ascii="Times New Roman" w:hAnsi="Times New Roman" w:cs="Times New Roman"/>
          <w:spacing w:val="1"/>
        </w:rPr>
        <w:t>алгоритмам</w:t>
      </w:r>
      <w:r w:rsidRPr="00F27EFF">
        <w:rPr>
          <w:rFonts w:ascii="Times New Roman" w:hAnsi="Times New Roman" w:cs="Times New Roman"/>
        </w:rPr>
        <w:t xml:space="preserve">и </w:t>
      </w:r>
      <w:r w:rsidRPr="00F27EFF">
        <w:rPr>
          <w:rFonts w:ascii="Times New Roman" w:hAnsi="Times New Roman" w:cs="Times New Roman"/>
          <w:spacing w:val="1"/>
        </w:rPr>
        <w:t>и</w:t>
      </w:r>
      <w:r w:rsidRPr="00F27EFF">
        <w:rPr>
          <w:rFonts w:ascii="Times New Roman" w:hAnsi="Times New Roman" w:cs="Times New Roman"/>
        </w:rPr>
        <w:t xml:space="preserve">х </w:t>
      </w:r>
      <w:r w:rsidRPr="00F27EFF">
        <w:rPr>
          <w:rFonts w:ascii="Times New Roman" w:hAnsi="Times New Roman" w:cs="Times New Roman"/>
          <w:spacing w:val="1"/>
        </w:rPr>
        <w:t>решения</w:t>
      </w:r>
      <w:r w:rsidRPr="00F27EFF">
        <w:rPr>
          <w:rFonts w:ascii="Times New Roman" w:hAnsi="Times New Roman" w:cs="Times New Roman"/>
        </w:rPr>
        <w:t>;</w:t>
      </w:r>
    </w:p>
    <w:p w:rsidR="00EE3280" w:rsidRPr="00F27EFF" w:rsidRDefault="00EE3280" w:rsidP="00C73FE4">
      <w:pPr>
        <w:pStyle w:val="ListParagraph"/>
        <w:numPr>
          <w:ilvl w:val="0"/>
          <w:numId w:val="84"/>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познакомитьс</w:t>
      </w:r>
      <w:r w:rsidRPr="00F27EFF">
        <w:rPr>
          <w:rFonts w:ascii="Times New Roman" w:hAnsi="Times New Roman" w:cs="Times New Roman"/>
        </w:rPr>
        <w:t xml:space="preserve">я с </w:t>
      </w:r>
      <w:r w:rsidRPr="00F27EFF">
        <w:rPr>
          <w:rFonts w:ascii="Times New Roman" w:hAnsi="Times New Roman" w:cs="Times New Roman"/>
          <w:spacing w:val="1"/>
        </w:rPr>
        <w:t>понятие</w:t>
      </w:r>
      <w:r w:rsidRPr="00F27EFF">
        <w:rPr>
          <w:rFonts w:ascii="Times New Roman" w:hAnsi="Times New Roman" w:cs="Times New Roman"/>
        </w:rPr>
        <w:t xml:space="preserve">м </w:t>
      </w:r>
      <w:r w:rsidRPr="00F27EFF">
        <w:rPr>
          <w:rFonts w:ascii="Times New Roman" w:hAnsi="Times New Roman" w:cs="Times New Roman"/>
          <w:spacing w:val="1"/>
        </w:rPr>
        <w:t>«управление»</w:t>
      </w:r>
      <w:r w:rsidRPr="00F27EFF">
        <w:rPr>
          <w:rFonts w:ascii="Times New Roman" w:hAnsi="Times New Roman" w:cs="Times New Roman"/>
        </w:rPr>
        <w:t xml:space="preserve">, с </w:t>
      </w:r>
      <w:r w:rsidRPr="00F27EFF">
        <w:rPr>
          <w:rFonts w:ascii="Times New Roman" w:hAnsi="Times New Roman" w:cs="Times New Roman"/>
          <w:spacing w:val="1"/>
        </w:rPr>
        <w:t>примерам</w:t>
      </w:r>
      <w:r w:rsidRPr="00F27EFF">
        <w:rPr>
          <w:rFonts w:ascii="Times New Roman" w:hAnsi="Times New Roman" w:cs="Times New Roman"/>
        </w:rPr>
        <w:t xml:space="preserve">и </w:t>
      </w:r>
      <w:r w:rsidRPr="00F27EFF">
        <w:rPr>
          <w:rFonts w:ascii="Times New Roman" w:hAnsi="Times New Roman" w:cs="Times New Roman"/>
          <w:spacing w:val="1"/>
        </w:rPr>
        <w:t>того</w:t>
      </w:r>
      <w:r w:rsidRPr="00F27EFF">
        <w:rPr>
          <w:rFonts w:ascii="Times New Roman" w:hAnsi="Times New Roman" w:cs="Times New Roman"/>
        </w:rPr>
        <w:t xml:space="preserve">, </w:t>
      </w:r>
      <w:r w:rsidRPr="00F27EFF">
        <w:rPr>
          <w:rFonts w:ascii="Times New Roman" w:hAnsi="Times New Roman" w:cs="Times New Roman"/>
          <w:spacing w:val="1"/>
        </w:rPr>
        <w:t>ка</w:t>
      </w:r>
      <w:r w:rsidRPr="00F27EFF">
        <w:rPr>
          <w:rFonts w:ascii="Times New Roman" w:hAnsi="Times New Roman" w:cs="Times New Roman"/>
        </w:rPr>
        <w:t xml:space="preserve">к </w:t>
      </w:r>
      <w:r w:rsidRPr="00F27EFF">
        <w:rPr>
          <w:rFonts w:ascii="Times New Roman" w:hAnsi="Times New Roman" w:cs="Times New Roman"/>
          <w:spacing w:val="1"/>
        </w:rPr>
        <w:t>компьюте</w:t>
      </w:r>
      <w:r w:rsidRPr="00F27EFF">
        <w:rPr>
          <w:rFonts w:ascii="Times New Roman" w:hAnsi="Times New Roman" w:cs="Times New Roman"/>
        </w:rPr>
        <w:t>р</w:t>
      </w:r>
      <w:r w:rsidRPr="00F27EFF">
        <w:rPr>
          <w:rFonts w:ascii="Times New Roman" w:hAnsi="Times New Roman" w:cs="Times New Roman"/>
          <w:spacing w:val="1"/>
        </w:rPr>
        <w:t>управляе</w:t>
      </w:r>
      <w:r w:rsidRPr="00F27EFF">
        <w:rPr>
          <w:rFonts w:ascii="Times New Roman" w:hAnsi="Times New Roman" w:cs="Times New Roman"/>
        </w:rPr>
        <w:t>т</w:t>
      </w:r>
      <w:r w:rsidRPr="00F27EFF">
        <w:rPr>
          <w:rFonts w:ascii="Times New Roman" w:hAnsi="Times New Roman" w:cs="Times New Roman"/>
          <w:spacing w:val="1"/>
        </w:rPr>
        <w:t>различным</w:t>
      </w:r>
      <w:r w:rsidRPr="00F27EFF">
        <w:rPr>
          <w:rFonts w:ascii="Times New Roman" w:hAnsi="Times New Roman" w:cs="Times New Roman"/>
        </w:rPr>
        <w:t>и</w:t>
      </w:r>
      <w:r w:rsidRPr="00F27EFF">
        <w:rPr>
          <w:rFonts w:ascii="Times New Roman" w:hAnsi="Times New Roman" w:cs="Times New Roman"/>
          <w:spacing w:val="1"/>
        </w:rPr>
        <w:t xml:space="preserve"> системам</w:t>
      </w:r>
      <w:r w:rsidRPr="00F27EFF">
        <w:rPr>
          <w:rFonts w:ascii="Times New Roman" w:hAnsi="Times New Roman" w:cs="Times New Roman"/>
        </w:rPr>
        <w:t xml:space="preserve">и(роботы, </w:t>
      </w:r>
      <w:r w:rsidRPr="00F27EFF">
        <w:rPr>
          <w:rFonts w:ascii="Times New Roman" w:hAnsi="Times New Roman" w:cs="Times New Roman"/>
          <w:spacing w:val="1"/>
        </w:rPr>
        <w:t>летательны</w:t>
      </w:r>
      <w:r w:rsidRPr="00F27EFF">
        <w:rPr>
          <w:rFonts w:ascii="Times New Roman" w:hAnsi="Times New Roman" w:cs="Times New Roman"/>
        </w:rPr>
        <w:t xml:space="preserve">е и </w:t>
      </w:r>
      <w:r w:rsidRPr="00F27EFF">
        <w:rPr>
          <w:rFonts w:ascii="Times New Roman" w:hAnsi="Times New Roman" w:cs="Times New Roman"/>
          <w:spacing w:val="1"/>
        </w:rPr>
        <w:t>космически</w:t>
      </w:r>
      <w:r w:rsidRPr="00F27EFF">
        <w:rPr>
          <w:rFonts w:ascii="Times New Roman" w:hAnsi="Times New Roman" w:cs="Times New Roman"/>
        </w:rPr>
        <w:t>е</w:t>
      </w:r>
      <w:r w:rsidRPr="00F27EFF">
        <w:rPr>
          <w:rFonts w:ascii="Times New Roman" w:hAnsi="Times New Roman" w:cs="Times New Roman"/>
          <w:spacing w:val="1"/>
        </w:rPr>
        <w:t xml:space="preserve"> аппараты</w:t>
      </w:r>
      <w:r w:rsidRPr="00F27EFF">
        <w:rPr>
          <w:rFonts w:ascii="Times New Roman" w:hAnsi="Times New Roman" w:cs="Times New Roman"/>
        </w:rPr>
        <w:t>,</w:t>
      </w:r>
      <w:r w:rsidRPr="00F27EFF">
        <w:rPr>
          <w:rFonts w:ascii="Times New Roman" w:hAnsi="Times New Roman" w:cs="Times New Roman"/>
          <w:spacing w:val="1"/>
        </w:rPr>
        <w:t>станки</w:t>
      </w:r>
      <w:r w:rsidRPr="00F27EFF">
        <w:rPr>
          <w:rFonts w:ascii="Times New Roman" w:hAnsi="Times New Roman" w:cs="Times New Roman"/>
        </w:rPr>
        <w:t>,</w:t>
      </w:r>
      <w:r w:rsidRPr="00F27EFF">
        <w:rPr>
          <w:rFonts w:ascii="Times New Roman" w:hAnsi="Times New Roman" w:cs="Times New Roman"/>
          <w:spacing w:val="1"/>
        </w:rPr>
        <w:t>оросительны</w:t>
      </w:r>
      <w:r w:rsidRPr="00F27EFF">
        <w:rPr>
          <w:rFonts w:ascii="Times New Roman" w:hAnsi="Times New Roman" w:cs="Times New Roman"/>
        </w:rPr>
        <w:t xml:space="preserve">е </w:t>
      </w:r>
      <w:r w:rsidRPr="00F27EFF">
        <w:rPr>
          <w:rFonts w:ascii="Times New Roman" w:hAnsi="Times New Roman" w:cs="Times New Roman"/>
          <w:spacing w:val="1"/>
        </w:rPr>
        <w:t>системы</w:t>
      </w:r>
      <w:r w:rsidRPr="00F27EFF">
        <w:rPr>
          <w:rFonts w:ascii="Times New Roman" w:hAnsi="Times New Roman" w:cs="Times New Roman"/>
        </w:rPr>
        <w:t>,</w:t>
      </w:r>
      <w:r w:rsidRPr="00F27EFF">
        <w:rPr>
          <w:rFonts w:ascii="Times New Roman" w:hAnsi="Times New Roman" w:cs="Times New Roman"/>
          <w:spacing w:val="1"/>
        </w:rPr>
        <w:t>движущиеся модел</w:t>
      </w:r>
      <w:r w:rsidRPr="00F27EFF">
        <w:rPr>
          <w:rFonts w:ascii="Times New Roman" w:hAnsi="Times New Roman" w:cs="Times New Roman"/>
        </w:rPr>
        <w:t xml:space="preserve">ии </w:t>
      </w:r>
      <w:r w:rsidRPr="00F27EFF">
        <w:rPr>
          <w:rFonts w:ascii="Times New Roman" w:hAnsi="Times New Roman" w:cs="Times New Roman"/>
          <w:spacing w:val="1"/>
        </w:rPr>
        <w:t>др</w:t>
      </w:r>
      <w:r w:rsidRPr="00F27EFF">
        <w:rPr>
          <w:rFonts w:ascii="Times New Roman" w:hAnsi="Times New Roman" w:cs="Times New Roman"/>
        </w:rPr>
        <w:t>.</w:t>
      </w:r>
      <w:r w:rsidRPr="00F27EFF">
        <w:rPr>
          <w:rFonts w:ascii="Times New Roman" w:hAnsi="Times New Roman" w:cs="Times New Roman"/>
          <w:spacing w:val="1"/>
        </w:rPr>
        <w:t>);</w:t>
      </w:r>
    </w:p>
    <w:p w:rsidR="00EE3280" w:rsidRPr="00F27EFF" w:rsidRDefault="00EE3280" w:rsidP="00C73FE4">
      <w:pPr>
        <w:pStyle w:val="ListParagraph"/>
        <w:numPr>
          <w:ilvl w:val="0"/>
          <w:numId w:val="84"/>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E3280" w:rsidRPr="00F27EFF" w:rsidRDefault="00EE3280" w:rsidP="00F84E52">
      <w:pPr>
        <w:ind w:right="360" w:firstLine="0"/>
        <w:jc w:val="both"/>
      </w:pPr>
      <w:r w:rsidRPr="00F27EFF">
        <w:rPr>
          <w:b/>
          <w:bCs/>
          <w:spacing w:val="1"/>
        </w:rPr>
        <w:t>Использовани</w:t>
      </w:r>
      <w:r w:rsidRPr="00F27EFF">
        <w:rPr>
          <w:b/>
          <w:bCs/>
        </w:rPr>
        <w:t>е</w:t>
      </w:r>
      <w:r w:rsidRPr="00F27EFF">
        <w:rPr>
          <w:b/>
          <w:bCs/>
          <w:spacing w:val="1"/>
        </w:rPr>
        <w:t>программны</w:t>
      </w:r>
      <w:r w:rsidRPr="00F27EFF">
        <w:rPr>
          <w:b/>
          <w:bCs/>
        </w:rPr>
        <w:t>х</w:t>
      </w:r>
      <w:r w:rsidRPr="00F27EFF">
        <w:rPr>
          <w:b/>
          <w:bCs/>
          <w:spacing w:val="1"/>
        </w:rPr>
        <w:t>систе</w:t>
      </w:r>
      <w:r w:rsidRPr="00F27EFF">
        <w:rPr>
          <w:b/>
          <w:bCs/>
        </w:rPr>
        <w:t>ми</w:t>
      </w:r>
      <w:r w:rsidRPr="00F27EFF">
        <w:rPr>
          <w:b/>
          <w:bCs/>
          <w:spacing w:val="1"/>
        </w:rPr>
        <w:t>сервисов</w:t>
      </w:r>
    </w:p>
    <w:p w:rsidR="00EE3280" w:rsidRPr="00F27EFF" w:rsidRDefault="00EE3280" w:rsidP="00F84E52">
      <w:pPr>
        <w:ind w:right="360" w:firstLine="0"/>
        <w:jc w:val="both"/>
        <w:rPr>
          <w:b/>
          <w:bCs/>
        </w:rPr>
      </w:pPr>
      <w:r w:rsidRPr="00F27EFF">
        <w:rPr>
          <w:b/>
          <w:bCs/>
          <w:spacing w:val="1"/>
        </w:rPr>
        <w:t>Выпускни</w:t>
      </w:r>
      <w:r w:rsidRPr="00F27EFF">
        <w:rPr>
          <w:b/>
          <w:bCs/>
        </w:rPr>
        <w:t>к</w:t>
      </w:r>
      <w:r w:rsidRPr="00F27EFF">
        <w:rPr>
          <w:b/>
          <w:bCs/>
          <w:spacing w:val="1"/>
        </w:rPr>
        <w:t>научитс</w:t>
      </w:r>
      <w:r w:rsidRPr="00F27EFF">
        <w:rPr>
          <w:b/>
          <w:bCs/>
          <w:spacing w:val="2"/>
        </w:rPr>
        <w:t>я</w:t>
      </w:r>
      <w:r w:rsidRPr="00F27EFF">
        <w:rPr>
          <w:b/>
          <w:bCs/>
        </w:rPr>
        <w:t>:</w:t>
      </w:r>
    </w:p>
    <w:p w:rsidR="00EE3280" w:rsidRPr="00F27EFF" w:rsidRDefault="00EE3280" w:rsidP="00C73FE4">
      <w:pPr>
        <w:pStyle w:val="ListParagraph"/>
        <w:numPr>
          <w:ilvl w:val="0"/>
          <w:numId w:val="85"/>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rPr>
        <w:t>классифицировать файлы по типу и иным параметрам;</w:t>
      </w:r>
    </w:p>
    <w:p w:rsidR="00EE3280" w:rsidRPr="00F27EFF" w:rsidRDefault="00EE3280" w:rsidP="00C73FE4">
      <w:pPr>
        <w:pStyle w:val="ListParagraph"/>
        <w:numPr>
          <w:ilvl w:val="0"/>
          <w:numId w:val="85"/>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rPr>
        <w:t>выполнять основные операции с файлами (создавать, сохранять, редактировать, удалять, архивировать, «распаковывать» архивные файлы);</w:t>
      </w:r>
    </w:p>
    <w:p w:rsidR="00EE3280" w:rsidRPr="00F27EFF" w:rsidRDefault="00EE3280" w:rsidP="00C73FE4">
      <w:pPr>
        <w:pStyle w:val="ListParagraph"/>
        <w:numPr>
          <w:ilvl w:val="0"/>
          <w:numId w:val="85"/>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rPr>
        <w:t>разбираться в иерархической структуре файловой системы;</w:t>
      </w:r>
    </w:p>
    <w:p w:rsidR="00EE3280" w:rsidRPr="00F27EFF" w:rsidRDefault="00EE3280" w:rsidP="00C73FE4">
      <w:pPr>
        <w:pStyle w:val="ListParagraph"/>
        <w:numPr>
          <w:ilvl w:val="0"/>
          <w:numId w:val="85"/>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rPr>
        <w:t>осуществлять поиск файлов средствами операционной системы;</w:t>
      </w:r>
    </w:p>
    <w:p w:rsidR="00EE3280" w:rsidRPr="00F27EFF" w:rsidRDefault="00EE3280" w:rsidP="00C73FE4">
      <w:pPr>
        <w:pStyle w:val="ListParagraph"/>
        <w:widowControl w:val="0"/>
        <w:numPr>
          <w:ilvl w:val="0"/>
          <w:numId w:val="85"/>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использоват</w:t>
      </w:r>
      <w:r w:rsidRPr="00F27EFF">
        <w:rPr>
          <w:rFonts w:ascii="Times New Roman" w:hAnsi="Times New Roman" w:cs="Times New Roman"/>
        </w:rPr>
        <w:t xml:space="preserve">ь </w:t>
      </w:r>
      <w:r w:rsidRPr="00F27EFF">
        <w:rPr>
          <w:rFonts w:ascii="Times New Roman" w:hAnsi="Times New Roman" w:cs="Times New Roman"/>
          <w:spacing w:val="1"/>
        </w:rPr>
        <w:t>динамически</w:t>
      </w:r>
      <w:r w:rsidRPr="00F27EFF">
        <w:rPr>
          <w:rFonts w:ascii="Times New Roman" w:hAnsi="Times New Roman" w:cs="Times New Roman"/>
        </w:rPr>
        <w:t xml:space="preserve">е </w:t>
      </w:r>
      <w:r w:rsidRPr="00F27EFF">
        <w:rPr>
          <w:rFonts w:ascii="Times New Roman" w:hAnsi="Times New Roman" w:cs="Times New Roman"/>
          <w:spacing w:val="1"/>
        </w:rPr>
        <w:t>(электронные</w:t>
      </w:r>
      <w:r w:rsidRPr="00F27EFF">
        <w:rPr>
          <w:rFonts w:ascii="Times New Roman" w:hAnsi="Times New Roman" w:cs="Times New Roman"/>
        </w:rPr>
        <w:t xml:space="preserve">) </w:t>
      </w:r>
      <w:r w:rsidRPr="00F27EFF">
        <w:rPr>
          <w:rFonts w:ascii="Times New Roman" w:hAnsi="Times New Roman" w:cs="Times New Roman"/>
          <w:spacing w:val="1"/>
        </w:rPr>
        <w:t>таблицы</w:t>
      </w:r>
      <w:r w:rsidRPr="00F27EFF">
        <w:rPr>
          <w:rFonts w:ascii="Times New Roman" w:hAnsi="Times New Roman" w:cs="Times New Roman"/>
        </w:rPr>
        <w:t xml:space="preserve">, в </w:t>
      </w:r>
      <w:r w:rsidRPr="00F27EFF">
        <w:rPr>
          <w:rFonts w:ascii="Times New Roman" w:hAnsi="Times New Roman" w:cs="Times New Roman"/>
          <w:spacing w:val="1"/>
        </w:rPr>
        <w:t>то</w:t>
      </w:r>
      <w:r w:rsidRPr="00F27EFF">
        <w:rPr>
          <w:rFonts w:ascii="Times New Roman" w:hAnsi="Times New Roman" w:cs="Times New Roman"/>
        </w:rPr>
        <w:t xml:space="preserve">м </w:t>
      </w:r>
      <w:r w:rsidRPr="00F27EFF">
        <w:rPr>
          <w:rFonts w:ascii="Times New Roman" w:hAnsi="Times New Roman" w:cs="Times New Roman"/>
          <w:spacing w:val="1"/>
        </w:rPr>
        <w:t>числе формул</w:t>
      </w:r>
      <w:r w:rsidRPr="00F27EFF">
        <w:rPr>
          <w:rFonts w:ascii="Times New Roman" w:hAnsi="Times New Roman" w:cs="Times New Roman"/>
        </w:rPr>
        <w:t>ыс</w:t>
      </w:r>
      <w:r w:rsidRPr="00F27EFF">
        <w:rPr>
          <w:rFonts w:ascii="Times New Roman" w:hAnsi="Times New Roman" w:cs="Times New Roman"/>
          <w:spacing w:val="1"/>
        </w:rPr>
        <w:t>использование</w:t>
      </w:r>
      <w:r w:rsidRPr="00F27EFF">
        <w:rPr>
          <w:rFonts w:ascii="Times New Roman" w:hAnsi="Times New Roman" w:cs="Times New Roman"/>
        </w:rPr>
        <w:t>м</w:t>
      </w:r>
      <w:r w:rsidRPr="00F27EFF">
        <w:rPr>
          <w:rFonts w:ascii="Times New Roman" w:hAnsi="Times New Roman" w:cs="Times New Roman"/>
          <w:spacing w:val="1"/>
        </w:rPr>
        <w:t>абсолютной</w:t>
      </w:r>
      <w:r w:rsidRPr="00F27EFF">
        <w:rPr>
          <w:rFonts w:ascii="Times New Roman" w:hAnsi="Times New Roman" w:cs="Times New Roman"/>
        </w:rPr>
        <w:t>,</w:t>
      </w:r>
      <w:r w:rsidRPr="00F27EFF">
        <w:rPr>
          <w:rFonts w:ascii="Times New Roman" w:hAnsi="Times New Roman" w:cs="Times New Roman"/>
          <w:spacing w:val="1"/>
        </w:rPr>
        <w:t>относительно</w:t>
      </w:r>
      <w:r w:rsidRPr="00F27EFF">
        <w:rPr>
          <w:rFonts w:ascii="Times New Roman" w:hAnsi="Times New Roman" w:cs="Times New Roman"/>
        </w:rPr>
        <w:t>йи</w:t>
      </w:r>
      <w:r w:rsidRPr="00F27EFF">
        <w:rPr>
          <w:rFonts w:ascii="Times New Roman" w:hAnsi="Times New Roman" w:cs="Times New Roman"/>
          <w:spacing w:val="1"/>
        </w:rPr>
        <w:t>смешанной адресации</w:t>
      </w:r>
      <w:r w:rsidRPr="00F27EFF">
        <w:rPr>
          <w:rFonts w:ascii="Times New Roman" w:hAnsi="Times New Roman" w:cs="Times New Roman"/>
        </w:rPr>
        <w:t xml:space="preserve">, </w:t>
      </w:r>
      <w:r w:rsidRPr="00F27EFF">
        <w:rPr>
          <w:rFonts w:ascii="Times New Roman" w:hAnsi="Times New Roman" w:cs="Times New Roman"/>
          <w:spacing w:val="1"/>
        </w:rPr>
        <w:t>выделени</w:t>
      </w:r>
      <w:r w:rsidRPr="00F27EFF">
        <w:rPr>
          <w:rFonts w:ascii="Times New Roman" w:hAnsi="Times New Roman" w:cs="Times New Roman"/>
        </w:rPr>
        <w:t xml:space="preserve">е </w:t>
      </w:r>
      <w:r w:rsidRPr="00F27EFF">
        <w:rPr>
          <w:rFonts w:ascii="Times New Roman" w:hAnsi="Times New Roman" w:cs="Times New Roman"/>
          <w:spacing w:val="1"/>
        </w:rPr>
        <w:t>диапазон</w:t>
      </w:r>
      <w:r w:rsidRPr="00F27EFF">
        <w:rPr>
          <w:rFonts w:ascii="Times New Roman" w:hAnsi="Times New Roman" w:cs="Times New Roman"/>
        </w:rPr>
        <w:t>а</w:t>
      </w:r>
      <w:r w:rsidRPr="00F27EFF">
        <w:rPr>
          <w:rFonts w:ascii="Times New Roman" w:hAnsi="Times New Roman" w:cs="Times New Roman"/>
          <w:spacing w:val="1"/>
        </w:rPr>
        <w:t xml:space="preserve"> таблиц</w:t>
      </w:r>
      <w:r w:rsidRPr="00F27EFF">
        <w:rPr>
          <w:rFonts w:ascii="Times New Roman" w:hAnsi="Times New Roman" w:cs="Times New Roman"/>
        </w:rPr>
        <w:t>ыи</w:t>
      </w:r>
      <w:r w:rsidRPr="00F27EFF">
        <w:rPr>
          <w:rFonts w:ascii="Times New Roman" w:hAnsi="Times New Roman" w:cs="Times New Roman"/>
          <w:spacing w:val="1"/>
        </w:rPr>
        <w:t>упорядочивани</w:t>
      </w:r>
      <w:r w:rsidRPr="00F27EFF">
        <w:rPr>
          <w:rFonts w:ascii="Times New Roman" w:hAnsi="Times New Roman" w:cs="Times New Roman"/>
        </w:rPr>
        <w:t xml:space="preserve">е </w:t>
      </w:r>
      <w:r w:rsidRPr="00F27EFF">
        <w:rPr>
          <w:rFonts w:ascii="Times New Roman" w:hAnsi="Times New Roman" w:cs="Times New Roman"/>
          <w:spacing w:val="1"/>
        </w:rPr>
        <w:t>(сортировку</w:t>
      </w:r>
      <w:r w:rsidRPr="00F27EFF">
        <w:rPr>
          <w:rFonts w:ascii="Times New Roman" w:hAnsi="Times New Roman" w:cs="Times New Roman"/>
        </w:rPr>
        <w:t xml:space="preserve">) </w:t>
      </w:r>
      <w:r w:rsidRPr="00F27EFF">
        <w:rPr>
          <w:rFonts w:ascii="Times New Roman" w:hAnsi="Times New Roman" w:cs="Times New Roman"/>
          <w:spacing w:val="1"/>
        </w:rPr>
        <w:t>ег</w:t>
      </w:r>
      <w:r w:rsidRPr="00F27EFF">
        <w:rPr>
          <w:rFonts w:ascii="Times New Roman" w:hAnsi="Times New Roman" w:cs="Times New Roman"/>
        </w:rPr>
        <w:t>о</w:t>
      </w:r>
      <w:r w:rsidRPr="00F27EFF">
        <w:rPr>
          <w:rFonts w:ascii="Times New Roman" w:hAnsi="Times New Roman" w:cs="Times New Roman"/>
          <w:spacing w:val="1"/>
        </w:rPr>
        <w:t>элементов</w:t>
      </w:r>
      <w:r w:rsidRPr="00F27EFF">
        <w:rPr>
          <w:rFonts w:ascii="Times New Roman" w:hAnsi="Times New Roman" w:cs="Times New Roman"/>
        </w:rPr>
        <w:t>;</w:t>
      </w:r>
      <w:r w:rsidRPr="00F27EFF">
        <w:rPr>
          <w:rFonts w:ascii="Times New Roman" w:hAnsi="Times New Roman" w:cs="Times New Roman"/>
          <w:spacing w:val="1"/>
        </w:rPr>
        <w:t>построени</w:t>
      </w:r>
      <w:r w:rsidRPr="00F27EFF">
        <w:rPr>
          <w:rFonts w:ascii="Times New Roman" w:hAnsi="Times New Roman" w:cs="Times New Roman"/>
        </w:rPr>
        <w:t>е</w:t>
      </w:r>
      <w:r w:rsidRPr="00F27EFF">
        <w:rPr>
          <w:rFonts w:ascii="Times New Roman" w:hAnsi="Times New Roman" w:cs="Times New Roman"/>
          <w:spacing w:val="1"/>
        </w:rPr>
        <w:t>диаграм</w:t>
      </w:r>
      <w:r w:rsidRPr="00F27EFF">
        <w:rPr>
          <w:rFonts w:ascii="Times New Roman" w:hAnsi="Times New Roman" w:cs="Times New Roman"/>
        </w:rPr>
        <w:t>м</w:t>
      </w:r>
      <w:r w:rsidRPr="00F27EFF">
        <w:rPr>
          <w:rFonts w:ascii="Times New Roman" w:hAnsi="Times New Roman" w:cs="Times New Roman"/>
          <w:spacing w:val="1"/>
        </w:rPr>
        <w:t>(кругово</w:t>
      </w:r>
      <w:r w:rsidRPr="00F27EFF">
        <w:rPr>
          <w:rFonts w:ascii="Times New Roman" w:hAnsi="Times New Roman" w:cs="Times New Roman"/>
        </w:rPr>
        <w:t xml:space="preserve">йи </w:t>
      </w:r>
      <w:r w:rsidRPr="00F27EFF">
        <w:rPr>
          <w:rFonts w:ascii="Times New Roman" w:hAnsi="Times New Roman" w:cs="Times New Roman"/>
          <w:spacing w:val="1"/>
        </w:rPr>
        <w:t>столбчатой</w:t>
      </w:r>
      <w:r w:rsidRPr="00F27EFF">
        <w:rPr>
          <w:rFonts w:ascii="Times New Roman" w:hAnsi="Times New Roman" w:cs="Times New Roman"/>
        </w:rPr>
        <w:t>);</w:t>
      </w:r>
    </w:p>
    <w:p w:rsidR="00EE3280" w:rsidRPr="00F27EFF" w:rsidRDefault="00EE3280" w:rsidP="00C73FE4">
      <w:pPr>
        <w:pStyle w:val="ListParagraph"/>
        <w:widowControl w:val="0"/>
        <w:numPr>
          <w:ilvl w:val="0"/>
          <w:numId w:val="85"/>
        </w:numPr>
        <w:tabs>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использоват</w:t>
      </w:r>
      <w:r w:rsidRPr="00F27EFF">
        <w:rPr>
          <w:rFonts w:ascii="Times New Roman" w:hAnsi="Times New Roman" w:cs="Times New Roman"/>
        </w:rPr>
        <w:t>ь</w:t>
      </w:r>
      <w:r w:rsidRPr="00F27EFF">
        <w:rPr>
          <w:rFonts w:ascii="Times New Roman" w:hAnsi="Times New Roman" w:cs="Times New Roman"/>
          <w:spacing w:val="1"/>
        </w:rPr>
        <w:t>табличны</w:t>
      </w:r>
      <w:r w:rsidRPr="00F27EFF">
        <w:rPr>
          <w:rFonts w:ascii="Times New Roman" w:hAnsi="Times New Roman" w:cs="Times New Roman"/>
        </w:rPr>
        <w:t>е</w:t>
      </w:r>
      <w:r w:rsidRPr="00F27EFF">
        <w:rPr>
          <w:rFonts w:ascii="Times New Roman" w:hAnsi="Times New Roman" w:cs="Times New Roman"/>
          <w:spacing w:val="1"/>
        </w:rPr>
        <w:t>(реляционные</w:t>
      </w:r>
      <w:r w:rsidRPr="00F27EFF">
        <w:rPr>
          <w:rFonts w:ascii="Times New Roman" w:hAnsi="Times New Roman" w:cs="Times New Roman"/>
        </w:rPr>
        <w:t>)</w:t>
      </w:r>
      <w:r w:rsidRPr="00F27EFF">
        <w:rPr>
          <w:rFonts w:ascii="Times New Roman" w:hAnsi="Times New Roman" w:cs="Times New Roman"/>
          <w:spacing w:val="1"/>
        </w:rPr>
        <w:t>баз</w:t>
      </w:r>
      <w:r w:rsidRPr="00F27EFF">
        <w:rPr>
          <w:rFonts w:ascii="Times New Roman" w:hAnsi="Times New Roman" w:cs="Times New Roman"/>
        </w:rPr>
        <w:t>ы</w:t>
      </w:r>
      <w:r w:rsidRPr="00F27EFF">
        <w:rPr>
          <w:rFonts w:ascii="Times New Roman" w:hAnsi="Times New Roman" w:cs="Times New Roman"/>
          <w:spacing w:val="1"/>
        </w:rPr>
        <w:t>данных</w:t>
      </w:r>
      <w:r w:rsidRPr="00F27EFF">
        <w:rPr>
          <w:rFonts w:ascii="Times New Roman" w:hAnsi="Times New Roman" w:cs="Times New Roman"/>
        </w:rPr>
        <w:t>,</w:t>
      </w:r>
      <w:r w:rsidRPr="00F27EFF">
        <w:rPr>
          <w:rFonts w:ascii="Times New Roman" w:hAnsi="Times New Roman" w:cs="Times New Roman"/>
          <w:spacing w:val="1"/>
        </w:rPr>
        <w:t>выполнят</w:t>
      </w:r>
      <w:r w:rsidRPr="00F27EFF">
        <w:rPr>
          <w:rFonts w:ascii="Times New Roman" w:hAnsi="Times New Roman" w:cs="Times New Roman"/>
        </w:rPr>
        <w:t>ь</w:t>
      </w:r>
      <w:r w:rsidRPr="00F27EFF">
        <w:rPr>
          <w:rFonts w:ascii="Times New Roman" w:hAnsi="Times New Roman" w:cs="Times New Roman"/>
          <w:spacing w:val="1"/>
        </w:rPr>
        <w:t>отбор стро</w:t>
      </w:r>
      <w:r w:rsidRPr="00F27EFF">
        <w:rPr>
          <w:rFonts w:ascii="Times New Roman" w:hAnsi="Times New Roman" w:cs="Times New Roman"/>
        </w:rPr>
        <w:t>к</w:t>
      </w:r>
      <w:r w:rsidRPr="00F27EFF">
        <w:rPr>
          <w:rFonts w:ascii="Times New Roman" w:hAnsi="Times New Roman" w:cs="Times New Roman"/>
          <w:spacing w:val="1"/>
        </w:rPr>
        <w:t>таблицы</w:t>
      </w:r>
      <w:r w:rsidRPr="00F27EFF">
        <w:rPr>
          <w:rFonts w:ascii="Times New Roman" w:hAnsi="Times New Roman" w:cs="Times New Roman"/>
        </w:rPr>
        <w:t>,</w:t>
      </w:r>
      <w:r w:rsidRPr="00F27EFF">
        <w:rPr>
          <w:rFonts w:ascii="Times New Roman" w:hAnsi="Times New Roman" w:cs="Times New Roman"/>
          <w:spacing w:val="1"/>
        </w:rPr>
        <w:t>удовлетворяющи</w:t>
      </w:r>
      <w:r w:rsidRPr="00F27EFF">
        <w:rPr>
          <w:rFonts w:ascii="Times New Roman" w:hAnsi="Times New Roman" w:cs="Times New Roman"/>
        </w:rPr>
        <w:t>х</w:t>
      </w:r>
      <w:r w:rsidRPr="00F27EFF">
        <w:rPr>
          <w:rFonts w:ascii="Times New Roman" w:hAnsi="Times New Roman" w:cs="Times New Roman"/>
          <w:spacing w:val="1"/>
        </w:rPr>
        <w:t>определенном</w:t>
      </w:r>
      <w:r w:rsidRPr="00F27EFF">
        <w:rPr>
          <w:rFonts w:ascii="Times New Roman" w:hAnsi="Times New Roman" w:cs="Times New Roman"/>
        </w:rPr>
        <w:t>у</w:t>
      </w:r>
      <w:r w:rsidRPr="00F27EFF">
        <w:rPr>
          <w:rFonts w:ascii="Times New Roman" w:hAnsi="Times New Roman" w:cs="Times New Roman"/>
          <w:spacing w:val="1"/>
        </w:rPr>
        <w:t>условию</w:t>
      </w:r>
      <w:r w:rsidRPr="00F27EFF">
        <w:rPr>
          <w:rFonts w:ascii="Times New Roman" w:hAnsi="Times New Roman" w:cs="Times New Roman"/>
        </w:rPr>
        <w:t>;</w:t>
      </w:r>
    </w:p>
    <w:p w:rsidR="00EE3280" w:rsidRPr="00F27EFF" w:rsidRDefault="00EE3280" w:rsidP="00C73FE4">
      <w:pPr>
        <w:pStyle w:val="ListParagraph"/>
        <w:numPr>
          <w:ilvl w:val="0"/>
          <w:numId w:val="85"/>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анализироват</w:t>
      </w:r>
      <w:r w:rsidRPr="00F27EFF">
        <w:rPr>
          <w:rFonts w:ascii="Times New Roman" w:hAnsi="Times New Roman" w:cs="Times New Roman"/>
        </w:rPr>
        <w:t>ь</w:t>
      </w:r>
      <w:r w:rsidRPr="00F27EFF">
        <w:rPr>
          <w:rFonts w:ascii="Times New Roman" w:hAnsi="Times New Roman" w:cs="Times New Roman"/>
          <w:spacing w:val="1"/>
        </w:rPr>
        <w:t>доменны</w:t>
      </w:r>
      <w:r w:rsidRPr="00F27EFF">
        <w:rPr>
          <w:rFonts w:ascii="Times New Roman" w:hAnsi="Times New Roman" w:cs="Times New Roman"/>
        </w:rPr>
        <w:t>е</w:t>
      </w:r>
      <w:r w:rsidRPr="00F27EFF">
        <w:rPr>
          <w:rFonts w:ascii="Times New Roman" w:hAnsi="Times New Roman" w:cs="Times New Roman"/>
          <w:spacing w:val="1"/>
        </w:rPr>
        <w:t>имен</w:t>
      </w:r>
      <w:r w:rsidRPr="00F27EFF">
        <w:rPr>
          <w:rFonts w:ascii="Times New Roman" w:hAnsi="Times New Roman" w:cs="Times New Roman"/>
        </w:rPr>
        <w:t>а</w:t>
      </w:r>
      <w:r w:rsidRPr="00F27EFF">
        <w:rPr>
          <w:rFonts w:ascii="Times New Roman" w:hAnsi="Times New Roman" w:cs="Times New Roman"/>
          <w:spacing w:val="1"/>
        </w:rPr>
        <w:t>компьютеро</w:t>
      </w:r>
      <w:r w:rsidRPr="00F27EFF">
        <w:rPr>
          <w:rFonts w:ascii="Times New Roman" w:hAnsi="Times New Roman" w:cs="Times New Roman"/>
        </w:rPr>
        <w:t>ви</w:t>
      </w:r>
      <w:r w:rsidRPr="00F27EFF">
        <w:rPr>
          <w:rFonts w:ascii="Times New Roman" w:hAnsi="Times New Roman" w:cs="Times New Roman"/>
          <w:spacing w:val="1"/>
        </w:rPr>
        <w:t>адрес</w:t>
      </w:r>
      <w:r w:rsidRPr="00F27EFF">
        <w:rPr>
          <w:rFonts w:ascii="Times New Roman" w:hAnsi="Times New Roman" w:cs="Times New Roman"/>
        </w:rPr>
        <w:t>а</w:t>
      </w:r>
      <w:r w:rsidRPr="00F27EFF">
        <w:rPr>
          <w:rFonts w:ascii="Times New Roman" w:hAnsi="Times New Roman" w:cs="Times New Roman"/>
          <w:spacing w:val="1"/>
        </w:rPr>
        <w:t>документо</w:t>
      </w:r>
      <w:r w:rsidRPr="00F27EFF">
        <w:rPr>
          <w:rFonts w:ascii="Times New Roman" w:hAnsi="Times New Roman" w:cs="Times New Roman"/>
        </w:rPr>
        <w:t xml:space="preserve">вв </w:t>
      </w:r>
      <w:r w:rsidRPr="00F27EFF">
        <w:rPr>
          <w:rFonts w:ascii="Times New Roman" w:hAnsi="Times New Roman" w:cs="Times New Roman"/>
          <w:spacing w:val="1"/>
        </w:rPr>
        <w:t>Интернете</w:t>
      </w:r>
      <w:r w:rsidRPr="00F27EFF">
        <w:rPr>
          <w:rFonts w:ascii="Times New Roman" w:hAnsi="Times New Roman" w:cs="Times New Roman"/>
        </w:rPr>
        <w:t>;</w:t>
      </w:r>
    </w:p>
    <w:p w:rsidR="00EE3280" w:rsidRPr="00F27EFF" w:rsidRDefault="00EE3280" w:rsidP="00C73FE4">
      <w:pPr>
        <w:pStyle w:val="ListParagraph"/>
        <w:numPr>
          <w:ilvl w:val="0"/>
          <w:numId w:val="85"/>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проводит</w:t>
      </w:r>
      <w:r w:rsidRPr="00F27EFF">
        <w:rPr>
          <w:rFonts w:ascii="Times New Roman" w:hAnsi="Times New Roman" w:cs="Times New Roman"/>
        </w:rPr>
        <w:t xml:space="preserve">ь </w:t>
      </w:r>
      <w:r w:rsidRPr="00F27EFF">
        <w:rPr>
          <w:rFonts w:ascii="Times New Roman" w:hAnsi="Times New Roman" w:cs="Times New Roman"/>
          <w:spacing w:val="1"/>
        </w:rPr>
        <w:t>поис</w:t>
      </w:r>
      <w:r w:rsidRPr="00F27EFF">
        <w:rPr>
          <w:rFonts w:ascii="Times New Roman" w:hAnsi="Times New Roman" w:cs="Times New Roman"/>
        </w:rPr>
        <w:t xml:space="preserve">к </w:t>
      </w:r>
      <w:r w:rsidRPr="00F27EFF">
        <w:rPr>
          <w:rFonts w:ascii="Times New Roman" w:hAnsi="Times New Roman" w:cs="Times New Roman"/>
          <w:spacing w:val="1"/>
        </w:rPr>
        <w:t>информаци</w:t>
      </w:r>
      <w:r w:rsidRPr="00F27EFF">
        <w:rPr>
          <w:rFonts w:ascii="Times New Roman" w:hAnsi="Times New Roman" w:cs="Times New Roman"/>
        </w:rPr>
        <w:t xml:space="preserve">и в </w:t>
      </w:r>
      <w:r w:rsidRPr="00F27EFF">
        <w:rPr>
          <w:rFonts w:ascii="Times New Roman" w:hAnsi="Times New Roman" w:cs="Times New Roman"/>
          <w:spacing w:val="1"/>
        </w:rPr>
        <w:t>сет</w:t>
      </w:r>
      <w:r w:rsidRPr="00F27EFF">
        <w:rPr>
          <w:rFonts w:ascii="Times New Roman" w:hAnsi="Times New Roman" w:cs="Times New Roman"/>
        </w:rPr>
        <w:t xml:space="preserve">и </w:t>
      </w:r>
      <w:r w:rsidRPr="00F27EFF">
        <w:rPr>
          <w:rFonts w:ascii="Times New Roman" w:hAnsi="Times New Roman" w:cs="Times New Roman"/>
          <w:spacing w:val="1"/>
        </w:rPr>
        <w:t>Интерне</w:t>
      </w:r>
      <w:r w:rsidRPr="00F27EFF">
        <w:rPr>
          <w:rFonts w:ascii="Times New Roman" w:hAnsi="Times New Roman" w:cs="Times New Roman"/>
        </w:rPr>
        <w:t xml:space="preserve">т </w:t>
      </w:r>
      <w:r w:rsidRPr="00F27EFF">
        <w:rPr>
          <w:rFonts w:ascii="Times New Roman" w:hAnsi="Times New Roman" w:cs="Times New Roman"/>
          <w:spacing w:val="1"/>
        </w:rPr>
        <w:t>п</w:t>
      </w:r>
      <w:r w:rsidRPr="00F27EFF">
        <w:rPr>
          <w:rFonts w:ascii="Times New Roman" w:hAnsi="Times New Roman" w:cs="Times New Roman"/>
        </w:rPr>
        <w:t xml:space="preserve">о </w:t>
      </w:r>
      <w:r w:rsidRPr="00F27EFF">
        <w:rPr>
          <w:rFonts w:ascii="Times New Roman" w:hAnsi="Times New Roman" w:cs="Times New Roman"/>
          <w:spacing w:val="1"/>
        </w:rPr>
        <w:t>запроса</w:t>
      </w:r>
      <w:r w:rsidRPr="00F27EFF">
        <w:rPr>
          <w:rFonts w:ascii="Times New Roman" w:hAnsi="Times New Roman" w:cs="Times New Roman"/>
        </w:rPr>
        <w:t xml:space="preserve">м с </w:t>
      </w:r>
      <w:r w:rsidRPr="00F27EFF">
        <w:rPr>
          <w:rFonts w:ascii="Times New Roman" w:hAnsi="Times New Roman" w:cs="Times New Roman"/>
          <w:spacing w:val="1"/>
        </w:rPr>
        <w:t>использование</w:t>
      </w:r>
      <w:r w:rsidRPr="00F27EFF">
        <w:rPr>
          <w:rFonts w:ascii="Times New Roman" w:hAnsi="Times New Roman" w:cs="Times New Roman"/>
        </w:rPr>
        <w:t>м</w:t>
      </w:r>
      <w:r w:rsidRPr="00F27EFF">
        <w:rPr>
          <w:rFonts w:ascii="Times New Roman" w:hAnsi="Times New Roman" w:cs="Times New Roman"/>
          <w:spacing w:val="1"/>
        </w:rPr>
        <w:t>логически</w:t>
      </w:r>
      <w:r w:rsidRPr="00F27EFF">
        <w:rPr>
          <w:rFonts w:ascii="Times New Roman" w:hAnsi="Times New Roman" w:cs="Times New Roman"/>
        </w:rPr>
        <w:t>х</w:t>
      </w:r>
      <w:r w:rsidRPr="00F27EFF">
        <w:rPr>
          <w:rFonts w:ascii="Times New Roman" w:hAnsi="Times New Roman" w:cs="Times New Roman"/>
          <w:spacing w:val="1"/>
        </w:rPr>
        <w:t>операций</w:t>
      </w:r>
      <w:r w:rsidRPr="00F27EFF">
        <w:rPr>
          <w:rFonts w:ascii="Times New Roman" w:hAnsi="Times New Roman" w:cs="Times New Roman"/>
        </w:rPr>
        <w:t>.</w:t>
      </w:r>
    </w:p>
    <w:p w:rsidR="00EE3280" w:rsidRPr="00F27EFF" w:rsidRDefault="00EE3280" w:rsidP="00F84E52">
      <w:pPr>
        <w:ind w:right="360" w:firstLine="0"/>
        <w:jc w:val="both"/>
        <w:rPr>
          <w:b/>
          <w:bCs/>
        </w:rPr>
      </w:pPr>
      <w:r w:rsidRPr="00F27EFF">
        <w:rPr>
          <w:b/>
          <w:bCs/>
          <w:spacing w:val="1"/>
        </w:rPr>
        <w:t>Выпускни</w:t>
      </w:r>
      <w:r w:rsidRPr="00F27EFF">
        <w:rPr>
          <w:b/>
          <w:bCs/>
        </w:rPr>
        <w:t xml:space="preserve">к </w:t>
      </w:r>
      <w:r w:rsidRPr="00F27EFF">
        <w:rPr>
          <w:b/>
          <w:bCs/>
          <w:spacing w:val="1"/>
        </w:rPr>
        <w:t>овладее</w:t>
      </w:r>
      <w:r w:rsidRPr="00F27EFF">
        <w:rPr>
          <w:b/>
          <w:bCs/>
        </w:rPr>
        <w:t>т (</w:t>
      </w:r>
      <w:r w:rsidRPr="00F27EFF">
        <w:rPr>
          <w:b/>
          <w:bCs/>
          <w:spacing w:val="1"/>
        </w:rPr>
        <w:t>ка</w:t>
      </w:r>
      <w:r w:rsidRPr="00F27EFF">
        <w:rPr>
          <w:b/>
          <w:bCs/>
        </w:rPr>
        <w:t xml:space="preserve">к </w:t>
      </w:r>
      <w:r w:rsidRPr="00F27EFF">
        <w:rPr>
          <w:b/>
          <w:bCs/>
          <w:spacing w:val="1"/>
        </w:rPr>
        <w:t>результа</w:t>
      </w:r>
      <w:r w:rsidRPr="00F27EFF">
        <w:rPr>
          <w:b/>
          <w:bCs/>
        </w:rPr>
        <w:t xml:space="preserve">т </w:t>
      </w:r>
      <w:r w:rsidRPr="00F27EFF">
        <w:rPr>
          <w:b/>
          <w:bCs/>
          <w:spacing w:val="1"/>
        </w:rPr>
        <w:t>примен</w:t>
      </w:r>
      <w:r w:rsidRPr="00F27EFF">
        <w:rPr>
          <w:b/>
          <w:bCs/>
          <w:spacing w:val="3"/>
        </w:rPr>
        <w:t>е</w:t>
      </w:r>
      <w:r w:rsidRPr="00F27EFF">
        <w:rPr>
          <w:b/>
          <w:bCs/>
          <w:spacing w:val="1"/>
        </w:rPr>
        <w:t>ни</w:t>
      </w:r>
      <w:r w:rsidRPr="00F27EFF">
        <w:rPr>
          <w:b/>
          <w:bCs/>
        </w:rPr>
        <w:t xml:space="preserve">я </w:t>
      </w:r>
      <w:r w:rsidRPr="00F27EFF">
        <w:rPr>
          <w:b/>
          <w:bCs/>
          <w:spacing w:val="1"/>
        </w:rPr>
        <w:t>про</w:t>
      </w:r>
      <w:r w:rsidRPr="00F27EFF">
        <w:rPr>
          <w:b/>
          <w:bCs/>
        </w:rPr>
        <w:t>г</w:t>
      </w:r>
      <w:r w:rsidRPr="00F27EFF">
        <w:rPr>
          <w:b/>
          <w:bCs/>
          <w:spacing w:val="1"/>
        </w:rPr>
        <w:t>раммны</w:t>
      </w:r>
      <w:r w:rsidRPr="00F27EFF">
        <w:rPr>
          <w:b/>
          <w:bCs/>
        </w:rPr>
        <w:t xml:space="preserve">х </w:t>
      </w:r>
      <w:r w:rsidRPr="00F27EFF">
        <w:rPr>
          <w:b/>
          <w:bCs/>
          <w:spacing w:val="1"/>
        </w:rPr>
        <w:t>систе</w:t>
      </w:r>
      <w:r w:rsidRPr="00F27EFF">
        <w:rPr>
          <w:b/>
          <w:bCs/>
        </w:rPr>
        <w:t xml:space="preserve">м и </w:t>
      </w:r>
      <w:r w:rsidRPr="00F27EFF">
        <w:rPr>
          <w:b/>
          <w:bCs/>
          <w:spacing w:val="1"/>
        </w:rPr>
        <w:t>интерне</w:t>
      </w:r>
      <w:r w:rsidRPr="00F27EFF">
        <w:rPr>
          <w:b/>
          <w:bCs/>
          <w:spacing w:val="2"/>
        </w:rPr>
        <w:t>т</w:t>
      </w:r>
      <w:r w:rsidRPr="00F27EFF">
        <w:rPr>
          <w:b/>
          <w:bCs/>
          <w:spacing w:val="1"/>
        </w:rPr>
        <w:t>-сервисо</w:t>
      </w:r>
      <w:r w:rsidRPr="00F27EFF">
        <w:rPr>
          <w:b/>
          <w:bCs/>
        </w:rPr>
        <w:t>вв</w:t>
      </w:r>
      <w:r w:rsidRPr="00F27EFF">
        <w:rPr>
          <w:b/>
          <w:bCs/>
          <w:spacing w:val="1"/>
        </w:rPr>
        <w:t>данно</w:t>
      </w:r>
      <w:r w:rsidRPr="00F27EFF">
        <w:rPr>
          <w:b/>
          <w:bCs/>
        </w:rPr>
        <w:t>м</w:t>
      </w:r>
      <w:r w:rsidRPr="00F27EFF">
        <w:rPr>
          <w:b/>
          <w:bCs/>
          <w:spacing w:val="1"/>
        </w:rPr>
        <w:t>курс</w:t>
      </w:r>
      <w:r w:rsidRPr="00F27EFF">
        <w:rPr>
          <w:b/>
          <w:bCs/>
        </w:rPr>
        <w:t xml:space="preserve">еи </w:t>
      </w:r>
      <w:r w:rsidRPr="00F27EFF">
        <w:rPr>
          <w:b/>
          <w:bCs/>
          <w:spacing w:val="1"/>
        </w:rPr>
        <w:t>в</w:t>
      </w:r>
      <w:r w:rsidRPr="00F27EFF">
        <w:rPr>
          <w:b/>
          <w:bCs/>
        </w:rPr>
        <w:t>о</w:t>
      </w:r>
      <w:r w:rsidRPr="00F27EFF">
        <w:rPr>
          <w:b/>
          <w:bCs/>
          <w:spacing w:val="1"/>
        </w:rPr>
        <w:t>все</w:t>
      </w:r>
      <w:r w:rsidRPr="00F27EFF">
        <w:rPr>
          <w:b/>
          <w:bCs/>
        </w:rPr>
        <w:t>м</w:t>
      </w:r>
      <w:r w:rsidRPr="00F27EFF">
        <w:rPr>
          <w:b/>
          <w:bCs/>
          <w:spacing w:val="1"/>
        </w:rPr>
        <w:t>образовательно</w:t>
      </w:r>
      <w:r w:rsidRPr="00F27EFF">
        <w:rPr>
          <w:b/>
          <w:bCs/>
        </w:rPr>
        <w:t>м</w:t>
      </w:r>
      <w:r w:rsidRPr="00F27EFF">
        <w:rPr>
          <w:b/>
          <w:bCs/>
          <w:spacing w:val="1"/>
        </w:rPr>
        <w:t>процессе</w:t>
      </w:r>
      <w:r w:rsidRPr="00F27EFF">
        <w:rPr>
          <w:b/>
          <w:bCs/>
          <w:spacing w:val="-2"/>
        </w:rPr>
        <w:t>)</w:t>
      </w:r>
      <w:r w:rsidRPr="00F27EFF">
        <w:rPr>
          <w:b/>
          <w:bCs/>
        </w:rPr>
        <w:t>:</w:t>
      </w:r>
    </w:p>
    <w:p w:rsidR="00EE3280" w:rsidRPr="00F27EFF" w:rsidRDefault="00EE3280" w:rsidP="00C73FE4">
      <w:pPr>
        <w:pStyle w:val="ListParagraph"/>
        <w:numPr>
          <w:ilvl w:val="0"/>
          <w:numId w:val="85"/>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навыкам</w:t>
      </w:r>
      <w:r w:rsidRPr="00F27EFF">
        <w:rPr>
          <w:rFonts w:ascii="Times New Roman" w:hAnsi="Times New Roman" w:cs="Times New Roman"/>
        </w:rPr>
        <w:t>и</w:t>
      </w:r>
      <w:r w:rsidRPr="00F27EFF">
        <w:rPr>
          <w:rFonts w:ascii="Times New Roman" w:hAnsi="Times New Roman" w:cs="Times New Roman"/>
          <w:spacing w:val="1"/>
        </w:rPr>
        <w:t>работ</w:t>
      </w:r>
      <w:r w:rsidRPr="00F27EFF">
        <w:rPr>
          <w:rFonts w:ascii="Times New Roman" w:hAnsi="Times New Roman" w:cs="Times New Roman"/>
        </w:rPr>
        <w:t>ыс</w:t>
      </w:r>
      <w:r w:rsidRPr="00F27EFF">
        <w:rPr>
          <w:rFonts w:ascii="Times New Roman" w:hAnsi="Times New Roman" w:cs="Times New Roman"/>
          <w:spacing w:val="1"/>
        </w:rPr>
        <w:t>компьютером</w:t>
      </w:r>
      <w:r w:rsidRPr="00F27EFF">
        <w:rPr>
          <w:rFonts w:ascii="Times New Roman" w:hAnsi="Times New Roman" w:cs="Times New Roman"/>
        </w:rPr>
        <w:t>;</w:t>
      </w:r>
      <w:r w:rsidRPr="00F27EFF">
        <w:rPr>
          <w:rFonts w:ascii="Times New Roman" w:hAnsi="Times New Roman" w:cs="Times New Roman"/>
          <w:spacing w:val="1"/>
        </w:rPr>
        <w:t>знаниями</w:t>
      </w:r>
      <w:r w:rsidRPr="00F27EFF">
        <w:rPr>
          <w:rFonts w:ascii="Times New Roman" w:hAnsi="Times New Roman" w:cs="Times New Roman"/>
        </w:rPr>
        <w:t>,</w:t>
      </w:r>
      <w:r w:rsidRPr="00F27EFF">
        <w:rPr>
          <w:rFonts w:ascii="Times New Roman" w:hAnsi="Times New Roman" w:cs="Times New Roman"/>
          <w:spacing w:val="1"/>
        </w:rPr>
        <w:t>умениям</w:t>
      </w:r>
      <w:r w:rsidRPr="00F27EFF">
        <w:rPr>
          <w:rFonts w:ascii="Times New Roman" w:hAnsi="Times New Roman" w:cs="Times New Roman"/>
        </w:rPr>
        <w:t>ии</w:t>
      </w:r>
      <w:r w:rsidRPr="00F27EFF">
        <w:rPr>
          <w:rFonts w:ascii="Times New Roman" w:hAnsi="Times New Roman" w:cs="Times New Roman"/>
          <w:spacing w:val="1"/>
        </w:rPr>
        <w:t>навыками</w:t>
      </w:r>
      <w:r w:rsidRPr="00F27EFF">
        <w:rPr>
          <w:rFonts w:ascii="Times New Roman" w:hAnsi="Times New Roman" w:cs="Times New Roman"/>
        </w:rPr>
        <w:t xml:space="preserve">, </w:t>
      </w:r>
      <w:r w:rsidRPr="00F27EFF">
        <w:rPr>
          <w:rFonts w:ascii="Times New Roman" w:hAnsi="Times New Roman" w:cs="Times New Roman"/>
          <w:spacing w:val="1"/>
        </w:rPr>
        <w:t>достаточным</w:t>
      </w:r>
      <w:r w:rsidRPr="00F27EFF">
        <w:rPr>
          <w:rFonts w:ascii="Times New Roman" w:hAnsi="Times New Roman" w:cs="Times New Roman"/>
        </w:rPr>
        <w:t>и</w:t>
      </w:r>
      <w:r w:rsidRPr="00F27EFF">
        <w:rPr>
          <w:rFonts w:ascii="Times New Roman" w:hAnsi="Times New Roman" w:cs="Times New Roman"/>
          <w:spacing w:val="1"/>
        </w:rPr>
        <w:t>дл</w:t>
      </w:r>
      <w:r w:rsidRPr="00F27EFF">
        <w:rPr>
          <w:rFonts w:ascii="Times New Roman" w:hAnsi="Times New Roman" w:cs="Times New Roman"/>
        </w:rPr>
        <w:t>я</w:t>
      </w:r>
      <w:r w:rsidRPr="00F27EFF">
        <w:rPr>
          <w:rFonts w:ascii="Times New Roman" w:hAnsi="Times New Roman" w:cs="Times New Roman"/>
          <w:spacing w:val="1"/>
        </w:rPr>
        <w:t>работ</w:t>
      </w:r>
      <w:r w:rsidRPr="00F27EFF">
        <w:rPr>
          <w:rFonts w:ascii="Times New Roman" w:hAnsi="Times New Roman" w:cs="Times New Roman"/>
        </w:rPr>
        <w:t>ыс</w:t>
      </w:r>
      <w:r w:rsidRPr="00F27EFF">
        <w:rPr>
          <w:rFonts w:ascii="Times New Roman" w:hAnsi="Times New Roman" w:cs="Times New Roman"/>
          <w:spacing w:val="1"/>
        </w:rPr>
        <w:t xml:space="preserve"> различным</w:t>
      </w:r>
      <w:r w:rsidRPr="00F27EFF">
        <w:rPr>
          <w:rFonts w:ascii="Times New Roman" w:hAnsi="Times New Roman" w:cs="Times New Roman"/>
        </w:rPr>
        <w:t>и</w:t>
      </w:r>
      <w:r w:rsidRPr="00F27EFF">
        <w:rPr>
          <w:rFonts w:ascii="Times New Roman" w:hAnsi="Times New Roman" w:cs="Times New Roman"/>
          <w:spacing w:val="1"/>
        </w:rPr>
        <w:t>видам</w:t>
      </w:r>
      <w:r w:rsidRPr="00F27EFF">
        <w:rPr>
          <w:rFonts w:ascii="Times New Roman" w:hAnsi="Times New Roman" w:cs="Times New Roman"/>
        </w:rPr>
        <w:t>и</w:t>
      </w:r>
      <w:r w:rsidRPr="00F27EFF">
        <w:rPr>
          <w:rFonts w:ascii="Times New Roman" w:hAnsi="Times New Roman" w:cs="Times New Roman"/>
          <w:spacing w:val="1"/>
        </w:rPr>
        <w:t>программны</w:t>
      </w:r>
      <w:r w:rsidRPr="00F27EFF">
        <w:rPr>
          <w:rFonts w:ascii="Times New Roman" w:hAnsi="Times New Roman" w:cs="Times New Roman"/>
        </w:rPr>
        <w:t>х</w:t>
      </w:r>
      <w:r w:rsidRPr="00F27EFF">
        <w:rPr>
          <w:rFonts w:ascii="Times New Roman" w:hAnsi="Times New Roman" w:cs="Times New Roman"/>
          <w:spacing w:val="1"/>
        </w:rPr>
        <w:t>систе</w:t>
      </w:r>
      <w:r w:rsidRPr="00F27EFF">
        <w:rPr>
          <w:rFonts w:ascii="Times New Roman" w:hAnsi="Times New Roman" w:cs="Times New Roman"/>
        </w:rPr>
        <w:t xml:space="preserve">ми </w:t>
      </w:r>
      <w:r w:rsidRPr="00F27EFF">
        <w:rPr>
          <w:rFonts w:ascii="Times New Roman" w:hAnsi="Times New Roman" w:cs="Times New Roman"/>
          <w:spacing w:val="1"/>
        </w:rPr>
        <w:t>интернет-сервисо</w:t>
      </w:r>
      <w:r w:rsidRPr="00F27EFF">
        <w:rPr>
          <w:rFonts w:ascii="Times New Roman" w:hAnsi="Times New Roman" w:cs="Times New Roman"/>
        </w:rPr>
        <w:t>в (</w:t>
      </w:r>
      <w:r w:rsidRPr="00F27EFF">
        <w:rPr>
          <w:rFonts w:ascii="Times New Roman" w:hAnsi="Times New Roman" w:cs="Times New Roman"/>
          <w:spacing w:val="1"/>
        </w:rPr>
        <w:t>файловы</w:t>
      </w:r>
      <w:r w:rsidRPr="00F27EFF">
        <w:rPr>
          <w:rFonts w:ascii="Times New Roman" w:hAnsi="Times New Roman" w:cs="Times New Roman"/>
        </w:rPr>
        <w:t>е</w:t>
      </w:r>
      <w:r w:rsidRPr="00F27EFF">
        <w:rPr>
          <w:rFonts w:ascii="Times New Roman" w:hAnsi="Times New Roman" w:cs="Times New Roman"/>
          <w:spacing w:val="1"/>
        </w:rPr>
        <w:t>менед</w:t>
      </w:r>
      <w:r w:rsidRPr="00F27EFF">
        <w:rPr>
          <w:rFonts w:ascii="Times New Roman" w:hAnsi="Times New Roman" w:cs="Times New Roman"/>
        </w:rPr>
        <w:t>ж</w:t>
      </w:r>
      <w:r w:rsidRPr="00F27EFF">
        <w:rPr>
          <w:rFonts w:ascii="Times New Roman" w:hAnsi="Times New Roman" w:cs="Times New Roman"/>
          <w:spacing w:val="1"/>
        </w:rPr>
        <w:t>еры</w:t>
      </w:r>
      <w:r w:rsidRPr="00F27EFF">
        <w:rPr>
          <w:rFonts w:ascii="Times New Roman" w:hAnsi="Times New Roman" w:cs="Times New Roman"/>
        </w:rPr>
        <w:t>,</w:t>
      </w:r>
      <w:r w:rsidRPr="00F27EFF">
        <w:rPr>
          <w:rFonts w:ascii="Times New Roman" w:hAnsi="Times New Roman" w:cs="Times New Roman"/>
          <w:spacing w:val="1"/>
        </w:rPr>
        <w:t>текстовы</w:t>
      </w:r>
      <w:r w:rsidRPr="00F27EFF">
        <w:rPr>
          <w:rFonts w:ascii="Times New Roman" w:hAnsi="Times New Roman" w:cs="Times New Roman"/>
        </w:rPr>
        <w:t>е</w:t>
      </w:r>
      <w:r w:rsidRPr="00F27EFF">
        <w:rPr>
          <w:rFonts w:ascii="Times New Roman" w:hAnsi="Times New Roman" w:cs="Times New Roman"/>
          <w:spacing w:val="1"/>
        </w:rPr>
        <w:t>редакторы</w:t>
      </w:r>
      <w:r w:rsidRPr="00F27EFF">
        <w:rPr>
          <w:rFonts w:ascii="Times New Roman" w:hAnsi="Times New Roman" w:cs="Times New Roman"/>
        </w:rPr>
        <w:t xml:space="preserve">, </w:t>
      </w:r>
      <w:r w:rsidRPr="00F27EFF">
        <w:rPr>
          <w:rFonts w:ascii="Times New Roman" w:hAnsi="Times New Roman" w:cs="Times New Roman"/>
          <w:spacing w:val="1"/>
        </w:rPr>
        <w:t>электронны</w:t>
      </w:r>
      <w:r w:rsidRPr="00F27EFF">
        <w:rPr>
          <w:rFonts w:ascii="Times New Roman" w:hAnsi="Times New Roman" w:cs="Times New Roman"/>
        </w:rPr>
        <w:t xml:space="preserve">е </w:t>
      </w:r>
      <w:r w:rsidRPr="00F27EFF">
        <w:rPr>
          <w:rFonts w:ascii="Times New Roman" w:hAnsi="Times New Roman" w:cs="Times New Roman"/>
          <w:spacing w:val="1"/>
        </w:rPr>
        <w:t>таблицы</w:t>
      </w:r>
      <w:r w:rsidRPr="00F27EFF">
        <w:rPr>
          <w:rFonts w:ascii="Times New Roman" w:hAnsi="Times New Roman" w:cs="Times New Roman"/>
        </w:rPr>
        <w:t>,</w:t>
      </w:r>
      <w:r w:rsidRPr="00F27EFF">
        <w:rPr>
          <w:rFonts w:ascii="Times New Roman" w:hAnsi="Times New Roman" w:cs="Times New Roman"/>
          <w:spacing w:val="1"/>
        </w:rPr>
        <w:t>браузеры</w:t>
      </w:r>
      <w:r w:rsidRPr="00F27EFF">
        <w:rPr>
          <w:rFonts w:ascii="Times New Roman" w:hAnsi="Times New Roman" w:cs="Times New Roman"/>
        </w:rPr>
        <w:t>,</w:t>
      </w:r>
      <w:r w:rsidRPr="00F27EFF">
        <w:rPr>
          <w:rFonts w:ascii="Times New Roman" w:hAnsi="Times New Roman" w:cs="Times New Roman"/>
          <w:spacing w:val="1"/>
        </w:rPr>
        <w:t>поисковы</w:t>
      </w:r>
      <w:r w:rsidRPr="00F27EFF">
        <w:rPr>
          <w:rFonts w:ascii="Times New Roman" w:hAnsi="Times New Roman" w:cs="Times New Roman"/>
        </w:rPr>
        <w:t>е</w:t>
      </w:r>
      <w:r w:rsidRPr="00F27EFF">
        <w:rPr>
          <w:rFonts w:ascii="Times New Roman" w:hAnsi="Times New Roman" w:cs="Times New Roman"/>
          <w:spacing w:val="1"/>
        </w:rPr>
        <w:t>системы</w:t>
      </w:r>
      <w:r w:rsidRPr="00F27EFF">
        <w:rPr>
          <w:rFonts w:ascii="Times New Roman" w:hAnsi="Times New Roman" w:cs="Times New Roman"/>
        </w:rPr>
        <w:t>,</w:t>
      </w:r>
      <w:r w:rsidRPr="00F27EFF">
        <w:rPr>
          <w:rFonts w:ascii="Times New Roman" w:hAnsi="Times New Roman" w:cs="Times New Roman"/>
          <w:spacing w:val="1"/>
        </w:rPr>
        <w:t>словари</w:t>
      </w:r>
      <w:r w:rsidRPr="00F27EFF">
        <w:rPr>
          <w:rFonts w:ascii="Times New Roman" w:hAnsi="Times New Roman" w:cs="Times New Roman"/>
        </w:rPr>
        <w:t xml:space="preserve">, </w:t>
      </w:r>
      <w:r w:rsidRPr="00F27EFF">
        <w:rPr>
          <w:rFonts w:ascii="Times New Roman" w:hAnsi="Times New Roman" w:cs="Times New Roman"/>
          <w:spacing w:val="1"/>
        </w:rPr>
        <w:t>электронны</w:t>
      </w:r>
      <w:r w:rsidRPr="00F27EFF">
        <w:rPr>
          <w:rFonts w:ascii="Times New Roman" w:hAnsi="Times New Roman" w:cs="Times New Roman"/>
        </w:rPr>
        <w:t>е</w:t>
      </w:r>
      <w:r w:rsidRPr="00F27EFF">
        <w:rPr>
          <w:rFonts w:ascii="Times New Roman" w:hAnsi="Times New Roman" w:cs="Times New Roman"/>
          <w:spacing w:val="1"/>
        </w:rPr>
        <w:t>энциклопедии</w:t>
      </w:r>
      <w:r w:rsidRPr="00F27EFF">
        <w:rPr>
          <w:rFonts w:ascii="Times New Roman" w:hAnsi="Times New Roman" w:cs="Times New Roman"/>
        </w:rPr>
        <w:t xml:space="preserve">); </w:t>
      </w:r>
      <w:r w:rsidRPr="00F27EFF">
        <w:rPr>
          <w:rFonts w:ascii="Times New Roman" w:hAnsi="Times New Roman" w:cs="Times New Roman"/>
          <w:spacing w:val="1"/>
        </w:rPr>
        <w:t>умение</w:t>
      </w:r>
      <w:r w:rsidRPr="00F27EFF">
        <w:rPr>
          <w:rFonts w:ascii="Times New Roman" w:hAnsi="Times New Roman" w:cs="Times New Roman"/>
        </w:rPr>
        <w:t>м</w:t>
      </w:r>
      <w:r w:rsidRPr="00F27EFF">
        <w:rPr>
          <w:rFonts w:ascii="Times New Roman" w:hAnsi="Times New Roman" w:cs="Times New Roman"/>
          <w:spacing w:val="1"/>
        </w:rPr>
        <w:t>описыват</w:t>
      </w:r>
      <w:r w:rsidRPr="00F27EFF">
        <w:rPr>
          <w:rFonts w:ascii="Times New Roman" w:hAnsi="Times New Roman" w:cs="Times New Roman"/>
        </w:rPr>
        <w:t>ь</w:t>
      </w:r>
      <w:r w:rsidRPr="00F27EFF">
        <w:rPr>
          <w:rFonts w:ascii="Times New Roman" w:hAnsi="Times New Roman" w:cs="Times New Roman"/>
          <w:spacing w:val="1"/>
        </w:rPr>
        <w:t>работ</w:t>
      </w:r>
      <w:r w:rsidRPr="00F27EFF">
        <w:rPr>
          <w:rFonts w:ascii="Times New Roman" w:hAnsi="Times New Roman" w:cs="Times New Roman"/>
        </w:rPr>
        <w:t>у</w:t>
      </w:r>
      <w:r w:rsidRPr="00F27EFF">
        <w:rPr>
          <w:rFonts w:ascii="Times New Roman" w:hAnsi="Times New Roman" w:cs="Times New Roman"/>
          <w:spacing w:val="1"/>
        </w:rPr>
        <w:t>эти</w:t>
      </w:r>
      <w:r w:rsidRPr="00F27EFF">
        <w:rPr>
          <w:rFonts w:ascii="Times New Roman" w:hAnsi="Times New Roman" w:cs="Times New Roman"/>
        </w:rPr>
        <w:t>х</w:t>
      </w:r>
      <w:r w:rsidRPr="00F27EFF">
        <w:rPr>
          <w:rFonts w:ascii="Times New Roman" w:hAnsi="Times New Roman" w:cs="Times New Roman"/>
          <w:spacing w:val="1"/>
        </w:rPr>
        <w:t>систе</w:t>
      </w:r>
      <w:r w:rsidRPr="00F27EFF">
        <w:rPr>
          <w:rFonts w:ascii="Times New Roman" w:hAnsi="Times New Roman" w:cs="Times New Roman"/>
        </w:rPr>
        <w:t xml:space="preserve">ми </w:t>
      </w:r>
      <w:r w:rsidRPr="00F27EFF">
        <w:rPr>
          <w:rFonts w:ascii="Times New Roman" w:hAnsi="Times New Roman" w:cs="Times New Roman"/>
          <w:spacing w:val="1"/>
        </w:rPr>
        <w:t>сервисо</w:t>
      </w:r>
      <w:r w:rsidRPr="00F27EFF">
        <w:rPr>
          <w:rFonts w:ascii="Times New Roman" w:hAnsi="Times New Roman" w:cs="Times New Roman"/>
        </w:rPr>
        <w:t xml:space="preserve">вс </w:t>
      </w:r>
      <w:r w:rsidRPr="00F27EFF">
        <w:rPr>
          <w:rFonts w:ascii="Times New Roman" w:hAnsi="Times New Roman" w:cs="Times New Roman"/>
          <w:spacing w:val="1"/>
        </w:rPr>
        <w:t>использование</w:t>
      </w:r>
      <w:r w:rsidRPr="00F27EFF">
        <w:rPr>
          <w:rFonts w:ascii="Times New Roman" w:hAnsi="Times New Roman" w:cs="Times New Roman"/>
        </w:rPr>
        <w:t>м</w:t>
      </w:r>
      <w:r w:rsidRPr="00F27EFF">
        <w:rPr>
          <w:rFonts w:ascii="Times New Roman" w:hAnsi="Times New Roman" w:cs="Times New Roman"/>
          <w:spacing w:val="1"/>
        </w:rPr>
        <w:t>соответствующе</w:t>
      </w:r>
      <w:r w:rsidRPr="00F27EFF">
        <w:rPr>
          <w:rFonts w:ascii="Times New Roman" w:hAnsi="Times New Roman" w:cs="Times New Roman"/>
        </w:rPr>
        <w:t>й</w:t>
      </w:r>
      <w:r w:rsidRPr="00F27EFF">
        <w:rPr>
          <w:rFonts w:ascii="Times New Roman" w:hAnsi="Times New Roman" w:cs="Times New Roman"/>
          <w:spacing w:val="1"/>
        </w:rPr>
        <w:t>терминологии</w:t>
      </w:r>
      <w:r w:rsidRPr="00F27EFF">
        <w:rPr>
          <w:rFonts w:ascii="Times New Roman" w:hAnsi="Times New Roman" w:cs="Times New Roman"/>
        </w:rPr>
        <w:t>;</w:t>
      </w:r>
    </w:p>
    <w:p w:rsidR="00EE3280" w:rsidRPr="00F27EFF" w:rsidRDefault="00EE3280" w:rsidP="00C73FE4">
      <w:pPr>
        <w:pStyle w:val="ListParagraph"/>
        <w:numPr>
          <w:ilvl w:val="0"/>
          <w:numId w:val="85"/>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различным</w:t>
      </w:r>
      <w:r w:rsidRPr="00F27EFF">
        <w:rPr>
          <w:rFonts w:ascii="Times New Roman" w:hAnsi="Times New Roman" w:cs="Times New Roman"/>
        </w:rPr>
        <w:t xml:space="preserve">и </w:t>
      </w:r>
      <w:r w:rsidRPr="00F27EFF">
        <w:rPr>
          <w:rFonts w:ascii="Times New Roman" w:hAnsi="Times New Roman" w:cs="Times New Roman"/>
          <w:spacing w:val="1"/>
        </w:rPr>
        <w:t>формам</w:t>
      </w:r>
      <w:r w:rsidRPr="00F27EFF">
        <w:rPr>
          <w:rFonts w:ascii="Times New Roman" w:hAnsi="Times New Roman" w:cs="Times New Roman"/>
        </w:rPr>
        <w:t xml:space="preserve">и </w:t>
      </w:r>
      <w:r w:rsidRPr="00F27EFF">
        <w:rPr>
          <w:rFonts w:ascii="Times New Roman" w:hAnsi="Times New Roman" w:cs="Times New Roman"/>
          <w:spacing w:val="1"/>
        </w:rPr>
        <w:t>представлени</w:t>
      </w:r>
      <w:r w:rsidRPr="00F27EFF">
        <w:rPr>
          <w:rFonts w:ascii="Times New Roman" w:hAnsi="Times New Roman" w:cs="Times New Roman"/>
        </w:rPr>
        <w:t xml:space="preserve">я </w:t>
      </w:r>
      <w:r w:rsidRPr="00F27EFF">
        <w:rPr>
          <w:rFonts w:ascii="Times New Roman" w:hAnsi="Times New Roman" w:cs="Times New Roman"/>
          <w:spacing w:val="1"/>
        </w:rPr>
        <w:t>данны</w:t>
      </w:r>
      <w:r w:rsidRPr="00F27EFF">
        <w:rPr>
          <w:rFonts w:ascii="Times New Roman" w:hAnsi="Times New Roman" w:cs="Times New Roman"/>
        </w:rPr>
        <w:t xml:space="preserve">х </w:t>
      </w:r>
      <w:r w:rsidRPr="00F27EFF">
        <w:rPr>
          <w:rFonts w:ascii="Times New Roman" w:hAnsi="Times New Roman" w:cs="Times New Roman"/>
          <w:spacing w:val="1"/>
        </w:rPr>
        <w:t>(таблицы</w:t>
      </w:r>
      <w:r w:rsidRPr="00F27EFF">
        <w:rPr>
          <w:rFonts w:ascii="Times New Roman" w:hAnsi="Times New Roman" w:cs="Times New Roman"/>
        </w:rPr>
        <w:t xml:space="preserve">, </w:t>
      </w:r>
      <w:r w:rsidRPr="00F27EFF">
        <w:rPr>
          <w:rFonts w:ascii="Times New Roman" w:hAnsi="Times New Roman" w:cs="Times New Roman"/>
          <w:spacing w:val="1"/>
        </w:rPr>
        <w:t>диаграммы</w:t>
      </w:r>
      <w:r w:rsidRPr="00F27EFF">
        <w:rPr>
          <w:rFonts w:ascii="Times New Roman" w:hAnsi="Times New Roman" w:cs="Times New Roman"/>
        </w:rPr>
        <w:t xml:space="preserve">, </w:t>
      </w:r>
      <w:r w:rsidRPr="00F27EFF">
        <w:rPr>
          <w:rFonts w:ascii="Times New Roman" w:hAnsi="Times New Roman" w:cs="Times New Roman"/>
          <w:spacing w:val="1"/>
        </w:rPr>
        <w:t>график</w:t>
      </w:r>
      <w:r w:rsidRPr="00F27EFF">
        <w:rPr>
          <w:rFonts w:ascii="Times New Roman" w:hAnsi="Times New Roman" w:cs="Times New Roman"/>
        </w:rPr>
        <w:t xml:space="preserve">ии </w:t>
      </w:r>
      <w:r w:rsidRPr="00F27EFF">
        <w:rPr>
          <w:rFonts w:ascii="Times New Roman" w:hAnsi="Times New Roman" w:cs="Times New Roman"/>
          <w:spacing w:val="1"/>
        </w:rPr>
        <w:t>т</w:t>
      </w:r>
      <w:r w:rsidRPr="00F27EFF">
        <w:rPr>
          <w:rFonts w:ascii="Times New Roman" w:hAnsi="Times New Roman" w:cs="Times New Roman"/>
        </w:rPr>
        <w:t>.</w:t>
      </w:r>
      <w:r w:rsidRPr="00F27EFF">
        <w:rPr>
          <w:rFonts w:ascii="Times New Roman" w:hAnsi="Times New Roman" w:cs="Times New Roman"/>
          <w:spacing w:val="1"/>
        </w:rPr>
        <w:t>д</w:t>
      </w:r>
      <w:r w:rsidRPr="00F27EFF">
        <w:rPr>
          <w:rFonts w:ascii="Times New Roman" w:hAnsi="Times New Roman" w:cs="Times New Roman"/>
        </w:rPr>
        <w:t>.);</w:t>
      </w:r>
    </w:p>
    <w:p w:rsidR="00EE3280" w:rsidRPr="00F27EFF" w:rsidRDefault="00EE3280" w:rsidP="00C73FE4">
      <w:pPr>
        <w:pStyle w:val="ListParagraph"/>
        <w:numPr>
          <w:ilvl w:val="0"/>
          <w:numId w:val="85"/>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приемам</w:t>
      </w:r>
      <w:r w:rsidRPr="00F27EFF">
        <w:rPr>
          <w:rFonts w:ascii="Times New Roman" w:hAnsi="Times New Roman" w:cs="Times New Roman"/>
        </w:rPr>
        <w:t xml:space="preserve">и </w:t>
      </w:r>
      <w:r w:rsidRPr="00F27EFF">
        <w:rPr>
          <w:rFonts w:ascii="Times New Roman" w:hAnsi="Times New Roman" w:cs="Times New Roman"/>
          <w:spacing w:val="1"/>
        </w:rPr>
        <w:t>безопасно</w:t>
      </w:r>
      <w:r w:rsidRPr="00F27EFF">
        <w:rPr>
          <w:rFonts w:ascii="Times New Roman" w:hAnsi="Times New Roman" w:cs="Times New Roman"/>
        </w:rPr>
        <w:t xml:space="preserve">й </w:t>
      </w:r>
      <w:r w:rsidRPr="00F27EFF">
        <w:rPr>
          <w:rFonts w:ascii="Times New Roman" w:hAnsi="Times New Roman" w:cs="Times New Roman"/>
          <w:spacing w:val="1"/>
        </w:rPr>
        <w:t>организаци</w:t>
      </w:r>
      <w:r w:rsidRPr="00F27EFF">
        <w:rPr>
          <w:rFonts w:ascii="Times New Roman" w:hAnsi="Times New Roman" w:cs="Times New Roman"/>
        </w:rPr>
        <w:t xml:space="preserve">и </w:t>
      </w:r>
      <w:r w:rsidRPr="00F27EFF">
        <w:rPr>
          <w:rFonts w:ascii="Times New Roman" w:hAnsi="Times New Roman" w:cs="Times New Roman"/>
          <w:spacing w:val="1"/>
        </w:rPr>
        <w:t>своег</w:t>
      </w:r>
      <w:r w:rsidRPr="00F27EFF">
        <w:rPr>
          <w:rFonts w:ascii="Times New Roman" w:hAnsi="Times New Roman" w:cs="Times New Roman"/>
        </w:rPr>
        <w:t xml:space="preserve">о </w:t>
      </w:r>
      <w:r w:rsidRPr="00F27EFF">
        <w:rPr>
          <w:rFonts w:ascii="Times New Roman" w:hAnsi="Times New Roman" w:cs="Times New Roman"/>
          <w:spacing w:val="1"/>
        </w:rPr>
        <w:t>лично</w:t>
      </w:r>
      <w:r w:rsidRPr="00F27EFF">
        <w:rPr>
          <w:rFonts w:ascii="Times New Roman" w:hAnsi="Times New Roman" w:cs="Times New Roman"/>
        </w:rPr>
        <w:t xml:space="preserve">го </w:t>
      </w:r>
      <w:r w:rsidRPr="00F27EFF">
        <w:rPr>
          <w:rFonts w:ascii="Times New Roman" w:hAnsi="Times New Roman" w:cs="Times New Roman"/>
          <w:spacing w:val="1"/>
        </w:rPr>
        <w:t>пространства данны</w:t>
      </w:r>
      <w:r w:rsidRPr="00F27EFF">
        <w:rPr>
          <w:rFonts w:ascii="Times New Roman" w:hAnsi="Times New Roman" w:cs="Times New Roman"/>
        </w:rPr>
        <w:t>хс</w:t>
      </w:r>
      <w:r w:rsidRPr="00F27EFF">
        <w:rPr>
          <w:rFonts w:ascii="Times New Roman" w:hAnsi="Times New Roman" w:cs="Times New Roman"/>
          <w:spacing w:val="1"/>
        </w:rPr>
        <w:t>использование</w:t>
      </w:r>
      <w:r w:rsidRPr="00F27EFF">
        <w:rPr>
          <w:rFonts w:ascii="Times New Roman" w:hAnsi="Times New Roman" w:cs="Times New Roman"/>
        </w:rPr>
        <w:t>м</w:t>
      </w:r>
      <w:r w:rsidRPr="00F27EFF">
        <w:rPr>
          <w:rFonts w:ascii="Times New Roman" w:hAnsi="Times New Roman" w:cs="Times New Roman"/>
          <w:spacing w:val="1"/>
        </w:rPr>
        <w:t xml:space="preserve"> индивидуальны</w:t>
      </w:r>
      <w:r w:rsidRPr="00F27EFF">
        <w:rPr>
          <w:rFonts w:ascii="Times New Roman" w:hAnsi="Times New Roman" w:cs="Times New Roman"/>
        </w:rPr>
        <w:t xml:space="preserve">х </w:t>
      </w:r>
      <w:r w:rsidRPr="00F27EFF">
        <w:rPr>
          <w:rFonts w:ascii="Times New Roman" w:hAnsi="Times New Roman" w:cs="Times New Roman"/>
          <w:spacing w:val="1"/>
        </w:rPr>
        <w:t>накопителе</w:t>
      </w:r>
      <w:r w:rsidRPr="00F27EFF">
        <w:rPr>
          <w:rFonts w:ascii="Times New Roman" w:hAnsi="Times New Roman" w:cs="Times New Roman"/>
        </w:rPr>
        <w:t>й</w:t>
      </w:r>
      <w:r w:rsidRPr="00F27EFF">
        <w:rPr>
          <w:rFonts w:ascii="Times New Roman" w:hAnsi="Times New Roman" w:cs="Times New Roman"/>
          <w:spacing w:val="1"/>
        </w:rPr>
        <w:t>данных</w:t>
      </w:r>
      <w:r w:rsidRPr="00F27EFF">
        <w:rPr>
          <w:rFonts w:ascii="Times New Roman" w:hAnsi="Times New Roman" w:cs="Times New Roman"/>
        </w:rPr>
        <w:t xml:space="preserve">, </w:t>
      </w:r>
      <w:r w:rsidRPr="00F27EFF">
        <w:rPr>
          <w:rFonts w:ascii="Times New Roman" w:hAnsi="Times New Roman" w:cs="Times New Roman"/>
          <w:spacing w:val="1"/>
        </w:rPr>
        <w:t>интернет-сервисо</w:t>
      </w:r>
      <w:r w:rsidRPr="00F27EFF">
        <w:rPr>
          <w:rFonts w:ascii="Times New Roman" w:hAnsi="Times New Roman" w:cs="Times New Roman"/>
        </w:rPr>
        <w:t xml:space="preserve">ви </w:t>
      </w:r>
      <w:r w:rsidRPr="00F27EFF">
        <w:rPr>
          <w:rFonts w:ascii="Times New Roman" w:hAnsi="Times New Roman" w:cs="Times New Roman"/>
          <w:spacing w:val="1"/>
        </w:rPr>
        <w:t>т. п.</w:t>
      </w:r>
      <w:r w:rsidRPr="00F27EFF">
        <w:rPr>
          <w:rFonts w:ascii="Times New Roman" w:hAnsi="Times New Roman" w:cs="Times New Roman"/>
        </w:rPr>
        <w:t>;</w:t>
      </w:r>
    </w:p>
    <w:p w:rsidR="00EE3280" w:rsidRPr="00F27EFF" w:rsidRDefault="00EE3280" w:rsidP="00C73FE4">
      <w:pPr>
        <w:pStyle w:val="ListParagraph"/>
        <w:numPr>
          <w:ilvl w:val="0"/>
          <w:numId w:val="85"/>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основ</w:t>
      </w:r>
      <w:r w:rsidRPr="00F27EFF">
        <w:rPr>
          <w:rFonts w:ascii="Times New Roman" w:hAnsi="Times New Roman" w:cs="Times New Roman"/>
        </w:rPr>
        <w:t>а</w:t>
      </w:r>
      <w:r w:rsidRPr="00F27EFF">
        <w:rPr>
          <w:rFonts w:ascii="Times New Roman" w:hAnsi="Times New Roman" w:cs="Times New Roman"/>
          <w:spacing w:val="1"/>
        </w:rPr>
        <w:t>м</w:t>
      </w:r>
      <w:r w:rsidRPr="00F27EFF">
        <w:rPr>
          <w:rFonts w:ascii="Times New Roman" w:hAnsi="Times New Roman" w:cs="Times New Roman"/>
        </w:rPr>
        <w:t>и</w:t>
      </w:r>
      <w:r w:rsidRPr="00F27EFF">
        <w:rPr>
          <w:rFonts w:ascii="Times New Roman" w:hAnsi="Times New Roman" w:cs="Times New Roman"/>
          <w:spacing w:val="1"/>
        </w:rPr>
        <w:t>соблюдени</w:t>
      </w:r>
      <w:r w:rsidRPr="00F27EFF">
        <w:rPr>
          <w:rFonts w:ascii="Times New Roman" w:hAnsi="Times New Roman" w:cs="Times New Roman"/>
        </w:rPr>
        <w:t>я</w:t>
      </w:r>
      <w:r w:rsidRPr="00F27EFF">
        <w:rPr>
          <w:rFonts w:ascii="Times New Roman" w:hAnsi="Times New Roman" w:cs="Times New Roman"/>
          <w:spacing w:val="1"/>
        </w:rPr>
        <w:t>нор</w:t>
      </w:r>
      <w:r w:rsidRPr="00F27EFF">
        <w:rPr>
          <w:rFonts w:ascii="Times New Roman" w:hAnsi="Times New Roman" w:cs="Times New Roman"/>
        </w:rPr>
        <w:t>м</w:t>
      </w:r>
      <w:r w:rsidRPr="00F27EFF">
        <w:rPr>
          <w:rFonts w:ascii="Times New Roman" w:hAnsi="Times New Roman" w:cs="Times New Roman"/>
          <w:spacing w:val="1"/>
        </w:rPr>
        <w:t>информационно</w:t>
      </w:r>
      <w:r w:rsidRPr="00F27EFF">
        <w:rPr>
          <w:rFonts w:ascii="Times New Roman" w:hAnsi="Times New Roman" w:cs="Times New Roman"/>
        </w:rPr>
        <w:t>й</w:t>
      </w:r>
      <w:r w:rsidRPr="00F27EFF">
        <w:rPr>
          <w:rFonts w:ascii="Times New Roman" w:hAnsi="Times New Roman" w:cs="Times New Roman"/>
          <w:spacing w:val="1"/>
        </w:rPr>
        <w:t>этик</w:t>
      </w:r>
      <w:r w:rsidRPr="00F27EFF">
        <w:rPr>
          <w:rFonts w:ascii="Times New Roman" w:hAnsi="Times New Roman" w:cs="Times New Roman"/>
        </w:rPr>
        <w:t>ии</w:t>
      </w:r>
      <w:r w:rsidRPr="00F27EFF">
        <w:rPr>
          <w:rFonts w:ascii="Times New Roman" w:hAnsi="Times New Roman" w:cs="Times New Roman"/>
          <w:spacing w:val="1"/>
        </w:rPr>
        <w:t>права</w:t>
      </w:r>
      <w:r w:rsidRPr="00F27EFF">
        <w:rPr>
          <w:rFonts w:ascii="Times New Roman" w:hAnsi="Times New Roman" w:cs="Times New Roman"/>
        </w:rPr>
        <w:t>;</w:t>
      </w:r>
    </w:p>
    <w:p w:rsidR="00EE3280" w:rsidRPr="00F27EFF" w:rsidRDefault="00EE3280" w:rsidP="00C73FE4">
      <w:pPr>
        <w:pStyle w:val="ListParagraph"/>
        <w:numPr>
          <w:ilvl w:val="0"/>
          <w:numId w:val="85"/>
        </w:numPr>
        <w:tabs>
          <w:tab w:val="left" w:pos="780"/>
          <w:tab w:val="left" w:pos="993"/>
        </w:tabs>
        <w:ind w:left="0" w:right="360" w:firstLine="0"/>
        <w:jc w:val="both"/>
        <w:rPr>
          <w:rFonts w:ascii="Times New Roman" w:hAnsi="Times New Roman" w:cs="Times New Roman"/>
          <w:w w:val="99"/>
        </w:rPr>
      </w:pPr>
      <w:r w:rsidRPr="00F27EFF">
        <w:rPr>
          <w:rFonts w:ascii="Times New Roman" w:hAnsi="Times New Roman" w:cs="Times New Roman"/>
          <w:spacing w:val="1"/>
        </w:rPr>
        <w:t>познакомитс</w:t>
      </w:r>
      <w:r w:rsidRPr="00F27EFF">
        <w:rPr>
          <w:rFonts w:ascii="Times New Roman" w:hAnsi="Times New Roman" w:cs="Times New Roman"/>
        </w:rPr>
        <w:t xml:space="preserve">я с </w:t>
      </w:r>
      <w:r w:rsidRPr="00F27EFF">
        <w:rPr>
          <w:rFonts w:ascii="Times New Roman" w:hAnsi="Times New Roman" w:cs="Times New Roman"/>
          <w:spacing w:val="1"/>
        </w:rPr>
        <w:t>программным</w:t>
      </w:r>
      <w:r w:rsidRPr="00F27EFF">
        <w:rPr>
          <w:rFonts w:ascii="Times New Roman" w:hAnsi="Times New Roman" w:cs="Times New Roman"/>
        </w:rPr>
        <w:t xml:space="preserve">и </w:t>
      </w:r>
      <w:r w:rsidRPr="00F27EFF">
        <w:rPr>
          <w:rFonts w:ascii="Times New Roman" w:hAnsi="Times New Roman" w:cs="Times New Roman"/>
          <w:spacing w:val="1"/>
        </w:rPr>
        <w:t>средствам</w:t>
      </w:r>
      <w:r w:rsidRPr="00F27EFF">
        <w:rPr>
          <w:rFonts w:ascii="Times New Roman" w:hAnsi="Times New Roman" w:cs="Times New Roman"/>
        </w:rPr>
        <w:t xml:space="preserve">и </w:t>
      </w:r>
      <w:r w:rsidRPr="00F27EFF">
        <w:rPr>
          <w:rFonts w:ascii="Times New Roman" w:hAnsi="Times New Roman" w:cs="Times New Roman"/>
          <w:spacing w:val="1"/>
        </w:rPr>
        <w:t>дл</w:t>
      </w:r>
      <w:r w:rsidRPr="00F27EFF">
        <w:rPr>
          <w:rFonts w:ascii="Times New Roman" w:hAnsi="Times New Roman" w:cs="Times New Roman"/>
        </w:rPr>
        <w:t xml:space="preserve">я </w:t>
      </w:r>
      <w:r w:rsidRPr="00F27EFF">
        <w:rPr>
          <w:rFonts w:ascii="Times New Roman" w:hAnsi="Times New Roman" w:cs="Times New Roman"/>
          <w:spacing w:val="1"/>
        </w:rPr>
        <w:t>работ</w:t>
      </w:r>
      <w:r w:rsidRPr="00F27EFF">
        <w:rPr>
          <w:rFonts w:ascii="Times New Roman" w:hAnsi="Times New Roman" w:cs="Times New Roman"/>
        </w:rPr>
        <w:t xml:space="preserve">ы с </w:t>
      </w:r>
      <w:r w:rsidRPr="00F27EFF">
        <w:rPr>
          <w:rFonts w:ascii="Times New Roman" w:hAnsi="Times New Roman" w:cs="Times New Roman"/>
          <w:spacing w:val="1"/>
          <w:w w:val="99"/>
        </w:rPr>
        <w:t>ауди</w:t>
      </w:r>
      <w:r w:rsidRPr="00F27EFF">
        <w:rPr>
          <w:rFonts w:ascii="Times New Roman" w:hAnsi="Times New Roman" w:cs="Times New Roman"/>
          <w:spacing w:val="2"/>
          <w:w w:val="99"/>
        </w:rPr>
        <w:t>о</w:t>
      </w:r>
      <w:r w:rsidRPr="00F27EFF">
        <w:rPr>
          <w:rFonts w:ascii="Times New Roman" w:hAnsi="Times New Roman" w:cs="Times New Roman"/>
          <w:w w:val="99"/>
        </w:rPr>
        <w:t>-</w:t>
      </w:r>
      <w:r w:rsidRPr="00F27EFF">
        <w:rPr>
          <w:rFonts w:ascii="Times New Roman" w:hAnsi="Times New Roman" w:cs="Times New Roman"/>
          <w:spacing w:val="1"/>
        </w:rPr>
        <w:t>ви</w:t>
      </w:r>
      <w:r w:rsidRPr="00F27EFF">
        <w:rPr>
          <w:rFonts w:ascii="Times New Roman" w:hAnsi="Times New Roman" w:cs="Times New Roman"/>
        </w:rPr>
        <w:t>з</w:t>
      </w:r>
      <w:r w:rsidRPr="00F27EFF">
        <w:rPr>
          <w:rFonts w:ascii="Times New Roman" w:hAnsi="Times New Roman" w:cs="Times New Roman"/>
          <w:spacing w:val="1"/>
        </w:rPr>
        <w:t>уальным</w:t>
      </w:r>
      <w:r w:rsidRPr="00F27EFF">
        <w:rPr>
          <w:rFonts w:ascii="Times New Roman" w:hAnsi="Times New Roman" w:cs="Times New Roman"/>
        </w:rPr>
        <w:t>и</w:t>
      </w:r>
      <w:r w:rsidRPr="00F27EFF">
        <w:rPr>
          <w:rFonts w:ascii="Times New Roman" w:hAnsi="Times New Roman" w:cs="Times New Roman"/>
          <w:spacing w:val="1"/>
        </w:rPr>
        <w:t>данным</w:t>
      </w:r>
      <w:r w:rsidRPr="00F27EFF">
        <w:rPr>
          <w:rFonts w:ascii="Times New Roman" w:hAnsi="Times New Roman" w:cs="Times New Roman"/>
        </w:rPr>
        <w:t>ии</w:t>
      </w:r>
      <w:r w:rsidRPr="00F27EFF">
        <w:rPr>
          <w:rFonts w:ascii="Times New Roman" w:hAnsi="Times New Roman" w:cs="Times New Roman"/>
          <w:spacing w:val="1"/>
        </w:rPr>
        <w:t>соответствующи</w:t>
      </w:r>
      <w:r w:rsidRPr="00F27EFF">
        <w:rPr>
          <w:rFonts w:ascii="Times New Roman" w:hAnsi="Times New Roman" w:cs="Times New Roman"/>
        </w:rPr>
        <w:t>м</w:t>
      </w:r>
      <w:r w:rsidRPr="00F27EFF">
        <w:rPr>
          <w:rFonts w:ascii="Times New Roman" w:hAnsi="Times New Roman" w:cs="Times New Roman"/>
          <w:spacing w:val="1"/>
        </w:rPr>
        <w:t>понятийны</w:t>
      </w:r>
      <w:r w:rsidRPr="00F27EFF">
        <w:rPr>
          <w:rFonts w:ascii="Times New Roman" w:hAnsi="Times New Roman" w:cs="Times New Roman"/>
        </w:rPr>
        <w:t>м</w:t>
      </w:r>
      <w:r w:rsidRPr="00F27EFF">
        <w:rPr>
          <w:rFonts w:ascii="Times New Roman" w:hAnsi="Times New Roman" w:cs="Times New Roman"/>
          <w:spacing w:val="1"/>
          <w:w w:val="99"/>
        </w:rPr>
        <w:t>апп</w:t>
      </w:r>
      <w:r w:rsidRPr="00F27EFF">
        <w:rPr>
          <w:rFonts w:ascii="Times New Roman" w:hAnsi="Times New Roman" w:cs="Times New Roman"/>
          <w:w w:val="99"/>
        </w:rPr>
        <w:t>а</w:t>
      </w:r>
      <w:r w:rsidRPr="00F27EFF">
        <w:rPr>
          <w:rFonts w:ascii="Times New Roman" w:hAnsi="Times New Roman" w:cs="Times New Roman"/>
          <w:spacing w:val="1"/>
          <w:w w:val="99"/>
        </w:rPr>
        <w:t>ратом</w:t>
      </w:r>
      <w:r w:rsidRPr="00F27EFF">
        <w:rPr>
          <w:rFonts w:ascii="Times New Roman" w:hAnsi="Times New Roman" w:cs="Times New Roman"/>
          <w:w w:val="99"/>
        </w:rPr>
        <w:t>;</w:t>
      </w:r>
    </w:p>
    <w:p w:rsidR="00EE3280" w:rsidRPr="00F27EFF" w:rsidRDefault="00EE3280" w:rsidP="00C73FE4">
      <w:pPr>
        <w:pStyle w:val="ListParagraph"/>
        <w:numPr>
          <w:ilvl w:val="0"/>
          <w:numId w:val="85"/>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узнает</w:t>
      </w:r>
      <w:r w:rsidRPr="00F27EFF">
        <w:rPr>
          <w:rFonts w:ascii="Times New Roman" w:hAnsi="Times New Roman" w:cs="Times New Roman"/>
        </w:rPr>
        <w:t xml:space="preserve"> о </w:t>
      </w:r>
      <w:r w:rsidRPr="00F27EFF">
        <w:rPr>
          <w:rFonts w:ascii="Times New Roman" w:hAnsi="Times New Roman" w:cs="Times New Roman"/>
          <w:spacing w:val="1"/>
        </w:rPr>
        <w:t>дискретно</w:t>
      </w:r>
      <w:r w:rsidRPr="00F27EFF">
        <w:rPr>
          <w:rFonts w:ascii="Times New Roman" w:hAnsi="Times New Roman" w:cs="Times New Roman"/>
        </w:rPr>
        <w:t xml:space="preserve">м </w:t>
      </w:r>
      <w:r w:rsidRPr="00F27EFF">
        <w:rPr>
          <w:rFonts w:ascii="Times New Roman" w:hAnsi="Times New Roman" w:cs="Times New Roman"/>
          <w:spacing w:val="1"/>
        </w:rPr>
        <w:t>представлени</w:t>
      </w:r>
      <w:r w:rsidRPr="00F27EFF">
        <w:rPr>
          <w:rFonts w:ascii="Times New Roman" w:hAnsi="Times New Roman" w:cs="Times New Roman"/>
        </w:rPr>
        <w:t xml:space="preserve">и </w:t>
      </w:r>
      <w:r w:rsidRPr="00F27EFF">
        <w:rPr>
          <w:rFonts w:ascii="Times New Roman" w:hAnsi="Times New Roman" w:cs="Times New Roman"/>
          <w:spacing w:val="1"/>
          <w:w w:val="99"/>
        </w:rPr>
        <w:t>ауди</w:t>
      </w:r>
      <w:r w:rsidRPr="00F27EFF">
        <w:rPr>
          <w:rFonts w:ascii="Times New Roman" w:hAnsi="Times New Roman" w:cs="Times New Roman"/>
          <w:spacing w:val="2"/>
          <w:w w:val="99"/>
        </w:rPr>
        <w:t>о</w:t>
      </w:r>
      <w:r w:rsidRPr="00F27EFF">
        <w:rPr>
          <w:rFonts w:ascii="Times New Roman" w:hAnsi="Times New Roman" w:cs="Times New Roman"/>
          <w:w w:val="99"/>
        </w:rPr>
        <w:t>-</w:t>
      </w:r>
      <w:r w:rsidRPr="00F27EFF">
        <w:rPr>
          <w:rFonts w:ascii="Times New Roman" w:hAnsi="Times New Roman" w:cs="Times New Roman"/>
          <w:spacing w:val="1"/>
        </w:rPr>
        <w:t>ви</w:t>
      </w:r>
      <w:r w:rsidRPr="00F27EFF">
        <w:rPr>
          <w:rFonts w:ascii="Times New Roman" w:hAnsi="Times New Roman" w:cs="Times New Roman"/>
        </w:rPr>
        <w:t>з</w:t>
      </w:r>
      <w:r w:rsidRPr="00F27EFF">
        <w:rPr>
          <w:rFonts w:ascii="Times New Roman" w:hAnsi="Times New Roman" w:cs="Times New Roman"/>
          <w:spacing w:val="1"/>
        </w:rPr>
        <w:t>уальны</w:t>
      </w:r>
      <w:r w:rsidRPr="00F27EFF">
        <w:rPr>
          <w:rFonts w:ascii="Times New Roman" w:hAnsi="Times New Roman" w:cs="Times New Roman"/>
        </w:rPr>
        <w:t>х</w:t>
      </w:r>
      <w:r w:rsidRPr="00F27EFF">
        <w:rPr>
          <w:rFonts w:ascii="Times New Roman" w:hAnsi="Times New Roman" w:cs="Times New Roman"/>
          <w:spacing w:val="1"/>
        </w:rPr>
        <w:t>данных.</w:t>
      </w:r>
    </w:p>
    <w:p w:rsidR="00EE3280" w:rsidRPr="00F27EFF" w:rsidRDefault="00EE3280" w:rsidP="00F84E52">
      <w:pPr>
        <w:tabs>
          <w:tab w:val="left" w:pos="1660"/>
          <w:tab w:val="left" w:pos="2900"/>
          <w:tab w:val="left" w:pos="4840"/>
          <w:tab w:val="left" w:pos="5300"/>
          <w:tab w:val="left" w:pos="6440"/>
          <w:tab w:val="left" w:pos="7320"/>
          <w:tab w:val="left" w:pos="7720"/>
          <w:tab w:val="left" w:pos="8520"/>
        </w:tabs>
        <w:ind w:right="360" w:firstLine="0"/>
        <w:jc w:val="both"/>
        <w:rPr>
          <w:b/>
          <w:bCs/>
        </w:rPr>
      </w:pPr>
      <w:r w:rsidRPr="00F27EFF">
        <w:rPr>
          <w:b/>
          <w:bCs/>
          <w:spacing w:val="1"/>
        </w:rPr>
        <w:t>Выпускни</w:t>
      </w:r>
      <w:r w:rsidRPr="00F27EFF">
        <w:rPr>
          <w:b/>
          <w:bCs/>
        </w:rPr>
        <w:t>к</w:t>
      </w:r>
      <w:r w:rsidRPr="00F27EFF">
        <w:rPr>
          <w:b/>
          <w:bCs/>
          <w:spacing w:val="1"/>
        </w:rPr>
        <w:t>получи</w:t>
      </w:r>
      <w:r w:rsidRPr="00F27EFF">
        <w:rPr>
          <w:b/>
          <w:bCs/>
        </w:rPr>
        <w:t>т</w:t>
      </w:r>
      <w:r w:rsidRPr="00F27EFF">
        <w:rPr>
          <w:b/>
          <w:bCs/>
          <w:spacing w:val="1"/>
        </w:rPr>
        <w:t>возмо</w:t>
      </w:r>
      <w:r w:rsidRPr="00F27EFF">
        <w:rPr>
          <w:b/>
          <w:bCs/>
          <w:spacing w:val="2"/>
        </w:rPr>
        <w:t>ж</w:t>
      </w:r>
      <w:r w:rsidRPr="00F27EFF">
        <w:rPr>
          <w:b/>
          <w:bCs/>
          <w:spacing w:val="1"/>
        </w:rPr>
        <w:t>ност</w:t>
      </w:r>
      <w:r w:rsidRPr="00F27EFF">
        <w:rPr>
          <w:b/>
          <w:bCs/>
        </w:rPr>
        <w:t>ь(в</w:t>
      </w:r>
      <w:r w:rsidRPr="00F27EFF">
        <w:rPr>
          <w:b/>
          <w:bCs/>
          <w:spacing w:val="1"/>
        </w:rPr>
        <w:t>данно</w:t>
      </w:r>
      <w:r w:rsidRPr="00F27EFF">
        <w:rPr>
          <w:b/>
          <w:bCs/>
        </w:rPr>
        <w:t>м</w:t>
      </w:r>
      <w:r w:rsidRPr="00F27EFF">
        <w:rPr>
          <w:b/>
          <w:bCs/>
          <w:spacing w:val="1"/>
        </w:rPr>
        <w:t>курс</w:t>
      </w:r>
      <w:r w:rsidRPr="00F27EFF">
        <w:rPr>
          <w:b/>
          <w:bCs/>
        </w:rPr>
        <w:t>еи</w:t>
      </w:r>
      <w:r w:rsidRPr="00F27EFF">
        <w:rPr>
          <w:b/>
          <w:bCs/>
          <w:spacing w:val="1"/>
        </w:rPr>
        <w:t>ино</w:t>
      </w:r>
      <w:r w:rsidRPr="00F27EFF">
        <w:rPr>
          <w:b/>
          <w:bCs/>
        </w:rPr>
        <w:t>й</w:t>
      </w:r>
      <w:r w:rsidRPr="00F27EFF">
        <w:rPr>
          <w:b/>
          <w:bCs/>
          <w:spacing w:val="1"/>
        </w:rPr>
        <w:t>учебной деятельности</w:t>
      </w:r>
      <w:r w:rsidRPr="00F27EFF">
        <w:rPr>
          <w:b/>
          <w:bCs/>
        </w:rPr>
        <w:t>):</w:t>
      </w:r>
    </w:p>
    <w:p w:rsidR="00EE3280" w:rsidRPr="00F27EFF" w:rsidRDefault="00EE3280" w:rsidP="00C73FE4">
      <w:pPr>
        <w:pStyle w:val="ListParagraph"/>
        <w:numPr>
          <w:ilvl w:val="0"/>
          <w:numId w:val="86"/>
        </w:numPr>
        <w:tabs>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узнать о данных от датчиков, например, датчиков роботизированных устройств</w:t>
      </w:r>
      <w:r w:rsidRPr="00F27EFF">
        <w:rPr>
          <w:rFonts w:ascii="Times New Roman" w:hAnsi="Times New Roman" w:cs="Times New Roman"/>
        </w:rPr>
        <w:t>;</w:t>
      </w:r>
    </w:p>
    <w:p w:rsidR="00EE3280" w:rsidRPr="00F27EFF" w:rsidRDefault="00EE3280" w:rsidP="00C73FE4">
      <w:pPr>
        <w:pStyle w:val="ListParagraph"/>
        <w:numPr>
          <w:ilvl w:val="0"/>
          <w:numId w:val="86"/>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практиковатьс</w:t>
      </w:r>
      <w:r w:rsidRPr="00F27EFF">
        <w:rPr>
          <w:rFonts w:ascii="Times New Roman" w:hAnsi="Times New Roman" w:cs="Times New Roman"/>
        </w:rPr>
        <w:t xml:space="preserve">я в </w:t>
      </w:r>
      <w:r w:rsidRPr="00F27EFF">
        <w:rPr>
          <w:rFonts w:ascii="Times New Roman" w:hAnsi="Times New Roman" w:cs="Times New Roman"/>
          <w:spacing w:val="1"/>
        </w:rPr>
        <w:t>использовани</w:t>
      </w:r>
      <w:r w:rsidRPr="00F27EFF">
        <w:rPr>
          <w:rFonts w:ascii="Times New Roman" w:hAnsi="Times New Roman" w:cs="Times New Roman"/>
        </w:rPr>
        <w:t xml:space="preserve">и </w:t>
      </w:r>
      <w:r w:rsidRPr="00F27EFF">
        <w:rPr>
          <w:rFonts w:ascii="Times New Roman" w:hAnsi="Times New Roman" w:cs="Times New Roman"/>
          <w:spacing w:val="1"/>
        </w:rPr>
        <w:t>основны</w:t>
      </w:r>
      <w:r w:rsidRPr="00F27EFF">
        <w:rPr>
          <w:rFonts w:ascii="Times New Roman" w:hAnsi="Times New Roman" w:cs="Times New Roman"/>
        </w:rPr>
        <w:t xml:space="preserve">х </w:t>
      </w:r>
      <w:r w:rsidRPr="00F27EFF">
        <w:rPr>
          <w:rFonts w:ascii="Times New Roman" w:hAnsi="Times New Roman" w:cs="Times New Roman"/>
          <w:spacing w:val="1"/>
        </w:rPr>
        <w:t>видо</w:t>
      </w:r>
      <w:r w:rsidRPr="00F27EFF">
        <w:rPr>
          <w:rFonts w:ascii="Times New Roman" w:hAnsi="Times New Roman" w:cs="Times New Roman"/>
        </w:rPr>
        <w:t xml:space="preserve">в </w:t>
      </w:r>
      <w:r w:rsidRPr="00F27EFF">
        <w:rPr>
          <w:rFonts w:ascii="Times New Roman" w:hAnsi="Times New Roman" w:cs="Times New Roman"/>
          <w:spacing w:val="1"/>
        </w:rPr>
        <w:t>прикладного программног</w:t>
      </w:r>
      <w:r w:rsidRPr="00F27EFF">
        <w:rPr>
          <w:rFonts w:ascii="Times New Roman" w:hAnsi="Times New Roman" w:cs="Times New Roman"/>
        </w:rPr>
        <w:t xml:space="preserve">о </w:t>
      </w:r>
      <w:r w:rsidRPr="00F27EFF">
        <w:rPr>
          <w:rFonts w:ascii="Times New Roman" w:hAnsi="Times New Roman" w:cs="Times New Roman"/>
          <w:spacing w:val="1"/>
        </w:rPr>
        <w:t>обеспечени</w:t>
      </w:r>
      <w:r w:rsidRPr="00F27EFF">
        <w:rPr>
          <w:rFonts w:ascii="Times New Roman" w:hAnsi="Times New Roman" w:cs="Times New Roman"/>
        </w:rPr>
        <w:t>я</w:t>
      </w:r>
      <w:r w:rsidRPr="00F27EFF">
        <w:rPr>
          <w:rFonts w:ascii="Times New Roman" w:hAnsi="Times New Roman" w:cs="Times New Roman"/>
          <w:spacing w:val="1"/>
        </w:rPr>
        <w:t>(редактор</w:t>
      </w:r>
      <w:r w:rsidRPr="00F27EFF">
        <w:rPr>
          <w:rFonts w:ascii="Times New Roman" w:hAnsi="Times New Roman" w:cs="Times New Roman"/>
        </w:rPr>
        <w:t>ы</w:t>
      </w:r>
      <w:r w:rsidRPr="00F27EFF">
        <w:rPr>
          <w:rFonts w:ascii="Times New Roman" w:hAnsi="Times New Roman" w:cs="Times New Roman"/>
          <w:spacing w:val="1"/>
        </w:rPr>
        <w:t>текстов</w:t>
      </w:r>
      <w:r w:rsidRPr="00F27EFF">
        <w:rPr>
          <w:rFonts w:ascii="Times New Roman" w:hAnsi="Times New Roman" w:cs="Times New Roman"/>
        </w:rPr>
        <w:t>,</w:t>
      </w:r>
      <w:r w:rsidRPr="00F27EFF">
        <w:rPr>
          <w:rFonts w:ascii="Times New Roman" w:hAnsi="Times New Roman" w:cs="Times New Roman"/>
          <w:spacing w:val="1"/>
        </w:rPr>
        <w:t>электронны</w:t>
      </w:r>
      <w:r w:rsidRPr="00F27EFF">
        <w:rPr>
          <w:rFonts w:ascii="Times New Roman" w:hAnsi="Times New Roman" w:cs="Times New Roman"/>
        </w:rPr>
        <w:t>е</w:t>
      </w:r>
      <w:r w:rsidRPr="00F27EFF">
        <w:rPr>
          <w:rFonts w:ascii="Times New Roman" w:hAnsi="Times New Roman" w:cs="Times New Roman"/>
          <w:spacing w:val="1"/>
        </w:rPr>
        <w:t>таблицы</w:t>
      </w:r>
      <w:r w:rsidRPr="00F27EFF">
        <w:rPr>
          <w:rFonts w:ascii="Times New Roman" w:hAnsi="Times New Roman" w:cs="Times New Roman"/>
        </w:rPr>
        <w:t xml:space="preserve">, </w:t>
      </w:r>
      <w:r w:rsidRPr="00F27EFF">
        <w:rPr>
          <w:rFonts w:ascii="Times New Roman" w:hAnsi="Times New Roman" w:cs="Times New Roman"/>
          <w:spacing w:val="1"/>
        </w:rPr>
        <w:t>браузер</w:t>
      </w:r>
      <w:r w:rsidRPr="00F27EFF">
        <w:rPr>
          <w:rFonts w:ascii="Times New Roman" w:hAnsi="Times New Roman" w:cs="Times New Roman"/>
        </w:rPr>
        <w:t xml:space="preserve">ыи </w:t>
      </w:r>
      <w:r w:rsidRPr="00F27EFF">
        <w:rPr>
          <w:rFonts w:ascii="Times New Roman" w:hAnsi="Times New Roman" w:cs="Times New Roman"/>
          <w:spacing w:val="1"/>
        </w:rPr>
        <w:t>др</w:t>
      </w:r>
      <w:r w:rsidRPr="00F27EFF">
        <w:rPr>
          <w:rFonts w:ascii="Times New Roman" w:hAnsi="Times New Roman" w:cs="Times New Roman"/>
        </w:rPr>
        <w:t>.);</w:t>
      </w:r>
    </w:p>
    <w:p w:rsidR="00EE3280" w:rsidRPr="00F27EFF" w:rsidRDefault="00EE3280" w:rsidP="00C73FE4">
      <w:pPr>
        <w:pStyle w:val="ListParagraph"/>
        <w:numPr>
          <w:ilvl w:val="0"/>
          <w:numId w:val="86"/>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познакомитьс</w:t>
      </w:r>
      <w:r w:rsidRPr="00F27EFF">
        <w:rPr>
          <w:rFonts w:ascii="Times New Roman" w:hAnsi="Times New Roman" w:cs="Times New Roman"/>
        </w:rPr>
        <w:t xml:space="preserve">я с </w:t>
      </w:r>
      <w:r w:rsidRPr="00F27EFF">
        <w:rPr>
          <w:rFonts w:ascii="Times New Roman" w:hAnsi="Times New Roman" w:cs="Times New Roman"/>
          <w:spacing w:val="1"/>
        </w:rPr>
        <w:t>примерам</w:t>
      </w:r>
      <w:r w:rsidRPr="00F27EFF">
        <w:rPr>
          <w:rFonts w:ascii="Times New Roman" w:hAnsi="Times New Roman" w:cs="Times New Roman"/>
        </w:rPr>
        <w:t xml:space="preserve">и </w:t>
      </w:r>
      <w:r w:rsidRPr="00F27EFF">
        <w:rPr>
          <w:rFonts w:ascii="Times New Roman" w:hAnsi="Times New Roman" w:cs="Times New Roman"/>
          <w:spacing w:val="1"/>
        </w:rPr>
        <w:t>использовани</w:t>
      </w:r>
      <w:r w:rsidRPr="00F27EFF">
        <w:rPr>
          <w:rFonts w:ascii="Times New Roman" w:hAnsi="Times New Roman" w:cs="Times New Roman"/>
        </w:rPr>
        <w:t xml:space="preserve">я </w:t>
      </w:r>
      <w:r w:rsidRPr="00F27EFF">
        <w:rPr>
          <w:rFonts w:ascii="Times New Roman" w:hAnsi="Times New Roman" w:cs="Times New Roman"/>
          <w:spacing w:val="1"/>
        </w:rPr>
        <w:t>математическог</w:t>
      </w:r>
      <w:r w:rsidRPr="00F27EFF">
        <w:rPr>
          <w:rFonts w:ascii="Times New Roman" w:hAnsi="Times New Roman" w:cs="Times New Roman"/>
        </w:rPr>
        <w:t xml:space="preserve">о </w:t>
      </w:r>
      <w:r w:rsidRPr="00F27EFF">
        <w:rPr>
          <w:rFonts w:ascii="Times New Roman" w:hAnsi="Times New Roman" w:cs="Times New Roman"/>
          <w:spacing w:val="1"/>
        </w:rPr>
        <w:t>моделировани</w:t>
      </w:r>
      <w:r w:rsidRPr="00F27EFF">
        <w:rPr>
          <w:rFonts w:ascii="Times New Roman" w:hAnsi="Times New Roman" w:cs="Times New Roman"/>
        </w:rPr>
        <w:t>яв</w:t>
      </w:r>
      <w:r w:rsidRPr="00F27EFF">
        <w:rPr>
          <w:rFonts w:ascii="Times New Roman" w:hAnsi="Times New Roman" w:cs="Times New Roman"/>
          <w:spacing w:val="1"/>
        </w:rPr>
        <w:t>современно</w:t>
      </w:r>
      <w:r w:rsidRPr="00F27EFF">
        <w:rPr>
          <w:rFonts w:ascii="Times New Roman" w:hAnsi="Times New Roman" w:cs="Times New Roman"/>
        </w:rPr>
        <w:t>м</w:t>
      </w:r>
      <w:r w:rsidRPr="00F27EFF">
        <w:rPr>
          <w:rFonts w:ascii="Times New Roman" w:hAnsi="Times New Roman" w:cs="Times New Roman"/>
          <w:spacing w:val="1"/>
        </w:rPr>
        <w:t>мире</w:t>
      </w:r>
      <w:r w:rsidRPr="00F27EFF">
        <w:rPr>
          <w:rFonts w:ascii="Times New Roman" w:hAnsi="Times New Roman" w:cs="Times New Roman"/>
        </w:rPr>
        <w:t>;</w:t>
      </w:r>
    </w:p>
    <w:p w:rsidR="00EE3280" w:rsidRPr="00F27EFF" w:rsidRDefault="00EE3280" w:rsidP="00C73FE4">
      <w:pPr>
        <w:pStyle w:val="ListParagraph"/>
        <w:numPr>
          <w:ilvl w:val="0"/>
          <w:numId w:val="86"/>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познакомитьс</w:t>
      </w:r>
      <w:r w:rsidRPr="00F27EFF">
        <w:rPr>
          <w:rFonts w:ascii="Times New Roman" w:hAnsi="Times New Roman" w:cs="Times New Roman"/>
        </w:rPr>
        <w:t>яс</w:t>
      </w:r>
      <w:r w:rsidRPr="00F27EFF">
        <w:rPr>
          <w:rFonts w:ascii="Times New Roman" w:hAnsi="Times New Roman" w:cs="Times New Roman"/>
          <w:spacing w:val="1"/>
        </w:rPr>
        <w:t>принцип</w:t>
      </w:r>
      <w:r w:rsidRPr="00F27EFF">
        <w:rPr>
          <w:rFonts w:ascii="Times New Roman" w:hAnsi="Times New Roman" w:cs="Times New Roman"/>
        </w:rPr>
        <w:t>а</w:t>
      </w:r>
      <w:r w:rsidRPr="00F27EFF">
        <w:rPr>
          <w:rFonts w:ascii="Times New Roman" w:hAnsi="Times New Roman" w:cs="Times New Roman"/>
          <w:spacing w:val="1"/>
        </w:rPr>
        <w:t>м</w:t>
      </w:r>
      <w:r w:rsidRPr="00F27EFF">
        <w:rPr>
          <w:rFonts w:ascii="Times New Roman" w:hAnsi="Times New Roman" w:cs="Times New Roman"/>
        </w:rPr>
        <w:t xml:space="preserve">и </w:t>
      </w:r>
      <w:r w:rsidRPr="00F27EFF">
        <w:rPr>
          <w:rFonts w:ascii="Times New Roman" w:hAnsi="Times New Roman" w:cs="Times New Roman"/>
          <w:spacing w:val="1"/>
        </w:rPr>
        <w:t>функционировани</w:t>
      </w:r>
      <w:r w:rsidRPr="00F27EFF">
        <w:rPr>
          <w:rFonts w:ascii="Times New Roman" w:hAnsi="Times New Roman" w:cs="Times New Roman"/>
        </w:rPr>
        <w:t>я</w:t>
      </w:r>
      <w:r w:rsidRPr="00F27EFF">
        <w:rPr>
          <w:rFonts w:ascii="Times New Roman" w:hAnsi="Times New Roman" w:cs="Times New Roman"/>
          <w:spacing w:val="1"/>
        </w:rPr>
        <w:t>Интернет</w:t>
      </w:r>
      <w:r w:rsidRPr="00F27EFF">
        <w:rPr>
          <w:rFonts w:ascii="Times New Roman" w:hAnsi="Times New Roman" w:cs="Times New Roman"/>
        </w:rPr>
        <w:t>аи</w:t>
      </w:r>
      <w:r w:rsidRPr="00F27EFF">
        <w:rPr>
          <w:rFonts w:ascii="Times New Roman" w:hAnsi="Times New Roman" w:cs="Times New Roman"/>
          <w:spacing w:val="1"/>
        </w:rPr>
        <w:t>сетевог</w:t>
      </w:r>
      <w:r w:rsidRPr="00F27EFF">
        <w:rPr>
          <w:rFonts w:ascii="Times New Roman" w:hAnsi="Times New Roman" w:cs="Times New Roman"/>
        </w:rPr>
        <w:t xml:space="preserve">о </w:t>
      </w:r>
      <w:r w:rsidRPr="00F27EFF">
        <w:rPr>
          <w:rFonts w:ascii="Times New Roman" w:hAnsi="Times New Roman" w:cs="Times New Roman"/>
          <w:spacing w:val="1"/>
        </w:rPr>
        <w:t>в</w:t>
      </w:r>
      <w:r w:rsidRPr="00F27EFF">
        <w:rPr>
          <w:rFonts w:ascii="Times New Roman" w:hAnsi="Times New Roman" w:cs="Times New Roman"/>
        </w:rPr>
        <w:t>з</w:t>
      </w:r>
      <w:r w:rsidRPr="00F27EFF">
        <w:rPr>
          <w:rFonts w:ascii="Times New Roman" w:hAnsi="Times New Roman" w:cs="Times New Roman"/>
          <w:spacing w:val="1"/>
        </w:rPr>
        <w:t>аимодействи</w:t>
      </w:r>
      <w:r w:rsidRPr="00F27EFF">
        <w:rPr>
          <w:rFonts w:ascii="Times New Roman" w:hAnsi="Times New Roman" w:cs="Times New Roman"/>
        </w:rPr>
        <w:t>я</w:t>
      </w:r>
      <w:r w:rsidRPr="00F27EFF">
        <w:rPr>
          <w:rFonts w:ascii="Times New Roman" w:hAnsi="Times New Roman" w:cs="Times New Roman"/>
          <w:spacing w:val="1"/>
        </w:rPr>
        <w:t>межд</w:t>
      </w:r>
      <w:r w:rsidRPr="00F27EFF">
        <w:rPr>
          <w:rFonts w:ascii="Times New Roman" w:hAnsi="Times New Roman" w:cs="Times New Roman"/>
        </w:rPr>
        <w:t>у</w:t>
      </w:r>
      <w:r w:rsidRPr="00F27EFF">
        <w:rPr>
          <w:rFonts w:ascii="Times New Roman" w:hAnsi="Times New Roman" w:cs="Times New Roman"/>
          <w:spacing w:val="1"/>
        </w:rPr>
        <w:t>компьютерами</w:t>
      </w:r>
      <w:r w:rsidRPr="00F27EFF">
        <w:rPr>
          <w:rFonts w:ascii="Times New Roman" w:hAnsi="Times New Roman" w:cs="Times New Roman"/>
        </w:rPr>
        <w:t>,с</w:t>
      </w:r>
      <w:r w:rsidRPr="00F27EFF">
        <w:rPr>
          <w:rFonts w:ascii="Times New Roman" w:hAnsi="Times New Roman" w:cs="Times New Roman"/>
          <w:spacing w:val="1"/>
        </w:rPr>
        <w:t>методам</w:t>
      </w:r>
      <w:r w:rsidRPr="00F27EFF">
        <w:rPr>
          <w:rFonts w:ascii="Times New Roman" w:hAnsi="Times New Roman" w:cs="Times New Roman"/>
        </w:rPr>
        <w:t>и</w:t>
      </w:r>
      <w:r w:rsidRPr="00F27EFF">
        <w:rPr>
          <w:rFonts w:ascii="Times New Roman" w:hAnsi="Times New Roman" w:cs="Times New Roman"/>
          <w:spacing w:val="1"/>
        </w:rPr>
        <w:t>пои</w:t>
      </w:r>
      <w:r w:rsidRPr="00F27EFF">
        <w:rPr>
          <w:rFonts w:ascii="Times New Roman" w:hAnsi="Times New Roman" w:cs="Times New Roman"/>
        </w:rPr>
        <w:t>с</w:t>
      </w:r>
      <w:r w:rsidRPr="00F27EFF">
        <w:rPr>
          <w:rFonts w:ascii="Times New Roman" w:hAnsi="Times New Roman" w:cs="Times New Roman"/>
          <w:spacing w:val="1"/>
        </w:rPr>
        <w:t>к</w:t>
      </w:r>
      <w:r w:rsidRPr="00F27EFF">
        <w:rPr>
          <w:rFonts w:ascii="Times New Roman" w:hAnsi="Times New Roman" w:cs="Times New Roman"/>
        </w:rPr>
        <w:t>ав</w:t>
      </w:r>
      <w:r w:rsidRPr="00F27EFF">
        <w:rPr>
          <w:rFonts w:ascii="Times New Roman" w:hAnsi="Times New Roman" w:cs="Times New Roman"/>
          <w:spacing w:val="1"/>
        </w:rPr>
        <w:t>Интернете</w:t>
      </w:r>
      <w:r w:rsidRPr="00F27EFF">
        <w:rPr>
          <w:rFonts w:ascii="Times New Roman" w:hAnsi="Times New Roman" w:cs="Times New Roman"/>
        </w:rPr>
        <w:t>;</w:t>
      </w:r>
    </w:p>
    <w:p w:rsidR="00EE3280" w:rsidRPr="00F27EFF" w:rsidRDefault="00EE3280" w:rsidP="00C73FE4">
      <w:pPr>
        <w:pStyle w:val="ListParagraph"/>
        <w:numPr>
          <w:ilvl w:val="0"/>
          <w:numId w:val="86"/>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познакомитьс</w:t>
      </w:r>
      <w:r w:rsidRPr="00F27EFF">
        <w:rPr>
          <w:rFonts w:ascii="Times New Roman" w:hAnsi="Times New Roman" w:cs="Times New Roman"/>
        </w:rPr>
        <w:t xml:space="preserve">яс </w:t>
      </w:r>
      <w:r w:rsidRPr="00F27EFF">
        <w:rPr>
          <w:rFonts w:ascii="Times New Roman" w:hAnsi="Times New Roman" w:cs="Times New Roman"/>
          <w:spacing w:val="1"/>
        </w:rPr>
        <w:t>постановко</w:t>
      </w:r>
      <w:r w:rsidRPr="00F27EFF">
        <w:rPr>
          <w:rFonts w:ascii="Times New Roman" w:hAnsi="Times New Roman" w:cs="Times New Roman"/>
        </w:rPr>
        <w:t>й</w:t>
      </w:r>
      <w:r w:rsidRPr="00F27EFF">
        <w:rPr>
          <w:rFonts w:ascii="Times New Roman" w:hAnsi="Times New Roman" w:cs="Times New Roman"/>
          <w:spacing w:val="1"/>
        </w:rPr>
        <w:t>вопрос</w:t>
      </w:r>
      <w:r w:rsidRPr="00F27EFF">
        <w:rPr>
          <w:rFonts w:ascii="Times New Roman" w:hAnsi="Times New Roman" w:cs="Times New Roman"/>
        </w:rPr>
        <w:t xml:space="preserve">а о </w:t>
      </w:r>
      <w:r w:rsidRPr="00F27EFF">
        <w:rPr>
          <w:rFonts w:ascii="Times New Roman" w:hAnsi="Times New Roman" w:cs="Times New Roman"/>
          <w:spacing w:val="1"/>
        </w:rPr>
        <w:t>том</w:t>
      </w:r>
      <w:r w:rsidRPr="00F27EFF">
        <w:rPr>
          <w:rFonts w:ascii="Times New Roman" w:hAnsi="Times New Roman" w:cs="Times New Roman"/>
        </w:rPr>
        <w:t xml:space="preserve">, </w:t>
      </w:r>
      <w:r w:rsidRPr="00F27EFF">
        <w:rPr>
          <w:rFonts w:ascii="Times New Roman" w:hAnsi="Times New Roman" w:cs="Times New Roman"/>
          <w:spacing w:val="1"/>
        </w:rPr>
        <w:t>наскольк</w:t>
      </w:r>
      <w:r w:rsidRPr="00F27EFF">
        <w:rPr>
          <w:rFonts w:ascii="Times New Roman" w:hAnsi="Times New Roman" w:cs="Times New Roman"/>
        </w:rPr>
        <w:t xml:space="preserve">о </w:t>
      </w:r>
      <w:r w:rsidRPr="00F27EFF">
        <w:rPr>
          <w:rFonts w:ascii="Times New Roman" w:hAnsi="Times New Roman" w:cs="Times New Roman"/>
          <w:spacing w:val="1"/>
        </w:rPr>
        <w:t>достоверна полученна</w:t>
      </w:r>
      <w:r w:rsidRPr="00F27EFF">
        <w:rPr>
          <w:rFonts w:ascii="Times New Roman" w:hAnsi="Times New Roman" w:cs="Times New Roman"/>
        </w:rPr>
        <w:t>я</w:t>
      </w:r>
      <w:r w:rsidRPr="00F27EFF">
        <w:rPr>
          <w:rFonts w:ascii="Times New Roman" w:hAnsi="Times New Roman" w:cs="Times New Roman"/>
          <w:spacing w:val="1"/>
        </w:rPr>
        <w:t>информация</w:t>
      </w:r>
      <w:r w:rsidRPr="00F27EFF">
        <w:rPr>
          <w:rFonts w:ascii="Times New Roman" w:hAnsi="Times New Roman" w:cs="Times New Roman"/>
        </w:rPr>
        <w:t xml:space="preserve">, </w:t>
      </w:r>
      <w:r w:rsidRPr="00F27EFF">
        <w:rPr>
          <w:rFonts w:ascii="Times New Roman" w:hAnsi="Times New Roman" w:cs="Times New Roman"/>
          <w:spacing w:val="1"/>
        </w:rPr>
        <w:t>подкреплен</w:t>
      </w:r>
      <w:r w:rsidRPr="00F27EFF">
        <w:rPr>
          <w:rFonts w:ascii="Times New Roman" w:hAnsi="Times New Roman" w:cs="Times New Roman"/>
        </w:rPr>
        <w:t xml:space="preserve">а </w:t>
      </w:r>
      <w:r w:rsidRPr="00F27EFF">
        <w:rPr>
          <w:rFonts w:ascii="Times New Roman" w:hAnsi="Times New Roman" w:cs="Times New Roman"/>
          <w:spacing w:val="1"/>
        </w:rPr>
        <w:t>л</w:t>
      </w:r>
      <w:r w:rsidRPr="00F27EFF">
        <w:rPr>
          <w:rFonts w:ascii="Times New Roman" w:hAnsi="Times New Roman" w:cs="Times New Roman"/>
        </w:rPr>
        <w:t>и</w:t>
      </w:r>
      <w:r w:rsidRPr="00F27EFF">
        <w:rPr>
          <w:rFonts w:ascii="Times New Roman" w:hAnsi="Times New Roman" w:cs="Times New Roman"/>
          <w:spacing w:val="1"/>
        </w:rPr>
        <w:t>он</w:t>
      </w:r>
      <w:r w:rsidRPr="00F27EFF">
        <w:rPr>
          <w:rFonts w:ascii="Times New Roman" w:hAnsi="Times New Roman" w:cs="Times New Roman"/>
        </w:rPr>
        <w:t>а</w:t>
      </w:r>
      <w:r w:rsidRPr="00F27EFF">
        <w:rPr>
          <w:rFonts w:ascii="Times New Roman" w:hAnsi="Times New Roman" w:cs="Times New Roman"/>
          <w:spacing w:val="1"/>
        </w:rPr>
        <w:t>доказательствами подлинност</w:t>
      </w:r>
      <w:r w:rsidRPr="00F27EFF">
        <w:rPr>
          <w:rFonts w:ascii="Times New Roman" w:hAnsi="Times New Roman" w:cs="Times New Roman"/>
        </w:rPr>
        <w:t>и</w:t>
      </w:r>
      <w:r w:rsidRPr="00F27EFF">
        <w:rPr>
          <w:rFonts w:ascii="Times New Roman" w:hAnsi="Times New Roman" w:cs="Times New Roman"/>
          <w:spacing w:val="1"/>
        </w:rPr>
        <w:t>(пример</w:t>
      </w:r>
      <w:r w:rsidRPr="00F27EFF">
        <w:rPr>
          <w:rFonts w:ascii="Times New Roman" w:hAnsi="Times New Roman" w:cs="Times New Roman"/>
        </w:rPr>
        <w:t>:</w:t>
      </w:r>
      <w:r w:rsidRPr="00F27EFF">
        <w:rPr>
          <w:rFonts w:ascii="Times New Roman" w:hAnsi="Times New Roman" w:cs="Times New Roman"/>
          <w:spacing w:val="1"/>
        </w:rPr>
        <w:t>наличи</w:t>
      </w:r>
      <w:r w:rsidRPr="00F27EFF">
        <w:rPr>
          <w:rFonts w:ascii="Times New Roman" w:hAnsi="Times New Roman" w:cs="Times New Roman"/>
        </w:rPr>
        <w:t>е</w:t>
      </w:r>
      <w:r w:rsidRPr="00F27EFF">
        <w:rPr>
          <w:rFonts w:ascii="Times New Roman" w:hAnsi="Times New Roman" w:cs="Times New Roman"/>
          <w:spacing w:val="1"/>
        </w:rPr>
        <w:t>электронно</w:t>
      </w:r>
      <w:r w:rsidRPr="00F27EFF">
        <w:rPr>
          <w:rFonts w:ascii="Times New Roman" w:hAnsi="Times New Roman" w:cs="Times New Roman"/>
        </w:rPr>
        <w:t>й</w:t>
      </w:r>
      <w:r w:rsidRPr="00F27EFF">
        <w:rPr>
          <w:rFonts w:ascii="Times New Roman" w:hAnsi="Times New Roman" w:cs="Times New Roman"/>
          <w:spacing w:val="1"/>
        </w:rPr>
        <w:t>подписи</w:t>
      </w:r>
      <w:r w:rsidRPr="00F27EFF">
        <w:rPr>
          <w:rFonts w:ascii="Times New Roman" w:hAnsi="Times New Roman" w:cs="Times New Roman"/>
        </w:rPr>
        <w:t>);</w:t>
      </w:r>
      <w:r w:rsidRPr="00F27EFF">
        <w:rPr>
          <w:rFonts w:ascii="Times New Roman" w:hAnsi="Times New Roman" w:cs="Times New Roman"/>
          <w:spacing w:val="1"/>
        </w:rPr>
        <w:t>познакомитьс</w:t>
      </w:r>
      <w:r w:rsidRPr="00F27EFF">
        <w:rPr>
          <w:rFonts w:ascii="Times New Roman" w:hAnsi="Times New Roman" w:cs="Times New Roman"/>
        </w:rPr>
        <w:t xml:space="preserve">яс </w:t>
      </w:r>
      <w:r w:rsidRPr="00F27EFF">
        <w:rPr>
          <w:rFonts w:ascii="Times New Roman" w:hAnsi="Times New Roman" w:cs="Times New Roman"/>
          <w:spacing w:val="1"/>
        </w:rPr>
        <w:t>во</w:t>
      </w:r>
      <w:r w:rsidRPr="00F27EFF">
        <w:rPr>
          <w:rFonts w:ascii="Times New Roman" w:hAnsi="Times New Roman" w:cs="Times New Roman"/>
        </w:rPr>
        <w:t>з</w:t>
      </w:r>
      <w:r w:rsidRPr="00F27EFF">
        <w:rPr>
          <w:rFonts w:ascii="Times New Roman" w:hAnsi="Times New Roman" w:cs="Times New Roman"/>
          <w:spacing w:val="1"/>
        </w:rPr>
        <w:t>можным</w:t>
      </w:r>
      <w:r w:rsidRPr="00F27EFF">
        <w:rPr>
          <w:rFonts w:ascii="Times New Roman" w:hAnsi="Times New Roman" w:cs="Times New Roman"/>
        </w:rPr>
        <w:t>и</w:t>
      </w:r>
      <w:r w:rsidRPr="00F27EFF">
        <w:rPr>
          <w:rFonts w:ascii="Times New Roman" w:hAnsi="Times New Roman" w:cs="Times New Roman"/>
          <w:spacing w:val="1"/>
        </w:rPr>
        <w:t>подходам</w:t>
      </w:r>
      <w:r w:rsidRPr="00F27EFF">
        <w:rPr>
          <w:rFonts w:ascii="Times New Roman" w:hAnsi="Times New Roman" w:cs="Times New Roman"/>
        </w:rPr>
        <w:t>ик</w:t>
      </w:r>
      <w:r w:rsidRPr="00F27EFF">
        <w:rPr>
          <w:rFonts w:ascii="Times New Roman" w:hAnsi="Times New Roman" w:cs="Times New Roman"/>
          <w:spacing w:val="1"/>
        </w:rPr>
        <w:t>оценк</w:t>
      </w:r>
      <w:r w:rsidRPr="00F27EFF">
        <w:rPr>
          <w:rFonts w:ascii="Times New Roman" w:hAnsi="Times New Roman" w:cs="Times New Roman"/>
        </w:rPr>
        <w:t>е</w:t>
      </w:r>
      <w:r w:rsidRPr="00F27EFF">
        <w:rPr>
          <w:rFonts w:ascii="Times New Roman" w:hAnsi="Times New Roman" w:cs="Times New Roman"/>
          <w:spacing w:val="1"/>
        </w:rPr>
        <w:t>достоверност</w:t>
      </w:r>
      <w:r w:rsidRPr="00F27EFF">
        <w:rPr>
          <w:rFonts w:ascii="Times New Roman" w:hAnsi="Times New Roman" w:cs="Times New Roman"/>
        </w:rPr>
        <w:t>и</w:t>
      </w:r>
      <w:r w:rsidRPr="00F27EFF">
        <w:rPr>
          <w:rFonts w:ascii="Times New Roman" w:hAnsi="Times New Roman" w:cs="Times New Roman"/>
          <w:spacing w:val="1"/>
        </w:rPr>
        <w:t>информаци</w:t>
      </w:r>
      <w:r w:rsidRPr="00F27EFF">
        <w:rPr>
          <w:rFonts w:ascii="Times New Roman" w:hAnsi="Times New Roman" w:cs="Times New Roman"/>
        </w:rPr>
        <w:t>и</w:t>
      </w:r>
      <w:r w:rsidRPr="00F27EFF">
        <w:rPr>
          <w:rFonts w:ascii="Times New Roman" w:hAnsi="Times New Roman" w:cs="Times New Roman"/>
          <w:spacing w:val="1"/>
        </w:rPr>
        <w:t>(пример</w:t>
      </w:r>
      <w:r w:rsidRPr="00F27EFF">
        <w:rPr>
          <w:rFonts w:ascii="Times New Roman" w:hAnsi="Times New Roman" w:cs="Times New Roman"/>
        </w:rPr>
        <w:t xml:space="preserve">: </w:t>
      </w:r>
      <w:r w:rsidRPr="00F27EFF">
        <w:rPr>
          <w:rFonts w:ascii="Times New Roman" w:hAnsi="Times New Roman" w:cs="Times New Roman"/>
          <w:spacing w:val="1"/>
        </w:rPr>
        <w:t>сравнени</w:t>
      </w:r>
      <w:r w:rsidRPr="00F27EFF">
        <w:rPr>
          <w:rFonts w:ascii="Times New Roman" w:hAnsi="Times New Roman" w:cs="Times New Roman"/>
        </w:rPr>
        <w:t>е</w:t>
      </w:r>
      <w:r w:rsidRPr="00F27EFF">
        <w:rPr>
          <w:rFonts w:ascii="Times New Roman" w:hAnsi="Times New Roman" w:cs="Times New Roman"/>
          <w:spacing w:val="1"/>
        </w:rPr>
        <w:t>данны</w:t>
      </w:r>
      <w:r w:rsidRPr="00F27EFF">
        <w:rPr>
          <w:rFonts w:ascii="Times New Roman" w:hAnsi="Times New Roman" w:cs="Times New Roman"/>
        </w:rPr>
        <w:t>х</w:t>
      </w:r>
      <w:r w:rsidRPr="00F27EFF">
        <w:rPr>
          <w:rFonts w:ascii="Times New Roman" w:hAnsi="Times New Roman" w:cs="Times New Roman"/>
          <w:spacing w:val="1"/>
        </w:rPr>
        <w:t>и</w:t>
      </w:r>
      <w:r w:rsidRPr="00F27EFF">
        <w:rPr>
          <w:rFonts w:ascii="Times New Roman" w:hAnsi="Times New Roman" w:cs="Times New Roman"/>
        </w:rPr>
        <w:t>з</w:t>
      </w:r>
      <w:r w:rsidRPr="00F27EFF">
        <w:rPr>
          <w:rFonts w:ascii="Times New Roman" w:hAnsi="Times New Roman" w:cs="Times New Roman"/>
          <w:spacing w:val="1"/>
        </w:rPr>
        <w:t>разны</w:t>
      </w:r>
      <w:r w:rsidRPr="00F27EFF">
        <w:rPr>
          <w:rFonts w:ascii="Times New Roman" w:hAnsi="Times New Roman" w:cs="Times New Roman"/>
        </w:rPr>
        <w:t>х</w:t>
      </w:r>
      <w:r w:rsidRPr="00F27EFF">
        <w:rPr>
          <w:rFonts w:ascii="Times New Roman" w:hAnsi="Times New Roman" w:cs="Times New Roman"/>
          <w:spacing w:val="1"/>
        </w:rPr>
        <w:t>источников</w:t>
      </w:r>
      <w:r w:rsidRPr="00F27EFF">
        <w:rPr>
          <w:rFonts w:ascii="Times New Roman" w:hAnsi="Times New Roman" w:cs="Times New Roman"/>
        </w:rPr>
        <w:t>);</w:t>
      </w:r>
    </w:p>
    <w:p w:rsidR="00EE3280" w:rsidRPr="00F27EFF" w:rsidRDefault="00EE3280" w:rsidP="00C73FE4">
      <w:pPr>
        <w:pStyle w:val="ListParagraph"/>
        <w:numPr>
          <w:ilvl w:val="0"/>
          <w:numId w:val="86"/>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узнат</w:t>
      </w:r>
      <w:r w:rsidRPr="00F27EFF">
        <w:rPr>
          <w:rFonts w:ascii="Times New Roman" w:hAnsi="Times New Roman" w:cs="Times New Roman"/>
        </w:rPr>
        <w:t xml:space="preserve">ь о </w:t>
      </w:r>
      <w:r w:rsidRPr="00F27EFF">
        <w:rPr>
          <w:rFonts w:ascii="Times New Roman" w:hAnsi="Times New Roman" w:cs="Times New Roman"/>
          <w:spacing w:val="1"/>
        </w:rPr>
        <w:t>том</w:t>
      </w:r>
      <w:r w:rsidRPr="00F27EFF">
        <w:rPr>
          <w:rFonts w:ascii="Times New Roman" w:hAnsi="Times New Roman" w:cs="Times New Roman"/>
        </w:rPr>
        <w:t xml:space="preserve">, </w:t>
      </w:r>
      <w:r w:rsidRPr="00F27EFF">
        <w:rPr>
          <w:rFonts w:ascii="Times New Roman" w:hAnsi="Times New Roman" w:cs="Times New Roman"/>
          <w:spacing w:val="1"/>
        </w:rPr>
        <w:t>чт</w:t>
      </w:r>
      <w:r w:rsidRPr="00F27EFF">
        <w:rPr>
          <w:rFonts w:ascii="Times New Roman" w:hAnsi="Times New Roman" w:cs="Times New Roman"/>
        </w:rPr>
        <w:t xml:space="preserve">о в </w:t>
      </w:r>
      <w:r w:rsidRPr="00F27EFF">
        <w:rPr>
          <w:rFonts w:ascii="Times New Roman" w:hAnsi="Times New Roman" w:cs="Times New Roman"/>
          <w:spacing w:val="1"/>
        </w:rPr>
        <w:t>сфер</w:t>
      </w:r>
      <w:r w:rsidRPr="00F27EFF">
        <w:rPr>
          <w:rFonts w:ascii="Times New Roman" w:hAnsi="Times New Roman" w:cs="Times New Roman"/>
        </w:rPr>
        <w:t xml:space="preserve">е </w:t>
      </w:r>
      <w:r w:rsidRPr="00F27EFF">
        <w:rPr>
          <w:rFonts w:ascii="Times New Roman" w:hAnsi="Times New Roman" w:cs="Times New Roman"/>
          <w:spacing w:val="1"/>
        </w:rPr>
        <w:t>информатик</w:t>
      </w:r>
      <w:r w:rsidRPr="00F27EFF">
        <w:rPr>
          <w:rFonts w:ascii="Times New Roman" w:hAnsi="Times New Roman" w:cs="Times New Roman"/>
        </w:rPr>
        <w:t xml:space="preserve">и и </w:t>
      </w:r>
      <w:r w:rsidRPr="00F27EFF">
        <w:rPr>
          <w:rFonts w:ascii="Times New Roman" w:hAnsi="Times New Roman" w:cs="Times New Roman"/>
          <w:spacing w:val="1"/>
        </w:rPr>
        <w:t>ИКТсуществую</w:t>
      </w:r>
      <w:r w:rsidRPr="00F27EFF">
        <w:rPr>
          <w:rFonts w:ascii="Times New Roman" w:hAnsi="Times New Roman" w:cs="Times New Roman"/>
        </w:rPr>
        <w:t>т</w:t>
      </w:r>
      <w:r w:rsidRPr="00F27EFF">
        <w:rPr>
          <w:rFonts w:ascii="Times New Roman" w:hAnsi="Times New Roman" w:cs="Times New Roman"/>
          <w:spacing w:val="1"/>
        </w:rPr>
        <w:t>международны</w:t>
      </w:r>
      <w:r w:rsidRPr="00F27EFF">
        <w:rPr>
          <w:rFonts w:ascii="Times New Roman" w:hAnsi="Times New Roman" w:cs="Times New Roman"/>
        </w:rPr>
        <w:t xml:space="preserve">е и </w:t>
      </w:r>
      <w:r w:rsidRPr="00F27EFF">
        <w:rPr>
          <w:rFonts w:ascii="Times New Roman" w:hAnsi="Times New Roman" w:cs="Times New Roman"/>
          <w:spacing w:val="1"/>
        </w:rPr>
        <w:t>национальны</w:t>
      </w:r>
      <w:r w:rsidRPr="00F27EFF">
        <w:rPr>
          <w:rFonts w:ascii="Times New Roman" w:hAnsi="Times New Roman" w:cs="Times New Roman"/>
        </w:rPr>
        <w:t>е</w:t>
      </w:r>
      <w:r w:rsidRPr="00F27EFF">
        <w:rPr>
          <w:rFonts w:ascii="Times New Roman" w:hAnsi="Times New Roman" w:cs="Times New Roman"/>
          <w:spacing w:val="1"/>
        </w:rPr>
        <w:t>стандарты</w:t>
      </w:r>
      <w:r w:rsidRPr="00F27EFF">
        <w:rPr>
          <w:rFonts w:ascii="Times New Roman" w:hAnsi="Times New Roman" w:cs="Times New Roman"/>
        </w:rPr>
        <w:t>;</w:t>
      </w:r>
    </w:p>
    <w:p w:rsidR="00EE3280" w:rsidRPr="00F27EFF" w:rsidRDefault="00EE3280" w:rsidP="00C73FE4">
      <w:pPr>
        <w:pStyle w:val="ListParagraph"/>
        <w:numPr>
          <w:ilvl w:val="0"/>
          <w:numId w:val="86"/>
        </w:numPr>
        <w:tabs>
          <w:tab w:val="left" w:pos="82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узнат</w:t>
      </w:r>
      <w:r w:rsidRPr="00F27EFF">
        <w:rPr>
          <w:rFonts w:ascii="Times New Roman" w:hAnsi="Times New Roman" w:cs="Times New Roman"/>
        </w:rPr>
        <w:t xml:space="preserve">ь о </w:t>
      </w:r>
      <w:r w:rsidRPr="00F27EFF">
        <w:rPr>
          <w:rFonts w:ascii="Times New Roman" w:hAnsi="Times New Roman" w:cs="Times New Roman"/>
          <w:spacing w:val="1"/>
        </w:rPr>
        <w:t>структур</w:t>
      </w:r>
      <w:r w:rsidRPr="00F27EFF">
        <w:rPr>
          <w:rFonts w:ascii="Times New Roman" w:hAnsi="Times New Roman" w:cs="Times New Roman"/>
        </w:rPr>
        <w:t xml:space="preserve">е </w:t>
      </w:r>
      <w:r w:rsidRPr="00F27EFF">
        <w:rPr>
          <w:rFonts w:ascii="Times New Roman" w:hAnsi="Times New Roman" w:cs="Times New Roman"/>
          <w:spacing w:val="1"/>
        </w:rPr>
        <w:t>современны</w:t>
      </w:r>
      <w:r w:rsidRPr="00F27EFF">
        <w:rPr>
          <w:rFonts w:ascii="Times New Roman" w:hAnsi="Times New Roman" w:cs="Times New Roman"/>
        </w:rPr>
        <w:t xml:space="preserve">х </w:t>
      </w:r>
      <w:r w:rsidRPr="00F27EFF">
        <w:rPr>
          <w:rFonts w:ascii="Times New Roman" w:hAnsi="Times New Roman" w:cs="Times New Roman"/>
          <w:spacing w:val="1"/>
        </w:rPr>
        <w:t>компьютеро</w:t>
      </w:r>
      <w:r w:rsidRPr="00F27EFF">
        <w:rPr>
          <w:rFonts w:ascii="Times New Roman" w:hAnsi="Times New Roman" w:cs="Times New Roman"/>
        </w:rPr>
        <w:t xml:space="preserve">в и </w:t>
      </w:r>
      <w:r w:rsidRPr="00F27EFF">
        <w:rPr>
          <w:rFonts w:ascii="Times New Roman" w:hAnsi="Times New Roman" w:cs="Times New Roman"/>
          <w:spacing w:val="1"/>
        </w:rPr>
        <w:t>назначени</w:t>
      </w:r>
      <w:r w:rsidRPr="00F27EFF">
        <w:rPr>
          <w:rFonts w:ascii="Times New Roman" w:hAnsi="Times New Roman" w:cs="Times New Roman"/>
        </w:rPr>
        <w:t xml:space="preserve">и </w:t>
      </w:r>
      <w:r w:rsidRPr="00F27EFF">
        <w:rPr>
          <w:rFonts w:ascii="Times New Roman" w:hAnsi="Times New Roman" w:cs="Times New Roman"/>
          <w:spacing w:val="1"/>
        </w:rPr>
        <w:t>их элементов</w:t>
      </w:r>
      <w:r w:rsidRPr="00F27EFF">
        <w:rPr>
          <w:rFonts w:ascii="Times New Roman" w:hAnsi="Times New Roman" w:cs="Times New Roman"/>
        </w:rPr>
        <w:t>;</w:t>
      </w:r>
    </w:p>
    <w:p w:rsidR="00EE3280" w:rsidRPr="00F27EFF" w:rsidRDefault="00EE3280" w:rsidP="00C73FE4">
      <w:pPr>
        <w:pStyle w:val="ListParagraph"/>
        <w:numPr>
          <w:ilvl w:val="0"/>
          <w:numId w:val="86"/>
        </w:numPr>
        <w:tabs>
          <w:tab w:val="left" w:pos="780"/>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получит</w:t>
      </w:r>
      <w:r w:rsidRPr="00F27EFF">
        <w:rPr>
          <w:rFonts w:ascii="Times New Roman" w:hAnsi="Times New Roman" w:cs="Times New Roman"/>
        </w:rPr>
        <w:t xml:space="preserve">ь </w:t>
      </w:r>
      <w:r w:rsidRPr="00F27EFF">
        <w:rPr>
          <w:rFonts w:ascii="Times New Roman" w:hAnsi="Times New Roman" w:cs="Times New Roman"/>
          <w:spacing w:val="1"/>
        </w:rPr>
        <w:t>представлени</w:t>
      </w:r>
      <w:r w:rsidRPr="00F27EFF">
        <w:rPr>
          <w:rFonts w:ascii="Times New Roman" w:hAnsi="Times New Roman" w:cs="Times New Roman"/>
        </w:rPr>
        <w:t xml:space="preserve">е </w:t>
      </w:r>
      <w:r w:rsidRPr="00F27EFF">
        <w:rPr>
          <w:rFonts w:ascii="Times New Roman" w:hAnsi="Times New Roman" w:cs="Times New Roman"/>
          <w:spacing w:val="1"/>
        </w:rPr>
        <w:t>о</w:t>
      </w:r>
      <w:r w:rsidRPr="00F27EFF">
        <w:rPr>
          <w:rFonts w:ascii="Times New Roman" w:hAnsi="Times New Roman" w:cs="Times New Roman"/>
        </w:rPr>
        <w:t xml:space="preserve">б </w:t>
      </w:r>
      <w:r w:rsidRPr="00F27EFF">
        <w:rPr>
          <w:rFonts w:ascii="Times New Roman" w:hAnsi="Times New Roman" w:cs="Times New Roman"/>
          <w:spacing w:val="1"/>
        </w:rPr>
        <w:t>истори</w:t>
      </w:r>
      <w:r w:rsidRPr="00F27EFF">
        <w:rPr>
          <w:rFonts w:ascii="Times New Roman" w:hAnsi="Times New Roman" w:cs="Times New Roman"/>
        </w:rPr>
        <w:t xml:space="preserve">и и </w:t>
      </w:r>
      <w:r w:rsidRPr="00F27EFF">
        <w:rPr>
          <w:rFonts w:ascii="Times New Roman" w:hAnsi="Times New Roman" w:cs="Times New Roman"/>
          <w:spacing w:val="1"/>
        </w:rPr>
        <w:t>тенденци</w:t>
      </w:r>
      <w:r w:rsidRPr="00F27EFF">
        <w:rPr>
          <w:rFonts w:ascii="Times New Roman" w:hAnsi="Times New Roman" w:cs="Times New Roman"/>
        </w:rPr>
        <w:t xml:space="preserve">ях </w:t>
      </w:r>
      <w:r w:rsidRPr="00F27EFF">
        <w:rPr>
          <w:rFonts w:ascii="Times New Roman" w:hAnsi="Times New Roman" w:cs="Times New Roman"/>
          <w:spacing w:val="1"/>
        </w:rPr>
        <w:t>развити</w:t>
      </w:r>
      <w:r w:rsidRPr="00F27EFF">
        <w:rPr>
          <w:rFonts w:ascii="Times New Roman" w:hAnsi="Times New Roman" w:cs="Times New Roman"/>
        </w:rPr>
        <w:t xml:space="preserve">я </w:t>
      </w:r>
      <w:r w:rsidRPr="00F27EFF">
        <w:rPr>
          <w:rFonts w:ascii="Times New Roman" w:hAnsi="Times New Roman" w:cs="Times New Roman"/>
          <w:spacing w:val="1"/>
          <w:w w:val="99"/>
        </w:rPr>
        <w:t>ИКТ</w:t>
      </w:r>
      <w:r w:rsidRPr="00F27EFF">
        <w:rPr>
          <w:rFonts w:ascii="Times New Roman" w:hAnsi="Times New Roman" w:cs="Times New Roman"/>
          <w:w w:val="99"/>
        </w:rPr>
        <w:t>;</w:t>
      </w:r>
    </w:p>
    <w:p w:rsidR="00EE3280" w:rsidRPr="00F27EFF" w:rsidRDefault="00EE3280" w:rsidP="00C73FE4">
      <w:pPr>
        <w:pStyle w:val="ListParagraph"/>
        <w:numPr>
          <w:ilvl w:val="0"/>
          <w:numId w:val="86"/>
        </w:numPr>
        <w:tabs>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познакомитьс</w:t>
      </w:r>
      <w:r w:rsidRPr="00F27EFF">
        <w:rPr>
          <w:rFonts w:ascii="Times New Roman" w:hAnsi="Times New Roman" w:cs="Times New Roman"/>
        </w:rPr>
        <w:t>яс</w:t>
      </w:r>
      <w:r w:rsidRPr="00F27EFF">
        <w:rPr>
          <w:rFonts w:ascii="Times New Roman" w:hAnsi="Times New Roman" w:cs="Times New Roman"/>
          <w:spacing w:val="1"/>
        </w:rPr>
        <w:t>примерам</w:t>
      </w:r>
      <w:r w:rsidRPr="00F27EFF">
        <w:rPr>
          <w:rFonts w:ascii="Times New Roman" w:hAnsi="Times New Roman" w:cs="Times New Roman"/>
        </w:rPr>
        <w:t>и</w:t>
      </w:r>
      <w:r w:rsidRPr="00F27EFF">
        <w:rPr>
          <w:rFonts w:ascii="Times New Roman" w:hAnsi="Times New Roman" w:cs="Times New Roman"/>
          <w:spacing w:val="1"/>
        </w:rPr>
        <w:t>использовани</w:t>
      </w:r>
      <w:r w:rsidRPr="00F27EFF">
        <w:rPr>
          <w:rFonts w:ascii="Times New Roman" w:hAnsi="Times New Roman" w:cs="Times New Roman"/>
        </w:rPr>
        <w:t>я</w:t>
      </w:r>
      <w:r w:rsidRPr="00F27EFF">
        <w:rPr>
          <w:rFonts w:ascii="Times New Roman" w:hAnsi="Times New Roman" w:cs="Times New Roman"/>
          <w:spacing w:val="1"/>
        </w:rPr>
        <w:t>ИК</w:t>
      </w:r>
      <w:r w:rsidRPr="00F27EFF">
        <w:rPr>
          <w:rFonts w:ascii="Times New Roman" w:hAnsi="Times New Roman" w:cs="Times New Roman"/>
        </w:rPr>
        <w:t xml:space="preserve">Тв </w:t>
      </w:r>
      <w:r w:rsidRPr="00F27EFF">
        <w:rPr>
          <w:rFonts w:ascii="Times New Roman" w:hAnsi="Times New Roman" w:cs="Times New Roman"/>
          <w:spacing w:val="1"/>
        </w:rPr>
        <w:t>современно</w:t>
      </w:r>
      <w:r w:rsidRPr="00F27EFF">
        <w:rPr>
          <w:rFonts w:ascii="Times New Roman" w:hAnsi="Times New Roman" w:cs="Times New Roman"/>
        </w:rPr>
        <w:t>м</w:t>
      </w:r>
      <w:r w:rsidRPr="00F27EFF">
        <w:rPr>
          <w:rFonts w:ascii="Times New Roman" w:hAnsi="Times New Roman" w:cs="Times New Roman"/>
          <w:spacing w:val="1"/>
        </w:rPr>
        <w:t>мире;</w:t>
      </w:r>
    </w:p>
    <w:p w:rsidR="00EE3280" w:rsidRPr="00F27EFF" w:rsidRDefault="00EE3280" w:rsidP="00C73FE4">
      <w:pPr>
        <w:pStyle w:val="ListParagraph"/>
        <w:numPr>
          <w:ilvl w:val="0"/>
          <w:numId w:val="86"/>
        </w:numPr>
        <w:tabs>
          <w:tab w:val="left" w:pos="940"/>
          <w:tab w:val="left" w:pos="993"/>
        </w:tabs>
        <w:ind w:left="0" w:right="360" w:firstLine="0"/>
        <w:jc w:val="both"/>
        <w:rPr>
          <w:rFonts w:ascii="Times New Roman" w:hAnsi="Times New Roman" w:cs="Times New Roman"/>
        </w:rPr>
      </w:pPr>
      <w:r w:rsidRPr="00F27EFF">
        <w:rPr>
          <w:rFonts w:ascii="Times New Roman" w:hAnsi="Times New Roman" w:cs="Times New Roman"/>
        </w:rPr>
        <w:t>получить представления о роботизированных устройствах и их использовании на производстве и в научных исследованиях.</w:t>
      </w:r>
    </w:p>
    <w:p w:rsidR="00EE3280" w:rsidRPr="00F27EFF" w:rsidRDefault="00EE3280" w:rsidP="00F84E52">
      <w:pPr>
        <w:pStyle w:val="Heading3"/>
        <w:spacing w:before="0" w:beforeAutospacing="0" w:after="0" w:afterAutospacing="0"/>
        <w:ind w:right="360" w:firstLine="0"/>
        <w:jc w:val="both"/>
        <w:rPr>
          <w:sz w:val="24"/>
          <w:szCs w:val="24"/>
        </w:rPr>
      </w:pPr>
      <w:bookmarkStart w:id="69" w:name="_Toc409691640"/>
    </w:p>
    <w:p w:rsidR="00EE3280" w:rsidRPr="00F27EFF" w:rsidRDefault="00EE3280" w:rsidP="00F84E52">
      <w:pPr>
        <w:pStyle w:val="Heading4"/>
        <w:spacing w:line="240" w:lineRule="auto"/>
        <w:ind w:left="0" w:right="360" w:firstLine="0"/>
        <w:jc w:val="both"/>
        <w:rPr>
          <w:sz w:val="24"/>
          <w:szCs w:val="24"/>
        </w:rPr>
      </w:pPr>
      <w:bookmarkStart w:id="70" w:name="_Toc410653963"/>
      <w:bookmarkStart w:id="71" w:name="_Toc414553149"/>
      <w:r w:rsidRPr="00F27EFF">
        <w:rPr>
          <w:sz w:val="24"/>
          <w:szCs w:val="24"/>
        </w:rPr>
        <w:t>1.2.5.10. Физика</w:t>
      </w:r>
      <w:bookmarkEnd w:id="69"/>
      <w:bookmarkEnd w:id="70"/>
      <w:bookmarkEnd w:id="71"/>
    </w:p>
    <w:p w:rsidR="00EE3280" w:rsidRPr="00F27EFF" w:rsidRDefault="00EE3280" w:rsidP="00F84E52">
      <w:pPr>
        <w:tabs>
          <w:tab w:val="left" w:pos="851"/>
        </w:tabs>
        <w:autoSpaceDE w:val="0"/>
        <w:autoSpaceDN w:val="0"/>
        <w:adjustRightInd w:val="0"/>
        <w:ind w:right="360" w:firstLine="0"/>
        <w:jc w:val="both"/>
        <w:rPr>
          <w:b/>
          <w:bCs/>
        </w:rPr>
      </w:pPr>
      <w:r w:rsidRPr="00F27EFF">
        <w:rPr>
          <w:b/>
          <w:bCs/>
        </w:rPr>
        <w:t>Выпускник научится:</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соблюдать правила безопасности и охраны труда при работе с учебным и лабораторным оборудованием;</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понимать смысл основных физических терминов: физическое тело, физическое явление, физическая величина, единицы измерения;</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E3280" w:rsidRPr="00F27EFF" w:rsidRDefault="00EE3280" w:rsidP="00F84E52">
      <w:pPr>
        <w:tabs>
          <w:tab w:val="left" w:pos="851"/>
        </w:tabs>
        <w:autoSpaceDE w:val="0"/>
        <w:autoSpaceDN w:val="0"/>
        <w:adjustRightInd w:val="0"/>
        <w:ind w:right="360" w:firstLine="0"/>
        <w:jc w:val="both"/>
      </w:pPr>
      <w:r w:rsidRPr="00F27EFF">
        <w:rPr>
          <w:u w:val="single"/>
        </w:rPr>
        <w:t>Примечание</w:t>
      </w:r>
      <w:r w:rsidRPr="00F27EFF">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понимать роль эксперимента в получении научной информации;</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EE3280" w:rsidRPr="00F27EFF" w:rsidRDefault="00EE3280" w:rsidP="00F84E52">
      <w:pPr>
        <w:tabs>
          <w:tab w:val="left" w:pos="851"/>
        </w:tabs>
        <w:autoSpaceDE w:val="0"/>
        <w:autoSpaceDN w:val="0"/>
        <w:adjustRightInd w:val="0"/>
        <w:ind w:right="360" w:firstLine="0"/>
        <w:jc w:val="both"/>
      </w:pPr>
      <w:r w:rsidRPr="00F27EFF">
        <w:rPr>
          <w:u w:val="single"/>
        </w:rPr>
        <w:t>Примечание</w:t>
      </w:r>
      <w:r w:rsidRPr="00F27EFF">
        <w:t>. Любая учебная программа должна обеспечивать овладение прямыми измерениями всех перечисленных физических величин.</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понимать принципы действия машин, приборов и технических устройств, условия их безопасного использования в повседневной жизни;</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использовать при выполнении учебных задач научно-популярную литературу о физических явлениях, справочные материалы, ресурсы Интернет.</w:t>
      </w:r>
    </w:p>
    <w:p w:rsidR="00EE3280" w:rsidRPr="00F27EFF" w:rsidRDefault="00EE3280" w:rsidP="00F84E52">
      <w:pPr>
        <w:tabs>
          <w:tab w:val="left" w:pos="851"/>
        </w:tabs>
        <w:autoSpaceDE w:val="0"/>
        <w:autoSpaceDN w:val="0"/>
        <w:adjustRightInd w:val="0"/>
        <w:ind w:right="360" w:firstLine="0"/>
        <w:jc w:val="both"/>
        <w:rPr>
          <w:b/>
          <w:bCs/>
        </w:rPr>
      </w:pPr>
      <w:r w:rsidRPr="00F27EFF">
        <w:rPr>
          <w:b/>
          <w:bCs/>
        </w:rPr>
        <w:t>Выпускник получит возможность научиться:</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осознавать ценность научных исследований, роль физики в расширении представлений об окружающем мире и ее вклад в улучшение качества жизни;</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сравнивать точность измерения физических величин по величине их относительной погрешности при проведении прямых измерений;</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E3280" w:rsidRPr="00F27EFF" w:rsidRDefault="00EE3280" w:rsidP="00F84E52">
      <w:pPr>
        <w:tabs>
          <w:tab w:val="left" w:pos="851"/>
        </w:tabs>
        <w:autoSpaceDE w:val="0"/>
        <w:autoSpaceDN w:val="0"/>
        <w:adjustRightInd w:val="0"/>
        <w:ind w:right="360" w:firstLine="0"/>
        <w:jc w:val="both"/>
        <w:rPr>
          <w:b/>
          <w:bCs/>
        </w:rPr>
      </w:pPr>
      <w:r w:rsidRPr="00F27EFF">
        <w:rPr>
          <w:b/>
          <w:bCs/>
        </w:rPr>
        <w:t>Механические явления</w:t>
      </w:r>
    </w:p>
    <w:p w:rsidR="00EE3280" w:rsidRPr="00F27EFF" w:rsidRDefault="00EE3280" w:rsidP="00F84E52">
      <w:pPr>
        <w:tabs>
          <w:tab w:val="left" w:pos="851"/>
        </w:tabs>
        <w:autoSpaceDE w:val="0"/>
        <w:autoSpaceDN w:val="0"/>
        <w:adjustRightInd w:val="0"/>
        <w:ind w:right="360" w:firstLine="0"/>
        <w:jc w:val="both"/>
        <w:rPr>
          <w:b/>
          <w:bCs/>
        </w:rPr>
      </w:pPr>
      <w:r w:rsidRPr="00F27EFF">
        <w:rPr>
          <w:b/>
          <w:bCs/>
        </w:rPr>
        <w:t>Выпускник научится:</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различать основные признаки изученных физических моделей: материальная точка, инерциальная система отсчета;</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E3280" w:rsidRPr="00F27EFF" w:rsidRDefault="00EE3280" w:rsidP="00F84E52">
      <w:pPr>
        <w:tabs>
          <w:tab w:val="left" w:pos="851"/>
        </w:tabs>
        <w:autoSpaceDE w:val="0"/>
        <w:autoSpaceDN w:val="0"/>
        <w:adjustRightInd w:val="0"/>
        <w:ind w:right="360" w:firstLine="0"/>
        <w:jc w:val="both"/>
        <w:rPr>
          <w:b/>
          <w:bCs/>
        </w:rPr>
      </w:pPr>
      <w:r w:rsidRPr="00F27EFF">
        <w:rPr>
          <w:b/>
          <w:bCs/>
        </w:rPr>
        <w:t>Выпускник получит возможность научиться:</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E3280" w:rsidRPr="00F27EFF" w:rsidRDefault="00EE3280" w:rsidP="00F84E52">
      <w:pPr>
        <w:tabs>
          <w:tab w:val="left" w:pos="851"/>
        </w:tabs>
        <w:autoSpaceDE w:val="0"/>
        <w:autoSpaceDN w:val="0"/>
        <w:adjustRightInd w:val="0"/>
        <w:ind w:right="360" w:firstLine="0"/>
        <w:jc w:val="both"/>
        <w:rPr>
          <w:b/>
          <w:bCs/>
        </w:rPr>
      </w:pPr>
      <w:r w:rsidRPr="00F27EFF">
        <w:rPr>
          <w:b/>
          <w:bCs/>
        </w:rPr>
        <w:t>Тепловые явления</w:t>
      </w:r>
    </w:p>
    <w:p w:rsidR="00EE3280" w:rsidRPr="00F27EFF" w:rsidRDefault="00EE3280" w:rsidP="00F84E52">
      <w:pPr>
        <w:tabs>
          <w:tab w:val="left" w:pos="851"/>
        </w:tabs>
        <w:autoSpaceDE w:val="0"/>
        <w:autoSpaceDN w:val="0"/>
        <w:adjustRightInd w:val="0"/>
        <w:ind w:right="360" w:firstLine="0"/>
        <w:jc w:val="both"/>
        <w:rPr>
          <w:b/>
          <w:bCs/>
        </w:rPr>
      </w:pPr>
      <w:r w:rsidRPr="00F27EFF">
        <w:rPr>
          <w:b/>
          <w:bCs/>
        </w:rPr>
        <w:t>Выпускник научится:</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различать основные признаки изученных физических моделей строения газов, жидкостей и твердых тел;</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приводить примеры практического использования физических знаний о тепловых явлениях;</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E3280" w:rsidRPr="00F27EFF" w:rsidRDefault="00EE3280" w:rsidP="00F84E52">
      <w:pPr>
        <w:tabs>
          <w:tab w:val="left" w:pos="851"/>
        </w:tabs>
        <w:autoSpaceDE w:val="0"/>
        <w:autoSpaceDN w:val="0"/>
        <w:adjustRightInd w:val="0"/>
        <w:ind w:right="360" w:firstLine="0"/>
        <w:jc w:val="both"/>
        <w:rPr>
          <w:b/>
          <w:bCs/>
        </w:rPr>
      </w:pPr>
      <w:r w:rsidRPr="00F27EFF">
        <w:rPr>
          <w:b/>
          <w:bCs/>
        </w:rPr>
        <w:t>Выпускник получит возможность научиться:</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E3280" w:rsidRPr="00F27EFF" w:rsidRDefault="00EE3280" w:rsidP="00F84E52">
      <w:pPr>
        <w:tabs>
          <w:tab w:val="left" w:pos="851"/>
        </w:tabs>
        <w:autoSpaceDE w:val="0"/>
        <w:autoSpaceDN w:val="0"/>
        <w:adjustRightInd w:val="0"/>
        <w:ind w:right="360" w:firstLine="0"/>
        <w:jc w:val="both"/>
        <w:rPr>
          <w:b/>
          <w:bCs/>
        </w:rPr>
      </w:pPr>
      <w:r w:rsidRPr="00F27EFF">
        <w:rPr>
          <w:b/>
          <w:bCs/>
        </w:rPr>
        <w:t>Электрические и магнитные явления</w:t>
      </w:r>
    </w:p>
    <w:p w:rsidR="00EE3280" w:rsidRPr="00F27EFF" w:rsidRDefault="00EE3280" w:rsidP="00F84E52">
      <w:pPr>
        <w:tabs>
          <w:tab w:val="left" w:pos="851"/>
        </w:tabs>
        <w:autoSpaceDE w:val="0"/>
        <w:autoSpaceDN w:val="0"/>
        <w:adjustRightInd w:val="0"/>
        <w:ind w:right="360" w:firstLine="0"/>
        <w:jc w:val="both"/>
        <w:rPr>
          <w:b/>
          <w:bCs/>
        </w:rPr>
      </w:pPr>
      <w:r w:rsidRPr="00F27EFF">
        <w:rPr>
          <w:b/>
          <w:bCs/>
        </w:rPr>
        <w:t>Выпускник научится:</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использовать оптические схемы для построения изображений в плоском зеркале и собирающей линзе.</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приводить примеры практического использования физических знаний о электромагнитных явлениях</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E3280" w:rsidRPr="00F27EFF" w:rsidRDefault="00EE3280" w:rsidP="00F84E52">
      <w:pPr>
        <w:tabs>
          <w:tab w:val="left" w:pos="851"/>
        </w:tabs>
        <w:autoSpaceDE w:val="0"/>
        <w:autoSpaceDN w:val="0"/>
        <w:adjustRightInd w:val="0"/>
        <w:ind w:right="360" w:firstLine="0"/>
        <w:jc w:val="both"/>
        <w:rPr>
          <w:b/>
          <w:bCs/>
        </w:rPr>
      </w:pPr>
      <w:r w:rsidRPr="00F27EFF">
        <w:rPr>
          <w:b/>
          <w:bCs/>
        </w:rPr>
        <w:t>Выпускник получит возможность научиться:</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E3280" w:rsidRPr="00F27EFF" w:rsidRDefault="00EE3280" w:rsidP="00F84E52">
      <w:pPr>
        <w:tabs>
          <w:tab w:val="left" w:pos="851"/>
        </w:tabs>
        <w:autoSpaceDE w:val="0"/>
        <w:autoSpaceDN w:val="0"/>
        <w:adjustRightInd w:val="0"/>
        <w:ind w:right="360" w:firstLine="0"/>
        <w:jc w:val="both"/>
        <w:rPr>
          <w:b/>
          <w:bCs/>
        </w:rPr>
      </w:pPr>
      <w:r w:rsidRPr="00F27EFF">
        <w:rPr>
          <w:b/>
          <w:bCs/>
        </w:rPr>
        <w:t>Квантовые явления</w:t>
      </w:r>
    </w:p>
    <w:p w:rsidR="00EE3280" w:rsidRPr="00F27EFF" w:rsidRDefault="00EE3280" w:rsidP="00F84E52">
      <w:pPr>
        <w:tabs>
          <w:tab w:val="left" w:pos="851"/>
        </w:tabs>
        <w:autoSpaceDE w:val="0"/>
        <w:autoSpaceDN w:val="0"/>
        <w:adjustRightInd w:val="0"/>
        <w:ind w:right="360" w:firstLine="0"/>
        <w:jc w:val="both"/>
        <w:rPr>
          <w:b/>
          <w:bCs/>
        </w:rPr>
      </w:pPr>
      <w:r w:rsidRPr="00F27EFF">
        <w:rPr>
          <w:b/>
          <w:bCs/>
        </w:rPr>
        <w:t>Выпускник научится:</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различать основные признаки планетарной модели атома, нуклонной модели атомного ядра;</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E3280" w:rsidRPr="00F27EFF" w:rsidRDefault="00EE3280" w:rsidP="00F84E52">
      <w:pPr>
        <w:tabs>
          <w:tab w:val="left" w:pos="709"/>
          <w:tab w:val="left" w:pos="851"/>
        </w:tabs>
        <w:autoSpaceDE w:val="0"/>
        <w:autoSpaceDN w:val="0"/>
        <w:adjustRightInd w:val="0"/>
        <w:ind w:right="360" w:firstLine="0"/>
        <w:jc w:val="both"/>
        <w:rPr>
          <w:b/>
          <w:bCs/>
        </w:rPr>
      </w:pPr>
      <w:r w:rsidRPr="00F27EFF">
        <w:rPr>
          <w:b/>
          <w:bCs/>
        </w:rPr>
        <w:t>Выпускник получит возможность научиться:</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соотносить энергию связи атомных ядер с дефектом массы;</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EE3280" w:rsidRPr="00F27EFF" w:rsidRDefault="00EE3280" w:rsidP="00F84E52">
      <w:pPr>
        <w:tabs>
          <w:tab w:val="left" w:pos="851"/>
        </w:tabs>
        <w:autoSpaceDE w:val="0"/>
        <w:autoSpaceDN w:val="0"/>
        <w:adjustRightInd w:val="0"/>
        <w:ind w:right="360" w:firstLine="0"/>
        <w:jc w:val="both"/>
        <w:rPr>
          <w:b/>
          <w:bCs/>
        </w:rPr>
      </w:pPr>
      <w:r w:rsidRPr="00F27EFF">
        <w:rPr>
          <w:b/>
          <w:bCs/>
        </w:rPr>
        <w:t>Элементы астрономии</w:t>
      </w:r>
    </w:p>
    <w:p w:rsidR="00EE3280" w:rsidRPr="00F27EFF" w:rsidRDefault="00EE3280" w:rsidP="00F84E52">
      <w:pPr>
        <w:tabs>
          <w:tab w:val="left" w:pos="851"/>
        </w:tabs>
        <w:autoSpaceDE w:val="0"/>
        <w:autoSpaceDN w:val="0"/>
        <w:adjustRightInd w:val="0"/>
        <w:ind w:right="360" w:firstLine="0"/>
        <w:jc w:val="both"/>
        <w:rPr>
          <w:b/>
          <w:bCs/>
        </w:rPr>
      </w:pPr>
      <w:r w:rsidRPr="00F27EFF">
        <w:rPr>
          <w:b/>
          <w:bCs/>
        </w:rPr>
        <w:t>Выпускник научится:</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понимать различия между гелиоцентрической и геоцентрической системами мира;</w:t>
      </w:r>
    </w:p>
    <w:p w:rsidR="00EE3280" w:rsidRPr="00F27EFF" w:rsidRDefault="00EE3280" w:rsidP="00F84E52">
      <w:pPr>
        <w:tabs>
          <w:tab w:val="left" w:pos="851"/>
        </w:tabs>
        <w:autoSpaceDE w:val="0"/>
        <w:autoSpaceDN w:val="0"/>
        <w:adjustRightInd w:val="0"/>
        <w:ind w:right="360" w:firstLine="0"/>
        <w:jc w:val="both"/>
        <w:rPr>
          <w:b/>
          <w:bCs/>
        </w:rPr>
      </w:pPr>
      <w:r w:rsidRPr="00F27EFF">
        <w:rPr>
          <w:b/>
          <w:bCs/>
        </w:rPr>
        <w:t>Выпускник получит возможность научиться:</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различать основные характеристики звезд (размер, цвет, температура) соотносить цвет звезды с ее температурой;</w:t>
      </w:r>
    </w:p>
    <w:p w:rsidR="00EE3280" w:rsidRPr="00F27EFF" w:rsidRDefault="00EE3280" w:rsidP="00C73FE4">
      <w:pPr>
        <w:widowControl w:val="0"/>
        <w:numPr>
          <w:ilvl w:val="0"/>
          <w:numId w:val="46"/>
        </w:numPr>
        <w:tabs>
          <w:tab w:val="left" w:pos="993"/>
        </w:tabs>
        <w:autoSpaceDE w:val="0"/>
        <w:autoSpaceDN w:val="0"/>
        <w:adjustRightInd w:val="0"/>
        <w:ind w:left="0" w:right="360" w:firstLine="0"/>
        <w:jc w:val="both"/>
      </w:pPr>
      <w:r w:rsidRPr="00F27EFF">
        <w:t>различать гипотезы о происхождении Солнечной системы.</w:t>
      </w:r>
    </w:p>
    <w:p w:rsidR="00EE3280" w:rsidRPr="00F27EFF" w:rsidRDefault="00EE3280" w:rsidP="00F84E52">
      <w:pPr>
        <w:ind w:right="360" w:firstLine="0"/>
        <w:jc w:val="both"/>
      </w:pPr>
    </w:p>
    <w:p w:rsidR="00EE3280" w:rsidRPr="00F27EFF" w:rsidRDefault="00EE3280" w:rsidP="00F84E52">
      <w:pPr>
        <w:pStyle w:val="Heading4"/>
        <w:spacing w:line="240" w:lineRule="auto"/>
        <w:ind w:left="0" w:right="360" w:firstLine="0"/>
        <w:jc w:val="both"/>
        <w:rPr>
          <w:sz w:val="24"/>
          <w:szCs w:val="24"/>
        </w:rPr>
      </w:pPr>
      <w:bookmarkStart w:id="72" w:name="_Toc409691641"/>
      <w:bookmarkStart w:id="73" w:name="_Toc410653964"/>
      <w:bookmarkStart w:id="74" w:name="_Toc414553150"/>
      <w:r w:rsidRPr="00F27EFF">
        <w:rPr>
          <w:sz w:val="24"/>
          <w:szCs w:val="24"/>
        </w:rPr>
        <w:t>1.2.5.11. Биология</w:t>
      </w:r>
      <w:bookmarkEnd w:id="72"/>
      <w:bookmarkEnd w:id="73"/>
      <w:bookmarkEnd w:id="74"/>
    </w:p>
    <w:p w:rsidR="00EE3280" w:rsidRPr="00F27EFF" w:rsidRDefault="00EE3280" w:rsidP="00F84E52">
      <w:pPr>
        <w:autoSpaceDE w:val="0"/>
        <w:autoSpaceDN w:val="0"/>
        <w:adjustRightInd w:val="0"/>
        <w:ind w:right="360" w:firstLine="0"/>
        <w:jc w:val="both"/>
        <w:rPr>
          <w:b/>
          <w:bCs/>
        </w:rPr>
      </w:pPr>
      <w:r w:rsidRPr="00F27EFF">
        <w:rPr>
          <w:b/>
          <w:bCs/>
        </w:rPr>
        <w:t xml:space="preserve">В результате изучения курса биологии в основной школе: </w:t>
      </w:r>
    </w:p>
    <w:p w:rsidR="00EE3280" w:rsidRPr="00F27EFF" w:rsidRDefault="00EE3280" w:rsidP="00F84E52">
      <w:pPr>
        <w:autoSpaceDE w:val="0"/>
        <w:autoSpaceDN w:val="0"/>
        <w:adjustRightInd w:val="0"/>
        <w:ind w:right="360" w:firstLine="0"/>
        <w:jc w:val="both"/>
      </w:pPr>
      <w:r w:rsidRPr="00F27EFF">
        <w:t xml:space="preserve">Выпускник </w:t>
      </w:r>
      <w:r w:rsidRPr="00F27EFF">
        <w:rPr>
          <w:b/>
          <w:bCs/>
        </w:rPr>
        <w:t xml:space="preserve">научится </w:t>
      </w:r>
      <w:r w:rsidRPr="00F27EFF">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E3280" w:rsidRPr="00F27EFF" w:rsidRDefault="00EE3280" w:rsidP="00F84E52">
      <w:pPr>
        <w:autoSpaceDE w:val="0"/>
        <w:autoSpaceDN w:val="0"/>
        <w:adjustRightInd w:val="0"/>
        <w:ind w:right="360" w:firstLine="0"/>
        <w:jc w:val="both"/>
      </w:pPr>
      <w:r w:rsidRPr="00F27EFF">
        <w:t>Выпускник</w:t>
      </w:r>
      <w:r w:rsidRPr="00F27EFF">
        <w:rPr>
          <w:b/>
          <w:bCs/>
        </w:rPr>
        <w:t xml:space="preserve"> овладеет</w:t>
      </w:r>
      <w:r w:rsidRPr="00F27EFF">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E3280" w:rsidRPr="00F27EFF" w:rsidRDefault="00EE3280" w:rsidP="00F84E52">
      <w:pPr>
        <w:autoSpaceDE w:val="0"/>
        <w:autoSpaceDN w:val="0"/>
        <w:adjustRightInd w:val="0"/>
        <w:ind w:right="360" w:firstLine="0"/>
        <w:jc w:val="both"/>
      </w:pPr>
      <w:r w:rsidRPr="00F27EFF">
        <w:t xml:space="preserve">Выпускник </w:t>
      </w:r>
      <w:r w:rsidRPr="00F27EFF">
        <w:rPr>
          <w:b/>
          <w:bCs/>
        </w:rPr>
        <w:t>освоит</w:t>
      </w:r>
      <w:r w:rsidRPr="00F27EFF">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E3280" w:rsidRPr="00F27EFF" w:rsidRDefault="00EE3280" w:rsidP="00F84E52">
      <w:pPr>
        <w:autoSpaceDE w:val="0"/>
        <w:autoSpaceDN w:val="0"/>
        <w:adjustRightInd w:val="0"/>
        <w:ind w:right="360" w:firstLine="0"/>
        <w:jc w:val="both"/>
      </w:pPr>
      <w:r w:rsidRPr="00F27EFF">
        <w:t xml:space="preserve">Выпускник </w:t>
      </w:r>
      <w:r w:rsidRPr="00F27EFF">
        <w:rPr>
          <w:b/>
          <w:bCs/>
        </w:rPr>
        <w:t>приобретет</w:t>
      </w:r>
      <w:r w:rsidRPr="00F27EFF">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E3280" w:rsidRPr="00F27EFF" w:rsidRDefault="00EE3280" w:rsidP="00F84E52">
      <w:pPr>
        <w:autoSpaceDE w:val="0"/>
        <w:autoSpaceDN w:val="0"/>
        <w:adjustRightInd w:val="0"/>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92"/>
        </w:numPr>
        <w:tabs>
          <w:tab w:val="left" w:pos="993"/>
        </w:tabs>
        <w:autoSpaceDE w:val="0"/>
        <w:autoSpaceDN w:val="0"/>
        <w:adjustRightInd w:val="0"/>
        <w:ind w:left="0" w:right="360" w:firstLine="0"/>
        <w:jc w:val="both"/>
      </w:pPr>
      <w:r w:rsidRPr="00F27EFF">
        <w:t>осознанно использовать знания основных правил поведения в природе и основ здорового образа жизни в быту;</w:t>
      </w:r>
    </w:p>
    <w:p w:rsidR="00EE3280" w:rsidRPr="00F27EFF" w:rsidRDefault="00EE3280" w:rsidP="00C73FE4">
      <w:pPr>
        <w:numPr>
          <w:ilvl w:val="0"/>
          <w:numId w:val="92"/>
        </w:numPr>
        <w:tabs>
          <w:tab w:val="left" w:pos="993"/>
        </w:tabs>
        <w:autoSpaceDE w:val="0"/>
        <w:autoSpaceDN w:val="0"/>
        <w:adjustRightInd w:val="0"/>
        <w:ind w:left="0" w:right="360" w:firstLine="0"/>
        <w:jc w:val="both"/>
      </w:pPr>
      <w:r w:rsidRPr="00F27EFF">
        <w:t xml:space="preserve">выбирать целевые и смысловые установки в своих действиях и поступках по отношению к живой природе, здоровью своему и окружающих; </w:t>
      </w:r>
    </w:p>
    <w:p w:rsidR="00EE3280" w:rsidRPr="00F27EFF" w:rsidRDefault="00EE3280" w:rsidP="00C73FE4">
      <w:pPr>
        <w:numPr>
          <w:ilvl w:val="0"/>
          <w:numId w:val="92"/>
        </w:numPr>
        <w:tabs>
          <w:tab w:val="left" w:pos="993"/>
        </w:tabs>
        <w:autoSpaceDE w:val="0"/>
        <w:autoSpaceDN w:val="0"/>
        <w:adjustRightInd w:val="0"/>
        <w:ind w:left="0" w:right="360" w:firstLine="0"/>
        <w:jc w:val="both"/>
      </w:pPr>
      <w:r w:rsidRPr="00F27EFF">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EE3280" w:rsidRPr="00F27EFF" w:rsidRDefault="00EE3280" w:rsidP="00C73FE4">
      <w:pPr>
        <w:numPr>
          <w:ilvl w:val="0"/>
          <w:numId w:val="92"/>
        </w:numPr>
        <w:tabs>
          <w:tab w:val="left" w:pos="993"/>
        </w:tabs>
        <w:autoSpaceDE w:val="0"/>
        <w:autoSpaceDN w:val="0"/>
        <w:adjustRightInd w:val="0"/>
        <w:ind w:left="0" w:right="360" w:firstLine="0"/>
        <w:jc w:val="both"/>
      </w:pPr>
      <w:r w:rsidRPr="00F27EFF">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EE3280" w:rsidRPr="00F27EFF" w:rsidRDefault="00EE3280" w:rsidP="00F84E52">
      <w:pPr>
        <w:tabs>
          <w:tab w:val="center" w:pos="4904"/>
        </w:tabs>
        <w:autoSpaceDE w:val="0"/>
        <w:autoSpaceDN w:val="0"/>
        <w:adjustRightInd w:val="0"/>
        <w:ind w:right="360" w:firstLine="0"/>
        <w:jc w:val="both"/>
        <w:rPr>
          <w:b/>
          <w:bCs/>
        </w:rPr>
      </w:pPr>
      <w:r w:rsidRPr="00F27EFF">
        <w:rPr>
          <w:b/>
          <w:bCs/>
        </w:rPr>
        <w:t>Живые организмы</w:t>
      </w:r>
    </w:p>
    <w:p w:rsidR="00EE3280" w:rsidRPr="00F27EFF" w:rsidRDefault="00EE3280" w:rsidP="00F84E52">
      <w:pPr>
        <w:autoSpaceDE w:val="0"/>
        <w:autoSpaceDN w:val="0"/>
        <w:adjustRightInd w:val="0"/>
        <w:ind w:right="360" w:firstLine="0"/>
        <w:jc w:val="both"/>
        <w:rPr>
          <w:b/>
          <w:bCs/>
        </w:rPr>
      </w:pPr>
      <w:r w:rsidRPr="00F27EFF">
        <w:rPr>
          <w:b/>
          <w:bCs/>
        </w:rPr>
        <w:t>Выпускник научится:</w:t>
      </w:r>
    </w:p>
    <w:p w:rsidR="00EE3280" w:rsidRPr="00F27EFF" w:rsidRDefault="00EE3280" w:rsidP="00C73FE4">
      <w:pPr>
        <w:numPr>
          <w:ilvl w:val="2"/>
          <w:numId w:val="93"/>
        </w:numPr>
        <w:tabs>
          <w:tab w:val="left" w:pos="993"/>
        </w:tabs>
        <w:autoSpaceDE w:val="0"/>
        <w:autoSpaceDN w:val="0"/>
        <w:adjustRightInd w:val="0"/>
        <w:ind w:left="0" w:right="360" w:firstLine="0"/>
        <w:jc w:val="both"/>
      </w:pPr>
      <w:r w:rsidRPr="00F27EFF">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E3280" w:rsidRPr="00F27EFF" w:rsidRDefault="00EE3280" w:rsidP="00C73FE4">
      <w:pPr>
        <w:numPr>
          <w:ilvl w:val="2"/>
          <w:numId w:val="93"/>
        </w:numPr>
        <w:tabs>
          <w:tab w:val="left" w:pos="993"/>
        </w:tabs>
        <w:autoSpaceDE w:val="0"/>
        <w:autoSpaceDN w:val="0"/>
        <w:adjustRightInd w:val="0"/>
        <w:ind w:left="0" w:right="360" w:firstLine="0"/>
        <w:jc w:val="both"/>
      </w:pPr>
      <w:r w:rsidRPr="00F27EFF">
        <w:t>аргументировать, приводить доказательства родства различных таксонов растений, животных, грибов и бактерий;</w:t>
      </w:r>
    </w:p>
    <w:p w:rsidR="00EE3280" w:rsidRPr="00F27EFF" w:rsidRDefault="00EE3280" w:rsidP="00C73FE4">
      <w:pPr>
        <w:numPr>
          <w:ilvl w:val="2"/>
          <w:numId w:val="93"/>
        </w:numPr>
        <w:tabs>
          <w:tab w:val="left" w:pos="993"/>
        </w:tabs>
        <w:autoSpaceDE w:val="0"/>
        <w:autoSpaceDN w:val="0"/>
        <w:adjustRightInd w:val="0"/>
        <w:ind w:left="0" w:right="360" w:firstLine="0"/>
        <w:jc w:val="both"/>
      </w:pPr>
      <w:r w:rsidRPr="00F27EFF">
        <w:t>аргументировать, приводить доказательства различий растений, животных, грибов и бактерий;</w:t>
      </w:r>
    </w:p>
    <w:p w:rsidR="00EE3280" w:rsidRPr="00F27EFF" w:rsidRDefault="00EE3280" w:rsidP="00C73FE4">
      <w:pPr>
        <w:numPr>
          <w:ilvl w:val="2"/>
          <w:numId w:val="93"/>
        </w:numPr>
        <w:tabs>
          <w:tab w:val="left" w:pos="993"/>
        </w:tabs>
        <w:autoSpaceDE w:val="0"/>
        <w:autoSpaceDN w:val="0"/>
        <w:adjustRightInd w:val="0"/>
        <w:ind w:left="0" w:right="360" w:firstLine="0"/>
        <w:jc w:val="both"/>
      </w:pPr>
      <w:r w:rsidRPr="00F27EFF">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EE3280" w:rsidRPr="00F27EFF" w:rsidRDefault="00EE3280" w:rsidP="00C73FE4">
      <w:pPr>
        <w:numPr>
          <w:ilvl w:val="2"/>
          <w:numId w:val="93"/>
        </w:numPr>
        <w:tabs>
          <w:tab w:val="left" w:pos="993"/>
        </w:tabs>
        <w:autoSpaceDE w:val="0"/>
        <w:autoSpaceDN w:val="0"/>
        <w:adjustRightInd w:val="0"/>
        <w:ind w:left="0" w:right="360" w:firstLine="0"/>
        <w:jc w:val="both"/>
      </w:pPr>
      <w:r w:rsidRPr="00F27EFF">
        <w:t>раскрывать роль биологии в практической деятельности людей; роль различных организмов в жизни человека;</w:t>
      </w:r>
    </w:p>
    <w:p w:rsidR="00EE3280" w:rsidRPr="00F27EFF" w:rsidRDefault="00EE3280" w:rsidP="00C73FE4">
      <w:pPr>
        <w:numPr>
          <w:ilvl w:val="2"/>
          <w:numId w:val="93"/>
        </w:numPr>
        <w:tabs>
          <w:tab w:val="left" w:pos="993"/>
        </w:tabs>
        <w:autoSpaceDE w:val="0"/>
        <w:autoSpaceDN w:val="0"/>
        <w:adjustRightInd w:val="0"/>
        <w:ind w:left="0" w:right="360" w:firstLine="0"/>
        <w:jc w:val="both"/>
      </w:pPr>
      <w:r w:rsidRPr="00F27EFF">
        <w:t>объяснять общность происхождения и эволюции систематических групп растений и животных на примерах сопоставления биологических объектов;</w:t>
      </w:r>
    </w:p>
    <w:p w:rsidR="00EE3280" w:rsidRPr="00F27EFF" w:rsidRDefault="00EE3280" w:rsidP="00C73FE4">
      <w:pPr>
        <w:numPr>
          <w:ilvl w:val="2"/>
          <w:numId w:val="93"/>
        </w:numPr>
        <w:tabs>
          <w:tab w:val="left" w:pos="993"/>
        </w:tabs>
        <w:autoSpaceDE w:val="0"/>
        <w:autoSpaceDN w:val="0"/>
        <w:adjustRightInd w:val="0"/>
        <w:ind w:left="0" w:right="360" w:firstLine="0"/>
        <w:jc w:val="both"/>
      </w:pPr>
      <w:r w:rsidRPr="00F27EFF">
        <w:t>выявлятьпримерыи раскрывать сущность приспособленности организмов к среде обитания;</w:t>
      </w:r>
    </w:p>
    <w:p w:rsidR="00EE3280" w:rsidRPr="00F27EFF" w:rsidRDefault="00EE3280" w:rsidP="00C73FE4">
      <w:pPr>
        <w:widowControl w:val="0"/>
        <w:numPr>
          <w:ilvl w:val="2"/>
          <w:numId w:val="93"/>
        </w:numPr>
        <w:tabs>
          <w:tab w:val="left" w:pos="993"/>
        </w:tabs>
        <w:autoSpaceDE w:val="0"/>
        <w:autoSpaceDN w:val="0"/>
        <w:adjustRightInd w:val="0"/>
        <w:ind w:left="0" w:right="360" w:firstLine="0"/>
        <w:jc w:val="both"/>
      </w:pPr>
      <w:r w:rsidRPr="00F27EFF">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E3280" w:rsidRPr="00F27EFF" w:rsidRDefault="00EE3280" w:rsidP="00C73FE4">
      <w:pPr>
        <w:numPr>
          <w:ilvl w:val="2"/>
          <w:numId w:val="93"/>
        </w:numPr>
        <w:tabs>
          <w:tab w:val="left" w:pos="993"/>
        </w:tabs>
        <w:autoSpaceDE w:val="0"/>
        <w:autoSpaceDN w:val="0"/>
        <w:adjustRightInd w:val="0"/>
        <w:ind w:left="0" w:right="360" w:firstLine="0"/>
        <w:jc w:val="both"/>
      </w:pPr>
      <w:r w:rsidRPr="00F27EFF">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E3280" w:rsidRPr="00F27EFF" w:rsidRDefault="00EE3280" w:rsidP="00C73FE4">
      <w:pPr>
        <w:numPr>
          <w:ilvl w:val="2"/>
          <w:numId w:val="93"/>
        </w:numPr>
        <w:tabs>
          <w:tab w:val="left" w:pos="993"/>
        </w:tabs>
        <w:autoSpaceDE w:val="0"/>
        <w:autoSpaceDN w:val="0"/>
        <w:adjustRightInd w:val="0"/>
        <w:ind w:left="0" w:right="360" w:firstLine="0"/>
        <w:jc w:val="both"/>
      </w:pPr>
      <w:r w:rsidRPr="00F27EFF">
        <w:t>устанавливать взаимосвязи между особенностями строения и функциями клеток и тканей, органов и систем органов;</w:t>
      </w:r>
    </w:p>
    <w:p w:rsidR="00EE3280" w:rsidRPr="00F27EFF" w:rsidRDefault="00EE3280" w:rsidP="00C73FE4">
      <w:pPr>
        <w:numPr>
          <w:ilvl w:val="2"/>
          <w:numId w:val="93"/>
        </w:numPr>
        <w:tabs>
          <w:tab w:val="left" w:pos="993"/>
        </w:tabs>
        <w:autoSpaceDE w:val="0"/>
        <w:autoSpaceDN w:val="0"/>
        <w:adjustRightInd w:val="0"/>
        <w:ind w:left="0" w:right="360" w:firstLine="0"/>
        <w:jc w:val="both"/>
      </w:pPr>
      <w:r w:rsidRPr="00F27EFF">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E3280" w:rsidRPr="00F27EFF" w:rsidRDefault="00EE3280" w:rsidP="00C73FE4">
      <w:pPr>
        <w:numPr>
          <w:ilvl w:val="2"/>
          <w:numId w:val="93"/>
        </w:numPr>
        <w:tabs>
          <w:tab w:val="left" w:pos="993"/>
        </w:tabs>
        <w:autoSpaceDE w:val="0"/>
        <w:autoSpaceDN w:val="0"/>
        <w:adjustRightInd w:val="0"/>
        <w:ind w:left="0" w:right="360" w:firstLine="0"/>
        <w:jc w:val="both"/>
      </w:pPr>
      <w:r w:rsidRPr="00F27EFF">
        <w:t>знать и аргументировать основные правила поведения в природе;</w:t>
      </w:r>
    </w:p>
    <w:p w:rsidR="00EE3280" w:rsidRPr="00F27EFF" w:rsidRDefault="00EE3280" w:rsidP="00C73FE4">
      <w:pPr>
        <w:numPr>
          <w:ilvl w:val="2"/>
          <w:numId w:val="93"/>
        </w:numPr>
        <w:tabs>
          <w:tab w:val="left" w:pos="993"/>
        </w:tabs>
        <w:autoSpaceDE w:val="0"/>
        <w:autoSpaceDN w:val="0"/>
        <w:adjustRightInd w:val="0"/>
        <w:ind w:left="0" w:right="360" w:firstLine="0"/>
        <w:jc w:val="both"/>
      </w:pPr>
      <w:r w:rsidRPr="00F27EFF">
        <w:t>анализировать и оценивать последствия деятельности человека в природе;</w:t>
      </w:r>
    </w:p>
    <w:p w:rsidR="00EE3280" w:rsidRPr="00F27EFF" w:rsidRDefault="00EE3280" w:rsidP="00C73FE4">
      <w:pPr>
        <w:numPr>
          <w:ilvl w:val="2"/>
          <w:numId w:val="93"/>
        </w:numPr>
        <w:tabs>
          <w:tab w:val="left" w:pos="993"/>
        </w:tabs>
        <w:autoSpaceDE w:val="0"/>
        <w:autoSpaceDN w:val="0"/>
        <w:adjustRightInd w:val="0"/>
        <w:ind w:left="0" w:right="360" w:firstLine="0"/>
        <w:jc w:val="both"/>
      </w:pPr>
      <w:r w:rsidRPr="00F27EFF">
        <w:t>описывать и использовать приемы выращивания и размножения культурных растений и домашних животных, ухода за ними;</w:t>
      </w:r>
    </w:p>
    <w:p w:rsidR="00EE3280" w:rsidRPr="00F27EFF" w:rsidRDefault="00EE3280" w:rsidP="00C73FE4">
      <w:pPr>
        <w:numPr>
          <w:ilvl w:val="2"/>
          <w:numId w:val="93"/>
        </w:numPr>
        <w:tabs>
          <w:tab w:val="left" w:pos="993"/>
        </w:tabs>
        <w:autoSpaceDE w:val="0"/>
        <w:autoSpaceDN w:val="0"/>
        <w:adjustRightInd w:val="0"/>
        <w:ind w:left="0" w:right="360" w:firstLine="0"/>
        <w:jc w:val="both"/>
      </w:pPr>
      <w:r w:rsidRPr="00F27EFF">
        <w:t>знать и соблюдать правила работы в кабинете биологии.</w:t>
      </w:r>
    </w:p>
    <w:p w:rsidR="00EE3280" w:rsidRPr="00F27EFF" w:rsidRDefault="00EE3280" w:rsidP="00F84E52">
      <w:pPr>
        <w:autoSpaceDE w:val="0"/>
        <w:autoSpaceDN w:val="0"/>
        <w:adjustRightInd w:val="0"/>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94"/>
        </w:numPr>
        <w:tabs>
          <w:tab w:val="left" w:pos="993"/>
        </w:tabs>
        <w:autoSpaceDE w:val="0"/>
        <w:autoSpaceDN w:val="0"/>
        <w:adjustRightInd w:val="0"/>
        <w:ind w:left="0" w:right="360" w:firstLine="0"/>
        <w:jc w:val="both"/>
        <w:rPr>
          <w:b/>
          <w:bCs/>
        </w:rPr>
      </w:pPr>
      <w:r w:rsidRPr="00F27EFF">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E3280" w:rsidRPr="00F27EFF" w:rsidRDefault="00EE3280" w:rsidP="00C73FE4">
      <w:pPr>
        <w:numPr>
          <w:ilvl w:val="0"/>
          <w:numId w:val="94"/>
        </w:numPr>
        <w:tabs>
          <w:tab w:val="left" w:pos="993"/>
        </w:tabs>
        <w:autoSpaceDE w:val="0"/>
        <w:autoSpaceDN w:val="0"/>
        <w:adjustRightInd w:val="0"/>
        <w:ind w:left="0" w:right="360" w:firstLine="0"/>
        <w:jc w:val="both"/>
      </w:pPr>
      <w:r w:rsidRPr="00F27EFF">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EE3280" w:rsidRPr="00F27EFF" w:rsidRDefault="00EE3280" w:rsidP="00C73FE4">
      <w:pPr>
        <w:numPr>
          <w:ilvl w:val="0"/>
          <w:numId w:val="94"/>
        </w:numPr>
        <w:tabs>
          <w:tab w:val="left" w:pos="993"/>
        </w:tabs>
        <w:autoSpaceDE w:val="0"/>
        <w:autoSpaceDN w:val="0"/>
        <w:adjustRightInd w:val="0"/>
        <w:ind w:left="0" w:right="360" w:firstLine="0"/>
        <w:jc w:val="both"/>
      </w:pPr>
      <w:r w:rsidRPr="00F27EFF">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E3280" w:rsidRPr="00F27EFF" w:rsidRDefault="00EE3280" w:rsidP="00C73FE4">
      <w:pPr>
        <w:numPr>
          <w:ilvl w:val="0"/>
          <w:numId w:val="94"/>
        </w:numPr>
        <w:tabs>
          <w:tab w:val="left" w:pos="993"/>
        </w:tabs>
        <w:autoSpaceDE w:val="0"/>
        <w:autoSpaceDN w:val="0"/>
        <w:adjustRightInd w:val="0"/>
        <w:ind w:left="0" w:right="360" w:firstLine="0"/>
        <w:jc w:val="both"/>
      </w:pPr>
      <w:r w:rsidRPr="00F27EFF">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E3280" w:rsidRPr="00F27EFF" w:rsidRDefault="00EE3280" w:rsidP="00C73FE4">
      <w:pPr>
        <w:numPr>
          <w:ilvl w:val="0"/>
          <w:numId w:val="94"/>
        </w:numPr>
        <w:tabs>
          <w:tab w:val="left" w:pos="993"/>
        </w:tabs>
        <w:autoSpaceDE w:val="0"/>
        <w:autoSpaceDN w:val="0"/>
        <w:adjustRightInd w:val="0"/>
        <w:ind w:left="0" w:right="360" w:firstLine="0"/>
        <w:jc w:val="both"/>
      </w:pPr>
      <w:r w:rsidRPr="00F27EFF">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E3280" w:rsidRPr="00F27EFF" w:rsidRDefault="00EE3280" w:rsidP="00C73FE4">
      <w:pPr>
        <w:numPr>
          <w:ilvl w:val="0"/>
          <w:numId w:val="94"/>
        </w:numPr>
        <w:tabs>
          <w:tab w:val="left" w:pos="993"/>
        </w:tabs>
        <w:autoSpaceDE w:val="0"/>
        <w:autoSpaceDN w:val="0"/>
        <w:adjustRightInd w:val="0"/>
        <w:ind w:left="0" w:right="360" w:firstLine="0"/>
        <w:jc w:val="both"/>
      </w:pPr>
      <w:r w:rsidRPr="00F27EFF">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E3280" w:rsidRPr="00F27EFF" w:rsidRDefault="00EE3280" w:rsidP="00C73FE4">
      <w:pPr>
        <w:numPr>
          <w:ilvl w:val="0"/>
          <w:numId w:val="94"/>
        </w:numPr>
        <w:tabs>
          <w:tab w:val="left" w:pos="993"/>
        </w:tabs>
        <w:autoSpaceDE w:val="0"/>
        <w:autoSpaceDN w:val="0"/>
        <w:adjustRightInd w:val="0"/>
        <w:ind w:left="0" w:right="360" w:firstLine="0"/>
        <w:jc w:val="both"/>
      </w:pPr>
      <w:r w:rsidRPr="00F27EFF">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E3280" w:rsidRPr="00F27EFF" w:rsidRDefault="00EE3280" w:rsidP="00F84E52">
      <w:pPr>
        <w:autoSpaceDE w:val="0"/>
        <w:autoSpaceDN w:val="0"/>
        <w:adjustRightInd w:val="0"/>
        <w:ind w:right="360" w:firstLine="0"/>
        <w:jc w:val="both"/>
        <w:rPr>
          <w:b/>
          <w:bCs/>
        </w:rPr>
      </w:pPr>
      <w:r w:rsidRPr="00F27EFF">
        <w:rPr>
          <w:b/>
          <w:bCs/>
        </w:rPr>
        <w:t>Человек и его здоровье</w:t>
      </w:r>
    </w:p>
    <w:p w:rsidR="00EE3280" w:rsidRPr="00F27EFF" w:rsidRDefault="00EE3280" w:rsidP="00F84E52">
      <w:pPr>
        <w:autoSpaceDE w:val="0"/>
        <w:autoSpaceDN w:val="0"/>
        <w:adjustRightInd w:val="0"/>
        <w:ind w:right="360" w:firstLine="0"/>
        <w:jc w:val="both"/>
        <w:rPr>
          <w:b/>
          <w:bCs/>
        </w:rPr>
      </w:pPr>
      <w:r w:rsidRPr="00F27EFF">
        <w:rPr>
          <w:b/>
          <w:bCs/>
        </w:rPr>
        <w:t>Выпускник научится:</w:t>
      </w:r>
    </w:p>
    <w:p w:rsidR="00EE3280" w:rsidRPr="00F27EFF" w:rsidRDefault="00EE3280" w:rsidP="00C73FE4">
      <w:pPr>
        <w:numPr>
          <w:ilvl w:val="0"/>
          <w:numId w:val="95"/>
        </w:numPr>
        <w:tabs>
          <w:tab w:val="left" w:pos="993"/>
        </w:tabs>
        <w:autoSpaceDE w:val="0"/>
        <w:autoSpaceDN w:val="0"/>
        <w:adjustRightInd w:val="0"/>
        <w:ind w:left="0" w:right="360" w:firstLine="0"/>
        <w:jc w:val="both"/>
      </w:pPr>
      <w:r w:rsidRPr="00F27EFF">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E3280" w:rsidRPr="00F27EFF" w:rsidRDefault="00EE3280" w:rsidP="00C73FE4">
      <w:pPr>
        <w:numPr>
          <w:ilvl w:val="0"/>
          <w:numId w:val="95"/>
        </w:numPr>
        <w:tabs>
          <w:tab w:val="left" w:pos="993"/>
        </w:tabs>
        <w:autoSpaceDE w:val="0"/>
        <w:autoSpaceDN w:val="0"/>
        <w:adjustRightInd w:val="0"/>
        <w:ind w:left="0" w:right="360" w:firstLine="0"/>
        <w:jc w:val="both"/>
      </w:pPr>
      <w:r w:rsidRPr="00F27EFF">
        <w:t>аргументировать, приводить доказательства взаимосвязи человека и окружающей среды, родства человека с животными;</w:t>
      </w:r>
    </w:p>
    <w:p w:rsidR="00EE3280" w:rsidRPr="00F27EFF" w:rsidRDefault="00EE3280" w:rsidP="00C73FE4">
      <w:pPr>
        <w:numPr>
          <w:ilvl w:val="0"/>
          <w:numId w:val="95"/>
        </w:numPr>
        <w:tabs>
          <w:tab w:val="left" w:pos="993"/>
        </w:tabs>
        <w:autoSpaceDE w:val="0"/>
        <w:autoSpaceDN w:val="0"/>
        <w:adjustRightInd w:val="0"/>
        <w:ind w:left="0" w:right="360" w:firstLine="0"/>
        <w:jc w:val="both"/>
      </w:pPr>
      <w:r w:rsidRPr="00F27EFF">
        <w:t>аргументировать, приводить доказательства отличий человека от животных;</w:t>
      </w:r>
    </w:p>
    <w:p w:rsidR="00EE3280" w:rsidRPr="00F27EFF" w:rsidRDefault="00EE3280" w:rsidP="00C73FE4">
      <w:pPr>
        <w:numPr>
          <w:ilvl w:val="0"/>
          <w:numId w:val="95"/>
        </w:numPr>
        <w:tabs>
          <w:tab w:val="left" w:pos="993"/>
        </w:tabs>
        <w:autoSpaceDE w:val="0"/>
        <w:autoSpaceDN w:val="0"/>
        <w:adjustRightInd w:val="0"/>
        <w:ind w:left="0" w:right="360" w:firstLine="0"/>
        <w:jc w:val="both"/>
      </w:pPr>
      <w:r w:rsidRPr="00F27EFF">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E3280" w:rsidRPr="00F27EFF" w:rsidRDefault="00EE3280" w:rsidP="00C73FE4">
      <w:pPr>
        <w:numPr>
          <w:ilvl w:val="0"/>
          <w:numId w:val="95"/>
        </w:numPr>
        <w:tabs>
          <w:tab w:val="left" w:pos="993"/>
        </w:tabs>
        <w:autoSpaceDE w:val="0"/>
        <w:autoSpaceDN w:val="0"/>
        <w:adjustRightInd w:val="0"/>
        <w:ind w:left="0" w:right="360" w:firstLine="0"/>
        <w:jc w:val="both"/>
      </w:pPr>
      <w:r w:rsidRPr="00F27EFF">
        <w:t>объяснять эволюцию вида Человек разумный на примерах сопоставления биологических объектов и других материальных артефактов;</w:t>
      </w:r>
    </w:p>
    <w:p w:rsidR="00EE3280" w:rsidRPr="00F27EFF" w:rsidRDefault="00EE3280" w:rsidP="00C73FE4">
      <w:pPr>
        <w:numPr>
          <w:ilvl w:val="0"/>
          <w:numId w:val="95"/>
        </w:numPr>
        <w:tabs>
          <w:tab w:val="left" w:pos="993"/>
        </w:tabs>
        <w:autoSpaceDE w:val="0"/>
        <w:autoSpaceDN w:val="0"/>
        <w:adjustRightInd w:val="0"/>
        <w:ind w:left="0" w:right="360" w:firstLine="0"/>
        <w:jc w:val="both"/>
      </w:pPr>
      <w:r w:rsidRPr="00F27EFF">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E3280" w:rsidRPr="00F27EFF" w:rsidRDefault="00EE3280" w:rsidP="00C73FE4">
      <w:pPr>
        <w:numPr>
          <w:ilvl w:val="0"/>
          <w:numId w:val="95"/>
        </w:numPr>
        <w:tabs>
          <w:tab w:val="left" w:pos="993"/>
        </w:tabs>
        <w:autoSpaceDE w:val="0"/>
        <w:autoSpaceDN w:val="0"/>
        <w:adjustRightInd w:val="0"/>
        <w:ind w:left="0" w:right="360" w:firstLine="0"/>
        <w:jc w:val="both"/>
      </w:pPr>
      <w:r w:rsidRPr="00F27EFF">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E3280" w:rsidRPr="00F27EFF" w:rsidRDefault="00EE3280" w:rsidP="00C73FE4">
      <w:pPr>
        <w:numPr>
          <w:ilvl w:val="0"/>
          <w:numId w:val="95"/>
        </w:numPr>
        <w:tabs>
          <w:tab w:val="left" w:pos="993"/>
        </w:tabs>
        <w:autoSpaceDE w:val="0"/>
        <w:autoSpaceDN w:val="0"/>
        <w:adjustRightInd w:val="0"/>
        <w:ind w:left="0" w:right="360" w:firstLine="0"/>
        <w:jc w:val="both"/>
      </w:pPr>
      <w:r w:rsidRPr="00F27EFF">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E3280" w:rsidRPr="00F27EFF" w:rsidRDefault="00EE3280" w:rsidP="00C73FE4">
      <w:pPr>
        <w:numPr>
          <w:ilvl w:val="0"/>
          <w:numId w:val="95"/>
        </w:numPr>
        <w:tabs>
          <w:tab w:val="left" w:pos="993"/>
        </w:tabs>
        <w:autoSpaceDE w:val="0"/>
        <w:autoSpaceDN w:val="0"/>
        <w:adjustRightInd w:val="0"/>
        <w:ind w:left="0" w:right="360" w:firstLine="0"/>
        <w:jc w:val="both"/>
      </w:pPr>
      <w:r w:rsidRPr="00F27EFF">
        <w:t>устанавливать взаимосвязи между особенностями строения и функциями клеток и тканей, органов и систем органов;</w:t>
      </w:r>
    </w:p>
    <w:p w:rsidR="00EE3280" w:rsidRPr="00F27EFF" w:rsidRDefault="00EE3280" w:rsidP="00C73FE4">
      <w:pPr>
        <w:numPr>
          <w:ilvl w:val="0"/>
          <w:numId w:val="95"/>
        </w:numPr>
        <w:tabs>
          <w:tab w:val="left" w:pos="993"/>
        </w:tabs>
        <w:autoSpaceDE w:val="0"/>
        <w:autoSpaceDN w:val="0"/>
        <w:adjustRightInd w:val="0"/>
        <w:ind w:left="0" w:right="360" w:firstLine="0"/>
        <w:jc w:val="both"/>
      </w:pPr>
      <w:r w:rsidRPr="00F27EFF">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E3280" w:rsidRPr="00F27EFF" w:rsidRDefault="00EE3280" w:rsidP="00C73FE4">
      <w:pPr>
        <w:numPr>
          <w:ilvl w:val="0"/>
          <w:numId w:val="95"/>
        </w:numPr>
        <w:tabs>
          <w:tab w:val="left" w:pos="993"/>
        </w:tabs>
        <w:autoSpaceDE w:val="0"/>
        <w:autoSpaceDN w:val="0"/>
        <w:adjustRightInd w:val="0"/>
        <w:ind w:left="0" w:right="360" w:firstLine="0"/>
        <w:jc w:val="both"/>
      </w:pPr>
      <w:r w:rsidRPr="00F27EFF">
        <w:t>знать и аргументировать основные принципы здорового образа жизни, рациональной организации труда и отдыха;</w:t>
      </w:r>
    </w:p>
    <w:p w:rsidR="00EE3280" w:rsidRPr="00F27EFF" w:rsidRDefault="00EE3280" w:rsidP="00C73FE4">
      <w:pPr>
        <w:numPr>
          <w:ilvl w:val="0"/>
          <w:numId w:val="95"/>
        </w:numPr>
        <w:tabs>
          <w:tab w:val="left" w:pos="993"/>
        </w:tabs>
        <w:autoSpaceDE w:val="0"/>
        <w:autoSpaceDN w:val="0"/>
        <w:adjustRightInd w:val="0"/>
        <w:ind w:left="0" w:right="360" w:firstLine="0"/>
        <w:jc w:val="both"/>
      </w:pPr>
      <w:r w:rsidRPr="00F27EFF">
        <w:t>анализировать и оценивать влияние факторов риска на здоровье человека;</w:t>
      </w:r>
    </w:p>
    <w:p w:rsidR="00EE3280" w:rsidRPr="00F27EFF" w:rsidRDefault="00EE3280" w:rsidP="00C73FE4">
      <w:pPr>
        <w:numPr>
          <w:ilvl w:val="0"/>
          <w:numId w:val="95"/>
        </w:numPr>
        <w:tabs>
          <w:tab w:val="left" w:pos="993"/>
        </w:tabs>
        <w:autoSpaceDE w:val="0"/>
        <w:autoSpaceDN w:val="0"/>
        <w:adjustRightInd w:val="0"/>
        <w:ind w:left="0" w:right="360" w:firstLine="0"/>
        <w:jc w:val="both"/>
      </w:pPr>
      <w:r w:rsidRPr="00F27EFF">
        <w:t>описывать и использовать приемы оказания первой помощи;</w:t>
      </w:r>
    </w:p>
    <w:p w:rsidR="00EE3280" w:rsidRPr="00F27EFF" w:rsidRDefault="00EE3280" w:rsidP="00C73FE4">
      <w:pPr>
        <w:numPr>
          <w:ilvl w:val="0"/>
          <w:numId w:val="95"/>
        </w:numPr>
        <w:tabs>
          <w:tab w:val="left" w:pos="993"/>
        </w:tabs>
        <w:autoSpaceDE w:val="0"/>
        <w:autoSpaceDN w:val="0"/>
        <w:adjustRightInd w:val="0"/>
        <w:ind w:left="0" w:right="360" w:firstLine="0"/>
        <w:jc w:val="both"/>
      </w:pPr>
      <w:r w:rsidRPr="00F27EFF">
        <w:t>знать и соблюдать правила работы в кабинете биологии.</w:t>
      </w:r>
    </w:p>
    <w:p w:rsidR="00EE3280" w:rsidRPr="00F27EFF" w:rsidRDefault="00EE3280" w:rsidP="00F84E52">
      <w:pPr>
        <w:autoSpaceDE w:val="0"/>
        <w:autoSpaceDN w:val="0"/>
        <w:adjustRightInd w:val="0"/>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96"/>
        </w:numPr>
        <w:tabs>
          <w:tab w:val="left" w:pos="993"/>
        </w:tabs>
        <w:autoSpaceDE w:val="0"/>
        <w:autoSpaceDN w:val="0"/>
        <w:adjustRightInd w:val="0"/>
        <w:ind w:left="0" w:right="360" w:firstLine="0"/>
        <w:jc w:val="both"/>
      </w:pPr>
      <w:r w:rsidRPr="00F27EFF">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E3280" w:rsidRPr="00F27EFF" w:rsidRDefault="00EE3280" w:rsidP="00C73FE4">
      <w:pPr>
        <w:numPr>
          <w:ilvl w:val="0"/>
          <w:numId w:val="96"/>
        </w:numPr>
        <w:tabs>
          <w:tab w:val="left" w:pos="993"/>
        </w:tabs>
        <w:autoSpaceDE w:val="0"/>
        <w:autoSpaceDN w:val="0"/>
        <w:adjustRightInd w:val="0"/>
        <w:ind w:left="0" w:right="360" w:firstLine="0"/>
        <w:jc w:val="both"/>
        <w:rPr>
          <w:b/>
          <w:bCs/>
        </w:rPr>
      </w:pPr>
      <w:r w:rsidRPr="00F27EFF">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E3280" w:rsidRPr="00F27EFF" w:rsidRDefault="00EE3280" w:rsidP="00C73FE4">
      <w:pPr>
        <w:numPr>
          <w:ilvl w:val="0"/>
          <w:numId w:val="96"/>
        </w:numPr>
        <w:tabs>
          <w:tab w:val="left" w:pos="993"/>
        </w:tabs>
        <w:autoSpaceDE w:val="0"/>
        <w:autoSpaceDN w:val="0"/>
        <w:adjustRightInd w:val="0"/>
        <w:ind w:left="0" w:right="360" w:firstLine="0"/>
        <w:jc w:val="both"/>
      </w:pPr>
      <w:r w:rsidRPr="00F27EFF">
        <w:t>ориентироваться в системе моральных норм и ценностей по отношению к собственному здоровью и здоровью других людей;</w:t>
      </w:r>
    </w:p>
    <w:p w:rsidR="00EE3280" w:rsidRPr="00F27EFF" w:rsidRDefault="00EE3280" w:rsidP="00C73FE4">
      <w:pPr>
        <w:numPr>
          <w:ilvl w:val="0"/>
          <w:numId w:val="96"/>
        </w:numPr>
        <w:tabs>
          <w:tab w:val="left" w:pos="993"/>
        </w:tabs>
        <w:autoSpaceDE w:val="0"/>
        <w:autoSpaceDN w:val="0"/>
        <w:adjustRightInd w:val="0"/>
        <w:ind w:left="0" w:right="360" w:firstLine="0"/>
        <w:jc w:val="both"/>
      </w:pPr>
      <w:r w:rsidRPr="00F27EFF">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EE3280" w:rsidRPr="00F27EFF" w:rsidRDefault="00EE3280" w:rsidP="00C73FE4">
      <w:pPr>
        <w:numPr>
          <w:ilvl w:val="0"/>
          <w:numId w:val="96"/>
        </w:numPr>
        <w:tabs>
          <w:tab w:val="left" w:pos="993"/>
        </w:tabs>
        <w:autoSpaceDE w:val="0"/>
        <w:autoSpaceDN w:val="0"/>
        <w:adjustRightInd w:val="0"/>
        <w:ind w:left="0" w:right="360" w:firstLine="0"/>
        <w:jc w:val="both"/>
      </w:pPr>
      <w:r w:rsidRPr="00F27EFF">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E3280" w:rsidRPr="00F27EFF" w:rsidRDefault="00EE3280" w:rsidP="00C73FE4">
      <w:pPr>
        <w:numPr>
          <w:ilvl w:val="0"/>
          <w:numId w:val="96"/>
        </w:numPr>
        <w:tabs>
          <w:tab w:val="left" w:pos="993"/>
        </w:tabs>
        <w:autoSpaceDE w:val="0"/>
        <w:autoSpaceDN w:val="0"/>
        <w:adjustRightInd w:val="0"/>
        <w:ind w:left="0" w:right="360" w:firstLine="0"/>
        <w:jc w:val="both"/>
      </w:pPr>
      <w:r w:rsidRPr="00F27EFF">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E3280" w:rsidRPr="00F27EFF" w:rsidRDefault="00EE3280" w:rsidP="00C73FE4">
      <w:pPr>
        <w:numPr>
          <w:ilvl w:val="0"/>
          <w:numId w:val="96"/>
        </w:numPr>
        <w:tabs>
          <w:tab w:val="left" w:pos="993"/>
        </w:tabs>
        <w:autoSpaceDE w:val="0"/>
        <w:autoSpaceDN w:val="0"/>
        <w:adjustRightInd w:val="0"/>
        <w:ind w:left="0" w:right="360" w:firstLine="0"/>
        <w:jc w:val="both"/>
        <w:rPr>
          <w:b/>
          <w:bCs/>
        </w:rPr>
      </w:pPr>
      <w:r w:rsidRPr="00F27EFF">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E3280" w:rsidRPr="00F27EFF" w:rsidRDefault="00EE3280" w:rsidP="00F84E52">
      <w:pPr>
        <w:autoSpaceDE w:val="0"/>
        <w:autoSpaceDN w:val="0"/>
        <w:adjustRightInd w:val="0"/>
        <w:ind w:right="360" w:firstLine="0"/>
        <w:jc w:val="both"/>
        <w:rPr>
          <w:b/>
          <w:bCs/>
        </w:rPr>
      </w:pPr>
      <w:r w:rsidRPr="00F27EFF">
        <w:rPr>
          <w:b/>
          <w:bCs/>
        </w:rPr>
        <w:t>Общие биологические закономерности</w:t>
      </w:r>
    </w:p>
    <w:p w:rsidR="00EE3280" w:rsidRPr="00F27EFF" w:rsidRDefault="00EE3280" w:rsidP="00F84E52">
      <w:pPr>
        <w:autoSpaceDE w:val="0"/>
        <w:autoSpaceDN w:val="0"/>
        <w:adjustRightInd w:val="0"/>
        <w:ind w:right="360" w:firstLine="0"/>
        <w:jc w:val="both"/>
        <w:rPr>
          <w:b/>
          <w:bCs/>
        </w:rPr>
      </w:pPr>
      <w:r w:rsidRPr="00F27EFF">
        <w:rPr>
          <w:b/>
          <w:bCs/>
        </w:rPr>
        <w:t>Выпускник научится:</w:t>
      </w:r>
    </w:p>
    <w:p w:rsidR="00EE3280" w:rsidRPr="00F27EFF" w:rsidRDefault="00EE3280" w:rsidP="00C73FE4">
      <w:pPr>
        <w:numPr>
          <w:ilvl w:val="0"/>
          <w:numId w:val="97"/>
        </w:numPr>
        <w:tabs>
          <w:tab w:val="left" w:pos="993"/>
        </w:tabs>
        <w:autoSpaceDE w:val="0"/>
        <w:autoSpaceDN w:val="0"/>
        <w:adjustRightInd w:val="0"/>
        <w:ind w:left="0" w:right="360" w:firstLine="0"/>
        <w:jc w:val="both"/>
        <w:rPr>
          <w:b/>
          <w:bCs/>
        </w:rPr>
      </w:pPr>
      <w:r w:rsidRPr="00F27EFF">
        <w:t>выделять существенные признаки биологических объектов (вида, экосистемы, биосферы) и процессов, характерных для сообществ живых организмов;</w:t>
      </w:r>
    </w:p>
    <w:p w:rsidR="00EE3280" w:rsidRPr="00F27EFF" w:rsidRDefault="00EE3280" w:rsidP="00C73FE4">
      <w:pPr>
        <w:numPr>
          <w:ilvl w:val="0"/>
          <w:numId w:val="97"/>
        </w:numPr>
        <w:tabs>
          <w:tab w:val="left" w:pos="993"/>
        </w:tabs>
        <w:autoSpaceDE w:val="0"/>
        <w:autoSpaceDN w:val="0"/>
        <w:adjustRightInd w:val="0"/>
        <w:ind w:left="0" w:right="360" w:firstLine="0"/>
        <w:jc w:val="both"/>
        <w:rPr>
          <w:b/>
          <w:bCs/>
        </w:rPr>
      </w:pPr>
      <w:r w:rsidRPr="00F27EFF">
        <w:t>аргументировать, приводить доказательства необходимости защиты окружающей среды;</w:t>
      </w:r>
    </w:p>
    <w:p w:rsidR="00EE3280" w:rsidRPr="00F27EFF" w:rsidRDefault="00EE3280" w:rsidP="00C73FE4">
      <w:pPr>
        <w:numPr>
          <w:ilvl w:val="0"/>
          <w:numId w:val="97"/>
        </w:numPr>
        <w:tabs>
          <w:tab w:val="num" w:pos="360"/>
          <w:tab w:val="left" w:pos="993"/>
        </w:tabs>
        <w:autoSpaceDE w:val="0"/>
        <w:autoSpaceDN w:val="0"/>
        <w:adjustRightInd w:val="0"/>
        <w:ind w:left="0" w:right="360" w:firstLine="0"/>
        <w:jc w:val="both"/>
      </w:pPr>
      <w:r w:rsidRPr="00F27EFF">
        <w:t>аргументировать, приводить доказательства зависимости здоровья человека от состояния окружающей среды;</w:t>
      </w:r>
    </w:p>
    <w:p w:rsidR="00EE3280" w:rsidRPr="00F27EFF" w:rsidRDefault="00EE3280" w:rsidP="00C73FE4">
      <w:pPr>
        <w:numPr>
          <w:ilvl w:val="0"/>
          <w:numId w:val="97"/>
        </w:numPr>
        <w:tabs>
          <w:tab w:val="num" w:pos="360"/>
          <w:tab w:val="left" w:pos="993"/>
        </w:tabs>
        <w:autoSpaceDE w:val="0"/>
        <w:autoSpaceDN w:val="0"/>
        <w:adjustRightInd w:val="0"/>
        <w:ind w:left="0" w:right="360" w:firstLine="0"/>
        <w:jc w:val="both"/>
      </w:pPr>
      <w:r w:rsidRPr="00F27EFF">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EE3280" w:rsidRPr="00F27EFF" w:rsidRDefault="00EE3280" w:rsidP="00C73FE4">
      <w:pPr>
        <w:numPr>
          <w:ilvl w:val="0"/>
          <w:numId w:val="97"/>
        </w:numPr>
        <w:tabs>
          <w:tab w:val="num" w:pos="360"/>
          <w:tab w:val="left" w:pos="993"/>
        </w:tabs>
        <w:autoSpaceDE w:val="0"/>
        <w:autoSpaceDN w:val="0"/>
        <w:adjustRightInd w:val="0"/>
        <w:ind w:left="0" w:right="360" w:firstLine="0"/>
        <w:jc w:val="both"/>
      </w:pPr>
      <w:r w:rsidRPr="00F27EFF">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E3280" w:rsidRPr="00F27EFF" w:rsidRDefault="00EE3280" w:rsidP="00C73FE4">
      <w:pPr>
        <w:numPr>
          <w:ilvl w:val="0"/>
          <w:numId w:val="97"/>
        </w:numPr>
        <w:tabs>
          <w:tab w:val="num" w:pos="360"/>
          <w:tab w:val="left" w:pos="993"/>
        </w:tabs>
        <w:autoSpaceDE w:val="0"/>
        <w:autoSpaceDN w:val="0"/>
        <w:adjustRightInd w:val="0"/>
        <w:ind w:left="0" w:right="360" w:firstLine="0"/>
        <w:jc w:val="both"/>
      </w:pPr>
      <w:r w:rsidRPr="00F27EFF">
        <w:t>объяснять общность происхождения и эволюции организмов на основе сопоставления особенностей их строения и функционирования;</w:t>
      </w:r>
    </w:p>
    <w:p w:rsidR="00EE3280" w:rsidRPr="00F27EFF" w:rsidRDefault="00EE3280" w:rsidP="00C73FE4">
      <w:pPr>
        <w:numPr>
          <w:ilvl w:val="0"/>
          <w:numId w:val="97"/>
        </w:numPr>
        <w:tabs>
          <w:tab w:val="left" w:pos="993"/>
        </w:tabs>
        <w:autoSpaceDE w:val="0"/>
        <w:autoSpaceDN w:val="0"/>
        <w:adjustRightInd w:val="0"/>
        <w:ind w:left="0" w:right="360" w:firstLine="0"/>
        <w:jc w:val="both"/>
      </w:pPr>
      <w:r w:rsidRPr="00F27EFF">
        <w:t>объяснять механизмы наследственности и изменчивости, возникновения приспособленности, процесс видообразования;</w:t>
      </w:r>
    </w:p>
    <w:p w:rsidR="00EE3280" w:rsidRPr="00F27EFF" w:rsidRDefault="00EE3280" w:rsidP="00C73FE4">
      <w:pPr>
        <w:numPr>
          <w:ilvl w:val="0"/>
          <w:numId w:val="97"/>
        </w:numPr>
        <w:tabs>
          <w:tab w:val="left" w:pos="993"/>
        </w:tabs>
        <w:autoSpaceDE w:val="0"/>
        <w:autoSpaceDN w:val="0"/>
        <w:adjustRightInd w:val="0"/>
        <w:ind w:left="0" w:right="360" w:firstLine="0"/>
        <w:jc w:val="both"/>
      </w:pPr>
      <w:r w:rsidRPr="00F27EFF">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E3280" w:rsidRPr="00F27EFF" w:rsidRDefault="00EE3280" w:rsidP="00C73FE4">
      <w:pPr>
        <w:numPr>
          <w:ilvl w:val="0"/>
          <w:numId w:val="97"/>
        </w:numPr>
        <w:tabs>
          <w:tab w:val="num" w:pos="360"/>
          <w:tab w:val="left" w:pos="993"/>
        </w:tabs>
        <w:autoSpaceDE w:val="0"/>
        <w:autoSpaceDN w:val="0"/>
        <w:adjustRightInd w:val="0"/>
        <w:ind w:left="0" w:right="360" w:firstLine="0"/>
        <w:jc w:val="both"/>
      </w:pPr>
      <w:r w:rsidRPr="00F27EFF">
        <w:t xml:space="preserve">сравнивать биологические объекты, процессы; делать выводы и умозаключения на основе сравнения; </w:t>
      </w:r>
    </w:p>
    <w:p w:rsidR="00EE3280" w:rsidRPr="00F27EFF" w:rsidRDefault="00EE3280" w:rsidP="00C73FE4">
      <w:pPr>
        <w:numPr>
          <w:ilvl w:val="0"/>
          <w:numId w:val="97"/>
        </w:numPr>
        <w:tabs>
          <w:tab w:val="num" w:pos="360"/>
          <w:tab w:val="left" w:pos="993"/>
        </w:tabs>
        <w:autoSpaceDE w:val="0"/>
        <w:autoSpaceDN w:val="0"/>
        <w:adjustRightInd w:val="0"/>
        <w:ind w:left="0" w:right="360" w:firstLine="0"/>
        <w:jc w:val="both"/>
      </w:pPr>
      <w:r w:rsidRPr="00F27EFF">
        <w:t>устанавливать взаимосвязи между особенностями строения и функциями органов и систем органов;</w:t>
      </w:r>
    </w:p>
    <w:p w:rsidR="00EE3280" w:rsidRPr="00F27EFF" w:rsidRDefault="00EE3280" w:rsidP="00C73FE4">
      <w:pPr>
        <w:numPr>
          <w:ilvl w:val="0"/>
          <w:numId w:val="97"/>
        </w:numPr>
        <w:tabs>
          <w:tab w:val="num" w:pos="360"/>
          <w:tab w:val="left" w:pos="993"/>
        </w:tabs>
        <w:autoSpaceDE w:val="0"/>
        <w:autoSpaceDN w:val="0"/>
        <w:adjustRightInd w:val="0"/>
        <w:ind w:left="0" w:right="360" w:firstLine="0"/>
        <w:jc w:val="both"/>
      </w:pPr>
      <w:r w:rsidRPr="00F27EFF">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E3280" w:rsidRPr="00F27EFF" w:rsidRDefault="00EE3280" w:rsidP="00C73FE4">
      <w:pPr>
        <w:numPr>
          <w:ilvl w:val="0"/>
          <w:numId w:val="97"/>
        </w:numPr>
        <w:tabs>
          <w:tab w:val="num" w:pos="360"/>
          <w:tab w:val="left" w:pos="993"/>
        </w:tabs>
        <w:autoSpaceDE w:val="0"/>
        <w:autoSpaceDN w:val="0"/>
        <w:adjustRightInd w:val="0"/>
        <w:ind w:left="0" w:right="360" w:firstLine="0"/>
        <w:jc w:val="both"/>
      </w:pPr>
      <w:r w:rsidRPr="00F27EFF">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E3280" w:rsidRPr="00F27EFF" w:rsidRDefault="00EE3280" w:rsidP="00C73FE4">
      <w:pPr>
        <w:numPr>
          <w:ilvl w:val="0"/>
          <w:numId w:val="97"/>
        </w:numPr>
        <w:tabs>
          <w:tab w:val="num" w:pos="360"/>
          <w:tab w:val="left" w:pos="993"/>
        </w:tabs>
        <w:autoSpaceDE w:val="0"/>
        <w:autoSpaceDN w:val="0"/>
        <w:adjustRightInd w:val="0"/>
        <w:ind w:left="0" w:right="360" w:firstLine="0"/>
        <w:jc w:val="both"/>
      </w:pPr>
      <w:r w:rsidRPr="00F27EFF">
        <w:t>описывать и использовать приемы выращивания и размножения культурных растений и домашних животных, ухода за ними в агроценозах;</w:t>
      </w:r>
    </w:p>
    <w:p w:rsidR="00EE3280" w:rsidRPr="00F27EFF" w:rsidRDefault="00EE3280" w:rsidP="00C73FE4">
      <w:pPr>
        <w:numPr>
          <w:ilvl w:val="0"/>
          <w:numId w:val="97"/>
        </w:numPr>
        <w:tabs>
          <w:tab w:val="left" w:pos="993"/>
        </w:tabs>
        <w:autoSpaceDE w:val="0"/>
        <w:autoSpaceDN w:val="0"/>
        <w:adjustRightInd w:val="0"/>
        <w:ind w:left="0" w:right="360" w:firstLine="0"/>
        <w:jc w:val="both"/>
      </w:pPr>
      <w:r w:rsidRPr="00F27EFF">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E3280" w:rsidRPr="00F27EFF" w:rsidRDefault="00EE3280" w:rsidP="00C73FE4">
      <w:pPr>
        <w:numPr>
          <w:ilvl w:val="0"/>
          <w:numId w:val="97"/>
        </w:numPr>
        <w:tabs>
          <w:tab w:val="left" w:pos="993"/>
        </w:tabs>
        <w:autoSpaceDE w:val="0"/>
        <w:autoSpaceDN w:val="0"/>
        <w:adjustRightInd w:val="0"/>
        <w:ind w:left="0" w:right="360" w:firstLine="0"/>
        <w:jc w:val="both"/>
      </w:pPr>
      <w:r w:rsidRPr="00F27EFF">
        <w:t>знать и соблюдать правила работы в кабинете биологии.</w:t>
      </w:r>
    </w:p>
    <w:p w:rsidR="00EE3280" w:rsidRPr="00F27EFF" w:rsidRDefault="00EE3280" w:rsidP="00F84E52">
      <w:pPr>
        <w:autoSpaceDE w:val="0"/>
        <w:autoSpaceDN w:val="0"/>
        <w:adjustRightInd w:val="0"/>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98"/>
        </w:numPr>
        <w:tabs>
          <w:tab w:val="left" w:pos="993"/>
        </w:tabs>
        <w:autoSpaceDE w:val="0"/>
        <w:autoSpaceDN w:val="0"/>
        <w:adjustRightInd w:val="0"/>
        <w:ind w:left="0" w:right="360" w:firstLine="0"/>
        <w:jc w:val="both"/>
      </w:pPr>
      <w:r w:rsidRPr="00F27EFF">
        <w:t>понимать экологические проблемы, возникающие в условиях нерационального природопользования, и пути решения этих проблем;</w:t>
      </w:r>
    </w:p>
    <w:p w:rsidR="00EE3280" w:rsidRPr="00F27EFF" w:rsidRDefault="00EE3280" w:rsidP="00C73FE4">
      <w:pPr>
        <w:numPr>
          <w:ilvl w:val="0"/>
          <w:numId w:val="98"/>
        </w:numPr>
        <w:tabs>
          <w:tab w:val="left" w:pos="993"/>
        </w:tabs>
        <w:autoSpaceDE w:val="0"/>
        <w:autoSpaceDN w:val="0"/>
        <w:adjustRightInd w:val="0"/>
        <w:ind w:left="0" w:right="360" w:firstLine="0"/>
        <w:jc w:val="both"/>
        <w:rPr>
          <w:b/>
          <w:bCs/>
        </w:rPr>
      </w:pPr>
      <w:r w:rsidRPr="00F27EFF">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E3280" w:rsidRPr="00F27EFF" w:rsidRDefault="00EE3280" w:rsidP="00C73FE4">
      <w:pPr>
        <w:numPr>
          <w:ilvl w:val="0"/>
          <w:numId w:val="98"/>
        </w:numPr>
        <w:tabs>
          <w:tab w:val="left" w:pos="993"/>
        </w:tabs>
        <w:autoSpaceDE w:val="0"/>
        <w:autoSpaceDN w:val="0"/>
        <w:adjustRightInd w:val="0"/>
        <w:ind w:left="0" w:right="360" w:firstLine="0"/>
        <w:jc w:val="both"/>
        <w:rPr>
          <w:b/>
          <w:bCs/>
        </w:rPr>
      </w:pPr>
      <w:r w:rsidRPr="00F27EFF">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E3280" w:rsidRPr="00F27EFF" w:rsidRDefault="00EE3280" w:rsidP="00C73FE4">
      <w:pPr>
        <w:numPr>
          <w:ilvl w:val="0"/>
          <w:numId w:val="98"/>
        </w:numPr>
        <w:tabs>
          <w:tab w:val="left" w:pos="993"/>
        </w:tabs>
        <w:autoSpaceDE w:val="0"/>
        <w:autoSpaceDN w:val="0"/>
        <w:adjustRightInd w:val="0"/>
        <w:ind w:left="0" w:right="360" w:firstLine="0"/>
        <w:jc w:val="both"/>
      </w:pPr>
      <w:r w:rsidRPr="00F27EFF">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E3280" w:rsidRPr="00F27EFF" w:rsidRDefault="00EE3280" w:rsidP="00C73FE4">
      <w:pPr>
        <w:numPr>
          <w:ilvl w:val="0"/>
          <w:numId w:val="98"/>
        </w:numPr>
        <w:tabs>
          <w:tab w:val="left" w:pos="993"/>
        </w:tabs>
        <w:autoSpaceDE w:val="0"/>
        <w:autoSpaceDN w:val="0"/>
        <w:adjustRightInd w:val="0"/>
        <w:ind w:left="0" w:right="360" w:firstLine="0"/>
        <w:jc w:val="both"/>
      </w:pPr>
      <w:r w:rsidRPr="00F27EFF">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E3280" w:rsidRPr="00F27EFF" w:rsidRDefault="00EE3280" w:rsidP="00C73FE4">
      <w:pPr>
        <w:numPr>
          <w:ilvl w:val="0"/>
          <w:numId w:val="98"/>
        </w:numPr>
        <w:tabs>
          <w:tab w:val="left" w:pos="993"/>
        </w:tabs>
        <w:autoSpaceDE w:val="0"/>
        <w:autoSpaceDN w:val="0"/>
        <w:adjustRightInd w:val="0"/>
        <w:ind w:left="0" w:right="360" w:firstLine="0"/>
        <w:jc w:val="both"/>
        <w:rPr>
          <w:b/>
          <w:bCs/>
        </w:rPr>
      </w:pPr>
      <w:r w:rsidRPr="00F27EFF">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EE3280" w:rsidRPr="00F27EFF" w:rsidRDefault="00EE3280" w:rsidP="00F84E52">
      <w:pPr>
        <w:ind w:right="360" w:firstLine="0"/>
        <w:jc w:val="both"/>
      </w:pPr>
    </w:p>
    <w:p w:rsidR="00EE3280" w:rsidRPr="00F27EFF" w:rsidRDefault="00EE3280" w:rsidP="00F84E52">
      <w:pPr>
        <w:pStyle w:val="Heading4"/>
        <w:spacing w:line="240" w:lineRule="auto"/>
        <w:ind w:left="0" w:right="360" w:firstLine="0"/>
        <w:jc w:val="both"/>
        <w:rPr>
          <w:sz w:val="24"/>
          <w:szCs w:val="24"/>
        </w:rPr>
      </w:pPr>
      <w:bookmarkStart w:id="75" w:name="_Toc409691642"/>
      <w:bookmarkStart w:id="76" w:name="_Toc410653965"/>
      <w:bookmarkStart w:id="77" w:name="_Toc414553151"/>
      <w:r w:rsidRPr="00F27EFF">
        <w:rPr>
          <w:sz w:val="24"/>
          <w:szCs w:val="24"/>
        </w:rPr>
        <w:t>1.2.5.12. Химия</w:t>
      </w:r>
      <w:bookmarkEnd w:id="75"/>
      <w:bookmarkEnd w:id="76"/>
      <w:bookmarkEnd w:id="77"/>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характеризовать основные методы познания: наблюдение, измерение, эксперимент;</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о</w:t>
      </w:r>
      <w:r w:rsidRPr="00F27EFF">
        <w:rPr>
          <w:spacing w:val="1"/>
        </w:rPr>
        <w:t>пи</w:t>
      </w:r>
      <w:r w:rsidRPr="00F27EFF">
        <w:rPr>
          <w:spacing w:val="-2"/>
        </w:rPr>
        <w:t>с</w:t>
      </w:r>
      <w:r w:rsidRPr="00F27EFF">
        <w:rPr>
          <w:spacing w:val="1"/>
        </w:rPr>
        <w:t>ы</w:t>
      </w:r>
      <w:r w:rsidRPr="00F27EFF">
        <w:t>ватьс</w:t>
      </w:r>
      <w:r w:rsidRPr="00F27EFF">
        <w:rPr>
          <w:spacing w:val="-1"/>
        </w:rPr>
        <w:t>во</w:t>
      </w:r>
      <w:r w:rsidRPr="00F27EFF">
        <w:rPr>
          <w:spacing w:val="1"/>
        </w:rPr>
        <w:t>й</w:t>
      </w:r>
      <w:r w:rsidRPr="00F27EFF">
        <w:t>ства</w:t>
      </w:r>
      <w:r w:rsidRPr="00F27EFF">
        <w:rPr>
          <w:spacing w:val="-1"/>
        </w:rPr>
        <w:t>т</w:t>
      </w:r>
      <w:r w:rsidRPr="00F27EFF">
        <w:t>верд</w:t>
      </w:r>
      <w:r w:rsidRPr="00F27EFF">
        <w:rPr>
          <w:spacing w:val="-2"/>
        </w:rPr>
        <w:t>ы</w:t>
      </w:r>
      <w:r w:rsidRPr="00F27EFF">
        <w:rPr>
          <w:spacing w:val="1"/>
        </w:rPr>
        <w:t>х</w:t>
      </w:r>
      <w:r w:rsidRPr="00F27EFF">
        <w:t>, ж</w:t>
      </w:r>
      <w:r w:rsidRPr="00F27EFF">
        <w:rPr>
          <w:spacing w:val="-1"/>
        </w:rPr>
        <w:t>и</w:t>
      </w:r>
      <w:r w:rsidRPr="00F27EFF">
        <w:rPr>
          <w:spacing w:val="1"/>
        </w:rPr>
        <w:t>д</w:t>
      </w:r>
      <w:r w:rsidRPr="00F27EFF">
        <w:t>к</w:t>
      </w:r>
      <w:r w:rsidRPr="00F27EFF">
        <w:rPr>
          <w:spacing w:val="-1"/>
        </w:rPr>
        <w:t>и</w:t>
      </w:r>
      <w:r w:rsidRPr="00F27EFF">
        <w:rPr>
          <w:spacing w:val="1"/>
        </w:rPr>
        <w:t>х</w:t>
      </w:r>
      <w:r w:rsidRPr="00F27EFF">
        <w:t>,га</w:t>
      </w:r>
      <w:r w:rsidRPr="00F27EFF">
        <w:rPr>
          <w:spacing w:val="-3"/>
        </w:rPr>
        <w:t>з</w:t>
      </w:r>
      <w:r w:rsidRPr="00F27EFF">
        <w:rPr>
          <w:spacing w:val="1"/>
        </w:rPr>
        <w:t>о</w:t>
      </w:r>
      <w:r w:rsidRPr="00F27EFF">
        <w:rPr>
          <w:spacing w:val="-1"/>
        </w:rPr>
        <w:t>об</w:t>
      </w:r>
      <w:r w:rsidRPr="00F27EFF">
        <w:rPr>
          <w:spacing w:val="1"/>
        </w:rPr>
        <w:t>р</w:t>
      </w:r>
      <w:r w:rsidRPr="00F27EFF">
        <w:t>аз</w:t>
      </w:r>
      <w:r w:rsidRPr="00F27EFF">
        <w:rPr>
          <w:spacing w:val="-2"/>
        </w:rPr>
        <w:t>н</w:t>
      </w:r>
      <w:r w:rsidRPr="00F27EFF">
        <w:rPr>
          <w:spacing w:val="1"/>
        </w:rPr>
        <w:t>ы</w:t>
      </w:r>
      <w:r w:rsidRPr="00F27EFF">
        <w:t>х</w:t>
      </w:r>
      <w:r w:rsidRPr="00F27EFF">
        <w:rPr>
          <w:spacing w:val="-1"/>
        </w:rPr>
        <w:t>в</w:t>
      </w:r>
      <w:r w:rsidRPr="00F27EFF">
        <w:t>е</w:t>
      </w:r>
      <w:r w:rsidRPr="00F27EFF">
        <w:rPr>
          <w:spacing w:val="-3"/>
        </w:rPr>
        <w:t>щ</w:t>
      </w:r>
      <w:r w:rsidRPr="00F27EFF">
        <w:t>еств, вы</w:t>
      </w:r>
      <w:r w:rsidRPr="00F27EFF">
        <w:rPr>
          <w:spacing w:val="1"/>
        </w:rPr>
        <w:t>д</w:t>
      </w:r>
      <w:r w:rsidRPr="00F27EFF">
        <w:t>ел</w:t>
      </w:r>
      <w:r w:rsidRPr="00F27EFF">
        <w:rPr>
          <w:spacing w:val="-3"/>
        </w:rPr>
        <w:t>я</w:t>
      </w:r>
      <w:r w:rsidRPr="00F27EFF">
        <w:t xml:space="preserve">я </w:t>
      </w:r>
      <w:r w:rsidRPr="00F27EFF">
        <w:rPr>
          <w:spacing w:val="-2"/>
        </w:rPr>
        <w:t>и</w:t>
      </w:r>
      <w:r w:rsidRPr="00F27EFF">
        <w:t>хс</w:t>
      </w:r>
      <w:r w:rsidRPr="00F27EFF">
        <w:rPr>
          <w:spacing w:val="-4"/>
        </w:rPr>
        <w:t>у</w:t>
      </w:r>
      <w:r w:rsidRPr="00F27EFF">
        <w:t>ществен</w:t>
      </w:r>
      <w:r w:rsidRPr="00F27EFF">
        <w:rPr>
          <w:spacing w:val="-1"/>
        </w:rPr>
        <w:t>н</w:t>
      </w:r>
      <w:r w:rsidRPr="00F27EFF">
        <w:rPr>
          <w:spacing w:val="1"/>
        </w:rPr>
        <w:t>ы</w:t>
      </w:r>
      <w:r w:rsidRPr="00F27EFF">
        <w:t xml:space="preserve">е </w:t>
      </w:r>
      <w:r w:rsidRPr="00F27EFF">
        <w:rPr>
          <w:spacing w:val="1"/>
        </w:rPr>
        <w:t>п</w:t>
      </w:r>
      <w:r w:rsidRPr="00F27EFF">
        <w:rPr>
          <w:spacing w:val="-1"/>
        </w:rPr>
        <w:t>р</w:t>
      </w:r>
      <w:r w:rsidRPr="00F27EFF">
        <w:rPr>
          <w:spacing w:val="1"/>
        </w:rPr>
        <w:t>и</w:t>
      </w:r>
      <w:r w:rsidRPr="00F27EFF">
        <w:t>зн</w:t>
      </w:r>
      <w:r w:rsidRPr="00F27EFF">
        <w:rPr>
          <w:spacing w:val="-2"/>
        </w:rPr>
        <w:t>а</w:t>
      </w:r>
      <w:r w:rsidRPr="00F27EFF">
        <w:t>ки;</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рас</w:t>
      </w:r>
      <w:r w:rsidRPr="00F27EFF">
        <w:rPr>
          <w:spacing w:val="-2"/>
        </w:rPr>
        <w:t>к</w:t>
      </w:r>
      <w:r w:rsidRPr="00F27EFF">
        <w:rPr>
          <w:spacing w:val="1"/>
        </w:rPr>
        <w:t>ры</w:t>
      </w:r>
      <w:r w:rsidRPr="00F27EFF">
        <w:t>ватьс</w:t>
      </w:r>
      <w:r w:rsidRPr="00F27EFF">
        <w:rPr>
          <w:spacing w:val="-3"/>
        </w:rPr>
        <w:t>м</w:t>
      </w:r>
      <w:r w:rsidRPr="00F27EFF">
        <w:rPr>
          <w:spacing w:val="1"/>
        </w:rPr>
        <w:t>ы</w:t>
      </w:r>
      <w:r w:rsidRPr="00F27EFF">
        <w:t>сл</w:t>
      </w:r>
      <w:r w:rsidRPr="00F27EFF">
        <w:rPr>
          <w:spacing w:val="-1"/>
        </w:rPr>
        <w:t xml:space="preserve"> о</w:t>
      </w:r>
      <w:r w:rsidRPr="00F27EFF">
        <w:t>с</w:t>
      </w:r>
      <w:r w:rsidRPr="00F27EFF">
        <w:rPr>
          <w:spacing w:val="1"/>
        </w:rPr>
        <w:t>но</w:t>
      </w:r>
      <w:r w:rsidRPr="00F27EFF">
        <w:rPr>
          <w:spacing w:val="-3"/>
        </w:rPr>
        <w:t>в</w:t>
      </w:r>
      <w:r w:rsidRPr="00F27EFF">
        <w:rPr>
          <w:spacing w:val="-1"/>
        </w:rPr>
        <w:t>н</w:t>
      </w:r>
      <w:r w:rsidRPr="00F27EFF">
        <w:rPr>
          <w:spacing w:val="1"/>
        </w:rPr>
        <w:t>ы</w:t>
      </w:r>
      <w:r w:rsidRPr="00F27EFF">
        <w:t xml:space="preserve">х </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х</w:t>
      </w:r>
      <w:r w:rsidRPr="00F27EFF">
        <w:rPr>
          <w:spacing w:val="1"/>
        </w:rPr>
        <w:t>п</w:t>
      </w:r>
      <w:r w:rsidRPr="00F27EFF">
        <w:rPr>
          <w:spacing w:val="-1"/>
        </w:rPr>
        <w:t>о</w:t>
      </w:r>
      <w:r w:rsidRPr="00F27EFF">
        <w:rPr>
          <w:spacing w:val="1"/>
        </w:rPr>
        <w:t>н</w:t>
      </w:r>
      <w:r w:rsidRPr="00F27EFF">
        <w:t>я</w:t>
      </w:r>
      <w:r w:rsidRPr="00F27EFF">
        <w:rPr>
          <w:spacing w:val="-2"/>
        </w:rPr>
        <w:t>т</w:t>
      </w:r>
      <w:r w:rsidRPr="00F27EFF">
        <w:rPr>
          <w:spacing w:val="-1"/>
        </w:rPr>
        <w:t>и</w:t>
      </w:r>
      <w:r w:rsidRPr="00F27EFF">
        <w:t>й</w:t>
      </w:r>
      <w:r w:rsidRPr="00F27EFF">
        <w:rPr>
          <w:spacing w:val="-2"/>
        </w:rPr>
        <w:t>«</w:t>
      </w:r>
      <w:r w:rsidRPr="00F27EFF">
        <w:t>ат</w:t>
      </w:r>
      <w:r w:rsidRPr="00F27EFF">
        <w:rPr>
          <w:spacing w:val="1"/>
        </w:rPr>
        <w:t>о</w:t>
      </w:r>
      <w:r w:rsidRPr="00F27EFF">
        <w:t>м</w:t>
      </w:r>
      <w:r w:rsidRPr="00F27EFF">
        <w:rPr>
          <w:spacing w:val="-1"/>
        </w:rPr>
        <w:t>»</w:t>
      </w:r>
      <w:r w:rsidRPr="00F27EFF">
        <w:t xml:space="preserve">, </w:t>
      </w:r>
      <w:r w:rsidRPr="00F27EFF">
        <w:rPr>
          <w:spacing w:val="-1"/>
        </w:rPr>
        <w:t>«</w:t>
      </w:r>
      <w:r w:rsidRPr="00F27EFF">
        <w:t>м</w:t>
      </w:r>
      <w:r w:rsidRPr="00F27EFF">
        <w:rPr>
          <w:spacing w:val="1"/>
        </w:rPr>
        <w:t>о</w:t>
      </w:r>
      <w:r w:rsidRPr="00F27EFF">
        <w:rPr>
          <w:spacing w:val="-1"/>
        </w:rPr>
        <w:t>л</w:t>
      </w:r>
      <w:r w:rsidRPr="00F27EFF">
        <w:t>ек</w:t>
      </w:r>
      <w:r w:rsidRPr="00F27EFF">
        <w:rPr>
          <w:spacing w:val="-3"/>
        </w:rPr>
        <w:t>у</w:t>
      </w:r>
      <w:r w:rsidRPr="00F27EFF">
        <w:rPr>
          <w:spacing w:val="-1"/>
        </w:rPr>
        <w:t>л</w:t>
      </w:r>
      <w:r w:rsidRPr="00F27EFF">
        <w:t>а</w:t>
      </w:r>
      <w:r w:rsidRPr="00F27EFF">
        <w:rPr>
          <w:spacing w:val="-1"/>
        </w:rPr>
        <w:t>»</w:t>
      </w:r>
      <w:r w:rsidRPr="00F27EFF">
        <w:t>,</w:t>
      </w:r>
      <w:r w:rsidRPr="00F27EFF">
        <w:rPr>
          <w:spacing w:val="-1"/>
        </w:rPr>
        <w:t>«</w:t>
      </w:r>
      <w:r w:rsidRPr="00F27EFF">
        <w:rPr>
          <w:spacing w:val="1"/>
        </w:rPr>
        <w:t>хи</w:t>
      </w:r>
      <w:r w:rsidRPr="00F27EFF">
        <w:t>м</w:t>
      </w:r>
      <w:r w:rsidRPr="00F27EFF">
        <w:rPr>
          <w:spacing w:val="-2"/>
        </w:rPr>
        <w:t>ич</w:t>
      </w:r>
      <w:r w:rsidRPr="00F27EFF">
        <w:t>еск</w:t>
      </w:r>
      <w:r w:rsidRPr="00F27EFF">
        <w:rPr>
          <w:spacing w:val="-1"/>
        </w:rPr>
        <w:t>и</w:t>
      </w:r>
      <w:r w:rsidRPr="00F27EFF">
        <w:t>й э</w:t>
      </w:r>
      <w:r w:rsidRPr="00F27EFF">
        <w:rPr>
          <w:spacing w:val="-1"/>
        </w:rPr>
        <w:t>л</w:t>
      </w:r>
      <w:r w:rsidRPr="00F27EFF">
        <w:t>еме</w:t>
      </w:r>
      <w:r w:rsidRPr="00F27EFF">
        <w:rPr>
          <w:spacing w:val="1"/>
        </w:rPr>
        <w:t>н</w:t>
      </w:r>
      <w:r w:rsidRPr="00F27EFF">
        <w:t>т</w:t>
      </w:r>
      <w:r w:rsidRPr="00F27EFF">
        <w:rPr>
          <w:spacing w:val="-1"/>
        </w:rPr>
        <w:t>»</w:t>
      </w:r>
      <w:r w:rsidRPr="00F27EFF">
        <w:t>,</w:t>
      </w:r>
      <w:r w:rsidRPr="00F27EFF">
        <w:rPr>
          <w:spacing w:val="-1"/>
        </w:rPr>
        <w:t xml:space="preserve"> «</w:t>
      </w:r>
      <w:r w:rsidRPr="00F27EFF">
        <w:rPr>
          <w:spacing w:val="1"/>
        </w:rPr>
        <w:t>п</w:t>
      </w:r>
      <w:r w:rsidRPr="00F27EFF">
        <w:rPr>
          <w:spacing w:val="-1"/>
        </w:rPr>
        <w:t>р</w:t>
      </w:r>
      <w:r w:rsidRPr="00F27EFF">
        <w:rPr>
          <w:spacing w:val="1"/>
        </w:rPr>
        <w:t>о</w:t>
      </w:r>
      <w:r w:rsidRPr="00F27EFF">
        <w:t>с</w:t>
      </w:r>
      <w:r w:rsidRPr="00F27EFF">
        <w:rPr>
          <w:spacing w:val="-3"/>
        </w:rPr>
        <w:t>т</w:t>
      </w:r>
      <w:r w:rsidRPr="00F27EFF">
        <w:rPr>
          <w:spacing w:val="1"/>
        </w:rPr>
        <w:t>о</w:t>
      </w:r>
      <w:r w:rsidRPr="00F27EFF">
        <w:t>евещест</w:t>
      </w:r>
      <w:r w:rsidRPr="00F27EFF">
        <w:rPr>
          <w:spacing w:val="-1"/>
        </w:rPr>
        <w:t>в</w:t>
      </w:r>
      <w:r w:rsidRPr="00F27EFF">
        <w:rPr>
          <w:spacing w:val="1"/>
        </w:rPr>
        <w:t>о</w:t>
      </w:r>
      <w:r w:rsidRPr="00F27EFF">
        <w:rPr>
          <w:spacing w:val="-1"/>
        </w:rPr>
        <w:t>»</w:t>
      </w:r>
      <w:r w:rsidRPr="00F27EFF">
        <w:t xml:space="preserve">, </w:t>
      </w:r>
      <w:r w:rsidRPr="00F27EFF">
        <w:rPr>
          <w:spacing w:val="-1"/>
        </w:rPr>
        <w:t>«</w:t>
      </w:r>
      <w:r w:rsidRPr="00F27EFF">
        <w:t>сложное вещ</w:t>
      </w:r>
      <w:r w:rsidRPr="00F27EFF">
        <w:rPr>
          <w:spacing w:val="-3"/>
        </w:rPr>
        <w:t>е</w:t>
      </w:r>
      <w:r w:rsidRPr="00F27EFF">
        <w:t>ств</w:t>
      </w:r>
      <w:r w:rsidRPr="00F27EFF">
        <w:rPr>
          <w:spacing w:val="-2"/>
        </w:rPr>
        <w:t>о</w:t>
      </w:r>
      <w:r w:rsidRPr="00F27EFF">
        <w:rPr>
          <w:spacing w:val="-1"/>
        </w:rPr>
        <w:t>»</w:t>
      </w:r>
      <w:r w:rsidRPr="00F27EFF">
        <w:t xml:space="preserve">, </w:t>
      </w:r>
      <w:r w:rsidRPr="00F27EFF">
        <w:rPr>
          <w:spacing w:val="-1"/>
        </w:rPr>
        <w:t>«</w:t>
      </w:r>
      <w:r w:rsidRPr="00F27EFF">
        <w:t>ва</w:t>
      </w:r>
      <w:r w:rsidRPr="00F27EFF">
        <w:rPr>
          <w:spacing w:val="-1"/>
        </w:rPr>
        <w:t>л</w:t>
      </w:r>
      <w:r w:rsidRPr="00F27EFF">
        <w:t>е</w:t>
      </w:r>
      <w:r w:rsidRPr="00F27EFF">
        <w:rPr>
          <w:spacing w:val="1"/>
        </w:rPr>
        <w:t>н</w:t>
      </w:r>
      <w:r w:rsidRPr="00F27EFF">
        <w:t>т</w:t>
      </w:r>
      <w:r w:rsidRPr="00F27EFF">
        <w:rPr>
          <w:spacing w:val="-2"/>
        </w:rPr>
        <w:t>н</w:t>
      </w:r>
      <w:r w:rsidRPr="00F27EFF">
        <w:rPr>
          <w:spacing w:val="1"/>
        </w:rPr>
        <w:t>о</w:t>
      </w:r>
      <w:r w:rsidRPr="00F27EFF">
        <w:t>ст</w:t>
      </w:r>
      <w:r w:rsidRPr="00F27EFF">
        <w:rPr>
          <w:spacing w:val="-1"/>
        </w:rPr>
        <w:t>ь»</w:t>
      </w:r>
      <w:r w:rsidRPr="00F27EFF">
        <w:t>,</w:t>
      </w:r>
      <w:r w:rsidRPr="00F27EFF">
        <w:rPr>
          <w:spacing w:val="-1"/>
        </w:rPr>
        <w:t xml:space="preserve"> «</w:t>
      </w:r>
      <w:r w:rsidRPr="00F27EFF">
        <w:rPr>
          <w:spacing w:val="1"/>
        </w:rPr>
        <w:t>х</w:t>
      </w:r>
      <w:r w:rsidRPr="00F27EFF">
        <w:rPr>
          <w:spacing w:val="-1"/>
        </w:rPr>
        <w:t>и</w:t>
      </w:r>
      <w:r w:rsidRPr="00F27EFF">
        <w:t>ми</w:t>
      </w:r>
      <w:r w:rsidRPr="00F27EFF">
        <w:rPr>
          <w:spacing w:val="1"/>
        </w:rPr>
        <w:t>ч</w:t>
      </w:r>
      <w:r w:rsidRPr="00F27EFF">
        <w:t>е</w:t>
      </w:r>
      <w:r w:rsidRPr="00F27EFF">
        <w:rPr>
          <w:spacing w:val="-2"/>
        </w:rPr>
        <w:t>с</w:t>
      </w:r>
      <w:r w:rsidRPr="00F27EFF">
        <w:t>к</w:t>
      </w:r>
      <w:r w:rsidRPr="00F27EFF">
        <w:rPr>
          <w:spacing w:val="3"/>
        </w:rPr>
        <w:t>а</w:t>
      </w:r>
      <w:r w:rsidRPr="00F27EFF">
        <w:t xml:space="preserve">я </w:t>
      </w:r>
      <w:r w:rsidRPr="00F27EFF">
        <w:rPr>
          <w:spacing w:val="1"/>
        </w:rPr>
        <w:t>р</w:t>
      </w:r>
      <w:r w:rsidRPr="00F27EFF">
        <w:t>еа</w:t>
      </w:r>
      <w:r w:rsidRPr="00F27EFF">
        <w:rPr>
          <w:spacing w:val="-2"/>
        </w:rPr>
        <w:t>к</w:t>
      </w:r>
      <w:r w:rsidRPr="00F27EFF">
        <w:rPr>
          <w:spacing w:val="-1"/>
        </w:rPr>
        <w:t>ц</w:t>
      </w:r>
      <w:r w:rsidRPr="00F27EFF">
        <w:rPr>
          <w:spacing w:val="1"/>
        </w:rPr>
        <w:t>и</w:t>
      </w:r>
      <w:r w:rsidRPr="00F27EFF">
        <w:t>я»,и</w:t>
      </w:r>
      <w:r w:rsidRPr="00F27EFF">
        <w:rPr>
          <w:spacing w:val="-2"/>
        </w:rPr>
        <w:t>с</w:t>
      </w:r>
      <w:r w:rsidRPr="00F27EFF">
        <w:rPr>
          <w:spacing w:val="1"/>
        </w:rPr>
        <w:t>по</w:t>
      </w:r>
      <w:r w:rsidRPr="00F27EFF">
        <w:rPr>
          <w:spacing w:val="-1"/>
        </w:rPr>
        <w:t>ль</w:t>
      </w:r>
      <w:r w:rsidRPr="00F27EFF">
        <w:t>з</w:t>
      </w:r>
      <w:r w:rsidRPr="00F27EFF">
        <w:rPr>
          <w:spacing w:val="-4"/>
        </w:rPr>
        <w:t>у</w:t>
      </w:r>
      <w:r w:rsidRPr="00F27EFF">
        <w:t>я знак</w:t>
      </w:r>
      <w:r w:rsidRPr="00F27EFF">
        <w:rPr>
          <w:spacing w:val="2"/>
        </w:rPr>
        <w:t>о</w:t>
      </w:r>
      <w:r w:rsidRPr="00F27EFF">
        <w:t>в</w:t>
      </w:r>
      <w:r w:rsidRPr="00F27EFF">
        <w:rPr>
          <w:spacing w:val="-4"/>
        </w:rPr>
        <w:t>у</w:t>
      </w:r>
      <w:r w:rsidRPr="00F27EFF">
        <w:t>ю с</w:t>
      </w:r>
      <w:r w:rsidRPr="00F27EFF">
        <w:rPr>
          <w:spacing w:val="1"/>
        </w:rPr>
        <w:t>и</w:t>
      </w:r>
      <w:r w:rsidRPr="00F27EFF">
        <w:t>стемух</w:t>
      </w:r>
      <w:r w:rsidRPr="00F27EFF">
        <w:rPr>
          <w:spacing w:val="1"/>
        </w:rPr>
        <w:t>и</w:t>
      </w:r>
      <w:r w:rsidRPr="00F27EFF">
        <w:rPr>
          <w:spacing w:val="-3"/>
        </w:rPr>
        <w:t>м</w:t>
      </w:r>
      <w:r w:rsidRPr="00F27EFF">
        <w:rPr>
          <w:spacing w:val="1"/>
        </w:rPr>
        <w:t>и</w:t>
      </w:r>
      <w:r w:rsidRPr="00F27EFF">
        <w:t>и;</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рас</w:t>
      </w:r>
      <w:r w:rsidRPr="00F27EFF">
        <w:rPr>
          <w:spacing w:val="-2"/>
        </w:rPr>
        <w:t>к</w:t>
      </w:r>
      <w:r w:rsidRPr="00F27EFF">
        <w:rPr>
          <w:spacing w:val="1"/>
        </w:rPr>
        <w:t>ры</w:t>
      </w:r>
      <w:r w:rsidRPr="00F27EFF">
        <w:t>ватьс</w:t>
      </w:r>
      <w:r w:rsidRPr="00F27EFF">
        <w:rPr>
          <w:spacing w:val="-3"/>
        </w:rPr>
        <w:t>м</w:t>
      </w:r>
      <w:r w:rsidRPr="00F27EFF">
        <w:rPr>
          <w:spacing w:val="1"/>
        </w:rPr>
        <w:t>ы</w:t>
      </w:r>
      <w:r w:rsidRPr="00F27EFF">
        <w:t>сл</w:t>
      </w:r>
      <w:r w:rsidRPr="00F27EFF">
        <w:rPr>
          <w:spacing w:val="-3"/>
        </w:rPr>
        <w:t>з</w:t>
      </w:r>
      <w:r w:rsidRPr="00F27EFF">
        <w:t>акон</w:t>
      </w:r>
      <w:r w:rsidRPr="00F27EFF">
        <w:rPr>
          <w:spacing w:val="1"/>
        </w:rPr>
        <w:t>о</w:t>
      </w:r>
      <w:r w:rsidRPr="00F27EFF">
        <w:t>в с</w:t>
      </w:r>
      <w:r w:rsidRPr="00F27EFF">
        <w:rPr>
          <w:spacing w:val="-1"/>
        </w:rPr>
        <w:t>о</w:t>
      </w:r>
      <w:r w:rsidRPr="00F27EFF">
        <w:rPr>
          <w:spacing w:val="1"/>
        </w:rPr>
        <w:t>хр</w:t>
      </w:r>
      <w:r w:rsidRPr="00F27EFF">
        <w:rPr>
          <w:spacing w:val="-2"/>
        </w:rPr>
        <w:t>а</w:t>
      </w:r>
      <w:r w:rsidRPr="00F27EFF">
        <w:rPr>
          <w:spacing w:val="1"/>
        </w:rPr>
        <w:t>н</w:t>
      </w:r>
      <w:r w:rsidRPr="00F27EFF">
        <w:rPr>
          <w:spacing w:val="-2"/>
        </w:rPr>
        <w:t>е</w:t>
      </w:r>
      <w:r w:rsidRPr="00F27EFF">
        <w:rPr>
          <w:spacing w:val="1"/>
        </w:rPr>
        <w:t>н</w:t>
      </w:r>
      <w:r w:rsidRPr="00F27EFF">
        <w:rPr>
          <w:spacing w:val="-1"/>
        </w:rPr>
        <w:t>и</w:t>
      </w:r>
      <w:r w:rsidRPr="00F27EFF">
        <w:t>я мас</w:t>
      </w:r>
      <w:r w:rsidRPr="00F27EFF">
        <w:rPr>
          <w:spacing w:val="-2"/>
        </w:rPr>
        <w:t>с</w:t>
      </w:r>
      <w:r w:rsidRPr="00F27EFF">
        <w:t>ы</w:t>
      </w:r>
      <w:r w:rsidRPr="00F27EFF">
        <w:rPr>
          <w:spacing w:val="-4"/>
        </w:rPr>
        <w:t>в</w:t>
      </w:r>
      <w:r w:rsidRPr="00F27EFF">
        <w:t xml:space="preserve">еществ, </w:t>
      </w:r>
      <w:r w:rsidRPr="00F27EFF">
        <w:rPr>
          <w:spacing w:val="1"/>
        </w:rPr>
        <w:t>по</w:t>
      </w:r>
      <w:r w:rsidRPr="00F27EFF">
        <w:t>с</w:t>
      </w:r>
      <w:r w:rsidRPr="00F27EFF">
        <w:rPr>
          <w:spacing w:val="-3"/>
        </w:rPr>
        <w:t>т</w:t>
      </w:r>
      <w:r w:rsidRPr="00F27EFF">
        <w:rPr>
          <w:spacing w:val="1"/>
        </w:rPr>
        <w:t>о</w:t>
      </w:r>
      <w:r w:rsidRPr="00F27EFF">
        <w:rPr>
          <w:spacing w:val="-2"/>
        </w:rPr>
        <w:t>я</w:t>
      </w:r>
      <w:r w:rsidRPr="00F27EFF">
        <w:rPr>
          <w:spacing w:val="1"/>
        </w:rPr>
        <w:t>н</w:t>
      </w:r>
      <w:r w:rsidRPr="00F27EFF">
        <w:t>ства</w:t>
      </w:r>
      <w:r w:rsidRPr="00F27EFF">
        <w:rPr>
          <w:spacing w:val="-2"/>
        </w:rPr>
        <w:t>с</w:t>
      </w:r>
      <w:r w:rsidRPr="00F27EFF">
        <w:rPr>
          <w:spacing w:val="1"/>
        </w:rPr>
        <w:t>о</w:t>
      </w:r>
      <w:r w:rsidRPr="00F27EFF">
        <w:t>ста</w:t>
      </w:r>
      <w:r w:rsidRPr="00F27EFF">
        <w:rPr>
          <w:spacing w:val="-3"/>
        </w:rPr>
        <w:t>в</w:t>
      </w:r>
      <w:r w:rsidRPr="00F27EFF">
        <w:rPr>
          <w:spacing w:val="-2"/>
        </w:rPr>
        <w:t>а</w:t>
      </w:r>
      <w:r w:rsidRPr="00F27EFF">
        <w:t>,ат</w:t>
      </w:r>
      <w:r w:rsidRPr="00F27EFF">
        <w:rPr>
          <w:spacing w:val="1"/>
        </w:rPr>
        <w:t>о</w:t>
      </w:r>
      <w:r w:rsidRPr="00F27EFF">
        <w:t>м</w:t>
      </w:r>
      <w:r w:rsidRPr="00F27EFF">
        <w:rPr>
          <w:spacing w:val="-2"/>
        </w:rPr>
        <w:t>н</w:t>
      </w:r>
      <w:r w:rsidRPr="00F27EFF">
        <w:rPr>
          <w:spacing w:val="4"/>
        </w:rPr>
        <w:t>о</w:t>
      </w:r>
      <w:r w:rsidRPr="00F27EFF">
        <w:t>-м</w:t>
      </w:r>
      <w:r w:rsidRPr="00F27EFF">
        <w:rPr>
          <w:spacing w:val="1"/>
        </w:rPr>
        <w:t>о</w:t>
      </w:r>
      <w:r w:rsidRPr="00F27EFF">
        <w:rPr>
          <w:spacing w:val="-1"/>
        </w:rPr>
        <w:t>л</w:t>
      </w:r>
      <w:r w:rsidRPr="00F27EFF">
        <w:t>ек</w:t>
      </w:r>
      <w:r w:rsidRPr="00F27EFF">
        <w:rPr>
          <w:spacing w:val="-3"/>
        </w:rPr>
        <w:t>у</w:t>
      </w:r>
      <w:r w:rsidRPr="00F27EFF">
        <w:rPr>
          <w:spacing w:val="-1"/>
        </w:rPr>
        <w:t>л</w:t>
      </w:r>
      <w:r w:rsidRPr="00F27EFF">
        <w:t>я</w:t>
      </w:r>
      <w:r w:rsidRPr="00F27EFF">
        <w:rPr>
          <w:spacing w:val="1"/>
        </w:rPr>
        <w:t>р</w:t>
      </w:r>
      <w:r w:rsidRPr="00F27EFF">
        <w:rPr>
          <w:spacing w:val="-1"/>
        </w:rPr>
        <w:t>н</w:t>
      </w:r>
      <w:r w:rsidRPr="00F27EFF">
        <w:rPr>
          <w:spacing w:val="1"/>
        </w:rPr>
        <w:t>о</w:t>
      </w:r>
      <w:r w:rsidRPr="00F27EFF">
        <w:t>й</w:t>
      </w:r>
      <w:r w:rsidRPr="00F27EFF">
        <w:rPr>
          <w:spacing w:val="-1"/>
        </w:rPr>
        <w:t>т</w:t>
      </w:r>
      <w:r w:rsidRPr="00F27EFF">
        <w:rPr>
          <w:spacing w:val="-2"/>
        </w:rPr>
        <w:t>е</w:t>
      </w:r>
      <w:r w:rsidRPr="00F27EFF">
        <w:rPr>
          <w:spacing w:val="-1"/>
        </w:rPr>
        <w:t>о</w:t>
      </w:r>
      <w:r w:rsidRPr="00F27EFF">
        <w:rPr>
          <w:spacing w:val="1"/>
        </w:rPr>
        <w:t>р</w:t>
      </w:r>
      <w:r w:rsidRPr="00F27EFF">
        <w:rPr>
          <w:spacing w:val="-1"/>
        </w:rPr>
        <w:t>и</w:t>
      </w:r>
      <w:r w:rsidRPr="00F27EFF">
        <w:t>и;</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раз</w:t>
      </w:r>
      <w:r w:rsidRPr="00F27EFF">
        <w:rPr>
          <w:spacing w:val="-1"/>
        </w:rPr>
        <w:t>л</w:t>
      </w:r>
      <w:r w:rsidRPr="00F27EFF">
        <w:rPr>
          <w:spacing w:val="1"/>
        </w:rPr>
        <w:t>и</w:t>
      </w:r>
      <w:r w:rsidRPr="00F27EFF">
        <w:t>чать</w:t>
      </w:r>
      <w:r w:rsidRPr="00F27EFF">
        <w:rPr>
          <w:spacing w:val="-1"/>
        </w:rPr>
        <w:t xml:space="preserve"> х</w:t>
      </w:r>
      <w:r w:rsidRPr="00F27EFF">
        <w:rPr>
          <w:spacing w:val="1"/>
        </w:rPr>
        <w:t>и</w:t>
      </w:r>
      <w:r w:rsidRPr="00F27EFF">
        <w:rPr>
          <w:spacing w:val="-3"/>
        </w:rPr>
        <w:t>м</w:t>
      </w:r>
      <w:r w:rsidRPr="00F27EFF">
        <w:rPr>
          <w:spacing w:val="1"/>
        </w:rPr>
        <w:t>и</w:t>
      </w:r>
      <w:r w:rsidRPr="00F27EFF">
        <w:t>че</w:t>
      </w:r>
      <w:r w:rsidRPr="00F27EFF">
        <w:rPr>
          <w:spacing w:val="-2"/>
        </w:rPr>
        <w:t>ск</w:t>
      </w:r>
      <w:r w:rsidRPr="00F27EFF">
        <w:rPr>
          <w:spacing w:val="1"/>
        </w:rPr>
        <w:t>и</w:t>
      </w:r>
      <w:r w:rsidRPr="00F27EFF">
        <w:t>е и ф</w:t>
      </w:r>
      <w:r w:rsidRPr="00F27EFF">
        <w:rPr>
          <w:spacing w:val="1"/>
        </w:rPr>
        <w:t>и</w:t>
      </w:r>
      <w:r w:rsidRPr="00F27EFF">
        <w:t>з</w:t>
      </w:r>
      <w:r w:rsidRPr="00F27EFF">
        <w:rPr>
          <w:spacing w:val="-2"/>
        </w:rPr>
        <w:t>и</w:t>
      </w:r>
      <w:r w:rsidRPr="00F27EFF">
        <w:t>чес</w:t>
      </w:r>
      <w:r w:rsidRPr="00F27EFF">
        <w:rPr>
          <w:spacing w:val="-1"/>
        </w:rPr>
        <w:t>к</w:t>
      </w:r>
      <w:r w:rsidRPr="00F27EFF">
        <w:rPr>
          <w:spacing w:val="1"/>
        </w:rPr>
        <w:t>и</w:t>
      </w:r>
      <w:r w:rsidRPr="00F27EFF">
        <w:t>е яв</w:t>
      </w:r>
      <w:r w:rsidRPr="00F27EFF">
        <w:rPr>
          <w:spacing w:val="-1"/>
        </w:rPr>
        <w:t>л</w:t>
      </w:r>
      <w:r w:rsidRPr="00F27EFF">
        <w:rPr>
          <w:spacing w:val="-2"/>
        </w:rPr>
        <w:t>е</w:t>
      </w:r>
      <w:r w:rsidRPr="00F27EFF">
        <w:rPr>
          <w:spacing w:val="1"/>
        </w:rPr>
        <w:t>н</w:t>
      </w:r>
      <w:r w:rsidRPr="00F27EFF">
        <w:rPr>
          <w:spacing w:val="-1"/>
        </w:rPr>
        <w:t>и</w:t>
      </w:r>
      <w:r w:rsidRPr="00F27EFF">
        <w:t>я;</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н</w:t>
      </w:r>
      <w:r w:rsidRPr="00F27EFF">
        <w:t>азыватьхи</w:t>
      </w:r>
      <w:r w:rsidRPr="00F27EFF">
        <w:rPr>
          <w:spacing w:val="-1"/>
        </w:rPr>
        <w:t>м</w:t>
      </w:r>
      <w:r w:rsidRPr="00F27EFF">
        <w:rPr>
          <w:spacing w:val="1"/>
        </w:rPr>
        <w:t>и</w:t>
      </w:r>
      <w:r w:rsidRPr="00F27EFF">
        <w:rPr>
          <w:spacing w:val="-2"/>
        </w:rPr>
        <w:t>ч</w:t>
      </w:r>
      <w:r w:rsidRPr="00F27EFF">
        <w:t>ес</w:t>
      </w:r>
      <w:r w:rsidRPr="00F27EFF">
        <w:rPr>
          <w:spacing w:val="-2"/>
        </w:rPr>
        <w:t>к</w:t>
      </w:r>
      <w:r w:rsidRPr="00F27EFF">
        <w:rPr>
          <w:spacing w:val="1"/>
        </w:rPr>
        <w:t>и</w:t>
      </w:r>
      <w:r w:rsidRPr="00F27EFF">
        <w:t xml:space="preserve">е </w:t>
      </w:r>
      <w:r w:rsidRPr="00F27EFF">
        <w:rPr>
          <w:spacing w:val="-1"/>
        </w:rPr>
        <w:t>эл</w:t>
      </w:r>
      <w:r w:rsidRPr="00F27EFF">
        <w:t>еме</w:t>
      </w:r>
      <w:r w:rsidRPr="00F27EFF">
        <w:rPr>
          <w:spacing w:val="1"/>
        </w:rPr>
        <w:t>н</w:t>
      </w:r>
      <w:r w:rsidRPr="00F27EFF">
        <w:rPr>
          <w:spacing w:val="-3"/>
        </w:rPr>
        <w:t>т</w:t>
      </w:r>
      <w:r w:rsidRPr="00F27EFF">
        <w:t>ы;</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о</w:t>
      </w:r>
      <w:r w:rsidRPr="00F27EFF">
        <w:rPr>
          <w:spacing w:val="1"/>
        </w:rPr>
        <w:t>пр</w:t>
      </w:r>
      <w:r w:rsidRPr="00F27EFF">
        <w:rPr>
          <w:spacing w:val="-2"/>
        </w:rPr>
        <w:t>е</w:t>
      </w:r>
      <w:r w:rsidRPr="00F27EFF">
        <w:rPr>
          <w:spacing w:val="1"/>
        </w:rPr>
        <w:t>д</w:t>
      </w:r>
      <w:r w:rsidRPr="00F27EFF">
        <w:t>елять</w:t>
      </w:r>
      <w:r w:rsidRPr="00F27EFF">
        <w:rPr>
          <w:spacing w:val="-3"/>
        </w:rPr>
        <w:t>с</w:t>
      </w:r>
      <w:r w:rsidRPr="00F27EFF">
        <w:rPr>
          <w:spacing w:val="1"/>
        </w:rPr>
        <w:t>о</w:t>
      </w:r>
      <w:r w:rsidRPr="00F27EFF">
        <w:t>став</w:t>
      </w:r>
      <w:r w:rsidRPr="00F27EFF">
        <w:rPr>
          <w:spacing w:val="-3"/>
        </w:rPr>
        <w:t>в</w:t>
      </w:r>
      <w:r w:rsidRPr="00F27EFF">
        <w:t>еществ</w:t>
      </w:r>
      <w:r w:rsidRPr="00F27EFF">
        <w:rPr>
          <w:spacing w:val="-1"/>
        </w:rPr>
        <w:t xml:space="preserve"> п</w:t>
      </w:r>
      <w:r w:rsidRPr="00F27EFF">
        <w:t>о</w:t>
      </w:r>
      <w:r w:rsidRPr="00F27EFF">
        <w:rPr>
          <w:spacing w:val="-2"/>
        </w:rPr>
        <w:t>и</w:t>
      </w:r>
      <w:r w:rsidRPr="00F27EFF">
        <w:t>х форм</w:t>
      </w:r>
      <w:r w:rsidRPr="00F27EFF">
        <w:rPr>
          <w:spacing w:val="-3"/>
        </w:rPr>
        <w:t>у</w:t>
      </w:r>
      <w:r w:rsidRPr="00F27EFF">
        <w:rPr>
          <w:spacing w:val="-1"/>
        </w:rPr>
        <w:t>л</w:t>
      </w:r>
      <w:r w:rsidRPr="00F27EFF">
        <w:t>ам;</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о</w:t>
      </w:r>
      <w:r w:rsidRPr="00F27EFF">
        <w:rPr>
          <w:spacing w:val="1"/>
        </w:rPr>
        <w:t>пр</w:t>
      </w:r>
      <w:r w:rsidRPr="00F27EFF">
        <w:rPr>
          <w:spacing w:val="-2"/>
        </w:rPr>
        <w:t>е</w:t>
      </w:r>
      <w:r w:rsidRPr="00F27EFF">
        <w:rPr>
          <w:spacing w:val="1"/>
        </w:rPr>
        <w:t>д</w:t>
      </w:r>
      <w:r w:rsidRPr="00F27EFF">
        <w:t>елять</w:t>
      </w:r>
      <w:r w:rsidRPr="00F27EFF">
        <w:rPr>
          <w:spacing w:val="-1"/>
        </w:rPr>
        <w:t xml:space="preserve"> в</w:t>
      </w:r>
      <w:r w:rsidRPr="00F27EFF">
        <w:t>ален</w:t>
      </w:r>
      <w:r w:rsidRPr="00F27EFF">
        <w:rPr>
          <w:spacing w:val="-3"/>
        </w:rPr>
        <w:t>т</w:t>
      </w:r>
      <w:r w:rsidRPr="00F27EFF">
        <w:rPr>
          <w:spacing w:val="-1"/>
        </w:rPr>
        <w:t>н</w:t>
      </w:r>
      <w:r w:rsidRPr="00F27EFF">
        <w:rPr>
          <w:spacing w:val="1"/>
        </w:rPr>
        <w:t>о</w:t>
      </w:r>
      <w:r w:rsidRPr="00F27EFF">
        <w:t>стьат</w:t>
      </w:r>
      <w:r w:rsidRPr="00F27EFF">
        <w:rPr>
          <w:spacing w:val="-2"/>
        </w:rPr>
        <w:t>о</w:t>
      </w:r>
      <w:r w:rsidRPr="00F27EFF">
        <w:t>ма э</w:t>
      </w:r>
      <w:r w:rsidRPr="00F27EFF">
        <w:rPr>
          <w:spacing w:val="-1"/>
        </w:rPr>
        <w:t>л</w:t>
      </w:r>
      <w:r w:rsidRPr="00F27EFF">
        <w:t>еме</w:t>
      </w:r>
      <w:r w:rsidRPr="00F27EFF">
        <w:rPr>
          <w:spacing w:val="1"/>
        </w:rPr>
        <w:t>н</w:t>
      </w:r>
      <w:r w:rsidRPr="00F27EFF">
        <w:t>та в</w:t>
      </w:r>
      <w:r w:rsidRPr="00F27EFF">
        <w:rPr>
          <w:spacing w:val="-3"/>
        </w:rPr>
        <w:t>с</w:t>
      </w:r>
      <w:r w:rsidRPr="00F27EFF">
        <w:rPr>
          <w:spacing w:val="1"/>
        </w:rPr>
        <w:t>о</w:t>
      </w:r>
      <w:r w:rsidRPr="00F27EFF">
        <w:t>е</w:t>
      </w:r>
      <w:r w:rsidRPr="00F27EFF">
        <w:rPr>
          <w:spacing w:val="-1"/>
        </w:rPr>
        <w:t>д</w:t>
      </w:r>
      <w:r w:rsidRPr="00F27EFF">
        <w:rPr>
          <w:spacing w:val="1"/>
        </w:rPr>
        <w:t>и</w:t>
      </w:r>
      <w:r w:rsidRPr="00F27EFF">
        <w:rPr>
          <w:spacing w:val="-1"/>
        </w:rPr>
        <w:t>н</w:t>
      </w:r>
      <w:r w:rsidRPr="00F27EFF">
        <w:rPr>
          <w:spacing w:val="-2"/>
        </w:rPr>
        <w:t>е</w:t>
      </w:r>
      <w:r w:rsidRPr="00F27EFF">
        <w:rPr>
          <w:spacing w:val="1"/>
        </w:rPr>
        <w:t>ни</w:t>
      </w:r>
      <w:r w:rsidRPr="00F27EFF">
        <w:rPr>
          <w:spacing w:val="-2"/>
        </w:rPr>
        <w:t>я</w:t>
      </w:r>
      <w:r w:rsidRPr="00F27EFF">
        <w:t>х;</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о</w:t>
      </w:r>
      <w:r w:rsidRPr="00F27EFF">
        <w:rPr>
          <w:spacing w:val="1"/>
        </w:rPr>
        <w:t>пр</w:t>
      </w:r>
      <w:r w:rsidRPr="00F27EFF">
        <w:rPr>
          <w:spacing w:val="-2"/>
        </w:rPr>
        <w:t>е</w:t>
      </w:r>
      <w:r w:rsidRPr="00F27EFF">
        <w:rPr>
          <w:spacing w:val="1"/>
        </w:rPr>
        <w:t>д</w:t>
      </w:r>
      <w:r w:rsidRPr="00F27EFF">
        <w:t>елять</w:t>
      </w:r>
      <w:r w:rsidRPr="00F27EFF">
        <w:rPr>
          <w:spacing w:val="-1"/>
        </w:rPr>
        <w:t xml:space="preserve"> ти</w:t>
      </w:r>
      <w:r w:rsidRPr="00F27EFF">
        <w:t>п</w:t>
      </w:r>
      <w:r w:rsidRPr="00F27EFF">
        <w:rPr>
          <w:spacing w:val="-2"/>
        </w:rPr>
        <w:t>х</w:t>
      </w:r>
      <w:r w:rsidRPr="00F27EFF">
        <w:rPr>
          <w:spacing w:val="1"/>
        </w:rPr>
        <w:t>и</w:t>
      </w:r>
      <w:r w:rsidRPr="00F27EFF">
        <w:rPr>
          <w:spacing w:val="-3"/>
        </w:rPr>
        <w:t>м</w:t>
      </w:r>
      <w:r w:rsidRPr="00F27EFF">
        <w:rPr>
          <w:spacing w:val="1"/>
        </w:rPr>
        <w:t>и</w:t>
      </w:r>
      <w:r w:rsidRPr="00F27EFF">
        <w:t>че</w:t>
      </w:r>
      <w:r w:rsidRPr="00F27EFF">
        <w:rPr>
          <w:spacing w:val="-2"/>
        </w:rPr>
        <w:t>с</w:t>
      </w:r>
      <w:r w:rsidRPr="00F27EFF">
        <w:t>к</w:t>
      </w:r>
      <w:r w:rsidRPr="00F27EFF">
        <w:rPr>
          <w:spacing w:val="-1"/>
        </w:rPr>
        <w:t>и</w:t>
      </w:r>
      <w:r w:rsidRPr="00F27EFF">
        <w:t xml:space="preserve">х </w:t>
      </w:r>
      <w:r w:rsidRPr="00F27EFF">
        <w:rPr>
          <w:spacing w:val="1"/>
        </w:rPr>
        <w:t>р</w:t>
      </w:r>
      <w:r w:rsidRPr="00F27EFF">
        <w:t>еа</w:t>
      </w:r>
      <w:r w:rsidRPr="00F27EFF">
        <w:rPr>
          <w:spacing w:val="-2"/>
        </w:rPr>
        <w:t>к</w:t>
      </w:r>
      <w:r w:rsidRPr="00F27EFF">
        <w:rPr>
          <w:spacing w:val="-1"/>
        </w:rPr>
        <w:t>ц</w:t>
      </w:r>
      <w:r w:rsidRPr="00F27EFF">
        <w:rPr>
          <w:spacing w:val="1"/>
        </w:rPr>
        <w:t>и</w:t>
      </w:r>
      <w:r w:rsidRPr="00F27EFF">
        <w:t>й;</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н</w:t>
      </w:r>
      <w:r w:rsidRPr="00F27EFF">
        <w:t>азыватьприз</w:t>
      </w:r>
      <w:r w:rsidRPr="00F27EFF">
        <w:rPr>
          <w:spacing w:val="-2"/>
        </w:rPr>
        <w:t>н</w:t>
      </w:r>
      <w:r w:rsidRPr="00F27EFF">
        <w:t>а</w:t>
      </w:r>
      <w:r w:rsidRPr="00F27EFF">
        <w:rPr>
          <w:spacing w:val="-2"/>
        </w:rPr>
        <w:t>к</w:t>
      </w:r>
      <w:r w:rsidRPr="00F27EFF">
        <w:t xml:space="preserve">ии </w:t>
      </w:r>
      <w:r w:rsidRPr="00F27EFF">
        <w:rPr>
          <w:spacing w:val="-4"/>
        </w:rPr>
        <w:t>у</w:t>
      </w:r>
      <w:r w:rsidRPr="00F27EFF">
        <w:t xml:space="preserve">словия </w:t>
      </w:r>
      <w:r w:rsidRPr="00F27EFF">
        <w:rPr>
          <w:spacing w:val="1"/>
        </w:rPr>
        <w:t>п</w:t>
      </w:r>
      <w:r w:rsidRPr="00F27EFF">
        <w:rPr>
          <w:spacing w:val="-1"/>
        </w:rPr>
        <w:t>р</w:t>
      </w:r>
      <w:r w:rsidRPr="00F27EFF">
        <w:rPr>
          <w:spacing w:val="1"/>
        </w:rPr>
        <w:t>о</w:t>
      </w:r>
      <w:r w:rsidRPr="00F27EFF">
        <w:t>те</w:t>
      </w:r>
      <w:r w:rsidRPr="00F27EFF">
        <w:rPr>
          <w:spacing w:val="-2"/>
        </w:rPr>
        <w:t>к</w:t>
      </w:r>
      <w:r w:rsidRPr="00F27EFF">
        <w:t>а</w:t>
      </w:r>
      <w:r w:rsidRPr="00F27EFF">
        <w:rPr>
          <w:spacing w:val="-1"/>
        </w:rPr>
        <w:t>н</w:t>
      </w:r>
      <w:r w:rsidRPr="00F27EFF">
        <w:rPr>
          <w:spacing w:val="1"/>
        </w:rPr>
        <w:t>и</w:t>
      </w:r>
      <w:r w:rsidRPr="00F27EFF">
        <w:t>я</w:t>
      </w:r>
      <w:r w:rsidRPr="00F27EFF">
        <w:rPr>
          <w:spacing w:val="1"/>
        </w:rPr>
        <w:t>хи</w:t>
      </w:r>
      <w:r w:rsidRPr="00F27EFF">
        <w:rPr>
          <w:spacing w:val="-3"/>
        </w:rPr>
        <w:t>м</w:t>
      </w:r>
      <w:r w:rsidRPr="00F27EFF">
        <w:rPr>
          <w:spacing w:val="1"/>
        </w:rPr>
        <w:t>и</w:t>
      </w:r>
      <w:r w:rsidRPr="00F27EFF">
        <w:t>ч</w:t>
      </w:r>
      <w:r w:rsidRPr="00F27EFF">
        <w:rPr>
          <w:spacing w:val="-2"/>
        </w:rPr>
        <w:t>ес</w:t>
      </w:r>
      <w:r w:rsidRPr="00F27EFF">
        <w:t>к</w:t>
      </w:r>
      <w:r w:rsidRPr="00F27EFF">
        <w:rPr>
          <w:spacing w:val="-1"/>
        </w:rPr>
        <w:t>и</w:t>
      </w:r>
      <w:r w:rsidRPr="00F27EFF">
        <w:t>хре</w:t>
      </w:r>
      <w:r w:rsidRPr="00F27EFF">
        <w:rPr>
          <w:spacing w:val="-2"/>
        </w:rPr>
        <w:t>а</w:t>
      </w:r>
      <w:r w:rsidRPr="00F27EFF">
        <w:t>к</w:t>
      </w:r>
      <w:r w:rsidRPr="00F27EFF">
        <w:rPr>
          <w:spacing w:val="-1"/>
        </w:rPr>
        <w:t>ц</w:t>
      </w:r>
      <w:r w:rsidRPr="00F27EFF">
        <w:rPr>
          <w:spacing w:val="1"/>
        </w:rPr>
        <w:t>и</w:t>
      </w:r>
      <w:r w:rsidRPr="00F27EFF">
        <w:t>й;</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выявлять признаки, свидетельствующие о протекании химической реакции при выполнении химического опыта;</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с</w:t>
      </w:r>
      <w:r w:rsidRPr="00F27EFF">
        <w:rPr>
          <w:spacing w:val="1"/>
        </w:rPr>
        <w:t>о</w:t>
      </w:r>
      <w:r w:rsidRPr="00F27EFF">
        <w:t>став</w:t>
      </w:r>
      <w:r w:rsidRPr="00F27EFF">
        <w:rPr>
          <w:spacing w:val="-1"/>
        </w:rPr>
        <w:t>л</w:t>
      </w:r>
      <w:r w:rsidRPr="00F27EFF">
        <w:t>ять</w:t>
      </w:r>
      <w:r w:rsidRPr="00F27EFF">
        <w:rPr>
          <w:spacing w:val="-2"/>
        </w:rPr>
        <w:t>ф</w:t>
      </w:r>
      <w:r w:rsidRPr="00F27EFF">
        <w:rPr>
          <w:spacing w:val="-1"/>
        </w:rPr>
        <w:t>о</w:t>
      </w:r>
      <w:r w:rsidRPr="00F27EFF">
        <w:rPr>
          <w:spacing w:val="1"/>
        </w:rPr>
        <w:t>р</w:t>
      </w:r>
      <w:r w:rsidRPr="00F27EFF">
        <w:t>м</w:t>
      </w:r>
      <w:r w:rsidRPr="00F27EFF">
        <w:rPr>
          <w:spacing w:val="-4"/>
        </w:rPr>
        <w:t>у</w:t>
      </w:r>
      <w:r w:rsidRPr="00F27EFF">
        <w:rPr>
          <w:spacing w:val="1"/>
        </w:rPr>
        <w:t>л</w:t>
      </w:r>
      <w:r w:rsidRPr="00F27EFF">
        <w:t>ы</w:t>
      </w:r>
      <w:r w:rsidRPr="00F27EFF">
        <w:rPr>
          <w:spacing w:val="-2"/>
        </w:rPr>
        <w:t>б</w:t>
      </w:r>
      <w:r w:rsidRPr="00F27EFF">
        <w:rPr>
          <w:spacing w:val="1"/>
        </w:rPr>
        <w:t>ин</w:t>
      </w:r>
      <w:r w:rsidRPr="00F27EFF">
        <w:rPr>
          <w:spacing w:val="-2"/>
        </w:rPr>
        <w:t>а</w:t>
      </w:r>
      <w:r w:rsidRPr="00F27EFF">
        <w:rPr>
          <w:spacing w:val="-1"/>
        </w:rPr>
        <w:t>р</w:t>
      </w:r>
      <w:r w:rsidRPr="00F27EFF">
        <w:rPr>
          <w:spacing w:val="1"/>
        </w:rPr>
        <w:t>н</w:t>
      </w:r>
      <w:r w:rsidRPr="00F27EFF">
        <w:rPr>
          <w:spacing w:val="-1"/>
        </w:rPr>
        <w:t>ы</w:t>
      </w:r>
      <w:r w:rsidRPr="00F27EFF">
        <w:t>х с</w:t>
      </w:r>
      <w:r w:rsidRPr="00F27EFF">
        <w:rPr>
          <w:spacing w:val="1"/>
        </w:rPr>
        <w:t>о</w:t>
      </w:r>
      <w:r w:rsidRPr="00F27EFF">
        <w:rPr>
          <w:spacing w:val="-2"/>
        </w:rPr>
        <w:t>е</w:t>
      </w:r>
      <w:r w:rsidRPr="00F27EFF">
        <w:rPr>
          <w:spacing w:val="1"/>
        </w:rPr>
        <w:t>д</w:t>
      </w:r>
      <w:r w:rsidRPr="00F27EFF">
        <w:rPr>
          <w:spacing w:val="-1"/>
        </w:rPr>
        <w:t>и</w:t>
      </w:r>
      <w:r w:rsidRPr="00F27EFF">
        <w:rPr>
          <w:spacing w:val="1"/>
        </w:rPr>
        <w:t>н</w:t>
      </w:r>
      <w:r w:rsidRPr="00F27EFF">
        <w:rPr>
          <w:spacing w:val="-2"/>
        </w:rPr>
        <w:t>е</w:t>
      </w:r>
      <w:r w:rsidRPr="00F27EFF">
        <w:rPr>
          <w:spacing w:val="1"/>
        </w:rPr>
        <w:t>н</w:t>
      </w:r>
      <w:r w:rsidRPr="00F27EFF">
        <w:rPr>
          <w:spacing w:val="-1"/>
        </w:rPr>
        <w:t>и</w:t>
      </w:r>
      <w:r w:rsidRPr="00F27EFF">
        <w:t>й;</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с</w:t>
      </w:r>
      <w:r w:rsidRPr="00F27EFF">
        <w:rPr>
          <w:spacing w:val="1"/>
        </w:rPr>
        <w:t>о</w:t>
      </w:r>
      <w:r w:rsidRPr="00F27EFF">
        <w:t>став</w:t>
      </w:r>
      <w:r w:rsidRPr="00F27EFF">
        <w:rPr>
          <w:spacing w:val="-1"/>
        </w:rPr>
        <w:t>л</w:t>
      </w:r>
      <w:r w:rsidRPr="00F27EFF">
        <w:t>ять</w:t>
      </w:r>
      <w:r w:rsidRPr="00F27EFF">
        <w:rPr>
          <w:spacing w:val="-4"/>
        </w:rPr>
        <w:t>у</w:t>
      </w:r>
      <w:r w:rsidRPr="00F27EFF">
        <w:rPr>
          <w:spacing w:val="1"/>
        </w:rPr>
        <w:t>р</w:t>
      </w:r>
      <w:r w:rsidRPr="00F27EFF">
        <w:t>авн</w:t>
      </w:r>
      <w:r w:rsidRPr="00F27EFF">
        <w:rPr>
          <w:spacing w:val="-2"/>
        </w:rPr>
        <w:t>е</w:t>
      </w:r>
      <w:r w:rsidRPr="00F27EFF">
        <w:rPr>
          <w:spacing w:val="-1"/>
        </w:rPr>
        <w:t>н</w:t>
      </w:r>
      <w:r w:rsidRPr="00F27EFF">
        <w:rPr>
          <w:spacing w:val="1"/>
        </w:rPr>
        <w:t>и</w:t>
      </w:r>
      <w:r w:rsidRPr="00F27EFF">
        <w:t xml:space="preserve">я </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х</w:t>
      </w:r>
      <w:r w:rsidRPr="00F27EFF">
        <w:rPr>
          <w:spacing w:val="1"/>
        </w:rPr>
        <w:t>р</w:t>
      </w:r>
      <w:r w:rsidRPr="00F27EFF">
        <w:t>еа</w:t>
      </w:r>
      <w:r w:rsidRPr="00F27EFF">
        <w:rPr>
          <w:spacing w:val="-2"/>
        </w:rPr>
        <w:t>к</w:t>
      </w:r>
      <w:r w:rsidRPr="00F27EFF">
        <w:rPr>
          <w:spacing w:val="-1"/>
        </w:rPr>
        <w:t>ци</w:t>
      </w:r>
      <w:r w:rsidRPr="00F27EFF">
        <w:t>й;</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с</w:t>
      </w:r>
      <w:r w:rsidRPr="00F27EFF">
        <w:rPr>
          <w:spacing w:val="1"/>
        </w:rPr>
        <w:t>об</w:t>
      </w:r>
      <w:r w:rsidRPr="00F27EFF">
        <w:rPr>
          <w:spacing w:val="-1"/>
        </w:rPr>
        <w:t>л</w:t>
      </w:r>
      <w:r w:rsidRPr="00F27EFF">
        <w:rPr>
          <w:spacing w:val="-3"/>
        </w:rPr>
        <w:t>ю</w:t>
      </w:r>
      <w:r w:rsidRPr="00F27EFF">
        <w:rPr>
          <w:spacing w:val="1"/>
        </w:rPr>
        <w:t>д</w:t>
      </w:r>
      <w:r w:rsidRPr="00F27EFF">
        <w:t>ать</w:t>
      </w:r>
      <w:r w:rsidRPr="00F27EFF">
        <w:rPr>
          <w:spacing w:val="-2"/>
        </w:rPr>
        <w:t>п</w:t>
      </w:r>
      <w:r w:rsidRPr="00F27EFF">
        <w:rPr>
          <w:spacing w:val="1"/>
        </w:rPr>
        <w:t>р</w:t>
      </w:r>
      <w:r w:rsidRPr="00F27EFF">
        <w:t>авила</w:t>
      </w:r>
      <w:r w:rsidRPr="00F27EFF">
        <w:rPr>
          <w:spacing w:val="1"/>
        </w:rPr>
        <w:t>б</w:t>
      </w:r>
      <w:r w:rsidRPr="00F27EFF">
        <w:t>ез</w:t>
      </w:r>
      <w:r w:rsidRPr="00F27EFF">
        <w:rPr>
          <w:spacing w:val="-2"/>
        </w:rPr>
        <w:t>о</w:t>
      </w:r>
      <w:r w:rsidRPr="00F27EFF">
        <w:rPr>
          <w:spacing w:val="1"/>
        </w:rPr>
        <w:t>п</w:t>
      </w:r>
      <w:r w:rsidRPr="00F27EFF">
        <w:t>а</w:t>
      </w:r>
      <w:r w:rsidRPr="00F27EFF">
        <w:rPr>
          <w:spacing w:val="-2"/>
        </w:rPr>
        <w:t>с</w:t>
      </w:r>
      <w:r w:rsidRPr="00F27EFF">
        <w:rPr>
          <w:spacing w:val="-1"/>
        </w:rPr>
        <w:t>н</w:t>
      </w:r>
      <w:r w:rsidRPr="00F27EFF">
        <w:rPr>
          <w:spacing w:val="1"/>
        </w:rPr>
        <w:t>о</w:t>
      </w:r>
      <w:r w:rsidRPr="00F27EFF">
        <w:t xml:space="preserve">й </w:t>
      </w:r>
      <w:r w:rsidRPr="00F27EFF">
        <w:rPr>
          <w:spacing w:val="1"/>
        </w:rPr>
        <w:t>р</w:t>
      </w:r>
      <w:r w:rsidRPr="00F27EFF">
        <w:rPr>
          <w:spacing w:val="-2"/>
        </w:rPr>
        <w:t>а</w:t>
      </w:r>
      <w:r w:rsidRPr="00F27EFF">
        <w:rPr>
          <w:spacing w:val="1"/>
        </w:rPr>
        <w:t>бо</w:t>
      </w:r>
      <w:r w:rsidRPr="00F27EFF">
        <w:rPr>
          <w:spacing w:val="-3"/>
        </w:rPr>
        <w:t>т</w:t>
      </w:r>
      <w:r w:rsidRPr="00F27EFF">
        <w:t>ы</w:t>
      </w:r>
      <w:r w:rsidRPr="00F27EFF">
        <w:rPr>
          <w:spacing w:val="-2"/>
        </w:rPr>
        <w:t>п</w:t>
      </w:r>
      <w:r w:rsidRPr="00F27EFF">
        <w:rPr>
          <w:spacing w:val="1"/>
        </w:rPr>
        <w:t>р</w:t>
      </w:r>
      <w:r w:rsidRPr="00F27EFF">
        <w:t>и</w:t>
      </w:r>
      <w:r w:rsidRPr="00F27EFF">
        <w:rPr>
          <w:spacing w:val="1"/>
        </w:rPr>
        <w:t>п</w:t>
      </w:r>
      <w:r w:rsidRPr="00F27EFF">
        <w:rPr>
          <w:spacing w:val="-1"/>
        </w:rPr>
        <w:t>р</w:t>
      </w:r>
      <w:r w:rsidRPr="00F27EFF">
        <w:rPr>
          <w:spacing w:val="1"/>
        </w:rPr>
        <w:t>о</w:t>
      </w:r>
      <w:r w:rsidRPr="00F27EFF">
        <w:t>в</w:t>
      </w:r>
      <w:r w:rsidRPr="00F27EFF">
        <w:rPr>
          <w:spacing w:val="-3"/>
        </w:rPr>
        <w:t>е</w:t>
      </w:r>
      <w:r w:rsidRPr="00F27EFF">
        <w:rPr>
          <w:spacing w:val="1"/>
        </w:rPr>
        <w:t>д</w:t>
      </w:r>
      <w:r w:rsidRPr="00F27EFF">
        <w:rPr>
          <w:spacing w:val="-2"/>
        </w:rPr>
        <w:t>е</w:t>
      </w:r>
      <w:r w:rsidRPr="00F27EFF">
        <w:rPr>
          <w:spacing w:val="1"/>
        </w:rPr>
        <w:t>н</w:t>
      </w:r>
      <w:r w:rsidRPr="00F27EFF">
        <w:rPr>
          <w:spacing w:val="-1"/>
        </w:rPr>
        <w:t>и</w:t>
      </w:r>
      <w:r w:rsidRPr="00F27EFF">
        <w:t xml:space="preserve">и </w:t>
      </w:r>
      <w:r w:rsidRPr="00F27EFF">
        <w:rPr>
          <w:spacing w:val="-1"/>
        </w:rPr>
        <w:t>оп</w:t>
      </w:r>
      <w:r w:rsidRPr="00F27EFF">
        <w:rPr>
          <w:spacing w:val="1"/>
        </w:rPr>
        <w:t>ы</w:t>
      </w:r>
      <w:r w:rsidRPr="00F27EFF">
        <w:rPr>
          <w:spacing w:val="-3"/>
        </w:rPr>
        <w:t>т</w:t>
      </w:r>
      <w:r w:rsidRPr="00F27EFF">
        <w:rPr>
          <w:spacing w:val="1"/>
        </w:rPr>
        <w:t>ов;</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п</w:t>
      </w:r>
      <w:r w:rsidRPr="00F27EFF">
        <w:rPr>
          <w:spacing w:val="1"/>
        </w:rPr>
        <w:t>о</w:t>
      </w:r>
      <w:r w:rsidRPr="00F27EFF">
        <w:rPr>
          <w:spacing w:val="-1"/>
        </w:rPr>
        <w:t>ль</w:t>
      </w:r>
      <w:r w:rsidRPr="00F27EFF">
        <w:t>зоват</w:t>
      </w:r>
      <w:r w:rsidRPr="00F27EFF">
        <w:rPr>
          <w:spacing w:val="-1"/>
        </w:rPr>
        <w:t>ь</w:t>
      </w:r>
      <w:r w:rsidRPr="00F27EFF">
        <w:t xml:space="preserve">ся </w:t>
      </w:r>
      <w:r w:rsidRPr="00F27EFF">
        <w:rPr>
          <w:spacing w:val="-1"/>
        </w:rPr>
        <w:t>л</w:t>
      </w:r>
      <w:r w:rsidRPr="00F27EFF">
        <w:t>а</w:t>
      </w:r>
      <w:r w:rsidRPr="00F27EFF">
        <w:rPr>
          <w:spacing w:val="-1"/>
        </w:rPr>
        <w:t>бор</w:t>
      </w:r>
      <w:r w:rsidRPr="00F27EFF">
        <w:t>ат</w:t>
      </w:r>
      <w:r w:rsidRPr="00F27EFF">
        <w:rPr>
          <w:spacing w:val="-1"/>
        </w:rPr>
        <w:t>о</w:t>
      </w:r>
      <w:r w:rsidRPr="00F27EFF">
        <w:rPr>
          <w:spacing w:val="1"/>
        </w:rPr>
        <w:t>р</w:t>
      </w:r>
      <w:r w:rsidRPr="00F27EFF">
        <w:rPr>
          <w:spacing w:val="-1"/>
        </w:rPr>
        <w:t>н</w:t>
      </w:r>
      <w:r w:rsidRPr="00F27EFF">
        <w:rPr>
          <w:spacing w:val="1"/>
        </w:rPr>
        <w:t>ы</w:t>
      </w:r>
      <w:r w:rsidRPr="00F27EFF">
        <w:t xml:space="preserve">м </w:t>
      </w:r>
      <w:r w:rsidRPr="00F27EFF">
        <w:rPr>
          <w:spacing w:val="1"/>
        </w:rPr>
        <w:t>о</w:t>
      </w:r>
      <w:r w:rsidRPr="00F27EFF">
        <w:rPr>
          <w:spacing w:val="-1"/>
        </w:rPr>
        <w:t>бо</w:t>
      </w:r>
      <w:r w:rsidRPr="00F27EFF">
        <w:rPr>
          <w:spacing w:val="1"/>
        </w:rPr>
        <w:t>р</w:t>
      </w:r>
      <w:r w:rsidRPr="00F27EFF">
        <w:rPr>
          <w:spacing w:val="-4"/>
        </w:rPr>
        <w:t>у</w:t>
      </w:r>
      <w:r w:rsidRPr="00F27EFF">
        <w:rPr>
          <w:spacing w:val="1"/>
        </w:rPr>
        <w:t>до</w:t>
      </w:r>
      <w:r w:rsidRPr="00F27EFF">
        <w:t>ва</w:t>
      </w:r>
      <w:r w:rsidRPr="00F27EFF">
        <w:rPr>
          <w:spacing w:val="-2"/>
        </w:rPr>
        <w:t>н</w:t>
      </w:r>
      <w:r w:rsidRPr="00F27EFF">
        <w:rPr>
          <w:spacing w:val="1"/>
        </w:rPr>
        <w:t>и</w:t>
      </w:r>
      <w:r w:rsidRPr="00F27EFF">
        <w:t>еми</w:t>
      </w:r>
      <w:r w:rsidRPr="00F27EFF">
        <w:rPr>
          <w:spacing w:val="-2"/>
        </w:rPr>
        <w:t>п</w:t>
      </w:r>
      <w:r w:rsidRPr="00F27EFF">
        <w:rPr>
          <w:spacing w:val="-1"/>
        </w:rPr>
        <w:t>о</w:t>
      </w:r>
      <w:r w:rsidRPr="00F27EFF">
        <w:t>с</w:t>
      </w:r>
      <w:r w:rsidRPr="00F27EFF">
        <w:rPr>
          <w:spacing w:val="-3"/>
        </w:rPr>
        <w:t>у</w:t>
      </w:r>
      <w:r w:rsidRPr="00F27EFF">
        <w:rPr>
          <w:spacing w:val="1"/>
        </w:rPr>
        <w:t>до</w:t>
      </w:r>
      <w:r w:rsidRPr="00F27EFF">
        <w:t>й;</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вы</w:t>
      </w:r>
      <w:r w:rsidRPr="00F27EFF">
        <w:rPr>
          <w:spacing w:val="-1"/>
        </w:rPr>
        <w:t>ч</w:t>
      </w:r>
      <w:r w:rsidRPr="00F27EFF">
        <w:rPr>
          <w:spacing w:val="1"/>
        </w:rPr>
        <w:t>и</w:t>
      </w:r>
      <w:r w:rsidRPr="00F27EFF">
        <w:t>слятьо</w:t>
      </w:r>
      <w:r w:rsidRPr="00F27EFF">
        <w:rPr>
          <w:spacing w:val="-2"/>
        </w:rPr>
        <w:t>т</w:t>
      </w:r>
      <w:r w:rsidRPr="00F27EFF">
        <w:rPr>
          <w:spacing w:val="-1"/>
        </w:rPr>
        <w:t>н</w:t>
      </w:r>
      <w:r w:rsidRPr="00F27EFF">
        <w:rPr>
          <w:spacing w:val="1"/>
        </w:rPr>
        <w:t>о</w:t>
      </w:r>
      <w:r w:rsidRPr="00F27EFF">
        <w:t>с</w:t>
      </w:r>
      <w:r w:rsidRPr="00F27EFF">
        <w:rPr>
          <w:spacing w:val="1"/>
        </w:rPr>
        <w:t>и</w:t>
      </w:r>
      <w:r w:rsidRPr="00F27EFF">
        <w:rPr>
          <w:spacing w:val="-3"/>
        </w:rPr>
        <w:t>т</w:t>
      </w:r>
      <w:r w:rsidRPr="00F27EFF">
        <w:rPr>
          <w:spacing w:val="-2"/>
        </w:rPr>
        <w:t>е</w:t>
      </w:r>
      <w:r w:rsidRPr="00F27EFF">
        <w:rPr>
          <w:spacing w:val="-1"/>
        </w:rPr>
        <w:t>ль</w:t>
      </w:r>
      <w:r w:rsidRPr="00F27EFF">
        <w:rPr>
          <w:spacing w:val="1"/>
        </w:rPr>
        <w:t>н</w:t>
      </w:r>
      <w:r w:rsidRPr="00F27EFF">
        <w:rPr>
          <w:spacing w:val="-4"/>
        </w:rPr>
        <w:t>у</w:t>
      </w:r>
      <w:r w:rsidRPr="00F27EFF">
        <w:t>ю м</w:t>
      </w:r>
      <w:r w:rsidRPr="00F27EFF">
        <w:rPr>
          <w:spacing w:val="1"/>
        </w:rPr>
        <w:t>о</w:t>
      </w:r>
      <w:r w:rsidRPr="00F27EFF">
        <w:rPr>
          <w:spacing w:val="-1"/>
        </w:rPr>
        <w:t>л</w:t>
      </w:r>
      <w:r w:rsidRPr="00F27EFF">
        <w:t>ек</w:t>
      </w:r>
      <w:r w:rsidRPr="00F27EFF">
        <w:rPr>
          <w:spacing w:val="-3"/>
        </w:rPr>
        <w:t>у</w:t>
      </w:r>
      <w:r w:rsidRPr="00F27EFF">
        <w:rPr>
          <w:spacing w:val="-1"/>
        </w:rPr>
        <w:t>л</w:t>
      </w:r>
      <w:r w:rsidRPr="00F27EFF">
        <w:t>я</w:t>
      </w:r>
      <w:r w:rsidRPr="00F27EFF">
        <w:rPr>
          <w:spacing w:val="1"/>
        </w:rPr>
        <w:t>рн</w:t>
      </w:r>
      <w:r w:rsidRPr="00F27EFF">
        <w:rPr>
          <w:spacing w:val="-4"/>
        </w:rPr>
        <w:t>у</w:t>
      </w:r>
      <w:r w:rsidRPr="00F27EFF">
        <w:t>ю и м</w:t>
      </w:r>
      <w:r w:rsidRPr="00F27EFF">
        <w:rPr>
          <w:spacing w:val="-2"/>
        </w:rPr>
        <w:t>о</w:t>
      </w:r>
      <w:r w:rsidRPr="00F27EFF">
        <w:rPr>
          <w:spacing w:val="-1"/>
        </w:rPr>
        <w:t>л</w:t>
      </w:r>
      <w:r w:rsidRPr="00F27EFF">
        <w:t>я</w:t>
      </w:r>
      <w:r w:rsidRPr="00F27EFF">
        <w:rPr>
          <w:spacing w:val="1"/>
        </w:rPr>
        <w:t>рн</w:t>
      </w:r>
      <w:r w:rsidRPr="00F27EFF">
        <w:rPr>
          <w:spacing w:val="-4"/>
        </w:rPr>
        <w:t>у</w:t>
      </w:r>
      <w:r w:rsidRPr="00F27EFF">
        <w:t>ю массы вещест</w:t>
      </w:r>
      <w:r w:rsidRPr="00F27EFF">
        <w:rPr>
          <w:spacing w:val="-1"/>
        </w:rPr>
        <w:t>в</w:t>
      </w:r>
      <w:r w:rsidRPr="00F27EFF">
        <w:t>;</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вычислять мас</w:t>
      </w:r>
      <w:r w:rsidRPr="00F27EFF">
        <w:rPr>
          <w:spacing w:val="-2"/>
        </w:rPr>
        <w:t>с</w:t>
      </w:r>
      <w:r w:rsidRPr="00F27EFF">
        <w:rPr>
          <w:spacing w:val="1"/>
        </w:rPr>
        <w:t>о</w:t>
      </w:r>
      <w:r w:rsidRPr="00F27EFF">
        <w:t>в</w:t>
      </w:r>
      <w:r w:rsidRPr="00F27EFF">
        <w:rPr>
          <w:spacing w:val="-4"/>
        </w:rPr>
        <w:t>у</w:t>
      </w:r>
      <w:r w:rsidRPr="00F27EFF">
        <w:t>ю</w:t>
      </w:r>
      <w:r w:rsidRPr="00F27EFF">
        <w:rPr>
          <w:spacing w:val="1"/>
        </w:rPr>
        <w:t xml:space="preserve"> до</w:t>
      </w:r>
      <w:r w:rsidRPr="00F27EFF">
        <w:rPr>
          <w:spacing w:val="-1"/>
        </w:rPr>
        <w:t>л</w:t>
      </w:r>
      <w:r w:rsidRPr="00F27EFF">
        <w:t xml:space="preserve">ю </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о</w:t>
      </w:r>
      <w:r w:rsidRPr="00F27EFF">
        <w:t>го</w:t>
      </w:r>
      <w:r w:rsidRPr="00F27EFF">
        <w:rPr>
          <w:spacing w:val="-1"/>
        </w:rPr>
        <w:t>эл</w:t>
      </w:r>
      <w:r w:rsidRPr="00F27EFF">
        <w:t>е</w:t>
      </w:r>
      <w:r w:rsidRPr="00F27EFF">
        <w:rPr>
          <w:spacing w:val="-3"/>
        </w:rPr>
        <w:t>м</w:t>
      </w:r>
      <w:r w:rsidRPr="00F27EFF">
        <w:t>е</w:t>
      </w:r>
      <w:r w:rsidRPr="00F27EFF">
        <w:rPr>
          <w:spacing w:val="-1"/>
        </w:rPr>
        <w:t>н</w:t>
      </w:r>
      <w:r w:rsidRPr="00F27EFF">
        <w:t>та по форм</w:t>
      </w:r>
      <w:r w:rsidRPr="00F27EFF">
        <w:rPr>
          <w:spacing w:val="-3"/>
        </w:rPr>
        <w:t>у</w:t>
      </w:r>
      <w:r w:rsidRPr="00F27EFF">
        <w:rPr>
          <w:spacing w:val="-1"/>
        </w:rPr>
        <w:t>л</w:t>
      </w:r>
      <w:r w:rsidRPr="00F27EFF">
        <w:t>е с</w:t>
      </w:r>
      <w:r w:rsidRPr="00F27EFF">
        <w:rPr>
          <w:spacing w:val="1"/>
        </w:rPr>
        <w:t>о</w:t>
      </w:r>
      <w:r w:rsidRPr="00F27EFF">
        <w:t>е</w:t>
      </w:r>
      <w:r w:rsidRPr="00F27EFF">
        <w:rPr>
          <w:spacing w:val="-1"/>
        </w:rPr>
        <w:t>д</w:t>
      </w:r>
      <w:r w:rsidRPr="00F27EFF">
        <w:rPr>
          <w:spacing w:val="1"/>
        </w:rPr>
        <w:t>ин</w:t>
      </w:r>
      <w:r w:rsidRPr="00F27EFF">
        <w:rPr>
          <w:spacing w:val="-2"/>
        </w:rPr>
        <w:t>е</w:t>
      </w:r>
      <w:r w:rsidRPr="00F27EFF">
        <w:rPr>
          <w:spacing w:val="-1"/>
        </w:rPr>
        <w:t>ни</w:t>
      </w:r>
      <w:r w:rsidRPr="00F27EFF">
        <w:t>я;</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вы</w:t>
      </w:r>
      <w:r w:rsidRPr="00F27EFF">
        <w:rPr>
          <w:spacing w:val="-1"/>
        </w:rPr>
        <w:t>ч</w:t>
      </w:r>
      <w:r w:rsidRPr="00F27EFF">
        <w:rPr>
          <w:spacing w:val="1"/>
        </w:rPr>
        <w:t>и</w:t>
      </w:r>
      <w:r w:rsidRPr="00F27EFF">
        <w:t>слять</w:t>
      </w:r>
      <w:r w:rsidRPr="00F27EFF">
        <w:rPr>
          <w:spacing w:val="-3"/>
        </w:rPr>
        <w:t>к</w:t>
      </w:r>
      <w:r w:rsidRPr="00F27EFF">
        <w:rPr>
          <w:spacing w:val="1"/>
        </w:rPr>
        <w:t>о</w:t>
      </w:r>
      <w:r w:rsidRPr="00F27EFF">
        <w:rPr>
          <w:spacing w:val="-1"/>
        </w:rPr>
        <w:t>л</w:t>
      </w:r>
      <w:r w:rsidRPr="00F27EFF">
        <w:rPr>
          <w:spacing w:val="1"/>
        </w:rPr>
        <w:t>и</w:t>
      </w:r>
      <w:r w:rsidRPr="00F27EFF">
        <w:t>ч</w:t>
      </w:r>
      <w:r w:rsidRPr="00F27EFF">
        <w:rPr>
          <w:spacing w:val="-2"/>
        </w:rPr>
        <w:t>е</w:t>
      </w:r>
      <w:r w:rsidRPr="00F27EFF">
        <w:t>с</w:t>
      </w:r>
      <w:r w:rsidRPr="00F27EFF">
        <w:rPr>
          <w:spacing w:val="-3"/>
        </w:rPr>
        <w:t>т</w:t>
      </w:r>
      <w:r w:rsidRPr="00F27EFF">
        <w:t xml:space="preserve">во, объем </w:t>
      </w:r>
      <w:r w:rsidRPr="00F27EFF">
        <w:rPr>
          <w:spacing w:val="1"/>
        </w:rPr>
        <w:t>и</w:t>
      </w:r>
      <w:r w:rsidRPr="00F27EFF">
        <w:rPr>
          <w:spacing w:val="-1"/>
        </w:rPr>
        <w:t>л</w:t>
      </w:r>
      <w:r w:rsidRPr="00F27EFF">
        <w:t>има</w:t>
      </w:r>
      <w:r w:rsidRPr="00F27EFF">
        <w:rPr>
          <w:spacing w:val="-3"/>
        </w:rPr>
        <w:t>с</w:t>
      </w:r>
      <w:r w:rsidRPr="00F27EFF">
        <w:t>су</w:t>
      </w:r>
      <w:r w:rsidRPr="00F27EFF">
        <w:rPr>
          <w:spacing w:val="-1"/>
        </w:rPr>
        <w:t>в</w:t>
      </w:r>
      <w:r w:rsidRPr="00F27EFF">
        <w:t>ещества</w:t>
      </w:r>
      <w:r w:rsidRPr="00F27EFF">
        <w:rPr>
          <w:spacing w:val="1"/>
        </w:rPr>
        <w:t>п</w:t>
      </w:r>
      <w:r w:rsidRPr="00F27EFF">
        <w:t>о к</w:t>
      </w:r>
      <w:r w:rsidRPr="00F27EFF">
        <w:rPr>
          <w:spacing w:val="1"/>
        </w:rPr>
        <w:t>о</w:t>
      </w:r>
      <w:r w:rsidRPr="00F27EFF">
        <w:rPr>
          <w:spacing w:val="-1"/>
        </w:rPr>
        <w:t>ли</w:t>
      </w:r>
      <w:r w:rsidRPr="00F27EFF">
        <w:t>честву, объему,ма</w:t>
      </w:r>
      <w:r w:rsidRPr="00F27EFF">
        <w:rPr>
          <w:spacing w:val="-3"/>
        </w:rPr>
        <w:t>с</w:t>
      </w:r>
      <w:r w:rsidRPr="00F27EFF">
        <w:t xml:space="preserve">се </w:t>
      </w:r>
      <w:r w:rsidRPr="00F27EFF">
        <w:rPr>
          <w:spacing w:val="1"/>
        </w:rPr>
        <w:t>р</w:t>
      </w:r>
      <w:r w:rsidRPr="00F27EFF">
        <w:t>еаг</w:t>
      </w:r>
      <w:r w:rsidRPr="00F27EFF">
        <w:rPr>
          <w:spacing w:val="-2"/>
        </w:rPr>
        <w:t>е</w:t>
      </w:r>
      <w:r w:rsidRPr="00F27EFF">
        <w:rPr>
          <w:spacing w:val="1"/>
        </w:rPr>
        <w:t>н</w:t>
      </w:r>
      <w:r w:rsidRPr="00F27EFF">
        <w:rPr>
          <w:spacing w:val="-3"/>
        </w:rPr>
        <w:t>т</w:t>
      </w:r>
      <w:r w:rsidRPr="00F27EFF">
        <w:rPr>
          <w:spacing w:val="1"/>
        </w:rPr>
        <w:t>о</w:t>
      </w:r>
      <w:r w:rsidRPr="00F27EFF">
        <w:t>в</w:t>
      </w:r>
      <w:r w:rsidRPr="00F27EFF">
        <w:rPr>
          <w:spacing w:val="1"/>
        </w:rPr>
        <w:t>и</w:t>
      </w:r>
      <w:r w:rsidRPr="00F27EFF">
        <w:rPr>
          <w:spacing w:val="-1"/>
        </w:rPr>
        <w:t>л</w:t>
      </w:r>
      <w:r w:rsidRPr="00F27EFF">
        <w:t>и</w:t>
      </w:r>
      <w:r w:rsidRPr="00F27EFF">
        <w:rPr>
          <w:spacing w:val="1"/>
        </w:rPr>
        <w:t>п</w:t>
      </w:r>
      <w:r w:rsidRPr="00F27EFF">
        <w:rPr>
          <w:spacing w:val="-1"/>
        </w:rPr>
        <w:t>род</w:t>
      </w:r>
      <w:r w:rsidRPr="00F27EFF">
        <w:rPr>
          <w:spacing w:val="-4"/>
        </w:rPr>
        <w:t>у</w:t>
      </w:r>
      <w:r w:rsidRPr="00F27EFF">
        <w:t>кт</w:t>
      </w:r>
      <w:r w:rsidRPr="00F27EFF">
        <w:rPr>
          <w:spacing w:val="1"/>
        </w:rPr>
        <w:t>о</w:t>
      </w:r>
      <w:r w:rsidRPr="00F27EFF">
        <w:t>в</w:t>
      </w:r>
      <w:r w:rsidRPr="00F27EFF">
        <w:rPr>
          <w:spacing w:val="1"/>
        </w:rPr>
        <w:t>р</w:t>
      </w:r>
      <w:r w:rsidRPr="00F27EFF">
        <w:t>еак</w:t>
      </w:r>
      <w:r w:rsidRPr="00F27EFF">
        <w:rPr>
          <w:spacing w:val="-1"/>
        </w:rPr>
        <w:t>ц</w:t>
      </w:r>
      <w:r w:rsidRPr="00F27EFF">
        <w:rPr>
          <w:spacing w:val="1"/>
        </w:rPr>
        <w:t>и</w:t>
      </w:r>
      <w:r w:rsidRPr="00F27EFF">
        <w:t>и;</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х</w:t>
      </w:r>
      <w:r w:rsidRPr="00F27EFF">
        <w:t>а</w:t>
      </w:r>
      <w:r w:rsidRPr="00F27EFF">
        <w:rPr>
          <w:spacing w:val="1"/>
        </w:rPr>
        <w:t>р</w:t>
      </w:r>
      <w:r w:rsidRPr="00F27EFF">
        <w:t>акт</w:t>
      </w:r>
      <w:r w:rsidRPr="00F27EFF">
        <w:rPr>
          <w:spacing w:val="-2"/>
        </w:rPr>
        <w:t>е</w:t>
      </w:r>
      <w:r w:rsidRPr="00F27EFF">
        <w:rPr>
          <w:spacing w:val="-1"/>
        </w:rPr>
        <w:t>р</w:t>
      </w:r>
      <w:r w:rsidRPr="00F27EFF">
        <w:rPr>
          <w:spacing w:val="1"/>
        </w:rPr>
        <w:t>и</w:t>
      </w:r>
      <w:r w:rsidRPr="00F27EFF">
        <w:t xml:space="preserve">зовать </w:t>
      </w:r>
      <w:r w:rsidRPr="00F27EFF">
        <w:rPr>
          <w:spacing w:val="-3"/>
        </w:rPr>
        <w:t>ф</w:t>
      </w:r>
      <w:r w:rsidRPr="00F27EFF">
        <w:rPr>
          <w:spacing w:val="-1"/>
        </w:rPr>
        <w:t>и</w:t>
      </w:r>
      <w:r w:rsidRPr="00F27EFF">
        <w:t>зич</w:t>
      </w:r>
      <w:r w:rsidRPr="00F27EFF">
        <w:rPr>
          <w:spacing w:val="1"/>
        </w:rPr>
        <w:t>е</w:t>
      </w:r>
      <w:r w:rsidRPr="00F27EFF">
        <w:rPr>
          <w:spacing w:val="-2"/>
        </w:rPr>
        <w:t>с</w:t>
      </w:r>
      <w:r w:rsidRPr="00F27EFF">
        <w:t>к</w:t>
      </w:r>
      <w:r w:rsidRPr="00F27EFF">
        <w:rPr>
          <w:spacing w:val="1"/>
        </w:rPr>
        <w:t>и</w:t>
      </w:r>
      <w:r w:rsidRPr="00F27EFF">
        <w:t xml:space="preserve">еи </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е с</w:t>
      </w:r>
      <w:r w:rsidRPr="00F27EFF">
        <w:rPr>
          <w:spacing w:val="-1"/>
        </w:rPr>
        <w:t>во</w:t>
      </w:r>
      <w:r w:rsidRPr="00F27EFF">
        <w:rPr>
          <w:spacing w:val="1"/>
        </w:rPr>
        <w:t>й</w:t>
      </w:r>
      <w:r w:rsidRPr="00F27EFF">
        <w:t>ст</w:t>
      </w:r>
      <w:r w:rsidRPr="00F27EFF">
        <w:rPr>
          <w:spacing w:val="-3"/>
        </w:rPr>
        <w:t>в</w:t>
      </w:r>
      <w:r w:rsidRPr="00F27EFF">
        <w:t>а прос</w:t>
      </w:r>
      <w:r w:rsidRPr="00F27EFF">
        <w:rPr>
          <w:spacing w:val="-2"/>
        </w:rPr>
        <w:t>т</w:t>
      </w:r>
      <w:r w:rsidRPr="00F27EFF">
        <w:rPr>
          <w:spacing w:val="1"/>
        </w:rPr>
        <w:t>ы</w:t>
      </w:r>
      <w:r w:rsidRPr="00F27EFF">
        <w:t>х вещест</w:t>
      </w:r>
      <w:r w:rsidRPr="00F27EFF">
        <w:rPr>
          <w:spacing w:val="-1"/>
        </w:rPr>
        <w:t>в</w:t>
      </w:r>
      <w:r w:rsidRPr="00F27EFF">
        <w:t>:</w:t>
      </w:r>
      <w:r w:rsidRPr="00F27EFF">
        <w:rPr>
          <w:spacing w:val="-3"/>
        </w:rPr>
        <w:t>к</w:t>
      </w:r>
      <w:r w:rsidRPr="00F27EFF">
        <w:rPr>
          <w:spacing w:val="1"/>
        </w:rPr>
        <w:t>и</w:t>
      </w:r>
      <w:r w:rsidRPr="00F27EFF">
        <w:t>с</w:t>
      </w:r>
      <w:r w:rsidRPr="00F27EFF">
        <w:rPr>
          <w:spacing w:val="-3"/>
        </w:rPr>
        <w:t>л</w:t>
      </w:r>
      <w:r w:rsidRPr="00F27EFF">
        <w:rPr>
          <w:spacing w:val="1"/>
        </w:rPr>
        <w:t>о</w:t>
      </w:r>
      <w:r w:rsidRPr="00F27EFF">
        <w:rPr>
          <w:spacing w:val="-1"/>
        </w:rPr>
        <w:t>ро</w:t>
      </w:r>
      <w:r w:rsidRPr="00F27EFF">
        <w:rPr>
          <w:spacing w:val="1"/>
        </w:rPr>
        <w:t>д</w:t>
      </w:r>
      <w:r w:rsidRPr="00F27EFF">
        <w:t>аи</w:t>
      </w:r>
      <w:r w:rsidRPr="00F27EFF">
        <w:rPr>
          <w:spacing w:val="-1"/>
        </w:rPr>
        <w:t>во</w:t>
      </w:r>
      <w:r w:rsidRPr="00F27EFF">
        <w:rPr>
          <w:spacing w:val="1"/>
        </w:rPr>
        <w:t>д</w:t>
      </w:r>
      <w:r w:rsidRPr="00F27EFF">
        <w:rPr>
          <w:spacing w:val="-1"/>
        </w:rPr>
        <w:t>ор</w:t>
      </w:r>
      <w:r w:rsidRPr="00F27EFF">
        <w:rPr>
          <w:spacing w:val="1"/>
        </w:rPr>
        <w:t>од</w:t>
      </w:r>
      <w:r w:rsidRPr="00F27EFF">
        <w:t>а;</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п</w:t>
      </w:r>
      <w:r w:rsidRPr="00F27EFF">
        <w:rPr>
          <w:spacing w:val="1"/>
        </w:rPr>
        <w:t>о</w:t>
      </w:r>
      <w:r w:rsidRPr="00F27EFF">
        <w:rPr>
          <w:spacing w:val="-1"/>
        </w:rPr>
        <w:t>л</w:t>
      </w:r>
      <w:r w:rsidRPr="00F27EFF">
        <w:rPr>
          <w:spacing w:val="-4"/>
        </w:rPr>
        <w:t>у</w:t>
      </w:r>
      <w:r w:rsidRPr="00F27EFF">
        <w:t>чать,со</w:t>
      </w:r>
      <w:r w:rsidRPr="00F27EFF">
        <w:rPr>
          <w:spacing w:val="1"/>
        </w:rPr>
        <w:t>б</w:t>
      </w:r>
      <w:r w:rsidRPr="00F27EFF">
        <w:rPr>
          <w:spacing w:val="-1"/>
        </w:rPr>
        <w:t>и</w:t>
      </w:r>
      <w:r w:rsidRPr="00F27EFF">
        <w:rPr>
          <w:spacing w:val="1"/>
        </w:rPr>
        <w:t>р</w:t>
      </w:r>
      <w:r w:rsidRPr="00F27EFF">
        <w:t>ать кислород и водород</w:t>
      </w:r>
      <w:r w:rsidRPr="00F27EFF">
        <w:rPr>
          <w:spacing w:val="-1"/>
        </w:rPr>
        <w:t>;</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рас</w:t>
      </w:r>
      <w:r w:rsidRPr="00F27EFF">
        <w:rPr>
          <w:spacing w:val="-1"/>
        </w:rPr>
        <w:t>п</w:t>
      </w:r>
      <w:r w:rsidRPr="00F27EFF">
        <w:rPr>
          <w:spacing w:val="1"/>
        </w:rPr>
        <w:t>о</w:t>
      </w:r>
      <w:r w:rsidRPr="00F27EFF">
        <w:t>зна</w:t>
      </w:r>
      <w:r w:rsidRPr="00F27EFF">
        <w:rPr>
          <w:spacing w:val="-2"/>
        </w:rPr>
        <w:t>в</w:t>
      </w:r>
      <w:r w:rsidRPr="00F27EFF">
        <w:t>атьопы</w:t>
      </w:r>
      <w:r w:rsidRPr="00F27EFF">
        <w:rPr>
          <w:spacing w:val="-3"/>
        </w:rPr>
        <w:t>т</w:t>
      </w:r>
      <w:r w:rsidRPr="00F27EFF">
        <w:rPr>
          <w:spacing w:val="-1"/>
        </w:rPr>
        <w:t>н</w:t>
      </w:r>
      <w:r w:rsidRPr="00F27EFF">
        <w:rPr>
          <w:spacing w:val="1"/>
        </w:rPr>
        <w:t>ы</w:t>
      </w:r>
      <w:r w:rsidRPr="00F27EFF">
        <w:t>м п</w:t>
      </w:r>
      <w:r w:rsidRPr="00F27EFF">
        <w:rPr>
          <w:spacing w:val="-3"/>
        </w:rPr>
        <w:t>у</w:t>
      </w:r>
      <w:r w:rsidRPr="00F27EFF">
        <w:t>тем газ</w:t>
      </w:r>
      <w:r w:rsidRPr="00F27EFF">
        <w:rPr>
          <w:spacing w:val="-1"/>
        </w:rPr>
        <w:t>о</w:t>
      </w:r>
      <w:r w:rsidRPr="00F27EFF">
        <w:rPr>
          <w:spacing w:val="1"/>
        </w:rPr>
        <w:t>о</w:t>
      </w:r>
      <w:r w:rsidRPr="00F27EFF">
        <w:rPr>
          <w:spacing w:val="-1"/>
        </w:rPr>
        <w:t>б</w:t>
      </w:r>
      <w:r w:rsidRPr="00F27EFF">
        <w:rPr>
          <w:spacing w:val="1"/>
        </w:rPr>
        <w:t>р</w:t>
      </w:r>
      <w:r w:rsidRPr="00F27EFF">
        <w:t>а</w:t>
      </w:r>
      <w:r w:rsidRPr="00F27EFF">
        <w:rPr>
          <w:spacing w:val="-3"/>
        </w:rPr>
        <w:t>з</w:t>
      </w:r>
      <w:r w:rsidRPr="00F27EFF">
        <w:rPr>
          <w:spacing w:val="1"/>
        </w:rPr>
        <w:t>ны</w:t>
      </w:r>
      <w:r w:rsidRPr="00F27EFF">
        <w:t xml:space="preserve">е </w:t>
      </w:r>
      <w:r w:rsidRPr="00F27EFF">
        <w:rPr>
          <w:spacing w:val="-1"/>
        </w:rPr>
        <w:t>в</w:t>
      </w:r>
      <w:r w:rsidRPr="00F27EFF">
        <w:rPr>
          <w:spacing w:val="-2"/>
        </w:rPr>
        <w:t>е</w:t>
      </w:r>
      <w:r w:rsidRPr="00F27EFF">
        <w:t>ще</w:t>
      </w:r>
      <w:r w:rsidRPr="00F27EFF">
        <w:rPr>
          <w:spacing w:val="-2"/>
        </w:rPr>
        <w:t>с</w:t>
      </w:r>
      <w:r w:rsidRPr="00F27EFF">
        <w:t>т</w:t>
      </w:r>
      <w:r w:rsidRPr="00F27EFF">
        <w:rPr>
          <w:spacing w:val="-1"/>
        </w:rPr>
        <w:t>в</w:t>
      </w:r>
      <w:r w:rsidRPr="00F27EFF">
        <w:t>а:к</w:t>
      </w:r>
      <w:r w:rsidRPr="00F27EFF">
        <w:rPr>
          <w:spacing w:val="-2"/>
        </w:rPr>
        <w:t>и</w:t>
      </w:r>
      <w:r w:rsidRPr="00F27EFF">
        <w:t>сл</w:t>
      </w:r>
      <w:r w:rsidRPr="00F27EFF">
        <w:rPr>
          <w:spacing w:val="-2"/>
        </w:rPr>
        <w:t>о</w:t>
      </w:r>
      <w:r w:rsidRPr="00F27EFF">
        <w:rPr>
          <w:spacing w:val="1"/>
        </w:rPr>
        <w:t>р</w:t>
      </w:r>
      <w:r w:rsidRPr="00F27EFF">
        <w:rPr>
          <w:spacing w:val="-1"/>
        </w:rPr>
        <w:t>о</w:t>
      </w:r>
      <w:r w:rsidRPr="00F27EFF">
        <w:rPr>
          <w:spacing w:val="1"/>
        </w:rPr>
        <w:t>д</w:t>
      </w:r>
      <w:r w:rsidRPr="00F27EFF">
        <w:t>, вод</w:t>
      </w:r>
      <w:r w:rsidRPr="00F27EFF">
        <w:rPr>
          <w:spacing w:val="-2"/>
        </w:rPr>
        <w:t>о</w:t>
      </w:r>
      <w:r w:rsidRPr="00F27EFF">
        <w:rPr>
          <w:spacing w:val="1"/>
        </w:rPr>
        <w:t>р</w:t>
      </w:r>
      <w:r w:rsidRPr="00F27EFF">
        <w:rPr>
          <w:spacing w:val="-1"/>
        </w:rPr>
        <w:t>о</w:t>
      </w:r>
      <w:r w:rsidRPr="00F27EFF">
        <w:t>д;</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рас</w:t>
      </w:r>
      <w:r w:rsidRPr="00F27EFF">
        <w:rPr>
          <w:spacing w:val="-2"/>
        </w:rPr>
        <w:t>к</w:t>
      </w:r>
      <w:r w:rsidRPr="00F27EFF">
        <w:rPr>
          <w:spacing w:val="1"/>
        </w:rPr>
        <w:t>ры</w:t>
      </w:r>
      <w:r w:rsidRPr="00F27EFF">
        <w:t>ватьс</w:t>
      </w:r>
      <w:r w:rsidRPr="00F27EFF">
        <w:rPr>
          <w:spacing w:val="-3"/>
        </w:rPr>
        <w:t>м</w:t>
      </w:r>
      <w:r w:rsidRPr="00F27EFF">
        <w:rPr>
          <w:spacing w:val="1"/>
        </w:rPr>
        <w:t>ы</w:t>
      </w:r>
      <w:r w:rsidRPr="00F27EFF">
        <w:t>сл</w:t>
      </w:r>
      <w:r w:rsidRPr="00F27EFF">
        <w:rPr>
          <w:spacing w:val="-3"/>
        </w:rPr>
        <w:t>з</w:t>
      </w:r>
      <w:r w:rsidRPr="00F27EFF">
        <w:t xml:space="preserve">акона </w:t>
      </w:r>
      <w:r w:rsidRPr="00F27EFF">
        <w:rPr>
          <w:spacing w:val="-1"/>
        </w:rPr>
        <w:t>А</w:t>
      </w:r>
      <w:r w:rsidRPr="00F27EFF">
        <w:t>вог</w:t>
      </w:r>
      <w:r w:rsidRPr="00F27EFF">
        <w:rPr>
          <w:spacing w:val="1"/>
        </w:rPr>
        <w:t>а</w:t>
      </w:r>
      <w:r w:rsidRPr="00F27EFF">
        <w:rPr>
          <w:spacing w:val="-1"/>
        </w:rPr>
        <w:t>др</w:t>
      </w:r>
      <w:r w:rsidRPr="00F27EFF">
        <w:t>о;</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рас</w:t>
      </w:r>
      <w:r w:rsidRPr="00F27EFF">
        <w:rPr>
          <w:spacing w:val="-2"/>
        </w:rPr>
        <w:t>к</w:t>
      </w:r>
      <w:r w:rsidRPr="00F27EFF">
        <w:rPr>
          <w:spacing w:val="1"/>
        </w:rPr>
        <w:t>ры</w:t>
      </w:r>
      <w:r w:rsidRPr="00F27EFF">
        <w:t>ватьс</w:t>
      </w:r>
      <w:r w:rsidRPr="00F27EFF">
        <w:rPr>
          <w:spacing w:val="-3"/>
        </w:rPr>
        <w:t>м</w:t>
      </w:r>
      <w:r w:rsidRPr="00F27EFF">
        <w:rPr>
          <w:spacing w:val="1"/>
        </w:rPr>
        <w:t>ы</w:t>
      </w:r>
      <w:r w:rsidRPr="00F27EFF">
        <w:t>сл</w:t>
      </w:r>
      <w:r w:rsidRPr="00F27EFF">
        <w:rPr>
          <w:spacing w:val="-1"/>
        </w:rPr>
        <w:t xml:space="preserve"> п</w:t>
      </w:r>
      <w:r w:rsidRPr="00F27EFF">
        <w:rPr>
          <w:spacing w:val="1"/>
        </w:rPr>
        <w:t>о</w:t>
      </w:r>
      <w:r w:rsidRPr="00F27EFF">
        <w:rPr>
          <w:spacing w:val="-1"/>
        </w:rPr>
        <w:t>н</w:t>
      </w:r>
      <w:r w:rsidRPr="00F27EFF">
        <w:t>ят</w:t>
      </w:r>
      <w:r w:rsidRPr="00F27EFF">
        <w:rPr>
          <w:spacing w:val="-1"/>
        </w:rPr>
        <w:t>и</w:t>
      </w:r>
      <w:r w:rsidRPr="00F27EFF">
        <w:t xml:space="preserve">й </w:t>
      </w:r>
      <w:r w:rsidRPr="00F27EFF">
        <w:rPr>
          <w:spacing w:val="-1"/>
        </w:rPr>
        <w:t>«</w:t>
      </w:r>
      <w:r w:rsidRPr="00F27EFF">
        <w:t>тепл</w:t>
      </w:r>
      <w:r w:rsidRPr="00F27EFF">
        <w:rPr>
          <w:spacing w:val="1"/>
        </w:rPr>
        <w:t>о</w:t>
      </w:r>
      <w:r w:rsidRPr="00F27EFF">
        <w:t>в</w:t>
      </w:r>
      <w:r w:rsidRPr="00F27EFF">
        <w:rPr>
          <w:spacing w:val="-2"/>
        </w:rPr>
        <w:t>о</w:t>
      </w:r>
      <w:r w:rsidRPr="00F27EFF">
        <w:t>й</w:t>
      </w:r>
      <w:r w:rsidRPr="00F27EFF">
        <w:rPr>
          <w:spacing w:val="-1"/>
        </w:rPr>
        <w:t>э</w:t>
      </w:r>
      <w:r w:rsidRPr="00F27EFF">
        <w:rPr>
          <w:spacing w:val="-2"/>
        </w:rPr>
        <w:t>ф</w:t>
      </w:r>
      <w:r w:rsidRPr="00F27EFF">
        <w:t>фе</w:t>
      </w:r>
      <w:r w:rsidRPr="00F27EFF">
        <w:rPr>
          <w:spacing w:val="1"/>
        </w:rPr>
        <w:t>к</w:t>
      </w:r>
      <w:r w:rsidRPr="00F27EFF">
        <w:t>т</w:t>
      </w:r>
      <w:r w:rsidRPr="00F27EFF">
        <w:rPr>
          <w:spacing w:val="-1"/>
        </w:rPr>
        <w:t>р</w:t>
      </w:r>
      <w:r w:rsidRPr="00F27EFF">
        <w:t>еак</w:t>
      </w:r>
      <w:r w:rsidRPr="00F27EFF">
        <w:rPr>
          <w:spacing w:val="-1"/>
        </w:rPr>
        <w:t>ц</w:t>
      </w:r>
      <w:r w:rsidRPr="00F27EFF">
        <w:rPr>
          <w:spacing w:val="1"/>
        </w:rPr>
        <w:t>ии</w:t>
      </w:r>
      <w:r w:rsidRPr="00F27EFF">
        <w:rPr>
          <w:spacing w:val="-1"/>
        </w:rPr>
        <w:t>»</w:t>
      </w:r>
      <w:r w:rsidRPr="00F27EFF">
        <w:t xml:space="preserve">, </w:t>
      </w:r>
      <w:r w:rsidRPr="00F27EFF">
        <w:rPr>
          <w:spacing w:val="-1"/>
        </w:rPr>
        <w:t>«</w:t>
      </w:r>
      <w:r w:rsidRPr="00F27EFF">
        <w:t>м</w:t>
      </w:r>
      <w:r w:rsidRPr="00F27EFF">
        <w:rPr>
          <w:spacing w:val="1"/>
        </w:rPr>
        <w:t>о</w:t>
      </w:r>
      <w:r w:rsidRPr="00F27EFF">
        <w:rPr>
          <w:spacing w:val="-1"/>
        </w:rPr>
        <w:t>л</w:t>
      </w:r>
      <w:r w:rsidRPr="00F27EFF">
        <w:t>ярн</w:t>
      </w:r>
      <w:r w:rsidRPr="00F27EFF">
        <w:rPr>
          <w:spacing w:val="-1"/>
        </w:rPr>
        <w:t>ы</w:t>
      </w:r>
      <w:r w:rsidRPr="00F27EFF">
        <w:t>й</w:t>
      </w:r>
      <w:r w:rsidRPr="00F27EFF">
        <w:rPr>
          <w:spacing w:val="-2"/>
        </w:rPr>
        <w:t>о</w:t>
      </w:r>
      <w:r w:rsidRPr="00F27EFF">
        <w:rPr>
          <w:spacing w:val="1"/>
        </w:rPr>
        <w:t>б</w:t>
      </w:r>
      <w:r w:rsidRPr="00F27EFF">
        <w:rPr>
          <w:spacing w:val="-1"/>
        </w:rPr>
        <w:t>ъ</w:t>
      </w:r>
      <w:r w:rsidRPr="00F27EFF">
        <w:t>ем»;</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х</w:t>
      </w:r>
      <w:r w:rsidRPr="00F27EFF">
        <w:t>а</w:t>
      </w:r>
      <w:r w:rsidRPr="00F27EFF">
        <w:rPr>
          <w:spacing w:val="1"/>
        </w:rPr>
        <w:t>р</w:t>
      </w:r>
      <w:r w:rsidRPr="00F27EFF">
        <w:t>акт</w:t>
      </w:r>
      <w:r w:rsidRPr="00F27EFF">
        <w:rPr>
          <w:spacing w:val="-2"/>
        </w:rPr>
        <w:t>е</w:t>
      </w:r>
      <w:r w:rsidRPr="00F27EFF">
        <w:rPr>
          <w:spacing w:val="-1"/>
        </w:rPr>
        <w:t>р</w:t>
      </w:r>
      <w:r w:rsidRPr="00F27EFF">
        <w:rPr>
          <w:spacing w:val="1"/>
        </w:rPr>
        <w:t>и</w:t>
      </w:r>
      <w:r w:rsidRPr="00F27EFF">
        <w:t xml:space="preserve">зовать </w:t>
      </w:r>
      <w:r w:rsidRPr="00F27EFF">
        <w:rPr>
          <w:spacing w:val="-3"/>
        </w:rPr>
        <w:t>ф</w:t>
      </w:r>
      <w:r w:rsidRPr="00F27EFF">
        <w:rPr>
          <w:spacing w:val="-1"/>
        </w:rPr>
        <w:t>и</w:t>
      </w:r>
      <w:r w:rsidRPr="00F27EFF">
        <w:t>зич</w:t>
      </w:r>
      <w:r w:rsidRPr="00F27EFF">
        <w:rPr>
          <w:spacing w:val="1"/>
        </w:rPr>
        <w:t>е</w:t>
      </w:r>
      <w:r w:rsidRPr="00F27EFF">
        <w:rPr>
          <w:spacing w:val="-2"/>
        </w:rPr>
        <w:t>с</w:t>
      </w:r>
      <w:r w:rsidRPr="00F27EFF">
        <w:t>к</w:t>
      </w:r>
      <w:r w:rsidRPr="00F27EFF">
        <w:rPr>
          <w:spacing w:val="1"/>
        </w:rPr>
        <w:t>и</w:t>
      </w:r>
      <w:r w:rsidRPr="00F27EFF">
        <w:t xml:space="preserve">еи </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е с</w:t>
      </w:r>
      <w:r w:rsidRPr="00F27EFF">
        <w:rPr>
          <w:spacing w:val="-1"/>
        </w:rPr>
        <w:t>во</w:t>
      </w:r>
      <w:r w:rsidRPr="00F27EFF">
        <w:rPr>
          <w:spacing w:val="1"/>
        </w:rPr>
        <w:t>й</w:t>
      </w:r>
      <w:r w:rsidRPr="00F27EFF">
        <w:t>ст</w:t>
      </w:r>
      <w:r w:rsidRPr="00F27EFF">
        <w:rPr>
          <w:spacing w:val="-3"/>
        </w:rPr>
        <w:t>в</w:t>
      </w:r>
      <w:r w:rsidRPr="00F27EFF">
        <w:t xml:space="preserve">а </w:t>
      </w:r>
      <w:r w:rsidRPr="00F27EFF">
        <w:rPr>
          <w:spacing w:val="-1"/>
        </w:rPr>
        <w:t>в</w:t>
      </w:r>
      <w:r w:rsidRPr="00F27EFF">
        <w:rPr>
          <w:spacing w:val="1"/>
        </w:rPr>
        <w:t>о</w:t>
      </w:r>
      <w:r w:rsidRPr="00F27EFF">
        <w:rPr>
          <w:spacing w:val="-1"/>
        </w:rPr>
        <w:t>д</w:t>
      </w:r>
      <w:r w:rsidRPr="00F27EFF">
        <w:t>ы;</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рас</w:t>
      </w:r>
      <w:r w:rsidRPr="00F27EFF">
        <w:rPr>
          <w:spacing w:val="-2"/>
        </w:rPr>
        <w:t>к</w:t>
      </w:r>
      <w:r w:rsidRPr="00F27EFF">
        <w:rPr>
          <w:spacing w:val="1"/>
        </w:rPr>
        <w:t>ры</w:t>
      </w:r>
      <w:r w:rsidRPr="00F27EFF">
        <w:t>ватьс</w:t>
      </w:r>
      <w:r w:rsidRPr="00F27EFF">
        <w:rPr>
          <w:spacing w:val="-3"/>
        </w:rPr>
        <w:t>м</w:t>
      </w:r>
      <w:r w:rsidRPr="00F27EFF">
        <w:rPr>
          <w:spacing w:val="1"/>
        </w:rPr>
        <w:t>ы</w:t>
      </w:r>
      <w:r w:rsidRPr="00F27EFF">
        <w:t>сл</w:t>
      </w:r>
      <w:r w:rsidRPr="00F27EFF">
        <w:rPr>
          <w:spacing w:val="-1"/>
        </w:rPr>
        <w:t xml:space="preserve"> п</w:t>
      </w:r>
      <w:r w:rsidRPr="00F27EFF">
        <w:rPr>
          <w:spacing w:val="1"/>
        </w:rPr>
        <w:t>о</w:t>
      </w:r>
      <w:r w:rsidRPr="00F27EFF">
        <w:rPr>
          <w:spacing w:val="-1"/>
        </w:rPr>
        <w:t>н</w:t>
      </w:r>
      <w:r w:rsidRPr="00F27EFF">
        <w:t>ят</w:t>
      </w:r>
      <w:r w:rsidRPr="00F27EFF">
        <w:rPr>
          <w:spacing w:val="1"/>
        </w:rPr>
        <w:t>и</w:t>
      </w:r>
      <w:r w:rsidRPr="00F27EFF">
        <w:t xml:space="preserve">я </w:t>
      </w:r>
      <w:r w:rsidRPr="00F27EFF">
        <w:rPr>
          <w:spacing w:val="-1"/>
        </w:rPr>
        <w:t>«</w:t>
      </w:r>
      <w:r w:rsidRPr="00F27EFF">
        <w:rPr>
          <w:spacing w:val="1"/>
        </w:rPr>
        <w:t>р</w:t>
      </w:r>
      <w:r w:rsidRPr="00F27EFF">
        <w:t>аств</w:t>
      </w:r>
      <w:r w:rsidRPr="00F27EFF">
        <w:rPr>
          <w:spacing w:val="-2"/>
        </w:rPr>
        <w:t>о</w:t>
      </w:r>
      <w:r w:rsidRPr="00F27EFF">
        <w:rPr>
          <w:spacing w:val="1"/>
        </w:rPr>
        <w:t>р</w:t>
      </w:r>
      <w:r w:rsidRPr="00F27EFF">
        <w:t>»;</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вы</w:t>
      </w:r>
      <w:r w:rsidRPr="00F27EFF">
        <w:rPr>
          <w:spacing w:val="-1"/>
        </w:rPr>
        <w:t>ч</w:t>
      </w:r>
      <w:r w:rsidRPr="00F27EFF">
        <w:rPr>
          <w:spacing w:val="1"/>
        </w:rPr>
        <w:t>и</w:t>
      </w:r>
      <w:r w:rsidRPr="00F27EFF">
        <w:t>слятьмас</w:t>
      </w:r>
      <w:r w:rsidRPr="00F27EFF">
        <w:rPr>
          <w:spacing w:val="-3"/>
        </w:rPr>
        <w:t>с</w:t>
      </w:r>
      <w:r w:rsidRPr="00F27EFF">
        <w:rPr>
          <w:spacing w:val="1"/>
        </w:rPr>
        <w:t>о</w:t>
      </w:r>
      <w:r w:rsidRPr="00F27EFF">
        <w:t>в</w:t>
      </w:r>
      <w:r w:rsidRPr="00F27EFF">
        <w:rPr>
          <w:spacing w:val="-4"/>
        </w:rPr>
        <w:t>у</w:t>
      </w:r>
      <w:r w:rsidRPr="00F27EFF">
        <w:t>ю д</w:t>
      </w:r>
      <w:r w:rsidRPr="00F27EFF">
        <w:rPr>
          <w:spacing w:val="1"/>
        </w:rPr>
        <w:t>о</w:t>
      </w:r>
      <w:r w:rsidRPr="00F27EFF">
        <w:rPr>
          <w:spacing w:val="-1"/>
        </w:rPr>
        <w:t>л</w:t>
      </w:r>
      <w:r w:rsidRPr="00F27EFF">
        <w:t>ю растворенного вещест</w:t>
      </w:r>
      <w:r w:rsidRPr="00F27EFF">
        <w:rPr>
          <w:spacing w:val="-1"/>
        </w:rPr>
        <w:t>в</w:t>
      </w:r>
      <w:r w:rsidRPr="00F27EFF">
        <w:t>а вр</w:t>
      </w:r>
      <w:r w:rsidRPr="00F27EFF">
        <w:rPr>
          <w:spacing w:val="-2"/>
        </w:rPr>
        <w:t>а</w:t>
      </w:r>
      <w:r w:rsidRPr="00F27EFF">
        <w:t>ств</w:t>
      </w:r>
      <w:r w:rsidRPr="00F27EFF">
        <w:rPr>
          <w:spacing w:val="-2"/>
        </w:rPr>
        <w:t>о</w:t>
      </w:r>
      <w:r w:rsidRPr="00F27EFF">
        <w:rPr>
          <w:spacing w:val="1"/>
        </w:rPr>
        <w:t>р</w:t>
      </w:r>
      <w:r w:rsidRPr="00F27EFF">
        <w:t>е;</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приготовлятьр</w:t>
      </w:r>
      <w:r w:rsidRPr="00F27EFF">
        <w:t>аст</w:t>
      </w:r>
      <w:r w:rsidRPr="00F27EFF">
        <w:rPr>
          <w:spacing w:val="-3"/>
        </w:rPr>
        <w:t>в</w:t>
      </w:r>
      <w:r w:rsidRPr="00F27EFF">
        <w:rPr>
          <w:spacing w:val="1"/>
        </w:rPr>
        <w:t>о</w:t>
      </w:r>
      <w:r w:rsidRPr="00F27EFF">
        <w:rPr>
          <w:spacing w:val="-1"/>
        </w:rPr>
        <w:t>р</w:t>
      </w:r>
      <w:r w:rsidRPr="00F27EFF">
        <w:t xml:space="preserve">ыс </w:t>
      </w:r>
      <w:r w:rsidRPr="00F27EFF">
        <w:rPr>
          <w:spacing w:val="1"/>
        </w:rPr>
        <w:t>о</w:t>
      </w:r>
      <w:r w:rsidRPr="00F27EFF">
        <w:rPr>
          <w:spacing w:val="-1"/>
        </w:rPr>
        <w:t>п</w:t>
      </w:r>
      <w:r w:rsidRPr="00F27EFF">
        <w:rPr>
          <w:spacing w:val="1"/>
        </w:rPr>
        <w:t>р</w:t>
      </w:r>
      <w:r w:rsidRPr="00F27EFF">
        <w:rPr>
          <w:spacing w:val="-2"/>
        </w:rPr>
        <w:t>е</w:t>
      </w:r>
      <w:r w:rsidRPr="00F27EFF">
        <w:rPr>
          <w:spacing w:val="1"/>
        </w:rPr>
        <w:t>д</w:t>
      </w:r>
      <w:r w:rsidRPr="00F27EFF">
        <w:t>еле</w:t>
      </w:r>
      <w:r w:rsidRPr="00F27EFF">
        <w:rPr>
          <w:spacing w:val="-2"/>
        </w:rPr>
        <w:t>н</w:t>
      </w:r>
      <w:r w:rsidRPr="00F27EFF">
        <w:rPr>
          <w:spacing w:val="-1"/>
        </w:rPr>
        <w:t>н</w:t>
      </w:r>
      <w:r w:rsidRPr="00F27EFF">
        <w:rPr>
          <w:spacing w:val="1"/>
        </w:rPr>
        <w:t>о</w:t>
      </w:r>
      <w:r w:rsidRPr="00F27EFF">
        <w:t>йм</w:t>
      </w:r>
      <w:r w:rsidRPr="00F27EFF">
        <w:rPr>
          <w:spacing w:val="-3"/>
        </w:rPr>
        <w:t>а</w:t>
      </w:r>
      <w:r w:rsidRPr="00F27EFF">
        <w:t>с</w:t>
      </w:r>
      <w:r w:rsidRPr="00F27EFF">
        <w:rPr>
          <w:spacing w:val="-2"/>
        </w:rPr>
        <w:t>с</w:t>
      </w:r>
      <w:r w:rsidRPr="00F27EFF">
        <w:rPr>
          <w:spacing w:val="-1"/>
        </w:rPr>
        <w:t>о</w:t>
      </w:r>
      <w:r w:rsidRPr="00F27EFF">
        <w:t>вой</w:t>
      </w:r>
      <w:r w:rsidRPr="00F27EFF">
        <w:rPr>
          <w:spacing w:val="1"/>
        </w:rPr>
        <w:t>до</w:t>
      </w:r>
      <w:r w:rsidRPr="00F27EFF">
        <w:rPr>
          <w:spacing w:val="-1"/>
        </w:rPr>
        <w:t>л</w:t>
      </w:r>
      <w:r w:rsidRPr="00F27EFF">
        <w:rPr>
          <w:spacing w:val="-2"/>
        </w:rPr>
        <w:t>е</w:t>
      </w:r>
      <w:r w:rsidRPr="00F27EFF">
        <w:t xml:space="preserve">й </w:t>
      </w:r>
      <w:r w:rsidRPr="00F27EFF">
        <w:rPr>
          <w:spacing w:val="1"/>
        </w:rPr>
        <w:t>р</w:t>
      </w:r>
      <w:r w:rsidRPr="00F27EFF">
        <w:t>аст</w:t>
      </w:r>
      <w:r w:rsidRPr="00F27EFF">
        <w:rPr>
          <w:spacing w:val="-3"/>
        </w:rPr>
        <w:t>в</w:t>
      </w:r>
      <w:r w:rsidRPr="00F27EFF">
        <w:rPr>
          <w:spacing w:val="1"/>
        </w:rPr>
        <w:t>о</w:t>
      </w:r>
      <w:r w:rsidRPr="00F27EFF">
        <w:rPr>
          <w:spacing w:val="-1"/>
        </w:rPr>
        <w:t>р</w:t>
      </w:r>
      <w:r w:rsidRPr="00F27EFF">
        <w:t>е</w:t>
      </w:r>
      <w:r w:rsidRPr="00F27EFF">
        <w:rPr>
          <w:spacing w:val="-1"/>
        </w:rPr>
        <w:t>н</w:t>
      </w:r>
      <w:r w:rsidRPr="00F27EFF">
        <w:rPr>
          <w:spacing w:val="1"/>
        </w:rPr>
        <w:t>но</w:t>
      </w:r>
      <w:r w:rsidRPr="00F27EFF">
        <w:rPr>
          <w:spacing w:val="-2"/>
        </w:rPr>
        <w:t>г</w:t>
      </w:r>
      <w:r w:rsidRPr="00F27EFF">
        <w:t>о</w:t>
      </w:r>
      <w:r w:rsidRPr="00F27EFF">
        <w:rPr>
          <w:spacing w:val="-1"/>
        </w:rPr>
        <w:t>в</w:t>
      </w:r>
      <w:r w:rsidRPr="00F27EFF">
        <w:t>ещ</w:t>
      </w:r>
      <w:r w:rsidRPr="00F27EFF">
        <w:rPr>
          <w:spacing w:val="-2"/>
        </w:rPr>
        <w:t>е</w:t>
      </w:r>
      <w:r w:rsidRPr="00F27EFF">
        <w:t>ства;</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н</w:t>
      </w:r>
      <w:r w:rsidRPr="00F27EFF">
        <w:t>азыватьсо</w:t>
      </w:r>
      <w:r w:rsidRPr="00F27EFF">
        <w:rPr>
          <w:spacing w:val="-2"/>
        </w:rPr>
        <w:t>е</w:t>
      </w:r>
      <w:r w:rsidRPr="00F27EFF">
        <w:rPr>
          <w:spacing w:val="-1"/>
        </w:rPr>
        <w:t>д</w:t>
      </w:r>
      <w:r w:rsidRPr="00F27EFF">
        <w:rPr>
          <w:spacing w:val="1"/>
        </w:rPr>
        <w:t>ин</w:t>
      </w:r>
      <w:r w:rsidRPr="00F27EFF">
        <w:rPr>
          <w:spacing w:val="-2"/>
        </w:rPr>
        <w:t>е</w:t>
      </w:r>
      <w:r w:rsidRPr="00F27EFF">
        <w:rPr>
          <w:spacing w:val="-1"/>
        </w:rPr>
        <w:t>н</w:t>
      </w:r>
      <w:r w:rsidRPr="00F27EFF">
        <w:rPr>
          <w:spacing w:val="1"/>
        </w:rPr>
        <w:t>и</w:t>
      </w:r>
      <w:r w:rsidRPr="00F27EFF">
        <w:t>я из</w:t>
      </w:r>
      <w:r w:rsidRPr="00F27EFF">
        <w:rPr>
          <w:spacing w:val="-3"/>
        </w:rPr>
        <w:t>у</w:t>
      </w:r>
      <w:r w:rsidRPr="00F27EFF">
        <w:t>че</w:t>
      </w:r>
      <w:r w:rsidRPr="00F27EFF">
        <w:rPr>
          <w:spacing w:val="-1"/>
        </w:rPr>
        <w:t>н</w:t>
      </w:r>
      <w:r w:rsidRPr="00F27EFF">
        <w:rPr>
          <w:spacing w:val="1"/>
        </w:rPr>
        <w:t>н</w:t>
      </w:r>
      <w:r w:rsidRPr="00F27EFF">
        <w:rPr>
          <w:spacing w:val="-1"/>
        </w:rPr>
        <w:t>ы</w:t>
      </w:r>
      <w:r w:rsidRPr="00F27EFF">
        <w:t>х класс</w:t>
      </w:r>
      <w:r w:rsidRPr="00F27EFF">
        <w:rPr>
          <w:spacing w:val="1"/>
        </w:rPr>
        <w:t>о</w:t>
      </w:r>
      <w:r w:rsidRPr="00F27EFF">
        <w:t>в</w:t>
      </w:r>
      <w:r w:rsidRPr="00F27EFF">
        <w:rPr>
          <w:spacing w:val="1"/>
        </w:rPr>
        <w:t>н</w:t>
      </w:r>
      <w:r w:rsidRPr="00F27EFF">
        <w:rPr>
          <w:spacing w:val="-2"/>
        </w:rPr>
        <w:t>е</w:t>
      </w:r>
      <w:r w:rsidRPr="00F27EFF">
        <w:rPr>
          <w:spacing w:val="1"/>
        </w:rPr>
        <w:t>ор</w:t>
      </w:r>
      <w:r w:rsidRPr="00F27EFF">
        <w:rPr>
          <w:spacing w:val="-2"/>
        </w:rPr>
        <w:t>г</w:t>
      </w:r>
      <w:r w:rsidRPr="00F27EFF">
        <w:t>а</w:t>
      </w:r>
      <w:r w:rsidRPr="00F27EFF">
        <w:rPr>
          <w:spacing w:val="-1"/>
        </w:rPr>
        <w:t>н</w:t>
      </w:r>
      <w:r w:rsidRPr="00F27EFF">
        <w:rPr>
          <w:spacing w:val="1"/>
        </w:rPr>
        <w:t>и</w:t>
      </w:r>
      <w:r w:rsidRPr="00F27EFF">
        <w:t>ч</w:t>
      </w:r>
      <w:r w:rsidRPr="00F27EFF">
        <w:rPr>
          <w:spacing w:val="-2"/>
        </w:rPr>
        <w:t>е</w:t>
      </w:r>
      <w:r w:rsidRPr="00F27EFF">
        <w:t>ск</w:t>
      </w:r>
      <w:r w:rsidRPr="00F27EFF">
        <w:rPr>
          <w:spacing w:val="-1"/>
        </w:rPr>
        <w:t>и</w:t>
      </w:r>
      <w:r w:rsidRPr="00F27EFF">
        <w:t>х</w:t>
      </w:r>
      <w:r w:rsidRPr="00F27EFF">
        <w:rPr>
          <w:spacing w:val="-1"/>
        </w:rPr>
        <w:t>в</w:t>
      </w:r>
      <w:r w:rsidRPr="00F27EFF">
        <w:t>еществ;</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х</w:t>
      </w:r>
      <w:r w:rsidRPr="00F27EFF">
        <w:t>а</w:t>
      </w:r>
      <w:r w:rsidRPr="00F27EFF">
        <w:rPr>
          <w:spacing w:val="1"/>
        </w:rPr>
        <w:t>р</w:t>
      </w:r>
      <w:r w:rsidRPr="00F27EFF">
        <w:t>акт</w:t>
      </w:r>
      <w:r w:rsidRPr="00F27EFF">
        <w:rPr>
          <w:spacing w:val="-2"/>
        </w:rPr>
        <w:t>е</w:t>
      </w:r>
      <w:r w:rsidRPr="00F27EFF">
        <w:rPr>
          <w:spacing w:val="-1"/>
        </w:rPr>
        <w:t>р</w:t>
      </w:r>
      <w:r w:rsidRPr="00F27EFF">
        <w:rPr>
          <w:spacing w:val="1"/>
        </w:rPr>
        <w:t>и</w:t>
      </w:r>
      <w:r w:rsidRPr="00F27EFF">
        <w:t xml:space="preserve">зовать </w:t>
      </w:r>
      <w:r w:rsidRPr="00F27EFF">
        <w:rPr>
          <w:spacing w:val="-3"/>
        </w:rPr>
        <w:t>ф</w:t>
      </w:r>
      <w:r w:rsidRPr="00F27EFF">
        <w:rPr>
          <w:spacing w:val="-1"/>
        </w:rPr>
        <w:t>и</w:t>
      </w:r>
      <w:r w:rsidRPr="00F27EFF">
        <w:t>зич</w:t>
      </w:r>
      <w:r w:rsidRPr="00F27EFF">
        <w:rPr>
          <w:spacing w:val="1"/>
        </w:rPr>
        <w:t>е</w:t>
      </w:r>
      <w:r w:rsidRPr="00F27EFF">
        <w:rPr>
          <w:spacing w:val="-2"/>
        </w:rPr>
        <w:t>с</w:t>
      </w:r>
      <w:r w:rsidRPr="00F27EFF">
        <w:t>к</w:t>
      </w:r>
      <w:r w:rsidRPr="00F27EFF">
        <w:rPr>
          <w:spacing w:val="1"/>
        </w:rPr>
        <w:t>и</w:t>
      </w:r>
      <w:r w:rsidRPr="00F27EFF">
        <w:t xml:space="preserve">еи </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е с</w:t>
      </w:r>
      <w:r w:rsidRPr="00F27EFF">
        <w:rPr>
          <w:spacing w:val="-1"/>
        </w:rPr>
        <w:t>во</w:t>
      </w:r>
      <w:r w:rsidRPr="00F27EFF">
        <w:rPr>
          <w:spacing w:val="1"/>
        </w:rPr>
        <w:t>й</w:t>
      </w:r>
      <w:r w:rsidRPr="00F27EFF">
        <w:t>ст</w:t>
      </w:r>
      <w:r w:rsidRPr="00F27EFF">
        <w:rPr>
          <w:spacing w:val="-3"/>
        </w:rPr>
        <w:t>в</w:t>
      </w:r>
      <w:r w:rsidRPr="00F27EFF">
        <w:t>а о</w:t>
      </w:r>
      <w:r w:rsidRPr="00F27EFF">
        <w:rPr>
          <w:spacing w:val="1"/>
        </w:rPr>
        <w:t>с</w:t>
      </w:r>
      <w:r w:rsidRPr="00F27EFF">
        <w:rPr>
          <w:spacing w:val="-1"/>
        </w:rPr>
        <w:t>н</w:t>
      </w:r>
      <w:r w:rsidRPr="00F27EFF">
        <w:rPr>
          <w:spacing w:val="1"/>
        </w:rPr>
        <w:t>о</w:t>
      </w:r>
      <w:r w:rsidRPr="00F27EFF">
        <w:rPr>
          <w:spacing w:val="-3"/>
        </w:rPr>
        <w:t>в</w:t>
      </w:r>
      <w:r w:rsidRPr="00F27EFF">
        <w:rPr>
          <w:spacing w:val="1"/>
        </w:rPr>
        <w:t>н</w:t>
      </w:r>
      <w:r w:rsidRPr="00F27EFF">
        <w:rPr>
          <w:spacing w:val="-1"/>
        </w:rPr>
        <w:t>ы</w:t>
      </w:r>
      <w:r w:rsidRPr="00F27EFF">
        <w:t>х класс</w:t>
      </w:r>
      <w:r w:rsidRPr="00F27EFF">
        <w:rPr>
          <w:spacing w:val="1"/>
        </w:rPr>
        <w:t>о</w:t>
      </w:r>
      <w:r w:rsidRPr="00F27EFF">
        <w:t>в</w:t>
      </w:r>
      <w:r w:rsidRPr="00F27EFF">
        <w:rPr>
          <w:spacing w:val="1"/>
        </w:rPr>
        <w:t>н</w:t>
      </w:r>
      <w:r w:rsidRPr="00F27EFF">
        <w:rPr>
          <w:spacing w:val="-2"/>
        </w:rPr>
        <w:t>е</w:t>
      </w:r>
      <w:r w:rsidRPr="00F27EFF">
        <w:rPr>
          <w:spacing w:val="1"/>
        </w:rPr>
        <w:t>ор</w:t>
      </w:r>
      <w:r w:rsidRPr="00F27EFF">
        <w:rPr>
          <w:spacing w:val="-2"/>
        </w:rPr>
        <w:t>г</w:t>
      </w:r>
      <w:r w:rsidRPr="00F27EFF">
        <w:t>а</w:t>
      </w:r>
      <w:r w:rsidRPr="00F27EFF">
        <w:rPr>
          <w:spacing w:val="-1"/>
        </w:rPr>
        <w:t>н</w:t>
      </w:r>
      <w:r w:rsidRPr="00F27EFF">
        <w:rPr>
          <w:spacing w:val="1"/>
        </w:rPr>
        <w:t>и</w:t>
      </w:r>
      <w:r w:rsidRPr="00F27EFF">
        <w:t>ч</w:t>
      </w:r>
      <w:r w:rsidRPr="00F27EFF">
        <w:rPr>
          <w:spacing w:val="-2"/>
        </w:rPr>
        <w:t>е</w:t>
      </w:r>
      <w:r w:rsidRPr="00F27EFF">
        <w:t>ск</w:t>
      </w:r>
      <w:r w:rsidRPr="00F27EFF">
        <w:rPr>
          <w:spacing w:val="-1"/>
        </w:rPr>
        <w:t>и</w:t>
      </w:r>
      <w:r w:rsidRPr="00F27EFF">
        <w:t>х</w:t>
      </w:r>
      <w:r w:rsidRPr="00F27EFF">
        <w:rPr>
          <w:spacing w:val="-1"/>
        </w:rPr>
        <w:t>в</w:t>
      </w:r>
      <w:r w:rsidRPr="00F27EFF">
        <w:t>ещест</w:t>
      </w:r>
      <w:r w:rsidRPr="00F27EFF">
        <w:rPr>
          <w:spacing w:val="-3"/>
        </w:rPr>
        <w:t>в</w:t>
      </w:r>
      <w:r w:rsidRPr="00F27EFF">
        <w:t xml:space="preserve">: </w:t>
      </w:r>
      <w:r w:rsidRPr="00F27EFF">
        <w:rPr>
          <w:spacing w:val="1"/>
        </w:rPr>
        <w:t>о</w:t>
      </w:r>
      <w:r w:rsidRPr="00F27EFF">
        <w:t>к</w:t>
      </w:r>
      <w:r w:rsidRPr="00F27EFF">
        <w:rPr>
          <w:spacing w:val="-2"/>
        </w:rPr>
        <w:t>с</w:t>
      </w:r>
      <w:r w:rsidRPr="00F27EFF">
        <w:rPr>
          <w:spacing w:val="1"/>
        </w:rPr>
        <w:t>и</w:t>
      </w:r>
      <w:r w:rsidRPr="00F27EFF">
        <w:rPr>
          <w:spacing w:val="-1"/>
        </w:rPr>
        <w:t>д</w:t>
      </w:r>
      <w:r w:rsidRPr="00F27EFF">
        <w:rPr>
          <w:spacing w:val="1"/>
        </w:rPr>
        <w:t>о</w:t>
      </w:r>
      <w:r w:rsidRPr="00F27EFF">
        <w:t>в,к</w:t>
      </w:r>
      <w:r w:rsidRPr="00F27EFF">
        <w:rPr>
          <w:spacing w:val="-2"/>
        </w:rPr>
        <w:t>и</w:t>
      </w:r>
      <w:r w:rsidRPr="00F27EFF">
        <w:t>слот,</w:t>
      </w:r>
      <w:r w:rsidRPr="00F27EFF">
        <w:rPr>
          <w:spacing w:val="-1"/>
        </w:rPr>
        <w:t xml:space="preserve"> о</w:t>
      </w:r>
      <w:r w:rsidRPr="00F27EFF">
        <w:rPr>
          <w:spacing w:val="-2"/>
        </w:rPr>
        <w:t>с</w:t>
      </w:r>
      <w:r w:rsidRPr="00F27EFF">
        <w:rPr>
          <w:spacing w:val="1"/>
        </w:rPr>
        <w:t>но</w:t>
      </w:r>
      <w:r w:rsidRPr="00F27EFF">
        <w:t>в</w:t>
      </w:r>
      <w:r w:rsidRPr="00F27EFF">
        <w:rPr>
          <w:spacing w:val="-3"/>
        </w:rPr>
        <w:t>а</w:t>
      </w:r>
      <w:r w:rsidRPr="00F27EFF">
        <w:rPr>
          <w:spacing w:val="1"/>
        </w:rPr>
        <w:t>н</w:t>
      </w:r>
      <w:r w:rsidRPr="00F27EFF">
        <w:rPr>
          <w:spacing w:val="-1"/>
        </w:rPr>
        <w:t>и</w:t>
      </w:r>
      <w:r w:rsidRPr="00F27EFF">
        <w:rPr>
          <w:spacing w:val="1"/>
        </w:rPr>
        <w:t>й</w:t>
      </w:r>
      <w:r w:rsidRPr="00F27EFF">
        <w:t>, с</w:t>
      </w:r>
      <w:r w:rsidRPr="00F27EFF">
        <w:rPr>
          <w:spacing w:val="1"/>
        </w:rPr>
        <w:t>о</w:t>
      </w:r>
      <w:r w:rsidRPr="00F27EFF">
        <w:rPr>
          <w:spacing w:val="-1"/>
        </w:rPr>
        <w:t>л</w:t>
      </w:r>
      <w:r w:rsidRPr="00F27EFF">
        <w:t>ей;</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о</w:t>
      </w:r>
      <w:r w:rsidRPr="00F27EFF">
        <w:rPr>
          <w:spacing w:val="1"/>
        </w:rPr>
        <w:t>пр</w:t>
      </w:r>
      <w:r w:rsidRPr="00F27EFF">
        <w:rPr>
          <w:spacing w:val="-2"/>
        </w:rPr>
        <w:t>е</w:t>
      </w:r>
      <w:r w:rsidRPr="00F27EFF">
        <w:rPr>
          <w:spacing w:val="1"/>
        </w:rPr>
        <w:t>д</w:t>
      </w:r>
      <w:r w:rsidRPr="00F27EFF">
        <w:t>елять</w:t>
      </w:r>
      <w:r w:rsidRPr="00F27EFF">
        <w:rPr>
          <w:spacing w:val="-2"/>
        </w:rPr>
        <w:t>п</w:t>
      </w:r>
      <w:r w:rsidRPr="00F27EFF">
        <w:rPr>
          <w:spacing w:val="-1"/>
        </w:rPr>
        <w:t>р</w:t>
      </w:r>
      <w:r w:rsidRPr="00F27EFF">
        <w:rPr>
          <w:spacing w:val="1"/>
        </w:rPr>
        <w:t>ин</w:t>
      </w:r>
      <w:r w:rsidRPr="00F27EFF">
        <w:rPr>
          <w:spacing w:val="-2"/>
        </w:rPr>
        <w:t>а</w:t>
      </w:r>
      <w:r w:rsidRPr="00F27EFF">
        <w:rPr>
          <w:spacing w:val="-1"/>
        </w:rPr>
        <w:t>дл</w:t>
      </w:r>
      <w:r w:rsidRPr="00F27EFF">
        <w:t>еж</w:t>
      </w:r>
      <w:r w:rsidRPr="00F27EFF">
        <w:rPr>
          <w:spacing w:val="-1"/>
        </w:rPr>
        <w:t>н</w:t>
      </w:r>
      <w:r w:rsidRPr="00F27EFF">
        <w:rPr>
          <w:spacing w:val="1"/>
        </w:rPr>
        <w:t>о</w:t>
      </w:r>
      <w:r w:rsidRPr="00F27EFF">
        <w:t xml:space="preserve">сть веществк </w:t>
      </w:r>
      <w:r w:rsidRPr="00F27EFF">
        <w:rPr>
          <w:spacing w:val="-1"/>
        </w:rPr>
        <w:t>о</w:t>
      </w:r>
      <w:r w:rsidRPr="00F27EFF">
        <w:rPr>
          <w:spacing w:val="1"/>
        </w:rPr>
        <w:t>п</w:t>
      </w:r>
      <w:r w:rsidRPr="00F27EFF">
        <w:rPr>
          <w:spacing w:val="-1"/>
        </w:rPr>
        <w:t>р</w:t>
      </w:r>
      <w:r w:rsidRPr="00F27EFF">
        <w:t>е</w:t>
      </w:r>
      <w:r w:rsidRPr="00F27EFF">
        <w:rPr>
          <w:spacing w:val="-1"/>
        </w:rPr>
        <w:t>д</w:t>
      </w:r>
      <w:r w:rsidRPr="00F27EFF">
        <w:t>ел</w:t>
      </w:r>
      <w:r w:rsidRPr="00F27EFF">
        <w:rPr>
          <w:spacing w:val="-3"/>
        </w:rPr>
        <w:t>е</w:t>
      </w:r>
      <w:r w:rsidRPr="00F27EFF">
        <w:rPr>
          <w:spacing w:val="1"/>
        </w:rPr>
        <w:t>н</w:t>
      </w:r>
      <w:r w:rsidRPr="00F27EFF">
        <w:rPr>
          <w:spacing w:val="-1"/>
        </w:rPr>
        <w:t>н</w:t>
      </w:r>
      <w:r w:rsidRPr="00F27EFF">
        <w:rPr>
          <w:spacing w:val="1"/>
        </w:rPr>
        <w:t>о</w:t>
      </w:r>
      <w:r w:rsidRPr="00F27EFF">
        <w:t>мук</w:t>
      </w:r>
      <w:r w:rsidRPr="00F27EFF">
        <w:rPr>
          <w:spacing w:val="-1"/>
        </w:rPr>
        <w:t>л</w:t>
      </w:r>
      <w:r w:rsidRPr="00F27EFF">
        <w:t>ассу с</w:t>
      </w:r>
      <w:r w:rsidRPr="00F27EFF">
        <w:rPr>
          <w:spacing w:val="1"/>
        </w:rPr>
        <w:t>о</w:t>
      </w:r>
      <w:r w:rsidRPr="00F27EFF">
        <w:rPr>
          <w:spacing w:val="-2"/>
        </w:rPr>
        <w:t>е</w:t>
      </w:r>
      <w:r w:rsidRPr="00F27EFF">
        <w:rPr>
          <w:spacing w:val="1"/>
        </w:rPr>
        <w:t>д</w:t>
      </w:r>
      <w:r w:rsidRPr="00F27EFF">
        <w:rPr>
          <w:spacing w:val="-1"/>
        </w:rPr>
        <w:t>и</w:t>
      </w:r>
      <w:r w:rsidRPr="00F27EFF">
        <w:rPr>
          <w:spacing w:val="1"/>
        </w:rPr>
        <w:t>н</w:t>
      </w:r>
      <w:r w:rsidRPr="00F27EFF">
        <w:rPr>
          <w:spacing w:val="-2"/>
        </w:rPr>
        <w:t>е</w:t>
      </w:r>
      <w:r w:rsidRPr="00F27EFF">
        <w:rPr>
          <w:spacing w:val="1"/>
        </w:rPr>
        <w:t>н</w:t>
      </w:r>
      <w:r w:rsidRPr="00F27EFF">
        <w:rPr>
          <w:spacing w:val="-1"/>
        </w:rPr>
        <w:t>и</w:t>
      </w:r>
      <w:r w:rsidRPr="00F27EFF">
        <w:t>й;</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с</w:t>
      </w:r>
      <w:r w:rsidRPr="00F27EFF">
        <w:rPr>
          <w:spacing w:val="1"/>
        </w:rPr>
        <w:t>о</w:t>
      </w:r>
      <w:r w:rsidRPr="00F27EFF">
        <w:t>став</w:t>
      </w:r>
      <w:r w:rsidRPr="00F27EFF">
        <w:rPr>
          <w:spacing w:val="-1"/>
        </w:rPr>
        <w:t>л</w:t>
      </w:r>
      <w:r w:rsidRPr="00F27EFF">
        <w:t>ять</w:t>
      </w:r>
      <w:r w:rsidRPr="00F27EFF">
        <w:rPr>
          <w:spacing w:val="-2"/>
        </w:rPr>
        <w:t>ф</w:t>
      </w:r>
      <w:r w:rsidRPr="00F27EFF">
        <w:rPr>
          <w:spacing w:val="-1"/>
        </w:rPr>
        <w:t>о</w:t>
      </w:r>
      <w:r w:rsidRPr="00F27EFF">
        <w:rPr>
          <w:spacing w:val="1"/>
        </w:rPr>
        <w:t>р</w:t>
      </w:r>
      <w:r w:rsidRPr="00F27EFF">
        <w:t>м</w:t>
      </w:r>
      <w:r w:rsidRPr="00F27EFF">
        <w:rPr>
          <w:spacing w:val="-4"/>
        </w:rPr>
        <w:t>у</w:t>
      </w:r>
      <w:r w:rsidRPr="00F27EFF">
        <w:rPr>
          <w:spacing w:val="1"/>
        </w:rPr>
        <w:t>л</w:t>
      </w:r>
      <w:r w:rsidRPr="00F27EFF">
        <w:t xml:space="preserve">ы </w:t>
      </w:r>
      <w:r w:rsidRPr="00F27EFF">
        <w:rPr>
          <w:spacing w:val="1"/>
        </w:rPr>
        <w:t>н</w:t>
      </w:r>
      <w:r w:rsidRPr="00F27EFF">
        <w:t>е</w:t>
      </w:r>
      <w:r w:rsidRPr="00F27EFF">
        <w:rPr>
          <w:spacing w:val="-1"/>
        </w:rPr>
        <w:t>о</w:t>
      </w:r>
      <w:r w:rsidRPr="00F27EFF">
        <w:rPr>
          <w:spacing w:val="1"/>
        </w:rPr>
        <w:t>р</w:t>
      </w:r>
      <w:r w:rsidRPr="00F27EFF">
        <w:t>г</w:t>
      </w:r>
      <w:r w:rsidRPr="00F27EFF">
        <w:rPr>
          <w:spacing w:val="-2"/>
        </w:rPr>
        <w:t>а</w:t>
      </w:r>
      <w:r w:rsidRPr="00F27EFF">
        <w:rPr>
          <w:spacing w:val="-1"/>
        </w:rPr>
        <w:t>н</w:t>
      </w:r>
      <w:r w:rsidRPr="00F27EFF">
        <w:rPr>
          <w:spacing w:val="1"/>
        </w:rPr>
        <w:t>и</w:t>
      </w:r>
      <w:r w:rsidRPr="00F27EFF">
        <w:t>че</w:t>
      </w:r>
      <w:r w:rsidRPr="00F27EFF">
        <w:rPr>
          <w:spacing w:val="-2"/>
        </w:rPr>
        <w:t>с</w:t>
      </w:r>
      <w:r w:rsidRPr="00F27EFF">
        <w:t>к</w:t>
      </w:r>
      <w:r w:rsidRPr="00F27EFF">
        <w:rPr>
          <w:spacing w:val="-1"/>
        </w:rPr>
        <w:t>и</w:t>
      </w:r>
      <w:r w:rsidRPr="00F27EFF">
        <w:t>х</w:t>
      </w:r>
      <w:r w:rsidRPr="00F27EFF">
        <w:rPr>
          <w:spacing w:val="-3"/>
        </w:rPr>
        <w:t>с</w:t>
      </w:r>
      <w:r w:rsidRPr="00F27EFF">
        <w:rPr>
          <w:spacing w:val="1"/>
        </w:rPr>
        <w:t>о</w:t>
      </w:r>
      <w:r w:rsidRPr="00F27EFF">
        <w:rPr>
          <w:spacing w:val="-2"/>
        </w:rPr>
        <w:t>е</w:t>
      </w:r>
      <w:r w:rsidRPr="00F27EFF">
        <w:rPr>
          <w:spacing w:val="1"/>
        </w:rPr>
        <w:t>д</w:t>
      </w:r>
      <w:r w:rsidRPr="00F27EFF">
        <w:rPr>
          <w:spacing w:val="-1"/>
        </w:rPr>
        <w:t>и</w:t>
      </w:r>
      <w:r w:rsidRPr="00F27EFF">
        <w:rPr>
          <w:spacing w:val="1"/>
        </w:rPr>
        <w:t>н</w:t>
      </w:r>
      <w:r w:rsidRPr="00F27EFF">
        <w:rPr>
          <w:spacing w:val="-2"/>
        </w:rPr>
        <w:t>е</w:t>
      </w:r>
      <w:r w:rsidRPr="00F27EFF">
        <w:rPr>
          <w:spacing w:val="1"/>
        </w:rPr>
        <w:t>н</w:t>
      </w:r>
      <w:r w:rsidRPr="00F27EFF">
        <w:rPr>
          <w:spacing w:val="-1"/>
        </w:rPr>
        <w:t>и</w:t>
      </w:r>
      <w:r w:rsidRPr="00F27EFF">
        <w:t xml:space="preserve">й </w:t>
      </w:r>
      <w:r w:rsidRPr="00F27EFF">
        <w:rPr>
          <w:spacing w:val="1"/>
        </w:rPr>
        <w:t>и</w:t>
      </w:r>
      <w:r w:rsidRPr="00F27EFF">
        <w:t>з</w:t>
      </w:r>
      <w:r w:rsidRPr="00F27EFF">
        <w:rPr>
          <w:spacing w:val="-4"/>
        </w:rPr>
        <w:t>у</w:t>
      </w:r>
      <w:r w:rsidRPr="00F27EFF">
        <w:t>че</w:t>
      </w:r>
      <w:r w:rsidRPr="00F27EFF">
        <w:rPr>
          <w:spacing w:val="1"/>
        </w:rPr>
        <w:t>нн</w:t>
      </w:r>
      <w:r w:rsidRPr="00F27EFF">
        <w:rPr>
          <w:spacing w:val="-1"/>
        </w:rPr>
        <w:t>ы</w:t>
      </w:r>
      <w:r w:rsidRPr="00F27EFF">
        <w:t>хк</w:t>
      </w:r>
      <w:r w:rsidRPr="00F27EFF">
        <w:rPr>
          <w:spacing w:val="-1"/>
        </w:rPr>
        <w:t>л</w:t>
      </w:r>
      <w:r w:rsidRPr="00F27EFF">
        <w:t>а</w:t>
      </w:r>
      <w:r w:rsidRPr="00F27EFF">
        <w:rPr>
          <w:spacing w:val="-2"/>
        </w:rPr>
        <w:t>с</w:t>
      </w:r>
      <w:r w:rsidRPr="00F27EFF">
        <w:t>с</w:t>
      </w:r>
      <w:r w:rsidRPr="00F27EFF">
        <w:rPr>
          <w:spacing w:val="1"/>
        </w:rPr>
        <w:t>о</w:t>
      </w:r>
      <w:r w:rsidRPr="00F27EFF">
        <w:t>в;</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п</w:t>
      </w:r>
      <w:r w:rsidRPr="00F27EFF">
        <w:rPr>
          <w:spacing w:val="1"/>
        </w:rPr>
        <w:t>ро</w:t>
      </w:r>
      <w:r w:rsidRPr="00F27EFF">
        <w:rPr>
          <w:spacing w:val="-3"/>
        </w:rPr>
        <w:t>в</w:t>
      </w:r>
      <w:r w:rsidRPr="00F27EFF">
        <w:rPr>
          <w:spacing w:val="1"/>
        </w:rPr>
        <w:t>о</w:t>
      </w:r>
      <w:r w:rsidRPr="00F27EFF">
        <w:rPr>
          <w:spacing w:val="-1"/>
        </w:rPr>
        <w:t>д</w:t>
      </w:r>
      <w:r w:rsidRPr="00F27EFF">
        <w:rPr>
          <w:spacing w:val="1"/>
        </w:rPr>
        <w:t>и</w:t>
      </w:r>
      <w:r w:rsidRPr="00F27EFF">
        <w:t>ть</w:t>
      </w:r>
      <w:r w:rsidRPr="00F27EFF">
        <w:rPr>
          <w:spacing w:val="-2"/>
        </w:rPr>
        <w:t>о</w:t>
      </w:r>
      <w:r w:rsidRPr="00F27EFF">
        <w:rPr>
          <w:spacing w:val="1"/>
        </w:rPr>
        <w:t>пы</w:t>
      </w:r>
      <w:r w:rsidRPr="00F27EFF">
        <w:rPr>
          <w:spacing w:val="-3"/>
        </w:rPr>
        <w:t>т</w:t>
      </w:r>
      <w:r w:rsidRPr="00F27EFF">
        <w:rPr>
          <w:spacing w:val="1"/>
        </w:rPr>
        <w:t>ы</w:t>
      </w:r>
      <w:r w:rsidRPr="00F27EFF">
        <w:t xml:space="preserve">, </w:t>
      </w:r>
      <w:r w:rsidRPr="00F27EFF">
        <w:rPr>
          <w:spacing w:val="1"/>
        </w:rPr>
        <w:t>п</w:t>
      </w:r>
      <w:r w:rsidRPr="00F27EFF">
        <w:rPr>
          <w:spacing w:val="-1"/>
        </w:rPr>
        <w:t>о</w:t>
      </w:r>
      <w:r w:rsidRPr="00F27EFF">
        <w:rPr>
          <w:spacing w:val="1"/>
        </w:rPr>
        <w:t>д</w:t>
      </w:r>
      <w:r w:rsidRPr="00F27EFF">
        <w:t>т</w:t>
      </w:r>
      <w:r w:rsidRPr="00F27EFF">
        <w:rPr>
          <w:spacing w:val="-1"/>
        </w:rPr>
        <w:t>в</w:t>
      </w:r>
      <w:r w:rsidRPr="00F27EFF">
        <w:rPr>
          <w:spacing w:val="-2"/>
        </w:rPr>
        <w:t>е</w:t>
      </w:r>
      <w:r w:rsidRPr="00F27EFF">
        <w:rPr>
          <w:spacing w:val="1"/>
        </w:rPr>
        <w:t>р</w:t>
      </w:r>
      <w:r w:rsidRPr="00F27EFF">
        <w:rPr>
          <w:spacing w:val="-2"/>
        </w:rPr>
        <w:t>ж</w:t>
      </w:r>
      <w:r w:rsidRPr="00F27EFF">
        <w:rPr>
          <w:spacing w:val="1"/>
        </w:rPr>
        <w:t>д</w:t>
      </w:r>
      <w:r w:rsidRPr="00F27EFF">
        <w:t>аю</w:t>
      </w:r>
      <w:r w:rsidRPr="00F27EFF">
        <w:rPr>
          <w:spacing w:val="-1"/>
        </w:rPr>
        <w:t>щи</w:t>
      </w:r>
      <w:r w:rsidRPr="00F27EFF">
        <w:t xml:space="preserve">е </w:t>
      </w:r>
      <w:r w:rsidRPr="00F27EFF">
        <w:rPr>
          <w:spacing w:val="-2"/>
        </w:rPr>
        <w:t>х</w:t>
      </w:r>
      <w:r w:rsidRPr="00F27EFF">
        <w:rPr>
          <w:spacing w:val="1"/>
        </w:rPr>
        <w:t>и</w:t>
      </w:r>
      <w:r w:rsidRPr="00F27EFF">
        <w:t>м</w:t>
      </w:r>
      <w:r w:rsidRPr="00F27EFF">
        <w:rPr>
          <w:spacing w:val="-2"/>
        </w:rPr>
        <w:t>и</w:t>
      </w:r>
      <w:r w:rsidRPr="00F27EFF">
        <w:t>чес</w:t>
      </w:r>
      <w:r w:rsidRPr="00F27EFF">
        <w:rPr>
          <w:spacing w:val="-1"/>
        </w:rPr>
        <w:t>к</w:t>
      </w:r>
      <w:r w:rsidRPr="00F27EFF">
        <w:rPr>
          <w:spacing w:val="1"/>
        </w:rPr>
        <w:t>и</w:t>
      </w:r>
      <w:r w:rsidRPr="00F27EFF">
        <w:t>е свойст</w:t>
      </w:r>
      <w:r w:rsidRPr="00F27EFF">
        <w:rPr>
          <w:spacing w:val="-1"/>
        </w:rPr>
        <w:t>в</w:t>
      </w:r>
      <w:r w:rsidRPr="00F27EFF">
        <w:t>а из</w:t>
      </w:r>
      <w:r w:rsidRPr="00F27EFF">
        <w:rPr>
          <w:spacing w:val="-4"/>
        </w:rPr>
        <w:t>у</w:t>
      </w:r>
      <w:r w:rsidRPr="00F27EFF">
        <w:t>че</w:t>
      </w:r>
      <w:r w:rsidRPr="00F27EFF">
        <w:rPr>
          <w:spacing w:val="1"/>
        </w:rPr>
        <w:t>н</w:t>
      </w:r>
      <w:r w:rsidRPr="00F27EFF">
        <w:rPr>
          <w:spacing w:val="-1"/>
        </w:rPr>
        <w:t>ны</w:t>
      </w:r>
      <w:r w:rsidRPr="00F27EFF">
        <w:t>хк</w:t>
      </w:r>
      <w:r w:rsidRPr="00F27EFF">
        <w:rPr>
          <w:spacing w:val="-1"/>
        </w:rPr>
        <w:t>л</w:t>
      </w:r>
      <w:r w:rsidRPr="00F27EFF">
        <w:t>асс</w:t>
      </w:r>
      <w:r w:rsidRPr="00F27EFF">
        <w:rPr>
          <w:spacing w:val="1"/>
        </w:rPr>
        <w:t>о</w:t>
      </w:r>
      <w:r w:rsidRPr="00F27EFF">
        <w:t xml:space="preserve">в </w:t>
      </w:r>
      <w:r w:rsidRPr="00F27EFF">
        <w:rPr>
          <w:spacing w:val="1"/>
        </w:rPr>
        <w:t>н</w:t>
      </w:r>
      <w:r w:rsidRPr="00F27EFF">
        <w:t>е</w:t>
      </w:r>
      <w:r w:rsidRPr="00F27EFF">
        <w:rPr>
          <w:spacing w:val="-1"/>
        </w:rPr>
        <w:t>о</w:t>
      </w:r>
      <w:r w:rsidRPr="00F27EFF">
        <w:rPr>
          <w:spacing w:val="1"/>
        </w:rPr>
        <w:t>р</w:t>
      </w:r>
      <w:r w:rsidRPr="00F27EFF">
        <w:t>г</w:t>
      </w:r>
      <w:r w:rsidRPr="00F27EFF">
        <w:rPr>
          <w:spacing w:val="-2"/>
        </w:rPr>
        <w:t>а</w:t>
      </w:r>
      <w:r w:rsidRPr="00F27EFF">
        <w:rPr>
          <w:spacing w:val="-1"/>
        </w:rPr>
        <w:t>н</w:t>
      </w:r>
      <w:r w:rsidRPr="00F27EFF">
        <w:rPr>
          <w:spacing w:val="1"/>
        </w:rPr>
        <w:t>и</w:t>
      </w:r>
      <w:r w:rsidRPr="00F27EFF">
        <w:t>че</w:t>
      </w:r>
      <w:r w:rsidRPr="00F27EFF">
        <w:rPr>
          <w:spacing w:val="-2"/>
        </w:rPr>
        <w:t>с</w:t>
      </w:r>
      <w:r w:rsidRPr="00F27EFF">
        <w:t>к</w:t>
      </w:r>
      <w:r w:rsidRPr="00F27EFF">
        <w:rPr>
          <w:spacing w:val="-1"/>
        </w:rPr>
        <w:t>и</w:t>
      </w:r>
      <w:r w:rsidRPr="00F27EFF">
        <w:t>х</w:t>
      </w:r>
      <w:r w:rsidRPr="00F27EFF">
        <w:rPr>
          <w:spacing w:val="-1"/>
        </w:rPr>
        <w:t>в</w:t>
      </w:r>
      <w:r w:rsidRPr="00F27EFF">
        <w:t>е</w:t>
      </w:r>
      <w:r w:rsidRPr="00F27EFF">
        <w:rPr>
          <w:spacing w:val="-3"/>
        </w:rPr>
        <w:t>щ</w:t>
      </w:r>
      <w:r w:rsidRPr="00F27EFF">
        <w:t>еств;</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рас</w:t>
      </w:r>
      <w:r w:rsidRPr="00F27EFF">
        <w:rPr>
          <w:spacing w:val="-1"/>
        </w:rPr>
        <w:t>п</w:t>
      </w:r>
      <w:r w:rsidRPr="00F27EFF">
        <w:rPr>
          <w:spacing w:val="1"/>
        </w:rPr>
        <w:t>о</w:t>
      </w:r>
      <w:r w:rsidRPr="00F27EFF">
        <w:t>зна</w:t>
      </w:r>
      <w:r w:rsidRPr="00F27EFF">
        <w:rPr>
          <w:spacing w:val="-2"/>
        </w:rPr>
        <w:t>в</w:t>
      </w:r>
      <w:r w:rsidRPr="00F27EFF">
        <w:t>атьопы</w:t>
      </w:r>
      <w:r w:rsidRPr="00F27EFF">
        <w:rPr>
          <w:spacing w:val="-3"/>
        </w:rPr>
        <w:t>т</w:t>
      </w:r>
      <w:r w:rsidRPr="00F27EFF">
        <w:rPr>
          <w:spacing w:val="-1"/>
        </w:rPr>
        <w:t>н</w:t>
      </w:r>
      <w:r w:rsidRPr="00F27EFF">
        <w:rPr>
          <w:spacing w:val="1"/>
        </w:rPr>
        <w:t>ы</w:t>
      </w:r>
      <w:r w:rsidRPr="00F27EFF">
        <w:t>м п</w:t>
      </w:r>
      <w:r w:rsidRPr="00F27EFF">
        <w:rPr>
          <w:spacing w:val="-3"/>
        </w:rPr>
        <w:t>у</w:t>
      </w:r>
      <w:r w:rsidRPr="00F27EFF">
        <w:t xml:space="preserve">тем </w:t>
      </w:r>
      <w:r w:rsidRPr="00F27EFF">
        <w:rPr>
          <w:spacing w:val="1"/>
        </w:rPr>
        <w:t>р</w:t>
      </w:r>
      <w:r w:rsidRPr="00F27EFF">
        <w:t>аст</w:t>
      </w:r>
      <w:r w:rsidRPr="00F27EFF">
        <w:rPr>
          <w:spacing w:val="-3"/>
        </w:rPr>
        <w:t>в</w:t>
      </w:r>
      <w:r w:rsidRPr="00F27EFF">
        <w:rPr>
          <w:spacing w:val="1"/>
        </w:rPr>
        <w:t>о</w:t>
      </w:r>
      <w:r w:rsidRPr="00F27EFF">
        <w:rPr>
          <w:spacing w:val="-1"/>
        </w:rPr>
        <w:t>р</w:t>
      </w:r>
      <w:r w:rsidRPr="00F27EFF">
        <w:t>ы</w:t>
      </w:r>
      <w:r w:rsidRPr="00F27EFF">
        <w:rPr>
          <w:spacing w:val="-3"/>
        </w:rPr>
        <w:t>к</w:t>
      </w:r>
      <w:r w:rsidRPr="00F27EFF">
        <w:rPr>
          <w:spacing w:val="1"/>
        </w:rPr>
        <w:t>и</w:t>
      </w:r>
      <w:r w:rsidRPr="00F27EFF">
        <w:t>слотище</w:t>
      </w:r>
      <w:r w:rsidRPr="00F27EFF">
        <w:rPr>
          <w:spacing w:val="-1"/>
        </w:rPr>
        <w:t>л</w:t>
      </w:r>
      <w:r w:rsidRPr="00F27EFF">
        <w:rPr>
          <w:spacing w:val="1"/>
        </w:rPr>
        <w:t>о</w:t>
      </w:r>
      <w:r w:rsidRPr="00F27EFF">
        <w:t>ч</w:t>
      </w:r>
      <w:r w:rsidRPr="00F27EFF">
        <w:rPr>
          <w:spacing w:val="-2"/>
        </w:rPr>
        <w:t>е</w:t>
      </w:r>
      <w:r w:rsidRPr="00F27EFF">
        <w:t>й</w:t>
      </w:r>
      <w:r w:rsidRPr="00F27EFF">
        <w:rPr>
          <w:spacing w:val="-2"/>
        </w:rPr>
        <w:t>п</w:t>
      </w:r>
      <w:r w:rsidRPr="00F27EFF">
        <w:t xml:space="preserve">о </w:t>
      </w:r>
      <w:r w:rsidRPr="00F27EFF">
        <w:rPr>
          <w:spacing w:val="1"/>
        </w:rPr>
        <w:t>и</w:t>
      </w:r>
      <w:r w:rsidRPr="00F27EFF">
        <w:t>зме</w:t>
      </w:r>
      <w:r w:rsidRPr="00F27EFF">
        <w:rPr>
          <w:spacing w:val="-2"/>
        </w:rPr>
        <w:t>н</w:t>
      </w:r>
      <w:r w:rsidRPr="00F27EFF">
        <w:t>е</w:t>
      </w:r>
      <w:r w:rsidRPr="00F27EFF">
        <w:rPr>
          <w:spacing w:val="-1"/>
        </w:rPr>
        <w:t>н</w:t>
      </w:r>
      <w:r w:rsidRPr="00F27EFF">
        <w:rPr>
          <w:spacing w:val="1"/>
        </w:rPr>
        <w:t>и</w:t>
      </w:r>
      <w:r w:rsidRPr="00F27EFF">
        <w:t>ю о</w:t>
      </w:r>
      <w:r w:rsidRPr="00F27EFF">
        <w:rPr>
          <w:spacing w:val="-1"/>
        </w:rPr>
        <w:t>к</w:t>
      </w:r>
      <w:r w:rsidRPr="00F27EFF">
        <w:rPr>
          <w:spacing w:val="1"/>
        </w:rPr>
        <w:t>р</w:t>
      </w:r>
      <w:r w:rsidRPr="00F27EFF">
        <w:t>а</w:t>
      </w:r>
      <w:r w:rsidRPr="00F27EFF">
        <w:rPr>
          <w:spacing w:val="-2"/>
        </w:rPr>
        <w:t>с</w:t>
      </w:r>
      <w:r w:rsidRPr="00F27EFF">
        <w:t>ки</w:t>
      </w:r>
      <w:r w:rsidRPr="00F27EFF">
        <w:rPr>
          <w:spacing w:val="1"/>
        </w:rPr>
        <w:t>и</w:t>
      </w:r>
      <w:r w:rsidRPr="00F27EFF">
        <w:rPr>
          <w:spacing w:val="-1"/>
        </w:rPr>
        <w:t>н</w:t>
      </w:r>
      <w:r w:rsidRPr="00F27EFF">
        <w:rPr>
          <w:spacing w:val="1"/>
        </w:rPr>
        <w:t>д</w:t>
      </w:r>
      <w:r w:rsidRPr="00F27EFF">
        <w:rPr>
          <w:spacing w:val="-1"/>
        </w:rPr>
        <w:t>и</w:t>
      </w:r>
      <w:r w:rsidRPr="00F27EFF">
        <w:t>ка</w:t>
      </w:r>
      <w:r w:rsidRPr="00F27EFF">
        <w:rPr>
          <w:spacing w:val="-2"/>
        </w:rPr>
        <w:t>т</w:t>
      </w:r>
      <w:r w:rsidRPr="00F27EFF">
        <w:rPr>
          <w:spacing w:val="1"/>
        </w:rPr>
        <w:t>ор</w:t>
      </w:r>
      <w:r w:rsidRPr="00F27EFF">
        <w:t>а;</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х</w:t>
      </w:r>
      <w:r w:rsidRPr="00F27EFF">
        <w:t>а</w:t>
      </w:r>
      <w:r w:rsidRPr="00F27EFF">
        <w:rPr>
          <w:spacing w:val="1"/>
        </w:rPr>
        <w:t>р</w:t>
      </w:r>
      <w:r w:rsidRPr="00F27EFF">
        <w:t>акт</w:t>
      </w:r>
      <w:r w:rsidRPr="00F27EFF">
        <w:rPr>
          <w:spacing w:val="-2"/>
        </w:rPr>
        <w:t>е</w:t>
      </w:r>
      <w:r w:rsidRPr="00F27EFF">
        <w:rPr>
          <w:spacing w:val="-1"/>
        </w:rPr>
        <w:t>р</w:t>
      </w:r>
      <w:r w:rsidRPr="00F27EFF">
        <w:rPr>
          <w:spacing w:val="1"/>
        </w:rPr>
        <w:t>и</w:t>
      </w:r>
      <w:r w:rsidRPr="00F27EFF">
        <w:t xml:space="preserve">зовать </w:t>
      </w:r>
      <w:r w:rsidRPr="00F27EFF">
        <w:rPr>
          <w:spacing w:val="-1"/>
        </w:rPr>
        <w:t>в</w:t>
      </w:r>
      <w:r w:rsidRPr="00F27EFF">
        <w:rPr>
          <w:spacing w:val="-3"/>
        </w:rPr>
        <w:t>з</w:t>
      </w:r>
      <w:r w:rsidRPr="00F27EFF">
        <w:t>а</w:t>
      </w:r>
      <w:r w:rsidRPr="00F27EFF">
        <w:rPr>
          <w:spacing w:val="1"/>
        </w:rPr>
        <w:t>и</w:t>
      </w:r>
      <w:r w:rsidRPr="00F27EFF">
        <w:rPr>
          <w:spacing w:val="-3"/>
        </w:rPr>
        <w:t>м</w:t>
      </w:r>
      <w:r w:rsidRPr="00F27EFF">
        <w:rPr>
          <w:spacing w:val="1"/>
        </w:rPr>
        <w:t>о</w:t>
      </w:r>
      <w:r w:rsidRPr="00F27EFF">
        <w:t>связь меж</w:t>
      </w:r>
      <w:r w:rsidRPr="00F27EFF">
        <w:rPr>
          <w:spacing w:val="1"/>
        </w:rPr>
        <w:t>д</w:t>
      </w:r>
      <w:r w:rsidRPr="00F27EFF">
        <w:t>ук</w:t>
      </w:r>
      <w:r w:rsidRPr="00F27EFF">
        <w:rPr>
          <w:spacing w:val="-1"/>
        </w:rPr>
        <w:t>л</w:t>
      </w:r>
      <w:r w:rsidRPr="00F27EFF">
        <w:t>асса</w:t>
      </w:r>
      <w:r w:rsidRPr="00F27EFF">
        <w:rPr>
          <w:spacing w:val="-2"/>
        </w:rPr>
        <w:t>м</w:t>
      </w:r>
      <w:r w:rsidRPr="00F27EFF">
        <w:t>ин</w:t>
      </w:r>
      <w:r w:rsidRPr="00F27EFF">
        <w:rPr>
          <w:spacing w:val="-2"/>
        </w:rPr>
        <w:t>е</w:t>
      </w:r>
      <w:r w:rsidRPr="00F27EFF">
        <w:rPr>
          <w:spacing w:val="-1"/>
        </w:rPr>
        <w:t>о</w:t>
      </w:r>
      <w:r w:rsidRPr="00F27EFF">
        <w:rPr>
          <w:spacing w:val="1"/>
        </w:rPr>
        <w:t>р</w:t>
      </w:r>
      <w:r w:rsidRPr="00F27EFF">
        <w:t>г</w:t>
      </w:r>
      <w:r w:rsidRPr="00F27EFF">
        <w:rPr>
          <w:spacing w:val="-2"/>
        </w:rPr>
        <w:t>а</w:t>
      </w:r>
      <w:r w:rsidRPr="00F27EFF">
        <w:rPr>
          <w:spacing w:val="1"/>
        </w:rPr>
        <w:t>ни</w:t>
      </w:r>
      <w:r w:rsidRPr="00F27EFF">
        <w:rPr>
          <w:spacing w:val="-2"/>
        </w:rPr>
        <w:t>ч</w:t>
      </w:r>
      <w:r w:rsidRPr="00F27EFF">
        <w:t>ес</w:t>
      </w:r>
      <w:r w:rsidRPr="00F27EFF">
        <w:rPr>
          <w:spacing w:val="-2"/>
        </w:rPr>
        <w:t>к</w:t>
      </w:r>
      <w:r w:rsidRPr="00F27EFF">
        <w:rPr>
          <w:spacing w:val="1"/>
        </w:rPr>
        <w:t>и</w:t>
      </w:r>
      <w:r w:rsidRPr="00F27EFF">
        <w:t>х с</w:t>
      </w:r>
      <w:r w:rsidRPr="00F27EFF">
        <w:rPr>
          <w:spacing w:val="1"/>
        </w:rPr>
        <w:t>о</w:t>
      </w:r>
      <w:r w:rsidRPr="00F27EFF">
        <w:rPr>
          <w:spacing w:val="-2"/>
        </w:rPr>
        <w:t>е</w:t>
      </w:r>
      <w:r w:rsidRPr="00F27EFF">
        <w:rPr>
          <w:spacing w:val="1"/>
        </w:rPr>
        <w:t>д</w:t>
      </w:r>
      <w:r w:rsidRPr="00F27EFF">
        <w:rPr>
          <w:spacing w:val="-1"/>
        </w:rPr>
        <w:t>и</w:t>
      </w:r>
      <w:r w:rsidRPr="00F27EFF">
        <w:rPr>
          <w:spacing w:val="1"/>
        </w:rPr>
        <w:t>н</w:t>
      </w:r>
      <w:r w:rsidRPr="00F27EFF">
        <w:rPr>
          <w:spacing w:val="-2"/>
        </w:rPr>
        <w:t>е</w:t>
      </w:r>
      <w:r w:rsidRPr="00F27EFF">
        <w:rPr>
          <w:spacing w:val="1"/>
        </w:rPr>
        <w:t>н</w:t>
      </w:r>
      <w:r w:rsidRPr="00F27EFF">
        <w:rPr>
          <w:spacing w:val="-1"/>
        </w:rPr>
        <w:t>и</w:t>
      </w:r>
      <w:r w:rsidRPr="00F27EFF">
        <w:t>й;</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рас</w:t>
      </w:r>
      <w:r w:rsidRPr="00F27EFF">
        <w:rPr>
          <w:spacing w:val="-2"/>
        </w:rPr>
        <w:t>к</w:t>
      </w:r>
      <w:r w:rsidRPr="00F27EFF">
        <w:rPr>
          <w:spacing w:val="1"/>
        </w:rPr>
        <w:t>ры</w:t>
      </w:r>
      <w:r w:rsidRPr="00F27EFF">
        <w:t>ватьс</w:t>
      </w:r>
      <w:r w:rsidRPr="00F27EFF">
        <w:rPr>
          <w:spacing w:val="-3"/>
        </w:rPr>
        <w:t>м</w:t>
      </w:r>
      <w:r w:rsidRPr="00F27EFF">
        <w:rPr>
          <w:spacing w:val="1"/>
        </w:rPr>
        <w:t>ы</w:t>
      </w:r>
      <w:r w:rsidRPr="00F27EFF">
        <w:t xml:space="preserve">сл </w:t>
      </w:r>
      <w:r w:rsidRPr="00F27EFF">
        <w:rPr>
          <w:spacing w:val="-1"/>
        </w:rPr>
        <w:t>П</w:t>
      </w:r>
      <w:r w:rsidRPr="00F27EFF">
        <w:t>е</w:t>
      </w:r>
      <w:r w:rsidRPr="00F27EFF">
        <w:rPr>
          <w:spacing w:val="1"/>
        </w:rPr>
        <w:t>р</w:t>
      </w:r>
      <w:r w:rsidRPr="00F27EFF">
        <w:rPr>
          <w:spacing w:val="-1"/>
        </w:rPr>
        <w:t>и</w:t>
      </w:r>
      <w:r w:rsidRPr="00F27EFF">
        <w:rPr>
          <w:spacing w:val="1"/>
        </w:rPr>
        <w:t>о</w:t>
      </w:r>
      <w:r w:rsidRPr="00F27EFF">
        <w:rPr>
          <w:spacing w:val="-1"/>
        </w:rPr>
        <w:t>д</w:t>
      </w:r>
      <w:r w:rsidRPr="00F27EFF">
        <w:rPr>
          <w:spacing w:val="1"/>
        </w:rPr>
        <w:t>и</w:t>
      </w:r>
      <w:r w:rsidRPr="00F27EFF">
        <w:rPr>
          <w:spacing w:val="-2"/>
        </w:rPr>
        <w:t>ч</w:t>
      </w:r>
      <w:r w:rsidRPr="00F27EFF">
        <w:t>ес</w:t>
      </w:r>
      <w:r w:rsidRPr="00F27EFF">
        <w:rPr>
          <w:spacing w:val="-2"/>
        </w:rPr>
        <w:t>к</w:t>
      </w:r>
      <w:r w:rsidRPr="00F27EFF">
        <w:rPr>
          <w:spacing w:val="1"/>
        </w:rPr>
        <w:t>о</w:t>
      </w:r>
      <w:r w:rsidRPr="00F27EFF">
        <w:rPr>
          <w:spacing w:val="-2"/>
        </w:rPr>
        <w:t>г</w:t>
      </w:r>
      <w:r w:rsidRPr="00F27EFF">
        <w:t>о</w:t>
      </w:r>
      <w:r w:rsidRPr="00F27EFF">
        <w:rPr>
          <w:spacing w:val="-1"/>
        </w:rPr>
        <w:t>з</w:t>
      </w:r>
      <w:r w:rsidRPr="00F27EFF">
        <w:t>а</w:t>
      </w:r>
      <w:r w:rsidRPr="00F27EFF">
        <w:rPr>
          <w:spacing w:val="-2"/>
        </w:rPr>
        <w:t>к</w:t>
      </w:r>
      <w:r w:rsidRPr="00F27EFF">
        <w:rPr>
          <w:spacing w:val="1"/>
        </w:rPr>
        <w:t>он</w:t>
      </w:r>
      <w:r w:rsidRPr="00F27EFF">
        <w:t>а Д.</w:t>
      </w:r>
      <w:r w:rsidRPr="00F27EFF">
        <w:rPr>
          <w:spacing w:val="-1"/>
        </w:rPr>
        <w:t>И</w:t>
      </w:r>
      <w:r w:rsidRPr="00F27EFF">
        <w:t>.Ме</w:t>
      </w:r>
      <w:r w:rsidRPr="00F27EFF">
        <w:rPr>
          <w:spacing w:val="1"/>
        </w:rPr>
        <w:t>н</w:t>
      </w:r>
      <w:r w:rsidRPr="00F27EFF">
        <w:rPr>
          <w:spacing w:val="-1"/>
        </w:rPr>
        <w:t>д</w:t>
      </w:r>
      <w:r w:rsidRPr="00F27EFF">
        <w:t>елее</w:t>
      </w:r>
      <w:r w:rsidRPr="00F27EFF">
        <w:rPr>
          <w:spacing w:val="-1"/>
        </w:rPr>
        <w:t>в</w:t>
      </w:r>
      <w:r w:rsidRPr="00F27EFF">
        <w:t>а;</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о</w:t>
      </w:r>
      <w:r w:rsidRPr="00F27EFF">
        <w:rPr>
          <w:spacing w:val="1"/>
        </w:rPr>
        <w:t>б</w:t>
      </w:r>
      <w:r w:rsidRPr="00F27EFF">
        <w:rPr>
          <w:spacing w:val="-1"/>
        </w:rPr>
        <w:t>ъ</w:t>
      </w:r>
      <w:r w:rsidRPr="00F27EFF">
        <w:t>яс</w:t>
      </w:r>
      <w:r w:rsidRPr="00F27EFF">
        <w:rPr>
          <w:spacing w:val="1"/>
        </w:rPr>
        <w:t>н</w:t>
      </w:r>
      <w:r w:rsidRPr="00F27EFF">
        <w:t>ятьф</w:t>
      </w:r>
      <w:r w:rsidRPr="00F27EFF">
        <w:rPr>
          <w:spacing w:val="1"/>
        </w:rPr>
        <w:t>и</w:t>
      </w:r>
      <w:r w:rsidRPr="00F27EFF">
        <w:rPr>
          <w:spacing w:val="-3"/>
        </w:rPr>
        <w:t>з</w:t>
      </w:r>
      <w:r w:rsidRPr="00F27EFF">
        <w:rPr>
          <w:spacing w:val="1"/>
        </w:rPr>
        <w:t>и</w:t>
      </w:r>
      <w:r w:rsidRPr="00F27EFF">
        <w:t>че</w:t>
      </w:r>
      <w:r w:rsidRPr="00F27EFF">
        <w:rPr>
          <w:spacing w:val="-2"/>
        </w:rPr>
        <w:t>с</w:t>
      </w:r>
      <w:r w:rsidRPr="00F27EFF">
        <w:t>к</w:t>
      </w:r>
      <w:r w:rsidRPr="00F27EFF">
        <w:rPr>
          <w:spacing w:val="1"/>
        </w:rPr>
        <w:t>и</w:t>
      </w:r>
      <w:r w:rsidRPr="00F27EFF">
        <w:t>й</w:t>
      </w:r>
      <w:r w:rsidRPr="00F27EFF">
        <w:rPr>
          <w:spacing w:val="-3"/>
        </w:rPr>
        <w:t>с</w:t>
      </w:r>
      <w:r w:rsidRPr="00F27EFF">
        <w:t>мы</w:t>
      </w:r>
      <w:r w:rsidRPr="00F27EFF">
        <w:rPr>
          <w:spacing w:val="1"/>
        </w:rPr>
        <w:t>с</w:t>
      </w:r>
      <w:r w:rsidRPr="00F27EFF">
        <w:t>л ат</w:t>
      </w:r>
      <w:r w:rsidRPr="00F27EFF">
        <w:rPr>
          <w:spacing w:val="1"/>
        </w:rPr>
        <w:t>о</w:t>
      </w:r>
      <w:r w:rsidRPr="00F27EFF">
        <w:rPr>
          <w:spacing w:val="-3"/>
        </w:rPr>
        <w:t>м</w:t>
      </w:r>
      <w:r w:rsidRPr="00F27EFF">
        <w:rPr>
          <w:spacing w:val="1"/>
        </w:rPr>
        <w:t>но</w:t>
      </w:r>
      <w:r w:rsidRPr="00F27EFF">
        <w:rPr>
          <w:spacing w:val="-2"/>
        </w:rPr>
        <w:t>г</w:t>
      </w:r>
      <w:r w:rsidRPr="00F27EFF">
        <w:t>о</w:t>
      </w:r>
      <w:r w:rsidRPr="00F27EFF">
        <w:rPr>
          <w:spacing w:val="-3"/>
        </w:rPr>
        <w:t>(</w:t>
      </w:r>
      <w:r w:rsidRPr="00F27EFF">
        <w:rPr>
          <w:spacing w:val="1"/>
        </w:rPr>
        <w:t>п</w:t>
      </w:r>
      <w:r w:rsidRPr="00F27EFF">
        <w:rPr>
          <w:spacing w:val="-1"/>
        </w:rPr>
        <w:t>о</w:t>
      </w:r>
      <w:r w:rsidRPr="00F27EFF">
        <w:rPr>
          <w:spacing w:val="1"/>
        </w:rPr>
        <w:t>р</w:t>
      </w:r>
      <w:r w:rsidRPr="00F27EFF">
        <w:rPr>
          <w:spacing w:val="-2"/>
        </w:rPr>
        <w:t>я</w:t>
      </w:r>
      <w:r w:rsidRPr="00F27EFF">
        <w:rPr>
          <w:spacing w:val="1"/>
        </w:rPr>
        <w:t>д</w:t>
      </w:r>
      <w:r w:rsidRPr="00F27EFF">
        <w:rPr>
          <w:spacing w:val="-2"/>
        </w:rPr>
        <w:t>к</w:t>
      </w:r>
      <w:r w:rsidRPr="00F27EFF">
        <w:rPr>
          <w:spacing w:val="1"/>
        </w:rPr>
        <w:t>о</w:t>
      </w:r>
      <w:r w:rsidRPr="00F27EFF">
        <w:rPr>
          <w:spacing w:val="-3"/>
        </w:rPr>
        <w:t>в</w:t>
      </w:r>
      <w:r w:rsidRPr="00F27EFF">
        <w:rPr>
          <w:spacing w:val="1"/>
        </w:rPr>
        <w:t>о</w:t>
      </w:r>
      <w:r w:rsidRPr="00F27EFF">
        <w:t>г</w:t>
      </w:r>
      <w:r w:rsidRPr="00F27EFF">
        <w:rPr>
          <w:spacing w:val="-1"/>
        </w:rPr>
        <w:t>о</w:t>
      </w:r>
      <w:r w:rsidRPr="00F27EFF">
        <w:t xml:space="preserve">) </w:t>
      </w:r>
      <w:r w:rsidRPr="00F27EFF">
        <w:rPr>
          <w:spacing w:val="-2"/>
        </w:rPr>
        <w:t>н</w:t>
      </w:r>
      <w:r w:rsidRPr="00F27EFF">
        <w:rPr>
          <w:spacing w:val="1"/>
        </w:rPr>
        <w:t>о</w:t>
      </w:r>
      <w:r w:rsidRPr="00F27EFF">
        <w:t>м</w:t>
      </w:r>
      <w:r w:rsidRPr="00F27EFF">
        <w:rPr>
          <w:spacing w:val="-3"/>
        </w:rPr>
        <w:t>е</w:t>
      </w:r>
      <w:r w:rsidRPr="00F27EFF">
        <w:rPr>
          <w:spacing w:val="1"/>
        </w:rPr>
        <w:t>р</w:t>
      </w:r>
      <w:r w:rsidRPr="00F27EFF">
        <w:t xml:space="preserve">а </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о</w:t>
      </w:r>
      <w:r w:rsidRPr="00F27EFF">
        <w:t>го</w:t>
      </w:r>
      <w:r w:rsidRPr="00F27EFF">
        <w:rPr>
          <w:spacing w:val="-1"/>
        </w:rPr>
        <w:t>эл</w:t>
      </w:r>
      <w:r w:rsidRPr="00F27EFF">
        <w:t>е</w:t>
      </w:r>
      <w:r w:rsidRPr="00F27EFF">
        <w:rPr>
          <w:spacing w:val="-3"/>
        </w:rPr>
        <w:t>м</w:t>
      </w:r>
      <w:r w:rsidRPr="00F27EFF">
        <w:t>е</w:t>
      </w:r>
      <w:r w:rsidRPr="00F27EFF">
        <w:rPr>
          <w:spacing w:val="-1"/>
        </w:rPr>
        <w:t>н</w:t>
      </w:r>
      <w:r w:rsidRPr="00F27EFF">
        <w:t>та,</w:t>
      </w:r>
      <w:r w:rsidRPr="00F27EFF">
        <w:rPr>
          <w:spacing w:val="1"/>
        </w:rPr>
        <w:t>но</w:t>
      </w:r>
      <w:r w:rsidRPr="00F27EFF">
        <w:t>м</w:t>
      </w:r>
      <w:r w:rsidRPr="00F27EFF">
        <w:rPr>
          <w:spacing w:val="-3"/>
        </w:rPr>
        <w:t>е</w:t>
      </w:r>
      <w:r w:rsidRPr="00F27EFF">
        <w:rPr>
          <w:spacing w:val="-1"/>
        </w:rPr>
        <w:t>р</w:t>
      </w:r>
      <w:r w:rsidRPr="00F27EFF">
        <w:rPr>
          <w:spacing w:val="1"/>
        </w:rPr>
        <w:t>о</w:t>
      </w:r>
      <w:r w:rsidRPr="00F27EFF">
        <w:t>в г</w:t>
      </w:r>
      <w:r w:rsidRPr="00F27EFF">
        <w:rPr>
          <w:spacing w:val="1"/>
        </w:rPr>
        <w:t>р</w:t>
      </w:r>
      <w:r w:rsidRPr="00F27EFF">
        <w:rPr>
          <w:spacing w:val="-4"/>
        </w:rPr>
        <w:t>у</w:t>
      </w:r>
      <w:r w:rsidRPr="00F27EFF">
        <w:rPr>
          <w:spacing w:val="1"/>
        </w:rPr>
        <w:t>пп</w:t>
      </w:r>
      <w:r w:rsidRPr="00F27EFF">
        <w:t>ыип</w:t>
      </w:r>
      <w:r w:rsidRPr="00F27EFF">
        <w:rPr>
          <w:spacing w:val="-2"/>
        </w:rPr>
        <w:t>е</w:t>
      </w:r>
      <w:r w:rsidRPr="00F27EFF">
        <w:rPr>
          <w:spacing w:val="1"/>
        </w:rPr>
        <w:t>р</w:t>
      </w:r>
      <w:r w:rsidRPr="00F27EFF">
        <w:rPr>
          <w:spacing w:val="-1"/>
        </w:rPr>
        <w:t>ио</w:t>
      </w:r>
      <w:r w:rsidRPr="00F27EFF">
        <w:rPr>
          <w:spacing w:val="1"/>
        </w:rPr>
        <w:t>д</w:t>
      </w:r>
      <w:r w:rsidRPr="00F27EFF">
        <w:t xml:space="preserve">а в </w:t>
      </w:r>
      <w:r w:rsidRPr="00F27EFF">
        <w:rPr>
          <w:spacing w:val="1"/>
        </w:rPr>
        <w:t>п</w:t>
      </w:r>
      <w:r w:rsidRPr="00F27EFF">
        <w:t>е</w:t>
      </w:r>
      <w:r w:rsidRPr="00F27EFF">
        <w:rPr>
          <w:spacing w:val="-1"/>
        </w:rPr>
        <w:t>ри</w:t>
      </w:r>
      <w:r w:rsidRPr="00F27EFF">
        <w:rPr>
          <w:spacing w:val="1"/>
        </w:rPr>
        <w:t>о</w:t>
      </w:r>
      <w:r w:rsidRPr="00F27EFF">
        <w:rPr>
          <w:spacing w:val="-1"/>
        </w:rPr>
        <w:t>д</w:t>
      </w:r>
      <w:r w:rsidRPr="00F27EFF">
        <w:rPr>
          <w:spacing w:val="1"/>
        </w:rPr>
        <w:t>и</w:t>
      </w:r>
      <w:r w:rsidRPr="00F27EFF">
        <w:t>ч</w:t>
      </w:r>
      <w:r w:rsidRPr="00F27EFF">
        <w:rPr>
          <w:spacing w:val="-2"/>
        </w:rPr>
        <w:t>е</w:t>
      </w:r>
      <w:r w:rsidRPr="00F27EFF">
        <w:t>с</w:t>
      </w:r>
      <w:r w:rsidRPr="00F27EFF">
        <w:rPr>
          <w:spacing w:val="-2"/>
        </w:rPr>
        <w:t>к</w:t>
      </w:r>
      <w:r w:rsidRPr="00F27EFF">
        <w:rPr>
          <w:spacing w:val="1"/>
        </w:rPr>
        <w:t>о</w:t>
      </w:r>
      <w:r w:rsidRPr="00F27EFF">
        <w:t>й</w:t>
      </w:r>
      <w:r w:rsidRPr="00F27EFF">
        <w:rPr>
          <w:spacing w:val="-3"/>
        </w:rPr>
        <w:t>с</w:t>
      </w:r>
      <w:r w:rsidRPr="00F27EFF">
        <w:rPr>
          <w:spacing w:val="1"/>
        </w:rPr>
        <w:t>и</w:t>
      </w:r>
      <w:r w:rsidRPr="00F27EFF">
        <w:t>с</w:t>
      </w:r>
      <w:r w:rsidRPr="00F27EFF">
        <w:rPr>
          <w:spacing w:val="-3"/>
        </w:rPr>
        <w:t>т</w:t>
      </w:r>
      <w:r w:rsidRPr="00F27EFF">
        <w:t>еме Д.</w:t>
      </w:r>
      <w:r w:rsidRPr="00F27EFF">
        <w:rPr>
          <w:spacing w:val="-1"/>
        </w:rPr>
        <w:t>И</w:t>
      </w:r>
      <w:r w:rsidRPr="00F27EFF">
        <w:t>. Ме</w:t>
      </w:r>
      <w:r w:rsidRPr="00F27EFF">
        <w:rPr>
          <w:spacing w:val="1"/>
        </w:rPr>
        <w:t>н</w:t>
      </w:r>
      <w:r w:rsidRPr="00F27EFF">
        <w:rPr>
          <w:spacing w:val="-1"/>
        </w:rPr>
        <w:t>д</w:t>
      </w:r>
      <w:r w:rsidRPr="00F27EFF">
        <w:t>елее</w:t>
      </w:r>
      <w:r w:rsidRPr="00F27EFF">
        <w:rPr>
          <w:spacing w:val="-1"/>
        </w:rPr>
        <w:t>в</w:t>
      </w:r>
      <w:r w:rsidRPr="00F27EFF">
        <w:t>а;</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о</w:t>
      </w:r>
      <w:r w:rsidRPr="00F27EFF">
        <w:rPr>
          <w:spacing w:val="1"/>
        </w:rPr>
        <w:t>б</w:t>
      </w:r>
      <w:r w:rsidRPr="00F27EFF">
        <w:rPr>
          <w:spacing w:val="-1"/>
        </w:rPr>
        <w:t>ъ</w:t>
      </w:r>
      <w:r w:rsidRPr="00F27EFF">
        <w:t>яс</w:t>
      </w:r>
      <w:r w:rsidRPr="00F27EFF">
        <w:rPr>
          <w:spacing w:val="1"/>
        </w:rPr>
        <w:t>н</w:t>
      </w:r>
      <w:r w:rsidRPr="00F27EFF">
        <w:t>ятьз</w:t>
      </w:r>
      <w:r w:rsidRPr="00F27EFF">
        <w:rPr>
          <w:spacing w:val="-3"/>
        </w:rPr>
        <w:t>а</w:t>
      </w:r>
      <w:r w:rsidRPr="00F27EFF">
        <w:t>к</w:t>
      </w:r>
      <w:r w:rsidRPr="00F27EFF">
        <w:rPr>
          <w:spacing w:val="-1"/>
        </w:rPr>
        <w:t>о</w:t>
      </w:r>
      <w:r w:rsidRPr="00F27EFF">
        <w:rPr>
          <w:spacing w:val="1"/>
        </w:rPr>
        <w:t>н</w:t>
      </w:r>
      <w:r w:rsidRPr="00F27EFF">
        <w:rPr>
          <w:spacing w:val="-1"/>
        </w:rPr>
        <w:t>о</w:t>
      </w:r>
      <w:r w:rsidRPr="00F27EFF">
        <w:t>м</w:t>
      </w:r>
      <w:r w:rsidRPr="00F27EFF">
        <w:rPr>
          <w:spacing w:val="-3"/>
        </w:rPr>
        <w:t>е</w:t>
      </w:r>
      <w:r w:rsidRPr="00F27EFF">
        <w:rPr>
          <w:spacing w:val="1"/>
        </w:rPr>
        <w:t>р</w:t>
      </w:r>
      <w:r w:rsidRPr="00F27EFF">
        <w:rPr>
          <w:spacing w:val="-1"/>
        </w:rPr>
        <w:t>н</w:t>
      </w:r>
      <w:r w:rsidRPr="00F27EFF">
        <w:rPr>
          <w:spacing w:val="1"/>
        </w:rPr>
        <w:t>о</w:t>
      </w:r>
      <w:r w:rsidRPr="00F27EFF">
        <w:t>с</w:t>
      </w:r>
      <w:r w:rsidRPr="00F27EFF">
        <w:rPr>
          <w:spacing w:val="-3"/>
        </w:rPr>
        <w:t>т</w:t>
      </w:r>
      <w:r w:rsidRPr="00F27EFF">
        <w:t xml:space="preserve">и </w:t>
      </w:r>
      <w:r w:rsidRPr="00F27EFF">
        <w:rPr>
          <w:spacing w:val="1"/>
        </w:rPr>
        <w:t>и</w:t>
      </w:r>
      <w:r w:rsidRPr="00F27EFF">
        <w:t>зме</w:t>
      </w:r>
      <w:r w:rsidRPr="00F27EFF">
        <w:rPr>
          <w:spacing w:val="-2"/>
        </w:rPr>
        <w:t>н</w:t>
      </w:r>
      <w:r w:rsidRPr="00F27EFF">
        <w:t>е</w:t>
      </w:r>
      <w:r w:rsidRPr="00F27EFF">
        <w:rPr>
          <w:spacing w:val="-1"/>
        </w:rPr>
        <w:t>н</w:t>
      </w:r>
      <w:r w:rsidRPr="00F27EFF">
        <w:rPr>
          <w:spacing w:val="1"/>
        </w:rPr>
        <w:t>и</w:t>
      </w:r>
      <w:r w:rsidRPr="00F27EFF">
        <w:t>я с</w:t>
      </w:r>
      <w:r w:rsidRPr="00F27EFF">
        <w:rPr>
          <w:spacing w:val="-3"/>
        </w:rPr>
        <w:t>т</w:t>
      </w:r>
      <w:r w:rsidRPr="00F27EFF">
        <w:rPr>
          <w:spacing w:val="1"/>
        </w:rPr>
        <w:t>р</w:t>
      </w:r>
      <w:r w:rsidRPr="00F27EFF">
        <w:rPr>
          <w:spacing w:val="-1"/>
        </w:rPr>
        <w:t>о</w:t>
      </w:r>
      <w:r w:rsidRPr="00F27EFF">
        <w:t>е</w:t>
      </w:r>
      <w:r w:rsidRPr="00F27EFF">
        <w:rPr>
          <w:spacing w:val="-1"/>
        </w:rPr>
        <w:t>н</w:t>
      </w:r>
      <w:r w:rsidRPr="00F27EFF">
        <w:rPr>
          <w:spacing w:val="1"/>
        </w:rPr>
        <w:t>и</w:t>
      </w:r>
      <w:r w:rsidRPr="00F27EFF">
        <w:t>яато</w:t>
      </w:r>
      <w:r w:rsidRPr="00F27EFF">
        <w:rPr>
          <w:spacing w:val="-2"/>
        </w:rPr>
        <w:t>м</w:t>
      </w:r>
      <w:r w:rsidRPr="00F27EFF">
        <w:rPr>
          <w:spacing w:val="1"/>
        </w:rPr>
        <w:t>о</w:t>
      </w:r>
      <w:r w:rsidRPr="00F27EFF">
        <w:t>в, свойств</w:t>
      </w:r>
      <w:r w:rsidRPr="00F27EFF">
        <w:rPr>
          <w:spacing w:val="-1"/>
        </w:rPr>
        <w:t xml:space="preserve"> эл</w:t>
      </w:r>
      <w:r w:rsidRPr="00F27EFF">
        <w:t>еме</w:t>
      </w:r>
      <w:r w:rsidRPr="00F27EFF">
        <w:rPr>
          <w:spacing w:val="1"/>
        </w:rPr>
        <w:t>н</w:t>
      </w:r>
      <w:r w:rsidRPr="00F27EFF">
        <w:rPr>
          <w:spacing w:val="-3"/>
        </w:rPr>
        <w:t>т</w:t>
      </w:r>
      <w:r w:rsidRPr="00F27EFF">
        <w:rPr>
          <w:spacing w:val="1"/>
        </w:rPr>
        <w:t>о</w:t>
      </w:r>
      <w:r w:rsidRPr="00F27EFF">
        <w:t>вв</w:t>
      </w:r>
      <w:r w:rsidRPr="00F27EFF">
        <w:rPr>
          <w:spacing w:val="1"/>
        </w:rPr>
        <w:t>пр</w:t>
      </w:r>
      <w:r w:rsidRPr="00F27EFF">
        <w:rPr>
          <w:spacing w:val="-2"/>
        </w:rPr>
        <w:t>е</w:t>
      </w:r>
      <w:r w:rsidRPr="00F27EFF">
        <w:rPr>
          <w:spacing w:val="1"/>
        </w:rPr>
        <w:t>д</w:t>
      </w:r>
      <w:r w:rsidRPr="00F27EFF">
        <w:t>ел</w:t>
      </w:r>
      <w:r w:rsidRPr="00F27EFF">
        <w:rPr>
          <w:spacing w:val="-3"/>
        </w:rPr>
        <w:t>а</w:t>
      </w:r>
      <w:r w:rsidRPr="00F27EFF">
        <w:t>х ма</w:t>
      </w:r>
      <w:r w:rsidRPr="00F27EFF">
        <w:rPr>
          <w:spacing w:val="-1"/>
        </w:rPr>
        <w:t>л</w:t>
      </w:r>
      <w:r w:rsidRPr="00F27EFF">
        <w:rPr>
          <w:spacing w:val="1"/>
        </w:rPr>
        <w:t>ы</w:t>
      </w:r>
      <w:r w:rsidRPr="00F27EFF">
        <w:t>х</w:t>
      </w:r>
      <w:r w:rsidRPr="00F27EFF">
        <w:rPr>
          <w:spacing w:val="1"/>
        </w:rPr>
        <w:t>п</w:t>
      </w:r>
      <w:r w:rsidRPr="00F27EFF">
        <w:rPr>
          <w:spacing w:val="-2"/>
        </w:rPr>
        <w:t>е</w:t>
      </w:r>
      <w:r w:rsidRPr="00F27EFF">
        <w:rPr>
          <w:spacing w:val="1"/>
        </w:rPr>
        <w:t>р</w:t>
      </w:r>
      <w:r w:rsidRPr="00F27EFF">
        <w:rPr>
          <w:spacing w:val="-1"/>
        </w:rPr>
        <w:t>ио</w:t>
      </w:r>
      <w:r w:rsidRPr="00F27EFF">
        <w:rPr>
          <w:spacing w:val="1"/>
        </w:rPr>
        <w:t>до</w:t>
      </w:r>
      <w:r w:rsidRPr="00F27EFF">
        <w:t>виг</w:t>
      </w:r>
      <w:r w:rsidRPr="00F27EFF">
        <w:rPr>
          <w:spacing w:val="-1"/>
        </w:rPr>
        <w:t>л</w:t>
      </w:r>
      <w:r w:rsidRPr="00F27EFF">
        <w:rPr>
          <w:spacing w:val="3"/>
        </w:rPr>
        <w:t>а</w:t>
      </w:r>
      <w:r w:rsidRPr="00F27EFF">
        <w:t>вн</w:t>
      </w:r>
      <w:r w:rsidRPr="00F27EFF">
        <w:rPr>
          <w:spacing w:val="-1"/>
        </w:rPr>
        <w:t>ы</w:t>
      </w:r>
      <w:r w:rsidRPr="00F27EFF">
        <w:t xml:space="preserve">х </w:t>
      </w:r>
      <w:r w:rsidRPr="00F27EFF">
        <w:rPr>
          <w:spacing w:val="1"/>
        </w:rPr>
        <w:t>п</w:t>
      </w:r>
      <w:r w:rsidRPr="00F27EFF">
        <w:rPr>
          <w:spacing w:val="-1"/>
        </w:rPr>
        <w:t>о</w:t>
      </w:r>
      <w:r w:rsidRPr="00F27EFF">
        <w:rPr>
          <w:spacing w:val="1"/>
        </w:rPr>
        <w:t>д</w:t>
      </w:r>
      <w:r w:rsidRPr="00F27EFF">
        <w:rPr>
          <w:spacing w:val="-2"/>
        </w:rPr>
        <w:t>г</w:t>
      </w:r>
      <w:r w:rsidRPr="00F27EFF">
        <w:rPr>
          <w:spacing w:val="1"/>
        </w:rPr>
        <w:t>р</w:t>
      </w:r>
      <w:r w:rsidRPr="00F27EFF">
        <w:rPr>
          <w:spacing w:val="-4"/>
        </w:rPr>
        <w:t>у</w:t>
      </w:r>
      <w:r w:rsidRPr="00F27EFF">
        <w:rPr>
          <w:spacing w:val="1"/>
        </w:rPr>
        <w:t>п</w:t>
      </w:r>
      <w:r w:rsidRPr="00F27EFF">
        <w:t>п;</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х</w:t>
      </w:r>
      <w:r w:rsidRPr="00F27EFF">
        <w:t>а</w:t>
      </w:r>
      <w:r w:rsidRPr="00F27EFF">
        <w:rPr>
          <w:spacing w:val="1"/>
        </w:rPr>
        <w:t>р</w:t>
      </w:r>
      <w:r w:rsidRPr="00F27EFF">
        <w:t>акт</w:t>
      </w:r>
      <w:r w:rsidRPr="00F27EFF">
        <w:rPr>
          <w:spacing w:val="-2"/>
        </w:rPr>
        <w:t>е</w:t>
      </w:r>
      <w:r w:rsidRPr="00F27EFF">
        <w:rPr>
          <w:spacing w:val="-1"/>
        </w:rPr>
        <w:t>р</w:t>
      </w:r>
      <w:r w:rsidRPr="00F27EFF">
        <w:rPr>
          <w:spacing w:val="1"/>
        </w:rPr>
        <w:t>и</w:t>
      </w:r>
      <w:r w:rsidRPr="00F27EFF">
        <w:t>зовать</w:t>
      </w:r>
      <w:r w:rsidRPr="00F27EFF">
        <w:rPr>
          <w:spacing w:val="1"/>
        </w:rPr>
        <w:t>х</w:t>
      </w:r>
      <w:r w:rsidRPr="00F27EFF">
        <w:rPr>
          <w:spacing w:val="-1"/>
        </w:rPr>
        <w:t>и</w:t>
      </w:r>
      <w:r w:rsidRPr="00F27EFF">
        <w:t>ми</w:t>
      </w:r>
      <w:r w:rsidRPr="00F27EFF">
        <w:rPr>
          <w:spacing w:val="1"/>
        </w:rPr>
        <w:t>ч</w:t>
      </w:r>
      <w:r w:rsidRPr="00F27EFF">
        <w:t>е</w:t>
      </w:r>
      <w:r w:rsidRPr="00F27EFF">
        <w:rPr>
          <w:spacing w:val="-2"/>
        </w:rPr>
        <w:t>с</w:t>
      </w:r>
      <w:r w:rsidRPr="00F27EFF">
        <w:t>к</w:t>
      </w:r>
      <w:r w:rsidRPr="00F27EFF">
        <w:rPr>
          <w:spacing w:val="-1"/>
        </w:rPr>
        <w:t>и</w:t>
      </w:r>
      <w:r w:rsidRPr="00F27EFF">
        <w:t>е э</w:t>
      </w:r>
      <w:r w:rsidRPr="00F27EFF">
        <w:rPr>
          <w:spacing w:val="-1"/>
        </w:rPr>
        <w:t>л</w:t>
      </w:r>
      <w:r w:rsidRPr="00F27EFF">
        <w:t>еме</w:t>
      </w:r>
      <w:r w:rsidRPr="00F27EFF">
        <w:rPr>
          <w:spacing w:val="1"/>
        </w:rPr>
        <w:t>н</w:t>
      </w:r>
      <w:r w:rsidRPr="00F27EFF">
        <w:t xml:space="preserve">ты </w:t>
      </w:r>
      <w:r w:rsidRPr="00F27EFF">
        <w:rPr>
          <w:spacing w:val="-2"/>
        </w:rPr>
        <w:t>(</w:t>
      </w:r>
      <w:r w:rsidRPr="00F27EFF">
        <w:rPr>
          <w:spacing w:val="1"/>
        </w:rPr>
        <w:t>от водорода до кальция</w:t>
      </w:r>
      <w:r w:rsidRPr="00F27EFF">
        <w:t>) на</w:t>
      </w:r>
      <w:r w:rsidRPr="00F27EFF">
        <w:rPr>
          <w:spacing w:val="1"/>
        </w:rPr>
        <w:t>о</w:t>
      </w:r>
      <w:r w:rsidRPr="00F27EFF">
        <w:rPr>
          <w:spacing w:val="-2"/>
        </w:rPr>
        <w:t>с</w:t>
      </w:r>
      <w:r w:rsidRPr="00F27EFF">
        <w:rPr>
          <w:spacing w:val="1"/>
        </w:rPr>
        <w:t>но</w:t>
      </w:r>
      <w:r w:rsidRPr="00F27EFF">
        <w:t xml:space="preserve">ве </w:t>
      </w:r>
      <w:r w:rsidRPr="00F27EFF">
        <w:rPr>
          <w:spacing w:val="1"/>
        </w:rPr>
        <w:t>и</w:t>
      </w:r>
      <w:r w:rsidRPr="00F27EFF">
        <w:t>х</w:t>
      </w:r>
      <w:r w:rsidRPr="00F27EFF">
        <w:rPr>
          <w:spacing w:val="1"/>
        </w:rPr>
        <w:t>по</w:t>
      </w:r>
      <w:r w:rsidRPr="00F27EFF">
        <w:rPr>
          <w:spacing w:val="-3"/>
        </w:rPr>
        <w:t>л</w:t>
      </w:r>
      <w:r w:rsidRPr="00F27EFF">
        <w:rPr>
          <w:spacing w:val="1"/>
        </w:rPr>
        <w:t>о</w:t>
      </w:r>
      <w:r w:rsidRPr="00F27EFF">
        <w:t>ж</w:t>
      </w:r>
      <w:r w:rsidRPr="00F27EFF">
        <w:rPr>
          <w:spacing w:val="-2"/>
        </w:rPr>
        <w:t>е</w:t>
      </w:r>
      <w:r w:rsidRPr="00F27EFF">
        <w:rPr>
          <w:spacing w:val="1"/>
        </w:rPr>
        <w:t>н</w:t>
      </w:r>
      <w:r w:rsidRPr="00F27EFF">
        <w:rPr>
          <w:spacing w:val="-1"/>
        </w:rPr>
        <w:t>и</w:t>
      </w:r>
      <w:r w:rsidRPr="00F27EFF">
        <w:t>я в</w:t>
      </w:r>
      <w:r w:rsidRPr="00F27EFF">
        <w:rPr>
          <w:spacing w:val="1"/>
        </w:rPr>
        <w:t>п</w:t>
      </w:r>
      <w:r w:rsidRPr="00F27EFF">
        <w:rPr>
          <w:spacing w:val="-2"/>
        </w:rPr>
        <w:t>е</w:t>
      </w:r>
      <w:r w:rsidRPr="00F27EFF">
        <w:rPr>
          <w:spacing w:val="-1"/>
        </w:rPr>
        <w:t>р</w:t>
      </w:r>
      <w:r w:rsidRPr="00F27EFF">
        <w:rPr>
          <w:spacing w:val="1"/>
        </w:rPr>
        <w:t>и</w:t>
      </w:r>
      <w:r w:rsidRPr="00F27EFF">
        <w:rPr>
          <w:spacing w:val="-1"/>
        </w:rPr>
        <w:t>о</w:t>
      </w:r>
      <w:r w:rsidRPr="00F27EFF">
        <w:rPr>
          <w:spacing w:val="1"/>
        </w:rPr>
        <w:t>д</w:t>
      </w:r>
      <w:r w:rsidRPr="00F27EFF">
        <w:rPr>
          <w:spacing w:val="-1"/>
        </w:rPr>
        <w:t>и</w:t>
      </w:r>
      <w:r w:rsidRPr="00F27EFF">
        <w:t>чес</w:t>
      </w:r>
      <w:r w:rsidRPr="00F27EFF">
        <w:rPr>
          <w:spacing w:val="-1"/>
        </w:rPr>
        <w:t>ко</w:t>
      </w:r>
      <w:r w:rsidRPr="00F27EFF">
        <w:t>й с</w:t>
      </w:r>
      <w:r w:rsidRPr="00F27EFF">
        <w:rPr>
          <w:spacing w:val="1"/>
        </w:rPr>
        <w:t>и</w:t>
      </w:r>
      <w:r w:rsidRPr="00F27EFF">
        <w:t>сте</w:t>
      </w:r>
      <w:r w:rsidRPr="00F27EFF">
        <w:rPr>
          <w:spacing w:val="-3"/>
        </w:rPr>
        <w:t>м</w:t>
      </w:r>
      <w:r w:rsidRPr="00F27EFF">
        <w:t>е Д.</w:t>
      </w:r>
      <w:r w:rsidRPr="00F27EFF">
        <w:rPr>
          <w:spacing w:val="-1"/>
        </w:rPr>
        <w:t>И</w:t>
      </w:r>
      <w:r w:rsidRPr="00F27EFF">
        <w:t>.</w:t>
      </w:r>
      <w:r w:rsidRPr="00F27EFF">
        <w:rPr>
          <w:spacing w:val="-1"/>
        </w:rPr>
        <w:t> </w:t>
      </w:r>
      <w:r w:rsidRPr="00F27EFF">
        <w:t>Ме</w:t>
      </w:r>
      <w:r w:rsidRPr="00F27EFF">
        <w:rPr>
          <w:spacing w:val="1"/>
        </w:rPr>
        <w:t>н</w:t>
      </w:r>
      <w:r w:rsidRPr="00F27EFF">
        <w:rPr>
          <w:spacing w:val="-1"/>
        </w:rPr>
        <w:t>д</w:t>
      </w:r>
      <w:r w:rsidRPr="00F27EFF">
        <w:t>елее</w:t>
      </w:r>
      <w:r w:rsidRPr="00F27EFF">
        <w:rPr>
          <w:spacing w:val="-1"/>
        </w:rPr>
        <w:t>в</w:t>
      </w:r>
      <w:r w:rsidRPr="00F27EFF">
        <w:t>а и</w:t>
      </w:r>
      <w:r w:rsidRPr="00F27EFF">
        <w:rPr>
          <w:spacing w:val="1"/>
        </w:rPr>
        <w:t>о</w:t>
      </w:r>
      <w:r w:rsidRPr="00F27EFF">
        <w:rPr>
          <w:spacing w:val="-2"/>
        </w:rPr>
        <w:t>с</w:t>
      </w:r>
      <w:r w:rsidRPr="00F27EFF">
        <w:rPr>
          <w:spacing w:val="1"/>
        </w:rPr>
        <w:t>об</w:t>
      </w:r>
      <w:r w:rsidRPr="00F27EFF">
        <w:rPr>
          <w:spacing w:val="-2"/>
        </w:rPr>
        <w:t>е</w:t>
      </w:r>
      <w:r w:rsidRPr="00F27EFF">
        <w:rPr>
          <w:spacing w:val="-1"/>
        </w:rPr>
        <w:t>н</w:t>
      </w:r>
      <w:r w:rsidRPr="00F27EFF">
        <w:rPr>
          <w:spacing w:val="1"/>
        </w:rPr>
        <w:t>но</w:t>
      </w:r>
      <w:r w:rsidRPr="00F27EFF">
        <w:t>с</w:t>
      </w:r>
      <w:r w:rsidRPr="00F27EFF">
        <w:rPr>
          <w:spacing w:val="-3"/>
        </w:rPr>
        <w:t>т</w:t>
      </w:r>
      <w:r w:rsidRPr="00F27EFF">
        <w:t>ей ст</w:t>
      </w:r>
      <w:r w:rsidRPr="00F27EFF">
        <w:rPr>
          <w:spacing w:val="-1"/>
        </w:rPr>
        <w:t>р</w:t>
      </w:r>
      <w:r w:rsidRPr="00F27EFF">
        <w:rPr>
          <w:spacing w:val="1"/>
        </w:rPr>
        <w:t>о</w:t>
      </w:r>
      <w:r w:rsidRPr="00F27EFF">
        <w:t>е</w:t>
      </w:r>
      <w:r w:rsidRPr="00F27EFF">
        <w:rPr>
          <w:spacing w:val="-1"/>
        </w:rPr>
        <w:t>н</w:t>
      </w:r>
      <w:r w:rsidRPr="00F27EFF">
        <w:rPr>
          <w:spacing w:val="1"/>
        </w:rPr>
        <w:t>и</w:t>
      </w:r>
      <w:r w:rsidRPr="00F27EFF">
        <w:t>я</w:t>
      </w:r>
      <w:r w:rsidRPr="00F27EFF">
        <w:rPr>
          <w:spacing w:val="1"/>
        </w:rPr>
        <w:t>и</w:t>
      </w:r>
      <w:r w:rsidRPr="00F27EFF">
        <w:t>ха</w:t>
      </w:r>
      <w:r w:rsidRPr="00F27EFF">
        <w:rPr>
          <w:spacing w:val="-3"/>
        </w:rPr>
        <w:t>т</w:t>
      </w:r>
      <w:r w:rsidRPr="00F27EFF">
        <w:rPr>
          <w:spacing w:val="1"/>
        </w:rPr>
        <w:t>о</w:t>
      </w:r>
      <w:r w:rsidRPr="00F27EFF">
        <w:rPr>
          <w:spacing w:val="-3"/>
        </w:rPr>
        <w:t>м</w:t>
      </w:r>
      <w:r w:rsidRPr="00F27EFF">
        <w:rPr>
          <w:spacing w:val="1"/>
        </w:rPr>
        <w:t>о</w:t>
      </w:r>
      <w:r w:rsidRPr="00F27EFF">
        <w:t>в;</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с</w:t>
      </w:r>
      <w:r w:rsidRPr="00F27EFF">
        <w:rPr>
          <w:spacing w:val="1"/>
        </w:rPr>
        <w:t>о</w:t>
      </w:r>
      <w:r w:rsidRPr="00F27EFF">
        <w:t>став</w:t>
      </w:r>
      <w:r w:rsidRPr="00F27EFF">
        <w:rPr>
          <w:spacing w:val="-1"/>
        </w:rPr>
        <w:t>л</w:t>
      </w:r>
      <w:r w:rsidRPr="00F27EFF">
        <w:t>ять</w:t>
      </w:r>
      <w:r w:rsidRPr="00F27EFF">
        <w:rPr>
          <w:spacing w:val="-2"/>
        </w:rPr>
        <w:t>с</w:t>
      </w:r>
      <w:r w:rsidRPr="00F27EFF">
        <w:rPr>
          <w:spacing w:val="1"/>
        </w:rPr>
        <w:t>х</w:t>
      </w:r>
      <w:r w:rsidRPr="00F27EFF">
        <w:t>е</w:t>
      </w:r>
      <w:r w:rsidRPr="00F27EFF">
        <w:rPr>
          <w:spacing w:val="-3"/>
        </w:rPr>
        <w:t>м</w:t>
      </w:r>
      <w:r w:rsidRPr="00F27EFF">
        <w:t>ы</w:t>
      </w:r>
      <w:r w:rsidRPr="00F27EFF">
        <w:rPr>
          <w:spacing w:val="-3"/>
        </w:rPr>
        <w:t>с</w:t>
      </w:r>
      <w:r w:rsidRPr="00F27EFF">
        <w:t>т</w:t>
      </w:r>
      <w:r w:rsidRPr="00F27EFF">
        <w:rPr>
          <w:spacing w:val="1"/>
        </w:rPr>
        <w:t>р</w:t>
      </w:r>
      <w:r w:rsidRPr="00F27EFF">
        <w:rPr>
          <w:spacing w:val="-1"/>
        </w:rPr>
        <w:t>о</w:t>
      </w:r>
      <w:r w:rsidRPr="00F27EFF">
        <w:t>е</w:t>
      </w:r>
      <w:r w:rsidRPr="00F27EFF">
        <w:rPr>
          <w:spacing w:val="-1"/>
        </w:rPr>
        <w:t>н</w:t>
      </w:r>
      <w:r w:rsidRPr="00F27EFF">
        <w:rPr>
          <w:spacing w:val="1"/>
        </w:rPr>
        <w:t>и</w:t>
      </w:r>
      <w:r w:rsidRPr="00F27EFF">
        <w:t>я ат</w:t>
      </w:r>
      <w:r w:rsidRPr="00F27EFF">
        <w:rPr>
          <w:spacing w:val="1"/>
        </w:rPr>
        <w:t>о</w:t>
      </w:r>
      <w:r w:rsidRPr="00F27EFF">
        <w:rPr>
          <w:spacing w:val="-3"/>
        </w:rPr>
        <w:t>м</w:t>
      </w:r>
      <w:r w:rsidRPr="00F27EFF">
        <w:rPr>
          <w:spacing w:val="1"/>
        </w:rPr>
        <w:t>о</w:t>
      </w:r>
      <w:r w:rsidRPr="00F27EFF">
        <w:t>в</w:t>
      </w:r>
      <w:r w:rsidRPr="00F27EFF">
        <w:rPr>
          <w:spacing w:val="1"/>
        </w:rPr>
        <w:t>п</w:t>
      </w:r>
      <w:r w:rsidRPr="00F27EFF">
        <w:rPr>
          <w:spacing w:val="-2"/>
        </w:rPr>
        <w:t>е</w:t>
      </w:r>
      <w:r w:rsidRPr="00F27EFF">
        <w:rPr>
          <w:spacing w:val="1"/>
        </w:rPr>
        <w:t>р</w:t>
      </w:r>
      <w:r w:rsidRPr="00F27EFF">
        <w:t>в</w:t>
      </w:r>
      <w:r w:rsidRPr="00F27EFF">
        <w:rPr>
          <w:spacing w:val="-2"/>
        </w:rPr>
        <w:t>ы</w:t>
      </w:r>
      <w:r w:rsidRPr="00F27EFF">
        <w:t>х</w:t>
      </w:r>
      <w:r w:rsidRPr="00F27EFF">
        <w:rPr>
          <w:spacing w:val="1"/>
        </w:rPr>
        <w:t>2</w:t>
      </w:r>
      <w:r w:rsidRPr="00F27EFF">
        <w:t>0</w:t>
      </w:r>
      <w:r w:rsidRPr="00F27EFF">
        <w:rPr>
          <w:spacing w:val="-3"/>
        </w:rPr>
        <w:t>э</w:t>
      </w:r>
      <w:r w:rsidRPr="00F27EFF">
        <w:rPr>
          <w:spacing w:val="-1"/>
        </w:rPr>
        <w:t>л</w:t>
      </w:r>
      <w:r w:rsidRPr="00F27EFF">
        <w:t>еме</w:t>
      </w:r>
      <w:r w:rsidRPr="00F27EFF">
        <w:rPr>
          <w:spacing w:val="1"/>
        </w:rPr>
        <w:t>н</w:t>
      </w:r>
      <w:r w:rsidRPr="00F27EFF">
        <w:rPr>
          <w:spacing w:val="-3"/>
        </w:rPr>
        <w:t>т</w:t>
      </w:r>
      <w:r w:rsidRPr="00F27EFF">
        <w:rPr>
          <w:spacing w:val="1"/>
        </w:rPr>
        <w:t>о</w:t>
      </w:r>
      <w:r w:rsidRPr="00F27EFF">
        <w:t xml:space="preserve">в </w:t>
      </w:r>
      <w:r w:rsidRPr="00F27EFF">
        <w:rPr>
          <w:spacing w:val="1"/>
        </w:rPr>
        <w:t>п</w:t>
      </w:r>
      <w:r w:rsidRPr="00F27EFF">
        <w:t>е</w:t>
      </w:r>
      <w:r w:rsidRPr="00F27EFF">
        <w:rPr>
          <w:spacing w:val="-1"/>
        </w:rPr>
        <w:t>ри</w:t>
      </w:r>
      <w:r w:rsidRPr="00F27EFF">
        <w:rPr>
          <w:spacing w:val="1"/>
        </w:rPr>
        <w:t>о</w:t>
      </w:r>
      <w:r w:rsidRPr="00F27EFF">
        <w:rPr>
          <w:spacing w:val="-1"/>
        </w:rPr>
        <w:t>д</w:t>
      </w:r>
      <w:r w:rsidRPr="00F27EFF">
        <w:rPr>
          <w:spacing w:val="1"/>
        </w:rPr>
        <w:t>и</w:t>
      </w:r>
      <w:r w:rsidRPr="00F27EFF">
        <w:t>ч</w:t>
      </w:r>
      <w:r w:rsidRPr="00F27EFF">
        <w:rPr>
          <w:spacing w:val="-2"/>
        </w:rPr>
        <w:t>е</w:t>
      </w:r>
      <w:r w:rsidRPr="00F27EFF">
        <w:t>с</w:t>
      </w:r>
      <w:r w:rsidRPr="00F27EFF">
        <w:rPr>
          <w:spacing w:val="-2"/>
        </w:rPr>
        <w:t>к</w:t>
      </w:r>
      <w:r w:rsidRPr="00F27EFF">
        <w:rPr>
          <w:spacing w:val="1"/>
        </w:rPr>
        <w:t>о</w:t>
      </w:r>
      <w:r w:rsidRPr="00F27EFF">
        <w:t>й</w:t>
      </w:r>
      <w:r w:rsidRPr="00F27EFF">
        <w:rPr>
          <w:spacing w:val="-3"/>
        </w:rPr>
        <w:t>с</w:t>
      </w:r>
      <w:r w:rsidRPr="00F27EFF">
        <w:rPr>
          <w:spacing w:val="1"/>
        </w:rPr>
        <w:t>и</w:t>
      </w:r>
      <w:r w:rsidRPr="00F27EFF">
        <w:t>с</w:t>
      </w:r>
      <w:r w:rsidRPr="00F27EFF">
        <w:rPr>
          <w:spacing w:val="-3"/>
        </w:rPr>
        <w:t>т</w:t>
      </w:r>
      <w:r w:rsidRPr="00F27EFF">
        <w:t>емы Д.</w:t>
      </w:r>
      <w:r w:rsidRPr="00F27EFF">
        <w:rPr>
          <w:spacing w:val="-1"/>
        </w:rPr>
        <w:t>И</w:t>
      </w:r>
      <w:r w:rsidRPr="00F27EFF">
        <w:t>.Ме</w:t>
      </w:r>
      <w:r w:rsidRPr="00F27EFF">
        <w:rPr>
          <w:spacing w:val="1"/>
        </w:rPr>
        <w:t>н</w:t>
      </w:r>
      <w:r w:rsidRPr="00F27EFF">
        <w:rPr>
          <w:spacing w:val="-1"/>
        </w:rPr>
        <w:t>д</w:t>
      </w:r>
      <w:r w:rsidRPr="00F27EFF">
        <w:t>елее</w:t>
      </w:r>
      <w:r w:rsidRPr="00F27EFF">
        <w:rPr>
          <w:spacing w:val="-1"/>
        </w:rPr>
        <w:t>в</w:t>
      </w:r>
      <w:r w:rsidRPr="00F27EFF">
        <w:t>а;</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рас</w:t>
      </w:r>
      <w:r w:rsidRPr="00F27EFF">
        <w:rPr>
          <w:spacing w:val="-2"/>
        </w:rPr>
        <w:t>к</w:t>
      </w:r>
      <w:r w:rsidRPr="00F27EFF">
        <w:rPr>
          <w:spacing w:val="1"/>
        </w:rPr>
        <w:t>ры</w:t>
      </w:r>
      <w:r w:rsidRPr="00F27EFF">
        <w:t>ватьс</w:t>
      </w:r>
      <w:r w:rsidRPr="00F27EFF">
        <w:rPr>
          <w:spacing w:val="-3"/>
        </w:rPr>
        <w:t>м</w:t>
      </w:r>
      <w:r w:rsidRPr="00F27EFF">
        <w:rPr>
          <w:spacing w:val="1"/>
        </w:rPr>
        <w:t>ы</w:t>
      </w:r>
      <w:r w:rsidRPr="00F27EFF">
        <w:t>сл</w:t>
      </w:r>
      <w:r w:rsidRPr="00F27EFF">
        <w:rPr>
          <w:spacing w:val="-1"/>
        </w:rPr>
        <w:t xml:space="preserve"> п</w:t>
      </w:r>
      <w:r w:rsidRPr="00F27EFF">
        <w:rPr>
          <w:spacing w:val="1"/>
        </w:rPr>
        <w:t>о</w:t>
      </w:r>
      <w:r w:rsidRPr="00F27EFF">
        <w:rPr>
          <w:spacing w:val="-1"/>
        </w:rPr>
        <w:t>н</w:t>
      </w:r>
      <w:r w:rsidRPr="00F27EFF">
        <w:t>ят</w:t>
      </w:r>
      <w:r w:rsidRPr="00F27EFF">
        <w:rPr>
          <w:spacing w:val="-1"/>
        </w:rPr>
        <w:t>и</w:t>
      </w:r>
      <w:r w:rsidRPr="00F27EFF">
        <w:rPr>
          <w:spacing w:val="1"/>
        </w:rPr>
        <w:t>й</w:t>
      </w:r>
      <w:r w:rsidRPr="00F27EFF">
        <w:t xml:space="preserve">: </w:t>
      </w:r>
      <w:r w:rsidRPr="00F27EFF">
        <w:rPr>
          <w:spacing w:val="-1"/>
        </w:rPr>
        <w:t>«</w:t>
      </w:r>
      <w:r w:rsidRPr="00F27EFF">
        <w:rPr>
          <w:spacing w:val="1"/>
        </w:rPr>
        <w:t>хи</w:t>
      </w:r>
      <w:r w:rsidRPr="00F27EFF">
        <w:rPr>
          <w:spacing w:val="-3"/>
        </w:rPr>
        <w:t>м</w:t>
      </w:r>
      <w:r w:rsidRPr="00F27EFF">
        <w:rPr>
          <w:spacing w:val="1"/>
        </w:rPr>
        <w:t>и</w:t>
      </w:r>
      <w:r w:rsidRPr="00F27EFF">
        <w:t>че</w:t>
      </w:r>
      <w:r w:rsidRPr="00F27EFF">
        <w:rPr>
          <w:spacing w:val="-2"/>
        </w:rPr>
        <w:t>с</w:t>
      </w:r>
      <w:r w:rsidRPr="00F27EFF">
        <w:t>каяс</w:t>
      </w:r>
      <w:r w:rsidRPr="00F27EFF">
        <w:rPr>
          <w:spacing w:val="-3"/>
        </w:rPr>
        <w:t>в</w:t>
      </w:r>
      <w:r w:rsidRPr="00F27EFF">
        <w:t>яз</w:t>
      </w:r>
      <w:r w:rsidRPr="00F27EFF">
        <w:rPr>
          <w:spacing w:val="-1"/>
        </w:rPr>
        <w:t>ь»</w:t>
      </w:r>
      <w:r w:rsidRPr="00F27EFF">
        <w:t xml:space="preserve">, </w:t>
      </w:r>
      <w:r w:rsidRPr="00F27EFF">
        <w:rPr>
          <w:spacing w:val="-1"/>
        </w:rPr>
        <w:t>«</w:t>
      </w:r>
      <w:r w:rsidRPr="00F27EFF">
        <w:t>э</w:t>
      </w:r>
      <w:r w:rsidRPr="00F27EFF">
        <w:rPr>
          <w:spacing w:val="-1"/>
        </w:rPr>
        <w:t>л</w:t>
      </w:r>
      <w:r w:rsidRPr="00F27EFF">
        <w:t>ект</w:t>
      </w:r>
      <w:r w:rsidRPr="00F27EFF">
        <w:rPr>
          <w:spacing w:val="1"/>
        </w:rPr>
        <w:t>р</w:t>
      </w:r>
      <w:r w:rsidRPr="00F27EFF">
        <w:rPr>
          <w:spacing w:val="-1"/>
        </w:rPr>
        <w:t>о</w:t>
      </w:r>
      <w:r w:rsidRPr="00F27EFF">
        <w:rPr>
          <w:spacing w:val="1"/>
        </w:rPr>
        <w:t>о</w:t>
      </w:r>
      <w:r w:rsidRPr="00F27EFF">
        <w:rPr>
          <w:spacing w:val="-3"/>
        </w:rPr>
        <w:t>т</w:t>
      </w:r>
      <w:r w:rsidRPr="00F27EFF">
        <w:rPr>
          <w:spacing w:val="1"/>
        </w:rPr>
        <w:t>р</w:t>
      </w:r>
      <w:r w:rsidRPr="00F27EFF">
        <w:rPr>
          <w:spacing w:val="-1"/>
        </w:rPr>
        <w:t>и</w:t>
      </w:r>
      <w:r w:rsidRPr="00F27EFF">
        <w:rPr>
          <w:spacing w:val="1"/>
        </w:rPr>
        <w:t>ц</w:t>
      </w:r>
      <w:r w:rsidRPr="00F27EFF">
        <w:t>ате</w:t>
      </w:r>
      <w:r w:rsidRPr="00F27EFF">
        <w:rPr>
          <w:spacing w:val="-1"/>
        </w:rPr>
        <w:t>л</w:t>
      </w:r>
      <w:r w:rsidRPr="00F27EFF">
        <w:rPr>
          <w:spacing w:val="-3"/>
        </w:rPr>
        <w:t>ь</w:t>
      </w:r>
      <w:r w:rsidRPr="00F27EFF">
        <w:rPr>
          <w:spacing w:val="1"/>
        </w:rPr>
        <w:t>но</w:t>
      </w:r>
      <w:r w:rsidRPr="00F27EFF">
        <w:t>ст</w:t>
      </w:r>
      <w:r w:rsidRPr="00F27EFF">
        <w:rPr>
          <w:spacing w:val="-1"/>
        </w:rPr>
        <w:t>ь»;</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х</w:t>
      </w:r>
      <w:r w:rsidRPr="00F27EFF">
        <w:t>а</w:t>
      </w:r>
      <w:r w:rsidRPr="00F27EFF">
        <w:rPr>
          <w:spacing w:val="1"/>
        </w:rPr>
        <w:t>р</w:t>
      </w:r>
      <w:r w:rsidRPr="00F27EFF">
        <w:t>акт</w:t>
      </w:r>
      <w:r w:rsidRPr="00F27EFF">
        <w:rPr>
          <w:spacing w:val="-2"/>
        </w:rPr>
        <w:t>е</w:t>
      </w:r>
      <w:r w:rsidRPr="00F27EFF">
        <w:rPr>
          <w:spacing w:val="-1"/>
        </w:rPr>
        <w:t>р</w:t>
      </w:r>
      <w:r w:rsidRPr="00F27EFF">
        <w:rPr>
          <w:spacing w:val="1"/>
        </w:rPr>
        <w:t>и</w:t>
      </w:r>
      <w:r w:rsidRPr="00F27EFF">
        <w:t xml:space="preserve">зовать </w:t>
      </w:r>
      <w:r w:rsidRPr="00F27EFF">
        <w:rPr>
          <w:spacing w:val="-1"/>
        </w:rPr>
        <w:t>з</w:t>
      </w:r>
      <w:r w:rsidRPr="00F27EFF">
        <w:rPr>
          <w:spacing w:val="-2"/>
        </w:rPr>
        <w:t>а</w:t>
      </w:r>
      <w:r w:rsidRPr="00F27EFF">
        <w:t>вис</w:t>
      </w:r>
      <w:r w:rsidRPr="00F27EFF">
        <w:rPr>
          <w:spacing w:val="1"/>
        </w:rPr>
        <w:t>и</w:t>
      </w:r>
      <w:r w:rsidRPr="00F27EFF">
        <w:rPr>
          <w:spacing w:val="-3"/>
        </w:rPr>
        <w:t>м</w:t>
      </w:r>
      <w:r w:rsidRPr="00F27EFF">
        <w:rPr>
          <w:spacing w:val="1"/>
        </w:rPr>
        <w:t>о</w:t>
      </w:r>
      <w:r w:rsidRPr="00F27EFF">
        <w:t>сть ф</w:t>
      </w:r>
      <w:r w:rsidRPr="00F27EFF">
        <w:rPr>
          <w:spacing w:val="1"/>
        </w:rPr>
        <w:t>и</w:t>
      </w:r>
      <w:r w:rsidRPr="00F27EFF">
        <w:t>з</w:t>
      </w:r>
      <w:r w:rsidRPr="00F27EFF">
        <w:rPr>
          <w:spacing w:val="-2"/>
        </w:rPr>
        <w:t>и</w:t>
      </w:r>
      <w:r w:rsidRPr="00F27EFF">
        <w:t>чес</w:t>
      </w:r>
      <w:r w:rsidRPr="00F27EFF">
        <w:rPr>
          <w:spacing w:val="-1"/>
        </w:rPr>
        <w:t>ки</w:t>
      </w:r>
      <w:r w:rsidRPr="00F27EFF">
        <w:t>хс</w:t>
      </w:r>
      <w:r w:rsidRPr="00F27EFF">
        <w:rPr>
          <w:spacing w:val="-1"/>
        </w:rPr>
        <w:t>во</w:t>
      </w:r>
      <w:r w:rsidRPr="00F27EFF">
        <w:rPr>
          <w:spacing w:val="1"/>
        </w:rPr>
        <w:t>й</w:t>
      </w:r>
      <w:r w:rsidRPr="00F27EFF">
        <w:t>ств</w:t>
      </w:r>
      <w:r w:rsidRPr="00F27EFF">
        <w:rPr>
          <w:spacing w:val="-1"/>
        </w:rPr>
        <w:t>в</w:t>
      </w:r>
      <w:r w:rsidRPr="00F27EFF">
        <w:t>еществ</w:t>
      </w:r>
      <w:r w:rsidRPr="00F27EFF">
        <w:rPr>
          <w:spacing w:val="1"/>
        </w:rPr>
        <w:t>о</w:t>
      </w:r>
      <w:r w:rsidRPr="00F27EFF">
        <w:t>т ти</w:t>
      </w:r>
      <w:r w:rsidRPr="00F27EFF">
        <w:rPr>
          <w:spacing w:val="1"/>
        </w:rPr>
        <w:t>п</w:t>
      </w:r>
      <w:r w:rsidRPr="00F27EFF">
        <w:t xml:space="preserve">а </w:t>
      </w:r>
      <w:r w:rsidRPr="00F27EFF">
        <w:rPr>
          <w:spacing w:val="-3"/>
        </w:rPr>
        <w:t>к</w:t>
      </w:r>
      <w:r w:rsidRPr="00F27EFF">
        <w:rPr>
          <w:spacing w:val="-1"/>
        </w:rPr>
        <w:t>р</w:t>
      </w:r>
      <w:r w:rsidRPr="00F27EFF">
        <w:rPr>
          <w:spacing w:val="1"/>
        </w:rPr>
        <w:t>и</w:t>
      </w:r>
      <w:r w:rsidRPr="00F27EFF">
        <w:t>ста</w:t>
      </w:r>
      <w:r w:rsidRPr="00F27EFF">
        <w:rPr>
          <w:spacing w:val="-1"/>
        </w:rPr>
        <w:t>лли</w:t>
      </w:r>
      <w:r w:rsidRPr="00F27EFF">
        <w:t>чес</w:t>
      </w:r>
      <w:r w:rsidRPr="00F27EFF">
        <w:rPr>
          <w:spacing w:val="-1"/>
        </w:rPr>
        <w:t>к</w:t>
      </w:r>
      <w:r w:rsidRPr="00F27EFF">
        <w:rPr>
          <w:spacing w:val="1"/>
        </w:rPr>
        <w:t>о</w:t>
      </w:r>
      <w:r w:rsidRPr="00F27EFF">
        <w:t>й</w:t>
      </w:r>
      <w:r w:rsidRPr="00F27EFF">
        <w:rPr>
          <w:spacing w:val="1"/>
        </w:rPr>
        <w:t>р</w:t>
      </w:r>
      <w:r w:rsidRPr="00F27EFF">
        <w:t>еше</w:t>
      </w:r>
      <w:r w:rsidRPr="00F27EFF">
        <w:rPr>
          <w:spacing w:val="-3"/>
        </w:rPr>
        <w:t>т</w:t>
      </w:r>
      <w:r w:rsidRPr="00F27EFF">
        <w:t>ки;</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о</w:t>
      </w:r>
      <w:r w:rsidRPr="00F27EFF">
        <w:rPr>
          <w:spacing w:val="1"/>
        </w:rPr>
        <w:t>пр</w:t>
      </w:r>
      <w:r w:rsidRPr="00F27EFF">
        <w:rPr>
          <w:spacing w:val="-2"/>
        </w:rPr>
        <w:t>е</w:t>
      </w:r>
      <w:r w:rsidRPr="00F27EFF">
        <w:rPr>
          <w:spacing w:val="1"/>
        </w:rPr>
        <w:t>д</w:t>
      </w:r>
      <w:r w:rsidRPr="00F27EFF">
        <w:t>елять</w:t>
      </w:r>
      <w:r w:rsidRPr="00F27EFF">
        <w:rPr>
          <w:spacing w:val="-1"/>
        </w:rPr>
        <w:t xml:space="preserve"> ви</w:t>
      </w:r>
      <w:r w:rsidRPr="00F27EFF">
        <w:t>д</w:t>
      </w:r>
      <w:r w:rsidRPr="00F27EFF">
        <w:rPr>
          <w:spacing w:val="-2"/>
        </w:rPr>
        <w:t>х</w:t>
      </w:r>
      <w:r w:rsidRPr="00F27EFF">
        <w:rPr>
          <w:spacing w:val="1"/>
        </w:rPr>
        <w:t>и</w:t>
      </w:r>
      <w:r w:rsidRPr="00F27EFF">
        <w:rPr>
          <w:spacing w:val="-3"/>
        </w:rPr>
        <w:t>м</w:t>
      </w:r>
      <w:r w:rsidRPr="00F27EFF">
        <w:rPr>
          <w:spacing w:val="1"/>
        </w:rPr>
        <w:t>и</w:t>
      </w:r>
      <w:r w:rsidRPr="00F27EFF">
        <w:t>че</w:t>
      </w:r>
      <w:r w:rsidRPr="00F27EFF">
        <w:rPr>
          <w:spacing w:val="-2"/>
        </w:rPr>
        <w:t>с</w:t>
      </w:r>
      <w:r w:rsidRPr="00F27EFF">
        <w:t>к</w:t>
      </w:r>
      <w:r w:rsidRPr="00F27EFF">
        <w:rPr>
          <w:spacing w:val="-1"/>
        </w:rPr>
        <w:t>о</w:t>
      </w:r>
      <w:r w:rsidRPr="00F27EFF">
        <w:t>й связи в</w:t>
      </w:r>
      <w:r w:rsidRPr="00F27EFF">
        <w:rPr>
          <w:spacing w:val="-1"/>
        </w:rPr>
        <w:t xml:space="preserve"> н</w:t>
      </w:r>
      <w:r w:rsidRPr="00F27EFF">
        <w:rPr>
          <w:spacing w:val="-2"/>
        </w:rPr>
        <w:t>е</w:t>
      </w:r>
      <w:r w:rsidRPr="00F27EFF">
        <w:rPr>
          <w:spacing w:val="-1"/>
        </w:rPr>
        <w:t>о</w:t>
      </w:r>
      <w:r w:rsidRPr="00F27EFF">
        <w:rPr>
          <w:spacing w:val="1"/>
        </w:rPr>
        <w:t>р</w:t>
      </w:r>
      <w:r w:rsidRPr="00F27EFF">
        <w:t>г</w:t>
      </w:r>
      <w:r w:rsidRPr="00F27EFF">
        <w:rPr>
          <w:spacing w:val="-2"/>
        </w:rPr>
        <w:t>а</w:t>
      </w:r>
      <w:r w:rsidRPr="00F27EFF">
        <w:rPr>
          <w:spacing w:val="1"/>
        </w:rPr>
        <w:t>ни</w:t>
      </w:r>
      <w:r w:rsidRPr="00F27EFF">
        <w:rPr>
          <w:spacing w:val="-2"/>
        </w:rPr>
        <w:t>ч</w:t>
      </w:r>
      <w:r w:rsidRPr="00F27EFF">
        <w:t>е</w:t>
      </w:r>
      <w:r w:rsidRPr="00F27EFF">
        <w:rPr>
          <w:spacing w:val="-2"/>
        </w:rPr>
        <w:t>с</w:t>
      </w:r>
      <w:r w:rsidRPr="00F27EFF">
        <w:t>к</w:t>
      </w:r>
      <w:r w:rsidRPr="00F27EFF">
        <w:rPr>
          <w:spacing w:val="-1"/>
        </w:rPr>
        <w:t>и</w:t>
      </w:r>
      <w:r w:rsidRPr="00F27EFF">
        <w:t>х с</w:t>
      </w:r>
      <w:r w:rsidRPr="00F27EFF">
        <w:rPr>
          <w:spacing w:val="1"/>
        </w:rPr>
        <w:t>о</w:t>
      </w:r>
      <w:r w:rsidRPr="00F27EFF">
        <w:rPr>
          <w:spacing w:val="-2"/>
        </w:rPr>
        <w:t>е</w:t>
      </w:r>
      <w:r w:rsidRPr="00F27EFF">
        <w:rPr>
          <w:spacing w:val="1"/>
        </w:rPr>
        <w:t>д</w:t>
      </w:r>
      <w:r w:rsidRPr="00F27EFF">
        <w:rPr>
          <w:spacing w:val="-1"/>
        </w:rPr>
        <w:t>и</w:t>
      </w:r>
      <w:r w:rsidRPr="00F27EFF">
        <w:rPr>
          <w:spacing w:val="1"/>
        </w:rPr>
        <w:t>н</w:t>
      </w:r>
      <w:r w:rsidRPr="00F27EFF">
        <w:rPr>
          <w:spacing w:val="-2"/>
        </w:rPr>
        <w:t>е</w:t>
      </w:r>
      <w:r w:rsidRPr="00F27EFF">
        <w:rPr>
          <w:spacing w:val="1"/>
        </w:rPr>
        <w:t>н</w:t>
      </w:r>
      <w:r w:rsidRPr="00F27EFF">
        <w:rPr>
          <w:spacing w:val="-1"/>
        </w:rPr>
        <w:t>и</w:t>
      </w:r>
      <w:r w:rsidRPr="00F27EFF">
        <w:t>ях;</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и</w:t>
      </w:r>
      <w:r w:rsidRPr="00F27EFF">
        <w:t>зобра</w:t>
      </w:r>
      <w:r w:rsidRPr="00F27EFF">
        <w:rPr>
          <w:spacing w:val="1"/>
        </w:rPr>
        <w:t>ж</w:t>
      </w:r>
      <w:r w:rsidRPr="00F27EFF">
        <w:t>ать схемы строения молекул</w:t>
      </w:r>
      <w:r w:rsidRPr="00F27EFF">
        <w:rPr>
          <w:spacing w:val="-1"/>
        </w:rPr>
        <w:t>в</w:t>
      </w:r>
      <w:r w:rsidRPr="00F27EFF">
        <w:t>еществ,</w:t>
      </w:r>
      <w:r w:rsidRPr="00F27EFF">
        <w:rPr>
          <w:spacing w:val="-2"/>
        </w:rPr>
        <w:t>о</w:t>
      </w:r>
      <w:r w:rsidRPr="00F27EFF">
        <w:rPr>
          <w:spacing w:val="1"/>
        </w:rPr>
        <w:t>б</w:t>
      </w:r>
      <w:r w:rsidRPr="00F27EFF">
        <w:rPr>
          <w:spacing w:val="-1"/>
        </w:rPr>
        <w:t>р</w:t>
      </w:r>
      <w:r w:rsidRPr="00F27EFF">
        <w:t>азов</w:t>
      </w:r>
      <w:r w:rsidRPr="00F27EFF">
        <w:rPr>
          <w:spacing w:val="-2"/>
        </w:rPr>
        <w:t>а</w:t>
      </w:r>
      <w:r w:rsidRPr="00F27EFF">
        <w:rPr>
          <w:spacing w:val="1"/>
        </w:rPr>
        <w:t>н</w:t>
      </w:r>
      <w:r w:rsidRPr="00F27EFF">
        <w:rPr>
          <w:spacing w:val="-1"/>
        </w:rPr>
        <w:t>ны</w:t>
      </w:r>
      <w:r w:rsidRPr="00F27EFF">
        <w:t xml:space="preserve">х разными видами </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х с</w:t>
      </w:r>
      <w:r w:rsidRPr="00F27EFF">
        <w:rPr>
          <w:spacing w:val="-3"/>
        </w:rPr>
        <w:t>в</w:t>
      </w:r>
      <w:r w:rsidRPr="00F27EFF">
        <w:t>яз</w:t>
      </w:r>
      <w:r w:rsidRPr="00F27EFF">
        <w:rPr>
          <w:spacing w:val="-2"/>
        </w:rPr>
        <w:t>ей;</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рас</w:t>
      </w:r>
      <w:r w:rsidRPr="00F27EFF">
        <w:rPr>
          <w:spacing w:val="-2"/>
        </w:rPr>
        <w:t>к</w:t>
      </w:r>
      <w:r w:rsidRPr="00F27EFF">
        <w:rPr>
          <w:spacing w:val="1"/>
        </w:rPr>
        <w:t>ры</w:t>
      </w:r>
      <w:r w:rsidRPr="00F27EFF">
        <w:t>ватьс</w:t>
      </w:r>
      <w:r w:rsidRPr="00F27EFF">
        <w:rPr>
          <w:spacing w:val="-3"/>
        </w:rPr>
        <w:t>м</w:t>
      </w:r>
      <w:r w:rsidRPr="00F27EFF">
        <w:rPr>
          <w:spacing w:val="1"/>
        </w:rPr>
        <w:t>ы</w:t>
      </w:r>
      <w:r w:rsidRPr="00F27EFF">
        <w:t>сл</w:t>
      </w:r>
      <w:r w:rsidRPr="00F27EFF">
        <w:rPr>
          <w:spacing w:val="-1"/>
        </w:rPr>
        <w:t xml:space="preserve"> п</w:t>
      </w:r>
      <w:r w:rsidRPr="00F27EFF">
        <w:rPr>
          <w:spacing w:val="1"/>
        </w:rPr>
        <w:t>о</w:t>
      </w:r>
      <w:r w:rsidRPr="00F27EFF">
        <w:rPr>
          <w:spacing w:val="-1"/>
        </w:rPr>
        <w:t>н</w:t>
      </w:r>
      <w:r w:rsidRPr="00F27EFF">
        <w:t>ят</w:t>
      </w:r>
      <w:r w:rsidRPr="00F27EFF">
        <w:rPr>
          <w:spacing w:val="-1"/>
        </w:rPr>
        <w:t>и</w:t>
      </w:r>
      <w:r w:rsidRPr="00F27EFF">
        <w:t xml:space="preserve">й </w:t>
      </w:r>
      <w:r w:rsidRPr="00F27EFF">
        <w:rPr>
          <w:spacing w:val="-1"/>
        </w:rPr>
        <w:t>«</w:t>
      </w:r>
      <w:r w:rsidRPr="00F27EFF">
        <w:rPr>
          <w:spacing w:val="1"/>
        </w:rPr>
        <w:t>ион</w:t>
      </w:r>
      <w:r w:rsidRPr="00F27EFF">
        <w:rPr>
          <w:spacing w:val="-1"/>
        </w:rPr>
        <w:t>»</w:t>
      </w:r>
      <w:r w:rsidRPr="00F27EFF">
        <w:t>,</w:t>
      </w:r>
      <w:r w:rsidRPr="00F27EFF">
        <w:rPr>
          <w:spacing w:val="-1"/>
        </w:rPr>
        <w:t xml:space="preserve"> «</w:t>
      </w:r>
      <w:r w:rsidRPr="00F27EFF">
        <w:t>ка</w:t>
      </w:r>
      <w:r w:rsidRPr="00F27EFF">
        <w:rPr>
          <w:spacing w:val="-2"/>
        </w:rPr>
        <w:t>т</w:t>
      </w:r>
      <w:r w:rsidRPr="00F27EFF">
        <w:rPr>
          <w:spacing w:val="1"/>
        </w:rPr>
        <w:t>и</w:t>
      </w:r>
      <w:r w:rsidRPr="00F27EFF">
        <w:rPr>
          <w:spacing w:val="-1"/>
        </w:rPr>
        <w:t>о</w:t>
      </w:r>
      <w:r w:rsidRPr="00F27EFF">
        <w:rPr>
          <w:spacing w:val="1"/>
        </w:rPr>
        <w:t>н</w:t>
      </w:r>
      <w:r w:rsidRPr="00F27EFF">
        <w:rPr>
          <w:spacing w:val="-1"/>
        </w:rPr>
        <w:t>»</w:t>
      </w:r>
      <w:r w:rsidRPr="00F27EFF">
        <w:t>,</w:t>
      </w:r>
      <w:r w:rsidRPr="00F27EFF">
        <w:rPr>
          <w:spacing w:val="-1"/>
        </w:rPr>
        <w:t xml:space="preserve"> «</w:t>
      </w:r>
      <w:r w:rsidRPr="00F27EFF">
        <w:t>а</w:t>
      </w:r>
      <w:r w:rsidRPr="00F27EFF">
        <w:rPr>
          <w:spacing w:val="1"/>
        </w:rPr>
        <w:t>н</w:t>
      </w:r>
      <w:r w:rsidRPr="00F27EFF">
        <w:rPr>
          <w:spacing w:val="-1"/>
        </w:rPr>
        <w:t>и</w:t>
      </w:r>
      <w:r w:rsidRPr="00F27EFF">
        <w:rPr>
          <w:spacing w:val="1"/>
        </w:rPr>
        <w:t>он</w:t>
      </w:r>
      <w:r w:rsidRPr="00F27EFF">
        <w:rPr>
          <w:spacing w:val="-1"/>
        </w:rPr>
        <w:t>»</w:t>
      </w:r>
      <w:r w:rsidRPr="00F27EFF">
        <w:t xml:space="preserve">, </w:t>
      </w:r>
      <w:r w:rsidRPr="00F27EFF">
        <w:rPr>
          <w:spacing w:val="-1"/>
        </w:rPr>
        <w:t>«</w:t>
      </w:r>
      <w:r w:rsidRPr="00F27EFF">
        <w:t>э</w:t>
      </w:r>
      <w:r w:rsidRPr="00F27EFF">
        <w:rPr>
          <w:spacing w:val="-1"/>
        </w:rPr>
        <w:t>л</w:t>
      </w:r>
      <w:r w:rsidRPr="00F27EFF">
        <w:t>ект</w:t>
      </w:r>
      <w:r w:rsidRPr="00F27EFF">
        <w:rPr>
          <w:spacing w:val="1"/>
        </w:rPr>
        <w:t>ро</w:t>
      </w:r>
      <w:r w:rsidRPr="00F27EFF">
        <w:rPr>
          <w:spacing w:val="-3"/>
        </w:rPr>
        <w:t>л</w:t>
      </w:r>
      <w:r w:rsidRPr="00F27EFF">
        <w:rPr>
          <w:spacing w:val="1"/>
        </w:rPr>
        <w:t>и</w:t>
      </w:r>
      <w:r w:rsidRPr="00F27EFF">
        <w:t>ты»,</w:t>
      </w:r>
      <w:r w:rsidRPr="00F27EFF">
        <w:rPr>
          <w:spacing w:val="-2"/>
        </w:rPr>
        <w:t>«</w:t>
      </w:r>
      <w:r w:rsidRPr="00F27EFF">
        <w:rPr>
          <w:spacing w:val="1"/>
        </w:rPr>
        <w:t>н</w:t>
      </w:r>
      <w:r w:rsidRPr="00F27EFF">
        <w:rPr>
          <w:spacing w:val="-2"/>
        </w:rPr>
        <w:t>е</w:t>
      </w:r>
      <w:r w:rsidRPr="00F27EFF">
        <w:t>э</w:t>
      </w:r>
      <w:r w:rsidRPr="00F27EFF">
        <w:rPr>
          <w:spacing w:val="-1"/>
        </w:rPr>
        <w:t>л</w:t>
      </w:r>
      <w:r w:rsidRPr="00F27EFF">
        <w:t>ект</w:t>
      </w:r>
      <w:r w:rsidRPr="00F27EFF">
        <w:rPr>
          <w:spacing w:val="-1"/>
        </w:rPr>
        <w:t>р</w:t>
      </w:r>
      <w:r w:rsidRPr="00F27EFF">
        <w:rPr>
          <w:spacing w:val="1"/>
        </w:rPr>
        <w:t>о</w:t>
      </w:r>
      <w:r w:rsidRPr="00F27EFF">
        <w:rPr>
          <w:spacing w:val="-1"/>
        </w:rPr>
        <w:t>л</w:t>
      </w:r>
      <w:r w:rsidRPr="00F27EFF">
        <w:rPr>
          <w:spacing w:val="1"/>
        </w:rPr>
        <w:t>и</w:t>
      </w:r>
      <w:r w:rsidRPr="00F27EFF">
        <w:rPr>
          <w:spacing w:val="-3"/>
        </w:rPr>
        <w:t>т</w:t>
      </w:r>
      <w:r w:rsidRPr="00F27EFF">
        <w:rPr>
          <w:spacing w:val="1"/>
        </w:rPr>
        <w:t>ы</w:t>
      </w:r>
      <w:r w:rsidRPr="00F27EFF">
        <w:rPr>
          <w:spacing w:val="-1"/>
        </w:rPr>
        <w:t>»</w:t>
      </w:r>
      <w:r w:rsidRPr="00F27EFF">
        <w:t xml:space="preserve">, </w:t>
      </w:r>
      <w:r w:rsidRPr="00F27EFF">
        <w:rPr>
          <w:spacing w:val="-1"/>
        </w:rPr>
        <w:t>«</w:t>
      </w:r>
      <w:r w:rsidRPr="00F27EFF">
        <w:t>э</w:t>
      </w:r>
      <w:r w:rsidRPr="00F27EFF">
        <w:rPr>
          <w:spacing w:val="-1"/>
        </w:rPr>
        <w:t>л</w:t>
      </w:r>
      <w:r w:rsidRPr="00F27EFF">
        <w:t>ект</w:t>
      </w:r>
      <w:r w:rsidRPr="00F27EFF">
        <w:rPr>
          <w:spacing w:val="1"/>
        </w:rPr>
        <w:t>ро</w:t>
      </w:r>
      <w:r w:rsidRPr="00F27EFF">
        <w:rPr>
          <w:spacing w:val="-3"/>
        </w:rPr>
        <w:t>л</w:t>
      </w:r>
      <w:r w:rsidRPr="00F27EFF">
        <w:rPr>
          <w:spacing w:val="1"/>
        </w:rPr>
        <w:t>и</w:t>
      </w:r>
      <w:r w:rsidRPr="00F27EFF">
        <w:t>ти</w:t>
      </w:r>
      <w:r w:rsidRPr="00F27EFF">
        <w:rPr>
          <w:spacing w:val="-1"/>
        </w:rPr>
        <w:t>ч</w:t>
      </w:r>
      <w:r w:rsidRPr="00F27EFF">
        <w:t>еск</w:t>
      </w:r>
      <w:r w:rsidRPr="00F27EFF">
        <w:rPr>
          <w:spacing w:val="-2"/>
        </w:rPr>
        <w:t>а</w:t>
      </w:r>
      <w:r w:rsidRPr="00F27EFF">
        <w:t xml:space="preserve">я </w:t>
      </w:r>
      <w:r w:rsidRPr="00F27EFF">
        <w:rPr>
          <w:spacing w:val="1"/>
        </w:rPr>
        <w:t>ди</w:t>
      </w:r>
      <w:r w:rsidRPr="00F27EFF">
        <w:rPr>
          <w:spacing w:val="-2"/>
        </w:rPr>
        <w:t>с</w:t>
      </w:r>
      <w:r w:rsidRPr="00F27EFF">
        <w:t>с</w:t>
      </w:r>
      <w:r w:rsidRPr="00F27EFF">
        <w:rPr>
          <w:spacing w:val="-1"/>
        </w:rPr>
        <w:t>о</w:t>
      </w:r>
      <w:r w:rsidRPr="00F27EFF">
        <w:rPr>
          <w:spacing w:val="1"/>
        </w:rPr>
        <w:t>ц</w:t>
      </w:r>
      <w:r w:rsidRPr="00F27EFF">
        <w:rPr>
          <w:spacing w:val="-1"/>
        </w:rPr>
        <w:t>и</w:t>
      </w:r>
      <w:r w:rsidRPr="00F27EFF">
        <w:t>а</w:t>
      </w:r>
      <w:r w:rsidRPr="00F27EFF">
        <w:rPr>
          <w:spacing w:val="-1"/>
        </w:rPr>
        <w:t>ц</w:t>
      </w:r>
      <w:r w:rsidRPr="00F27EFF">
        <w:rPr>
          <w:spacing w:val="1"/>
        </w:rPr>
        <w:t>и</w:t>
      </w:r>
      <w:r w:rsidRPr="00F27EFF">
        <w:t>я»,</w:t>
      </w:r>
      <w:r w:rsidRPr="00F27EFF">
        <w:rPr>
          <w:spacing w:val="-2"/>
        </w:rPr>
        <w:t>«</w:t>
      </w:r>
      <w:r w:rsidRPr="00F27EFF">
        <w:rPr>
          <w:spacing w:val="1"/>
        </w:rPr>
        <w:t>о</w:t>
      </w:r>
      <w:r w:rsidRPr="00F27EFF">
        <w:rPr>
          <w:spacing w:val="-2"/>
        </w:rPr>
        <w:t>к</w:t>
      </w:r>
      <w:r w:rsidRPr="00F27EFF">
        <w:rPr>
          <w:spacing w:val="-1"/>
        </w:rPr>
        <w:t>и</w:t>
      </w:r>
      <w:r w:rsidRPr="00F27EFF">
        <w:t>слите</w:t>
      </w:r>
      <w:r w:rsidRPr="00F27EFF">
        <w:rPr>
          <w:spacing w:val="-1"/>
        </w:rPr>
        <w:t>ль»</w:t>
      </w:r>
      <w:r w:rsidRPr="00F27EFF">
        <w:t xml:space="preserve">, «степень окисления» </w:t>
      </w:r>
      <w:r w:rsidRPr="00F27EFF">
        <w:rPr>
          <w:spacing w:val="-1"/>
        </w:rPr>
        <w:t>«</w:t>
      </w:r>
      <w:r w:rsidRPr="00F27EFF">
        <w:t>вос</w:t>
      </w:r>
      <w:r w:rsidRPr="00F27EFF">
        <w:rPr>
          <w:spacing w:val="1"/>
        </w:rPr>
        <w:t>с</w:t>
      </w:r>
      <w:r w:rsidRPr="00F27EFF">
        <w:t>та</w:t>
      </w:r>
      <w:r w:rsidRPr="00F27EFF">
        <w:rPr>
          <w:spacing w:val="-2"/>
        </w:rPr>
        <w:t>н</w:t>
      </w:r>
      <w:r w:rsidRPr="00F27EFF">
        <w:rPr>
          <w:spacing w:val="1"/>
        </w:rPr>
        <w:t>о</w:t>
      </w:r>
      <w:r w:rsidRPr="00F27EFF">
        <w:rPr>
          <w:spacing w:val="-3"/>
        </w:rPr>
        <w:t>в</w:t>
      </w:r>
      <w:r w:rsidRPr="00F27EFF">
        <w:rPr>
          <w:spacing w:val="1"/>
        </w:rPr>
        <w:t>и</w:t>
      </w:r>
      <w:r w:rsidRPr="00F27EFF">
        <w:t>те</w:t>
      </w:r>
      <w:r w:rsidRPr="00F27EFF">
        <w:rPr>
          <w:spacing w:val="-1"/>
        </w:rPr>
        <w:t>ль»</w:t>
      </w:r>
      <w:r w:rsidRPr="00F27EFF">
        <w:t>,</w:t>
      </w:r>
      <w:r w:rsidRPr="00F27EFF">
        <w:rPr>
          <w:spacing w:val="1"/>
        </w:rPr>
        <w:t>«о</w:t>
      </w:r>
      <w:r w:rsidRPr="00F27EFF">
        <w:rPr>
          <w:spacing w:val="-2"/>
        </w:rPr>
        <w:t>к</w:t>
      </w:r>
      <w:r w:rsidRPr="00F27EFF">
        <w:rPr>
          <w:spacing w:val="1"/>
        </w:rPr>
        <w:t>и</w:t>
      </w:r>
      <w:r w:rsidRPr="00F27EFF">
        <w:t>сле</w:t>
      </w:r>
      <w:r w:rsidRPr="00F27EFF">
        <w:rPr>
          <w:spacing w:val="-2"/>
        </w:rPr>
        <w:t>н</w:t>
      </w:r>
      <w:r w:rsidRPr="00F27EFF">
        <w:rPr>
          <w:spacing w:val="1"/>
        </w:rPr>
        <w:t>и</w:t>
      </w:r>
      <w:r w:rsidRPr="00F27EFF">
        <w:t>е</w:t>
      </w:r>
      <w:r w:rsidRPr="00F27EFF">
        <w:rPr>
          <w:spacing w:val="-1"/>
        </w:rPr>
        <w:t>»</w:t>
      </w:r>
      <w:r w:rsidRPr="00F27EFF">
        <w:t xml:space="preserve">, </w:t>
      </w:r>
      <w:r w:rsidRPr="00F27EFF">
        <w:rPr>
          <w:spacing w:val="-1"/>
        </w:rPr>
        <w:t>«</w:t>
      </w:r>
      <w:r w:rsidRPr="00F27EFF">
        <w:t>вос</w:t>
      </w:r>
      <w:r w:rsidRPr="00F27EFF">
        <w:rPr>
          <w:spacing w:val="1"/>
        </w:rPr>
        <w:t>с</w:t>
      </w:r>
      <w:r w:rsidRPr="00F27EFF">
        <w:t>та</w:t>
      </w:r>
      <w:r w:rsidRPr="00F27EFF">
        <w:rPr>
          <w:spacing w:val="-2"/>
        </w:rPr>
        <w:t>н</w:t>
      </w:r>
      <w:r w:rsidRPr="00F27EFF">
        <w:rPr>
          <w:spacing w:val="1"/>
        </w:rPr>
        <w:t>о</w:t>
      </w:r>
      <w:r w:rsidRPr="00F27EFF">
        <w:t>в</w:t>
      </w:r>
      <w:r w:rsidRPr="00F27EFF">
        <w:rPr>
          <w:spacing w:val="-1"/>
        </w:rPr>
        <w:t>л</w:t>
      </w:r>
      <w:r w:rsidRPr="00F27EFF">
        <w:rPr>
          <w:spacing w:val="-2"/>
        </w:rPr>
        <w:t>е</w:t>
      </w:r>
      <w:r w:rsidRPr="00F27EFF">
        <w:rPr>
          <w:spacing w:val="1"/>
        </w:rPr>
        <w:t>ни</w:t>
      </w:r>
      <w:r w:rsidRPr="00F27EFF">
        <w:t>е»;</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о</w:t>
      </w:r>
      <w:r w:rsidRPr="00F27EFF">
        <w:rPr>
          <w:spacing w:val="1"/>
        </w:rPr>
        <w:t>пр</w:t>
      </w:r>
      <w:r w:rsidRPr="00F27EFF">
        <w:rPr>
          <w:spacing w:val="-2"/>
        </w:rPr>
        <w:t>е</w:t>
      </w:r>
      <w:r w:rsidRPr="00F27EFF">
        <w:rPr>
          <w:spacing w:val="1"/>
        </w:rPr>
        <w:t>д</w:t>
      </w:r>
      <w:r w:rsidRPr="00F27EFF">
        <w:t>елятьст</w:t>
      </w:r>
      <w:r w:rsidRPr="00F27EFF">
        <w:rPr>
          <w:spacing w:val="-3"/>
        </w:rPr>
        <w:t>е</w:t>
      </w:r>
      <w:r w:rsidRPr="00F27EFF">
        <w:rPr>
          <w:spacing w:val="1"/>
        </w:rPr>
        <w:t>п</w:t>
      </w:r>
      <w:r w:rsidRPr="00F27EFF">
        <w:rPr>
          <w:spacing w:val="-2"/>
        </w:rPr>
        <w:t>е</w:t>
      </w:r>
      <w:r w:rsidRPr="00F27EFF">
        <w:rPr>
          <w:spacing w:val="1"/>
        </w:rPr>
        <w:t>н</w:t>
      </w:r>
      <w:r w:rsidRPr="00F27EFF">
        <w:t>ь о</w:t>
      </w:r>
      <w:r w:rsidRPr="00F27EFF">
        <w:rPr>
          <w:spacing w:val="1"/>
        </w:rPr>
        <w:t>к</w:t>
      </w:r>
      <w:r w:rsidRPr="00F27EFF">
        <w:rPr>
          <w:spacing w:val="-1"/>
        </w:rPr>
        <w:t>и</w:t>
      </w:r>
      <w:r w:rsidRPr="00F27EFF">
        <w:t>сле</w:t>
      </w:r>
      <w:r w:rsidRPr="00F27EFF">
        <w:rPr>
          <w:spacing w:val="-2"/>
        </w:rPr>
        <w:t>н</w:t>
      </w:r>
      <w:r w:rsidRPr="00F27EFF">
        <w:rPr>
          <w:spacing w:val="1"/>
        </w:rPr>
        <w:t>и</w:t>
      </w:r>
      <w:r w:rsidRPr="00F27EFF">
        <w:t>я ат</w:t>
      </w:r>
      <w:r w:rsidRPr="00F27EFF">
        <w:rPr>
          <w:spacing w:val="1"/>
        </w:rPr>
        <w:t>о</w:t>
      </w:r>
      <w:r w:rsidRPr="00F27EFF">
        <w:t xml:space="preserve">ма </w:t>
      </w:r>
      <w:r w:rsidRPr="00F27EFF">
        <w:rPr>
          <w:spacing w:val="-1"/>
        </w:rPr>
        <w:t>эл</w:t>
      </w:r>
      <w:r w:rsidRPr="00F27EFF">
        <w:t>ем</w:t>
      </w:r>
      <w:r w:rsidRPr="00F27EFF">
        <w:rPr>
          <w:spacing w:val="-2"/>
        </w:rPr>
        <w:t>е</w:t>
      </w:r>
      <w:r w:rsidRPr="00F27EFF">
        <w:rPr>
          <w:spacing w:val="1"/>
        </w:rPr>
        <w:t>н</w:t>
      </w:r>
      <w:r w:rsidRPr="00F27EFF">
        <w:t>та в</w:t>
      </w:r>
      <w:r w:rsidRPr="00F27EFF">
        <w:rPr>
          <w:spacing w:val="-3"/>
        </w:rPr>
        <w:t>с</w:t>
      </w:r>
      <w:r w:rsidRPr="00F27EFF">
        <w:rPr>
          <w:spacing w:val="-1"/>
        </w:rPr>
        <w:t>о</w:t>
      </w:r>
      <w:r w:rsidRPr="00F27EFF">
        <w:t>е</w:t>
      </w:r>
      <w:r w:rsidRPr="00F27EFF">
        <w:rPr>
          <w:spacing w:val="1"/>
        </w:rPr>
        <w:t>д</w:t>
      </w:r>
      <w:r w:rsidRPr="00F27EFF">
        <w:rPr>
          <w:spacing w:val="-1"/>
        </w:rPr>
        <w:t>и</w:t>
      </w:r>
      <w:r w:rsidRPr="00F27EFF">
        <w:rPr>
          <w:spacing w:val="1"/>
        </w:rPr>
        <w:t>н</w:t>
      </w:r>
      <w:r w:rsidRPr="00F27EFF">
        <w:rPr>
          <w:spacing w:val="-2"/>
        </w:rPr>
        <w:t>е</w:t>
      </w:r>
      <w:r w:rsidRPr="00F27EFF">
        <w:rPr>
          <w:spacing w:val="1"/>
        </w:rPr>
        <w:t>н</w:t>
      </w:r>
      <w:r w:rsidRPr="00F27EFF">
        <w:rPr>
          <w:spacing w:val="-1"/>
        </w:rPr>
        <w:t>и</w:t>
      </w:r>
      <w:r w:rsidRPr="00F27EFF">
        <w:t>и;</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рас</w:t>
      </w:r>
      <w:r w:rsidRPr="00F27EFF">
        <w:rPr>
          <w:spacing w:val="-2"/>
        </w:rPr>
        <w:t>к</w:t>
      </w:r>
      <w:r w:rsidRPr="00F27EFF">
        <w:rPr>
          <w:spacing w:val="1"/>
        </w:rPr>
        <w:t>ры</w:t>
      </w:r>
      <w:r w:rsidRPr="00F27EFF">
        <w:t>ватьс</w:t>
      </w:r>
      <w:r w:rsidRPr="00F27EFF">
        <w:rPr>
          <w:spacing w:val="-3"/>
        </w:rPr>
        <w:t>м</w:t>
      </w:r>
      <w:r w:rsidRPr="00F27EFF">
        <w:rPr>
          <w:spacing w:val="1"/>
        </w:rPr>
        <w:t>ы</w:t>
      </w:r>
      <w:r w:rsidRPr="00F27EFF">
        <w:t>сл</w:t>
      </w:r>
      <w:r w:rsidRPr="00F27EFF">
        <w:rPr>
          <w:spacing w:val="-3"/>
        </w:rPr>
        <w:t>т</w:t>
      </w:r>
      <w:r w:rsidRPr="00F27EFF">
        <w:t>е</w:t>
      </w:r>
      <w:r w:rsidRPr="00F27EFF">
        <w:rPr>
          <w:spacing w:val="-1"/>
        </w:rPr>
        <w:t>о</w:t>
      </w:r>
      <w:r w:rsidRPr="00F27EFF">
        <w:rPr>
          <w:spacing w:val="1"/>
        </w:rPr>
        <w:t>р</w:t>
      </w:r>
      <w:r w:rsidRPr="00F27EFF">
        <w:rPr>
          <w:spacing w:val="-1"/>
        </w:rPr>
        <w:t>и</w:t>
      </w:r>
      <w:r w:rsidRPr="00F27EFF">
        <w:t>и э</w:t>
      </w:r>
      <w:r w:rsidRPr="00F27EFF">
        <w:rPr>
          <w:spacing w:val="-1"/>
        </w:rPr>
        <w:t>л</w:t>
      </w:r>
      <w:r w:rsidRPr="00F27EFF">
        <w:t>ект</w:t>
      </w:r>
      <w:r w:rsidRPr="00F27EFF">
        <w:rPr>
          <w:spacing w:val="-1"/>
        </w:rPr>
        <w:t>р</w:t>
      </w:r>
      <w:r w:rsidRPr="00F27EFF">
        <w:rPr>
          <w:spacing w:val="1"/>
        </w:rPr>
        <w:t>о</w:t>
      </w:r>
      <w:r w:rsidRPr="00F27EFF">
        <w:rPr>
          <w:spacing w:val="-1"/>
        </w:rPr>
        <w:t>л</w:t>
      </w:r>
      <w:r w:rsidRPr="00F27EFF">
        <w:rPr>
          <w:spacing w:val="1"/>
        </w:rPr>
        <w:t>и</w:t>
      </w:r>
      <w:r w:rsidRPr="00F27EFF">
        <w:t>т</w:t>
      </w:r>
      <w:r w:rsidRPr="00F27EFF">
        <w:rPr>
          <w:spacing w:val="-2"/>
        </w:rPr>
        <w:t>и</w:t>
      </w:r>
      <w:r w:rsidRPr="00F27EFF">
        <w:t>че</w:t>
      </w:r>
      <w:r w:rsidRPr="00F27EFF">
        <w:rPr>
          <w:spacing w:val="-2"/>
        </w:rPr>
        <w:t>с</w:t>
      </w:r>
      <w:r w:rsidRPr="00F27EFF">
        <w:t>к</w:t>
      </w:r>
      <w:r w:rsidRPr="00F27EFF">
        <w:rPr>
          <w:spacing w:val="-1"/>
        </w:rPr>
        <w:t>о</w:t>
      </w:r>
      <w:r w:rsidRPr="00F27EFF">
        <w:t>й</w:t>
      </w:r>
      <w:r w:rsidRPr="00F27EFF">
        <w:rPr>
          <w:spacing w:val="1"/>
        </w:rPr>
        <w:t>ди</w:t>
      </w:r>
      <w:r w:rsidRPr="00F27EFF">
        <w:rPr>
          <w:spacing w:val="-2"/>
        </w:rPr>
        <w:t>с</w:t>
      </w:r>
      <w:r w:rsidRPr="00F27EFF">
        <w:t>с</w:t>
      </w:r>
      <w:r w:rsidRPr="00F27EFF">
        <w:rPr>
          <w:spacing w:val="-1"/>
        </w:rPr>
        <w:t>о</w:t>
      </w:r>
      <w:r w:rsidRPr="00F27EFF">
        <w:rPr>
          <w:spacing w:val="1"/>
        </w:rPr>
        <w:t>ц</w:t>
      </w:r>
      <w:r w:rsidRPr="00F27EFF">
        <w:rPr>
          <w:spacing w:val="-1"/>
        </w:rPr>
        <w:t>и</w:t>
      </w:r>
      <w:r w:rsidRPr="00F27EFF">
        <w:t>а</w:t>
      </w:r>
      <w:r w:rsidRPr="00F27EFF">
        <w:rPr>
          <w:spacing w:val="-1"/>
        </w:rPr>
        <w:t>ц</w:t>
      </w:r>
      <w:r w:rsidRPr="00F27EFF">
        <w:rPr>
          <w:spacing w:val="1"/>
        </w:rPr>
        <w:t>ии</w:t>
      </w:r>
      <w:r w:rsidRPr="00F27EFF">
        <w:t>;</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составлять уравнения электролитической диссоциации кислот, щелочей, солей;</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о</w:t>
      </w:r>
      <w:r w:rsidRPr="00F27EFF">
        <w:rPr>
          <w:spacing w:val="1"/>
        </w:rPr>
        <w:t>б</w:t>
      </w:r>
      <w:r w:rsidRPr="00F27EFF">
        <w:rPr>
          <w:spacing w:val="-1"/>
        </w:rPr>
        <w:t>ъ</w:t>
      </w:r>
      <w:r w:rsidRPr="00F27EFF">
        <w:t>яс</w:t>
      </w:r>
      <w:r w:rsidRPr="00F27EFF">
        <w:rPr>
          <w:spacing w:val="1"/>
        </w:rPr>
        <w:t>н</w:t>
      </w:r>
      <w:r w:rsidRPr="00F27EFF">
        <w:t>ятьс</w:t>
      </w:r>
      <w:r w:rsidRPr="00F27EFF">
        <w:rPr>
          <w:spacing w:val="-2"/>
        </w:rPr>
        <w:t>у</w:t>
      </w:r>
      <w:r w:rsidRPr="00F27EFF">
        <w:t>щнос</w:t>
      </w:r>
      <w:r w:rsidRPr="00F27EFF">
        <w:rPr>
          <w:spacing w:val="-3"/>
        </w:rPr>
        <w:t>т</w:t>
      </w:r>
      <w:r w:rsidRPr="00F27EFF">
        <w:t>ь про</w:t>
      </w:r>
      <w:r w:rsidRPr="00F27EFF">
        <w:rPr>
          <w:spacing w:val="1"/>
        </w:rPr>
        <w:t>ц</w:t>
      </w:r>
      <w:r w:rsidRPr="00F27EFF">
        <w:t>е</w:t>
      </w:r>
      <w:r w:rsidRPr="00F27EFF">
        <w:rPr>
          <w:spacing w:val="-2"/>
        </w:rPr>
        <w:t>с</w:t>
      </w:r>
      <w:r w:rsidRPr="00F27EFF">
        <w:t>са э</w:t>
      </w:r>
      <w:r w:rsidRPr="00F27EFF">
        <w:rPr>
          <w:spacing w:val="-1"/>
        </w:rPr>
        <w:t>л</w:t>
      </w:r>
      <w:r w:rsidRPr="00F27EFF">
        <w:t>ект</w:t>
      </w:r>
      <w:r w:rsidRPr="00F27EFF">
        <w:rPr>
          <w:spacing w:val="-1"/>
        </w:rPr>
        <w:t>р</w:t>
      </w:r>
      <w:r w:rsidRPr="00F27EFF">
        <w:rPr>
          <w:spacing w:val="1"/>
        </w:rPr>
        <w:t>о</w:t>
      </w:r>
      <w:r w:rsidRPr="00F27EFF">
        <w:rPr>
          <w:spacing w:val="-1"/>
        </w:rPr>
        <w:t>л</w:t>
      </w:r>
      <w:r w:rsidRPr="00F27EFF">
        <w:rPr>
          <w:spacing w:val="1"/>
        </w:rPr>
        <w:t>и</w:t>
      </w:r>
      <w:r w:rsidRPr="00F27EFF">
        <w:t>т</w:t>
      </w:r>
      <w:r w:rsidRPr="00F27EFF">
        <w:rPr>
          <w:spacing w:val="-2"/>
        </w:rPr>
        <w:t>и</w:t>
      </w:r>
      <w:r w:rsidRPr="00F27EFF">
        <w:t>че</w:t>
      </w:r>
      <w:r w:rsidRPr="00F27EFF">
        <w:rPr>
          <w:spacing w:val="-2"/>
        </w:rPr>
        <w:t>с</w:t>
      </w:r>
      <w:r w:rsidRPr="00F27EFF">
        <w:t>к</w:t>
      </w:r>
      <w:r w:rsidRPr="00F27EFF">
        <w:rPr>
          <w:spacing w:val="-1"/>
        </w:rPr>
        <w:t>о</w:t>
      </w:r>
      <w:r w:rsidRPr="00F27EFF">
        <w:t>й</w:t>
      </w:r>
      <w:r w:rsidRPr="00F27EFF">
        <w:rPr>
          <w:spacing w:val="1"/>
        </w:rPr>
        <w:t>ди</w:t>
      </w:r>
      <w:r w:rsidRPr="00F27EFF">
        <w:rPr>
          <w:spacing w:val="-2"/>
        </w:rPr>
        <w:t>с</w:t>
      </w:r>
      <w:r w:rsidRPr="00F27EFF">
        <w:t>с</w:t>
      </w:r>
      <w:r w:rsidRPr="00F27EFF">
        <w:rPr>
          <w:spacing w:val="-1"/>
        </w:rPr>
        <w:t>о</w:t>
      </w:r>
      <w:r w:rsidRPr="00F27EFF">
        <w:rPr>
          <w:spacing w:val="1"/>
        </w:rPr>
        <w:t>ц</w:t>
      </w:r>
      <w:r w:rsidRPr="00F27EFF">
        <w:rPr>
          <w:spacing w:val="-1"/>
        </w:rPr>
        <w:t>и</w:t>
      </w:r>
      <w:r w:rsidRPr="00F27EFF">
        <w:t>а</w:t>
      </w:r>
      <w:r w:rsidRPr="00F27EFF">
        <w:rPr>
          <w:spacing w:val="-1"/>
        </w:rPr>
        <w:t>ц</w:t>
      </w:r>
      <w:r w:rsidRPr="00F27EFF">
        <w:rPr>
          <w:spacing w:val="1"/>
        </w:rPr>
        <w:t>и</w:t>
      </w:r>
      <w:r w:rsidRPr="00F27EFF">
        <w:t>и ире</w:t>
      </w:r>
      <w:r w:rsidRPr="00F27EFF">
        <w:rPr>
          <w:spacing w:val="-2"/>
        </w:rPr>
        <w:t>а</w:t>
      </w:r>
      <w:r w:rsidRPr="00F27EFF">
        <w:t>к</w:t>
      </w:r>
      <w:r w:rsidRPr="00F27EFF">
        <w:rPr>
          <w:spacing w:val="-1"/>
        </w:rPr>
        <w:t>ц</w:t>
      </w:r>
      <w:r w:rsidRPr="00F27EFF">
        <w:rPr>
          <w:spacing w:val="1"/>
        </w:rPr>
        <w:t>и</w:t>
      </w:r>
      <w:r w:rsidRPr="00F27EFF">
        <w:t>й</w:t>
      </w:r>
      <w:r w:rsidRPr="00F27EFF">
        <w:rPr>
          <w:spacing w:val="-1"/>
        </w:rPr>
        <w:t>и</w:t>
      </w:r>
      <w:r w:rsidRPr="00F27EFF">
        <w:rPr>
          <w:spacing w:val="1"/>
        </w:rPr>
        <w:t>о</w:t>
      </w:r>
      <w:r w:rsidRPr="00F27EFF">
        <w:rPr>
          <w:spacing w:val="-1"/>
        </w:rPr>
        <w:t>н</w:t>
      </w:r>
      <w:r w:rsidRPr="00F27EFF">
        <w:rPr>
          <w:spacing w:val="1"/>
        </w:rPr>
        <w:t>но</w:t>
      </w:r>
      <w:r w:rsidRPr="00F27EFF">
        <w:rPr>
          <w:spacing w:val="-2"/>
        </w:rPr>
        <w:t>г</w:t>
      </w:r>
      <w:r w:rsidRPr="00F27EFF">
        <w:t>о</w:t>
      </w:r>
      <w:r w:rsidRPr="00F27EFF">
        <w:rPr>
          <w:spacing w:val="1"/>
        </w:rPr>
        <w:t>об</w:t>
      </w:r>
      <w:r w:rsidRPr="00F27EFF">
        <w:rPr>
          <w:spacing w:val="-3"/>
        </w:rPr>
        <w:t>м</w:t>
      </w:r>
      <w:r w:rsidRPr="00F27EFF">
        <w:t>е</w:t>
      </w:r>
      <w:r w:rsidRPr="00F27EFF">
        <w:rPr>
          <w:spacing w:val="1"/>
        </w:rPr>
        <w:t>н</w:t>
      </w:r>
      <w:r w:rsidRPr="00F27EFF">
        <w:t>а;</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составлять полные и сокращенные ионные уравнения реакции обмена;</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о</w:t>
      </w:r>
      <w:r w:rsidRPr="00F27EFF">
        <w:rPr>
          <w:spacing w:val="1"/>
        </w:rPr>
        <w:t>пр</w:t>
      </w:r>
      <w:r w:rsidRPr="00F27EFF">
        <w:rPr>
          <w:spacing w:val="-2"/>
        </w:rPr>
        <w:t>е</w:t>
      </w:r>
      <w:r w:rsidRPr="00F27EFF">
        <w:rPr>
          <w:spacing w:val="1"/>
        </w:rPr>
        <w:t>д</w:t>
      </w:r>
      <w:r w:rsidRPr="00F27EFF">
        <w:t>елять</w:t>
      </w:r>
      <w:r w:rsidRPr="00F27EFF">
        <w:rPr>
          <w:spacing w:val="-1"/>
        </w:rPr>
        <w:t xml:space="preserve"> в</w:t>
      </w:r>
      <w:r w:rsidRPr="00F27EFF">
        <w:rPr>
          <w:spacing w:val="1"/>
        </w:rPr>
        <w:t>о</w:t>
      </w:r>
      <w:r w:rsidRPr="00F27EFF">
        <w:t>з</w:t>
      </w:r>
      <w:r w:rsidRPr="00F27EFF">
        <w:rPr>
          <w:spacing w:val="-3"/>
        </w:rPr>
        <w:t>м</w:t>
      </w:r>
      <w:r w:rsidRPr="00F27EFF">
        <w:rPr>
          <w:spacing w:val="1"/>
        </w:rPr>
        <w:t>о</w:t>
      </w:r>
      <w:r w:rsidRPr="00F27EFF">
        <w:rPr>
          <w:spacing w:val="-2"/>
        </w:rPr>
        <w:t>ж</w:t>
      </w:r>
      <w:r w:rsidRPr="00F27EFF">
        <w:rPr>
          <w:spacing w:val="1"/>
        </w:rPr>
        <w:t>но</w:t>
      </w:r>
      <w:r w:rsidRPr="00F27EFF">
        <w:t xml:space="preserve">сть </w:t>
      </w:r>
      <w:r w:rsidRPr="00F27EFF">
        <w:rPr>
          <w:spacing w:val="1"/>
        </w:rPr>
        <w:t>п</w:t>
      </w:r>
      <w:r w:rsidRPr="00F27EFF">
        <w:rPr>
          <w:spacing w:val="-1"/>
        </w:rPr>
        <w:t>р</w:t>
      </w:r>
      <w:r w:rsidRPr="00F27EFF">
        <w:rPr>
          <w:spacing w:val="1"/>
        </w:rPr>
        <w:t>о</w:t>
      </w:r>
      <w:r w:rsidRPr="00F27EFF">
        <w:t>те</w:t>
      </w:r>
      <w:r w:rsidRPr="00F27EFF">
        <w:rPr>
          <w:spacing w:val="-2"/>
        </w:rPr>
        <w:t>к</w:t>
      </w:r>
      <w:r w:rsidRPr="00F27EFF">
        <w:t>а</w:t>
      </w:r>
      <w:r w:rsidRPr="00F27EFF">
        <w:rPr>
          <w:spacing w:val="-1"/>
        </w:rPr>
        <w:t>н</w:t>
      </w:r>
      <w:r w:rsidRPr="00F27EFF">
        <w:rPr>
          <w:spacing w:val="1"/>
        </w:rPr>
        <w:t>и</w:t>
      </w:r>
      <w:r w:rsidRPr="00F27EFF">
        <w:t>я</w:t>
      </w:r>
      <w:r w:rsidRPr="00F27EFF">
        <w:rPr>
          <w:spacing w:val="1"/>
        </w:rPr>
        <w:t>р</w:t>
      </w:r>
      <w:r w:rsidRPr="00F27EFF">
        <w:t>еа</w:t>
      </w:r>
      <w:r w:rsidRPr="00F27EFF">
        <w:rPr>
          <w:spacing w:val="-2"/>
        </w:rPr>
        <w:t>к</w:t>
      </w:r>
      <w:r w:rsidRPr="00F27EFF">
        <w:rPr>
          <w:spacing w:val="1"/>
        </w:rPr>
        <w:t>ц</w:t>
      </w:r>
      <w:r w:rsidRPr="00F27EFF">
        <w:rPr>
          <w:spacing w:val="-1"/>
        </w:rPr>
        <w:t>и</w:t>
      </w:r>
      <w:r w:rsidRPr="00F27EFF">
        <w:t>йион</w:t>
      </w:r>
      <w:r w:rsidRPr="00F27EFF">
        <w:rPr>
          <w:spacing w:val="-1"/>
        </w:rPr>
        <w:t>н</w:t>
      </w:r>
      <w:r w:rsidRPr="00F27EFF">
        <w:rPr>
          <w:spacing w:val="1"/>
        </w:rPr>
        <w:t>о</w:t>
      </w:r>
      <w:r w:rsidRPr="00F27EFF">
        <w:rPr>
          <w:spacing w:val="-2"/>
        </w:rPr>
        <w:t>г</w:t>
      </w:r>
      <w:r w:rsidRPr="00F27EFF">
        <w:t xml:space="preserve">о </w:t>
      </w:r>
      <w:r w:rsidRPr="00F27EFF">
        <w:rPr>
          <w:spacing w:val="1"/>
        </w:rPr>
        <w:t>об</w:t>
      </w:r>
      <w:r w:rsidRPr="00F27EFF">
        <w:rPr>
          <w:spacing w:val="-3"/>
        </w:rPr>
        <w:t>м</w:t>
      </w:r>
      <w:r w:rsidRPr="00F27EFF">
        <w:t>е</w:t>
      </w:r>
      <w:r w:rsidRPr="00F27EFF">
        <w:rPr>
          <w:spacing w:val="1"/>
        </w:rPr>
        <w:t>н</w:t>
      </w:r>
      <w:r w:rsidRPr="00F27EFF">
        <w:t>а;</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проводить реакции, подтверждающие качественный состав различных веществ;</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о</w:t>
      </w:r>
      <w:r w:rsidRPr="00F27EFF">
        <w:rPr>
          <w:spacing w:val="1"/>
        </w:rPr>
        <w:t>пр</w:t>
      </w:r>
      <w:r w:rsidRPr="00F27EFF">
        <w:rPr>
          <w:spacing w:val="-2"/>
        </w:rPr>
        <w:t>е</w:t>
      </w:r>
      <w:r w:rsidRPr="00F27EFF">
        <w:rPr>
          <w:spacing w:val="1"/>
        </w:rPr>
        <w:t>д</w:t>
      </w:r>
      <w:r w:rsidRPr="00F27EFF">
        <w:t>елять</w:t>
      </w:r>
      <w:r w:rsidRPr="00F27EFF">
        <w:rPr>
          <w:spacing w:val="-2"/>
        </w:rPr>
        <w:t>о</w:t>
      </w:r>
      <w:r w:rsidRPr="00F27EFF">
        <w:t>к</w:t>
      </w:r>
      <w:r w:rsidRPr="00F27EFF">
        <w:rPr>
          <w:spacing w:val="-1"/>
        </w:rPr>
        <w:t>и</w:t>
      </w:r>
      <w:r w:rsidRPr="00F27EFF">
        <w:t>сли</w:t>
      </w:r>
      <w:r w:rsidRPr="00F27EFF">
        <w:rPr>
          <w:spacing w:val="-3"/>
        </w:rPr>
        <w:t>т</w:t>
      </w:r>
      <w:r w:rsidRPr="00F27EFF">
        <w:t>ельи вос</w:t>
      </w:r>
      <w:r w:rsidRPr="00F27EFF">
        <w:rPr>
          <w:spacing w:val="1"/>
        </w:rPr>
        <w:t>с</w:t>
      </w:r>
      <w:r w:rsidRPr="00F27EFF">
        <w:t>т</w:t>
      </w:r>
      <w:r w:rsidRPr="00F27EFF">
        <w:rPr>
          <w:spacing w:val="-3"/>
        </w:rPr>
        <w:t>а</w:t>
      </w:r>
      <w:r w:rsidRPr="00F27EFF">
        <w:rPr>
          <w:spacing w:val="1"/>
        </w:rPr>
        <w:t>но</w:t>
      </w:r>
      <w:r w:rsidRPr="00F27EFF">
        <w:rPr>
          <w:spacing w:val="-3"/>
        </w:rPr>
        <w:t>в</w:t>
      </w:r>
      <w:r w:rsidRPr="00F27EFF">
        <w:rPr>
          <w:spacing w:val="1"/>
        </w:rPr>
        <w:t>и</w:t>
      </w:r>
      <w:r w:rsidRPr="00F27EFF">
        <w:t>те</w:t>
      </w:r>
      <w:r w:rsidRPr="00F27EFF">
        <w:rPr>
          <w:spacing w:val="-1"/>
        </w:rPr>
        <w:t>л</w:t>
      </w:r>
      <w:r w:rsidRPr="00F27EFF">
        <w:t>ь;</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составлять уравнения окислительно-восстановительных реакций;</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н</w:t>
      </w:r>
      <w:r w:rsidRPr="00F27EFF">
        <w:t>азыватьфак</w:t>
      </w:r>
      <w:r w:rsidRPr="00F27EFF">
        <w:rPr>
          <w:spacing w:val="-3"/>
        </w:rPr>
        <w:t>т</w:t>
      </w:r>
      <w:r w:rsidRPr="00F27EFF">
        <w:rPr>
          <w:spacing w:val="1"/>
        </w:rPr>
        <w:t>о</w:t>
      </w:r>
      <w:r w:rsidRPr="00F27EFF">
        <w:rPr>
          <w:spacing w:val="-1"/>
        </w:rPr>
        <w:t>р</w:t>
      </w:r>
      <w:r w:rsidRPr="00F27EFF">
        <w:rPr>
          <w:spacing w:val="1"/>
        </w:rPr>
        <w:t>ы</w:t>
      </w:r>
      <w:r w:rsidRPr="00F27EFF">
        <w:t>,в</w:t>
      </w:r>
      <w:r w:rsidRPr="00F27EFF">
        <w:rPr>
          <w:spacing w:val="-1"/>
        </w:rPr>
        <w:t>л</w:t>
      </w:r>
      <w:r w:rsidRPr="00F27EFF">
        <w:rPr>
          <w:spacing w:val="1"/>
        </w:rPr>
        <w:t>и</w:t>
      </w:r>
      <w:r w:rsidRPr="00F27EFF">
        <w:t xml:space="preserve">яющие </w:t>
      </w:r>
      <w:r w:rsidRPr="00F27EFF">
        <w:rPr>
          <w:spacing w:val="1"/>
        </w:rPr>
        <w:t>н</w:t>
      </w:r>
      <w:r w:rsidRPr="00F27EFF">
        <w:t>а с</w:t>
      </w:r>
      <w:r w:rsidRPr="00F27EFF">
        <w:rPr>
          <w:spacing w:val="-3"/>
        </w:rPr>
        <w:t>к</w:t>
      </w:r>
      <w:r w:rsidRPr="00F27EFF">
        <w:rPr>
          <w:spacing w:val="-1"/>
        </w:rPr>
        <w:t>о</w:t>
      </w:r>
      <w:r w:rsidRPr="00F27EFF">
        <w:rPr>
          <w:spacing w:val="1"/>
        </w:rPr>
        <w:t>ро</w:t>
      </w:r>
      <w:r w:rsidRPr="00F27EFF">
        <w:rPr>
          <w:spacing w:val="-2"/>
        </w:rPr>
        <w:t>с</w:t>
      </w:r>
      <w:r w:rsidRPr="00F27EFF">
        <w:t>тьхи</w:t>
      </w:r>
      <w:r w:rsidRPr="00F27EFF">
        <w:rPr>
          <w:spacing w:val="-1"/>
        </w:rPr>
        <w:t>м</w:t>
      </w:r>
      <w:r w:rsidRPr="00F27EFF">
        <w:rPr>
          <w:spacing w:val="1"/>
        </w:rPr>
        <w:t>и</w:t>
      </w:r>
      <w:r w:rsidRPr="00F27EFF">
        <w:rPr>
          <w:spacing w:val="-2"/>
        </w:rPr>
        <w:t>ч</w:t>
      </w:r>
      <w:r w:rsidRPr="00F27EFF">
        <w:t xml:space="preserve">еской </w:t>
      </w:r>
      <w:r w:rsidRPr="00F27EFF">
        <w:rPr>
          <w:spacing w:val="1"/>
        </w:rPr>
        <w:t>р</w:t>
      </w:r>
      <w:r w:rsidRPr="00F27EFF">
        <w:t>еа</w:t>
      </w:r>
      <w:r w:rsidRPr="00F27EFF">
        <w:rPr>
          <w:spacing w:val="-2"/>
        </w:rPr>
        <w:t>к</w:t>
      </w:r>
      <w:r w:rsidRPr="00F27EFF">
        <w:rPr>
          <w:spacing w:val="-1"/>
        </w:rPr>
        <w:t>ц</w:t>
      </w:r>
      <w:r w:rsidRPr="00F27EFF">
        <w:rPr>
          <w:spacing w:val="1"/>
        </w:rPr>
        <w:t>и</w:t>
      </w:r>
      <w:r w:rsidRPr="00F27EFF">
        <w:t>и;</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к</w:t>
      </w:r>
      <w:r w:rsidRPr="00F27EFF">
        <w:rPr>
          <w:spacing w:val="-1"/>
        </w:rPr>
        <w:t>л</w:t>
      </w:r>
      <w:r w:rsidRPr="00F27EFF">
        <w:t>асс</w:t>
      </w:r>
      <w:r w:rsidRPr="00F27EFF">
        <w:rPr>
          <w:spacing w:val="-1"/>
        </w:rPr>
        <w:t>и</w:t>
      </w:r>
      <w:r w:rsidRPr="00F27EFF">
        <w:t>ф</w:t>
      </w:r>
      <w:r w:rsidRPr="00F27EFF">
        <w:rPr>
          <w:spacing w:val="-1"/>
        </w:rPr>
        <w:t>и</w:t>
      </w:r>
      <w:r w:rsidRPr="00F27EFF">
        <w:rPr>
          <w:spacing w:val="1"/>
        </w:rPr>
        <w:t>ц</w:t>
      </w:r>
      <w:r w:rsidRPr="00F27EFF">
        <w:rPr>
          <w:spacing w:val="-1"/>
        </w:rPr>
        <w:t>ир</w:t>
      </w:r>
      <w:r w:rsidRPr="00F27EFF">
        <w:rPr>
          <w:spacing w:val="1"/>
        </w:rPr>
        <w:t>о</w:t>
      </w:r>
      <w:r w:rsidRPr="00F27EFF">
        <w:t>ватьх</w:t>
      </w:r>
      <w:r w:rsidRPr="00F27EFF">
        <w:rPr>
          <w:spacing w:val="1"/>
        </w:rPr>
        <w:t>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 xml:space="preserve">е </w:t>
      </w:r>
      <w:r w:rsidRPr="00F27EFF">
        <w:rPr>
          <w:spacing w:val="1"/>
        </w:rPr>
        <w:t>р</w:t>
      </w:r>
      <w:r w:rsidRPr="00F27EFF">
        <w:t>еа</w:t>
      </w:r>
      <w:r w:rsidRPr="00F27EFF">
        <w:rPr>
          <w:spacing w:val="-2"/>
        </w:rPr>
        <w:t>к</w:t>
      </w:r>
      <w:r w:rsidRPr="00F27EFF">
        <w:rPr>
          <w:spacing w:val="-1"/>
        </w:rPr>
        <w:t>ц</w:t>
      </w:r>
      <w:r w:rsidRPr="00F27EFF">
        <w:rPr>
          <w:spacing w:val="1"/>
        </w:rPr>
        <w:t>и</w:t>
      </w:r>
      <w:r w:rsidRPr="00F27EFF">
        <w:t>и</w:t>
      </w:r>
      <w:r w:rsidRPr="00F27EFF">
        <w:rPr>
          <w:spacing w:val="-2"/>
        </w:rPr>
        <w:t>п</w:t>
      </w:r>
      <w:r w:rsidRPr="00F27EFF">
        <w:t>о</w:t>
      </w:r>
      <w:r w:rsidRPr="00F27EFF">
        <w:rPr>
          <w:spacing w:val="1"/>
        </w:rPr>
        <w:t>р</w:t>
      </w:r>
      <w:r w:rsidRPr="00F27EFF">
        <w:t>аз</w:t>
      </w:r>
      <w:r w:rsidRPr="00F27EFF">
        <w:rPr>
          <w:spacing w:val="-1"/>
        </w:rPr>
        <w:t>л</w:t>
      </w:r>
      <w:r w:rsidRPr="00F27EFF">
        <w:rPr>
          <w:spacing w:val="1"/>
        </w:rPr>
        <w:t>и</w:t>
      </w:r>
      <w:r w:rsidRPr="00F27EFF">
        <w:rPr>
          <w:spacing w:val="-2"/>
        </w:rPr>
        <w:t>ч</w:t>
      </w:r>
      <w:r w:rsidRPr="00F27EFF">
        <w:rPr>
          <w:spacing w:val="-1"/>
        </w:rPr>
        <w:t>н</w:t>
      </w:r>
      <w:r w:rsidRPr="00F27EFF">
        <w:rPr>
          <w:spacing w:val="1"/>
        </w:rPr>
        <w:t>ы</w:t>
      </w:r>
      <w:r w:rsidRPr="00F27EFF">
        <w:t xml:space="preserve">м </w:t>
      </w:r>
      <w:r w:rsidRPr="00F27EFF">
        <w:rPr>
          <w:spacing w:val="-2"/>
        </w:rPr>
        <w:t>п</w:t>
      </w:r>
      <w:r w:rsidRPr="00F27EFF">
        <w:rPr>
          <w:spacing w:val="1"/>
        </w:rPr>
        <w:t>ри</w:t>
      </w:r>
      <w:r w:rsidRPr="00F27EFF">
        <w:rPr>
          <w:spacing w:val="-3"/>
        </w:rPr>
        <w:t>з</w:t>
      </w:r>
      <w:r w:rsidRPr="00F27EFF">
        <w:rPr>
          <w:spacing w:val="1"/>
        </w:rPr>
        <w:t>н</w:t>
      </w:r>
      <w:r w:rsidRPr="00F27EFF">
        <w:t>а</w:t>
      </w:r>
      <w:r w:rsidRPr="00F27EFF">
        <w:rPr>
          <w:spacing w:val="-2"/>
        </w:rPr>
        <w:t>к</w:t>
      </w:r>
      <w:r w:rsidRPr="00F27EFF">
        <w:t>ам;</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х</w:t>
      </w:r>
      <w:r w:rsidRPr="00F27EFF">
        <w:t>а</w:t>
      </w:r>
      <w:r w:rsidRPr="00F27EFF">
        <w:rPr>
          <w:spacing w:val="1"/>
        </w:rPr>
        <w:t>р</w:t>
      </w:r>
      <w:r w:rsidRPr="00F27EFF">
        <w:t>акт</w:t>
      </w:r>
      <w:r w:rsidRPr="00F27EFF">
        <w:rPr>
          <w:spacing w:val="-2"/>
        </w:rPr>
        <w:t>е</w:t>
      </w:r>
      <w:r w:rsidRPr="00F27EFF">
        <w:rPr>
          <w:spacing w:val="-1"/>
        </w:rPr>
        <w:t>р</w:t>
      </w:r>
      <w:r w:rsidRPr="00F27EFF">
        <w:rPr>
          <w:spacing w:val="1"/>
        </w:rPr>
        <w:t>и</w:t>
      </w:r>
      <w:r w:rsidRPr="00F27EFF">
        <w:t xml:space="preserve">зовать </w:t>
      </w:r>
      <w:r w:rsidRPr="00F27EFF">
        <w:rPr>
          <w:spacing w:val="-1"/>
        </w:rPr>
        <w:t>в</w:t>
      </w:r>
      <w:r w:rsidRPr="00F27EFF">
        <w:rPr>
          <w:spacing w:val="-3"/>
        </w:rPr>
        <w:t>з</w:t>
      </w:r>
      <w:r w:rsidRPr="00F27EFF">
        <w:t>а</w:t>
      </w:r>
      <w:r w:rsidRPr="00F27EFF">
        <w:rPr>
          <w:spacing w:val="1"/>
        </w:rPr>
        <w:t>и</w:t>
      </w:r>
      <w:r w:rsidRPr="00F27EFF">
        <w:rPr>
          <w:spacing w:val="-3"/>
        </w:rPr>
        <w:t>м</w:t>
      </w:r>
      <w:r w:rsidRPr="00F27EFF">
        <w:rPr>
          <w:spacing w:val="1"/>
        </w:rPr>
        <w:t>о</w:t>
      </w:r>
      <w:r w:rsidRPr="00F27EFF">
        <w:t>связь меж</w:t>
      </w:r>
      <w:r w:rsidRPr="00F27EFF">
        <w:rPr>
          <w:spacing w:val="1"/>
        </w:rPr>
        <w:t>д</w:t>
      </w:r>
      <w:r w:rsidRPr="00F27EFF">
        <w:t>усо</w:t>
      </w:r>
      <w:r w:rsidRPr="00F27EFF">
        <w:rPr>
          <w:spacing w:val="1"/>
        </w:rPr>
        <w:t>с</w:t>
      </w:r>
      <w:r w:rsidRPr="00F27EFF">
        <w:t>та</w:t>
      </w:r>
      <w:r w:rsidRPr="00F27EFF">
        <w:rPr>
          <w:spacing w:val="-3"/>
        </w:rPr>
        <w:t>в</w:t>
      </w:r>
      <w:r w:rsidRPr="00F27EFF">
        <w:rPr>
          <w:spacing w:val="1"/>
        </w:rPr>
        <w:t>о</w:t>
      </w:r>
      <w:r w:rsidRPr="00F27EFF">
        <w:t>м,с</w:t>
      </w:r>
      <w:r w:rsidRPr="00F27EFF">
        <w:rPr>
          <w:spacing w:val="-3"/>
        </w:rPr>
        <w:t>т</w:t>
      </w:r>
      <w:r w:rsidRPr="00F27EFF">
        <w:rPr>
          <w:spacing w:val="1"/>
        </w:rPr>
        <w:t>р</w:t>
      </w:r>
      <w:r w:rsidRPr="00F27EFF">
        <w:rPr>
          <w:spacing w:val="-1"/>
        </w:rPr>
        <w:t>о</w:t>
      </w:r>
      <w:r w:rsidRPr="00F27EFF">
        <w:t>е</w:t>
      </w:r>
      <w:r w:rsidRPr="00F27EFF">
        <w:rPr>
          <w:spacing w:val="-1"/>
        </w:rPr>
        <w:t>н</w:t>
      </w:r>
      <w:r w:rsidRPr="00F27EFF">
        <w:rPr>
          <w:spacing w:val="1"/>
        </w:rPr>
        <w:t>и</w:t>
      </w:r>
      <w:r w:rsidRPr="00F27EFF">
        <w:t>ем и свойст</w:t>
      </w:r>
      <w:r w:rsidRPr="00F27EFF">
        <w:rPr>
          <w:spacing w:val="-1"/>
        </w:rPr>
        <w:t>в</w:t>
      </w:r>
      <w:r w:rsidRPr="00F27EFF">
        <w:t>ами</w:t>
      </w:r>
      <w:r w:rsidRPr="00F27EFF">
        <w:rPr>
          <w:spacing w:val="1"/>
        </w:rPr>
        <w:t>н</w:t>
      </w:r>
      <w:r w:rsidRPr="00F27EFF">
        <w:t>еме</w:t>
      </w:r>
      <w:r w:rsidRPr="00F27EFF">
        <w:rPr>
          <w:spacing w:val="-3"/>
        </w:rPr>
        <w:t>т</w:t>
      </w:r>
      <w:r w:rsidRPr="00F27EFF">
        <w:t>ал</w:t>
      </w:r>
      <w:r w:rsidRPr="00F27EFF">
        <w:rPr>
          <w:spacing w:val="-2"/>
        </w:rPr>
        <w:t>л</w:t>
      </w:r>
      <w:r w:rsidRPr="00F27EFF">
        <w:rPr>
          <w:spacing w:val="1"/>
        </w:rPr>
        <w:t>о</w:t>
      </w:r>
      <w:r w:rsidRPr="00F27EFF">
        <w:t>в;</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п</w:t>
      </w:r>
      <w:r w:rsidRPr="00F27EFF">
        <w:rPr>
          <w:spacing w:val="1"/>
        </w:rPr>
        <w:t>ро</w:t>
      </w:r>
      <w:r w:rsidRPr="00F27EFF">
        <w:rPr>
          <w:spacing w:val="-3"/>
        </w:rPr>
        <w:t>в</w:t>
      </w:r>
      <w:r w:rsidRPr="00F27EFF">
        <w:rPr>
          <w:spacing w:val="1"/>
        </w:rPr>
        <w:t>о</w:t>
      </w:r>
      <w:r w:rsidRPr="00F27EFF">
        <w:rPr>
          <w:spacing w:val="-1"/>
        </w:rPr>
        <w:t>д</w:t>
      </w:r>
      <w:r w:rsidRPr="00F27EFF">
        <w:rPr>
          <w:spacing w:val="1"/>
        </w:rPr>
        <w:t>и</w:t>
      </w:r>
      <w:r w:rsidRPr="00F27EFF">
        <w:t>ть</w:t>
      </w:r>
      <w:r w:rsidRPr="00F27EFF">
        <w:rPr>
          <w:spacing w:val="-2"/>
        </w:rPr>
        <w:t>о</w:t>
      </w:r>
      <w:r w:rsidRPr="00F27EFF">
        <w:rPr>
          <w:spacing w:val="1"/>
        </w:rPr>
        <w:t>пы</w:t>
      </w:r>
      <w:r w:rsidRPr="00F27EFF">
        <w:rPr>
          <w:spacing w:val="-3"/>
        </w:rPr>
        <w:t>т</w:t>
      </w:r>
      <w:r w:rsidRPr="00F27EFF">
        <w:t>ы</w:t>
      </w:r>
      <w:r w:rsidRPr="00F27EFF">
        <w:rPr>
          <w:spacing w:val="-2"/>
        </w:rPr>
        <w:t>п</w:t>
      </w:r>
      <w:r w:rsidRPr="00F27EFF">
        <w:t>о</w:t>
      </w:r>
      <w:r w:rsidRPr="00F27EFF">
        <w:rPr>
          <w:spacing w:val="-2"/>
        </w:rPr>
        <w:t>п</w:t>
      </w:r>
      <w:r w:rsidRPr="00F27EFF">
        <w:rPr>
          <w:spacing w:val="1"/>
        </w:rPr>
        <w:t>о</w:t>
      </w:r>
      <w:r w:rsidRPr="00F27EFF">
        <w:rPr>
          <w:spacing w:val="-1"/>
        </w:rPr>
        <w:t>л</w:t>
      </w:r>
      <w:r w:rsidRPr="00F27EFF">
        <w:rPr>
          <w:spacing w:val="-4"/>
        </w:rPr>
        <w:t>у</w:t>
      </w:r>
      <w:r w:rsidRPr="00F27EFF">
        <w:t>че</w:t>
      </w:r>
      <w:r w:rsidRPr="00F27EFF">
        <w:rPr>
          <w:spacing w:val="1"/>
        </w:rPr>
        <w:t>ни</w:t>
      </w:r>
      <w:r w:rsidRPr="00F27EFF">
        <w:t>ю, собиранию ииз</w:t>
      </w:r>
      <w:r w:rsidRPr="00F27EFF">
        <w:rPr>
          <w:spacing w:val="-4"/>
        </w:rPr>
        <w:t>у</w:t>
      </w:r>
      <w:r w:rsidRPr="00F27EFF">
        <w:t>че</w:t>
      </w:r>
      <w:r w:rsidRPr="00F27EFF">
        <w:rPr>
          <w:spacing w:val="1"/>
        </w:rPr>
        <w:t>ни</w:t>
      </w:r>
      <w:r w:rsidRPr="00F27EFF">
        <w:t>ю</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ск</w:t>
      </w:r>
      <w:r w:rsidRPr="00F27EFF">
        <w:rPr>
          <w:spacing w:val="-1"/>
        </w:rPr>
        <w:t>и</w:t>
      </w:r>
      <w:r w:rsidRPr="00F27EFF">
        <w:t>хс</w:t>
      </w:r>
      <w:r w:rsidRPr="00F27EFF">
        <w:rPr>
          <w:spacing w:val="-1"/>
        </w:rPr>
        <w:t>во</w:t>
      </w:r>
      <w:r w:rsidRPr="00F27EFF">
        <w:rPr>
          <w:spacing w:val="1"/>
        </w:rPr>
        <w:t>й</w:t>
      </w:r>
      <w:r w:rsidRPr="00F27EFF">
        <w:t xml:space="preserve">ств </w:t>
      </w:r>
      <w:r w:rsidRPr="00F27EFF">
        <w:rPr>
          <w:spacing w:val="1"/>
        </w:rPr>
        <w:t>газообразных веществ: углекислого газа, аммиака;</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рас</w:t>
      </w:r>
      <w:r w:rsidRPr="00F27EFF">
        <w:rPr>
          <w:spacing w:val="-1"/>
        </w:rPr>
        <w:t>п</w:t>
      </w:r>
      <w:r w:rsidRPr="00F27EFF">
        <w:rPr>
          <w:spacing w:val="1"/>
        </w:rPr>
        <w:t>о</w:t>
      </w:r>
      <w:r w:rsidRPr="00F27EFF">
        <w:t>зна</w:t>
      </w:r>
      <w:r w:rsidRPr="00F27EFF">
        <w:rPr>
          <w:spacing w:val="-2"/>
        </w:rPr>
        <w:t>в</w:t>
      </w:r>
      <w:r w:rsidRPr="00F27EFF">
        <w:t>атьопы</w:t>
      </w:r>
      <w:r w:rsidRPr="00F27EFF">
        <w:rPr>
          <w:spacing w:val="-3"/>
        </w:rPr>
        <w:t>т</w:t>
      </w:r>
      <w:r w:rsidRPr="00F27EFF">
        <w:rPr>
          <w:spacing w:val="-1"/>
        </w:rPr>
        <w:t>н</w:t>
      </w:r>
      <w:r w:rsidRPr="00F27EFF">
        <w:rPr>
          <w:spacing w:val="1"/>
        </w:rPr>
        <w:t>ы</w:t>
      </w:r>
      <w:r w:rsidRPr="00F27EFF">
        <w:t>м п</w:t>
      </w:r>
      <w:r w:rsidRPr="00F27EFF">
        <w:rPr>
          <w:spacing w:val="-3"/>
        </w:rPr>
        <w:t>у</w:t>
      </w:r>
      <w:r w:rsidRPr="00F27EFF">
        <w:t>тем газ</w:t>
      </w:r>
      <w:r w:rsidRPr="00F27EFF">
        <w:rPr>
          <w:spacing w:val="-1"/>
        </w:rPr>
        <w:t>о</w:t>
      </w:r>
      <w:r w:rsidRPr="00F27EFF">
        <w:rPr>
          <w:spacing w:val="1"/>
        </w:rPr>
        <w:t>о</w:t>
      </w:r>
      <w:r w:rsidRPr="00F27EFF">
        <w:rPr>
          <w:spacing w:val="-1"/>
        </w:rPr>
        <w:t>б</w:t>
      </w:r>
      <w:r w:rsidRPr="00F27EFF">
        <w:rPr>
          <w:spacing w:val="1"/>
        </w:rPr>
        <w:t>р</w:t>
      </w:r>
      <w:r w:rsidRPr="00F27EFF">
        <w:t>а</w:t>
      </w:r>
      <w:r w:rsidRPr="00F27EFF">
        <w:rPr>
          <w:spacing w:val="-3"/>
        </w:rPr>
        <w:t>з</w:t>
      </w:r>
      <w:r w:rsidRPr="00F27EFF">
        <w:rPr>
          <w:spacing w:val="1"/>
        </w:rPr>
        <w:t>ны</w:t>
      </w:r>
      <w:r w:rsidRPr="00F27EFF">
        <w:t xml:space="preserve">е </w:t>
      </w:r>
      <w:r w:rsidRPr="00F27EFF">
        <w:rPr>
          <w:spacing w:val="-1"/>
        </w:rPr>
        <w:t>в</w:t>
      </w:r>
      <w:r w:rsidRPr="00F27EFF">
        <w:rPr>
          <w:spacing w:val="-2"/>
        </w:rPr>
        <w:t>е</w:t>
      </w:r>
      <w:r w:rsidRPr="00F27EFF">
        <w:t>ще</w:t>
      </w:r>
      <w:r w:rsidRPr="00F27EFF">
        <w:rPr>
          <w:spacing w:val="-2"/>
        </w:rPr>
        <w:t>с</w:t>
      </w:r>
      <w:r w:rsidRPr="00F27EFF">
        <w:t>т</w:t>
      </w:r>
      <w:r w:rsidRPr="00F27EFF">
        <w:rPr>
          <w:spacing w:val="-1"/>
        </w:rPr>
        <w:t>в</w:t>
      </w:r>
      <w:r w:rsidRPr="00F27EFF">
        <w:t xml:space="preserve">а: </w:t>
      </w:r>
      <w:r w:rsidRPr="00F27EFF">
        <w:rPr>
          <w:spacing w:val="-4"/>
        </w:rPr>
        <w:t>у</w:t>
      </w:r>
      <w:r w:rsidRPr="00F27EFF">
        <w:t>г</w:t>
      </w:r>
      <w:r w:rsidRPr="00F27EFF">
        <w:rPr>
          <w:spacing w:val="-1"/>
        </w:rPr>
        <w:t>л</w:t>
      </w:r>
      <w:r w:rsidRPr="00F27EFF">
        <w:t>ек</w:t>
      </w:r>
      <w:r w:rsidRPr="00F27EFF">
        <w:rPr>
          <w:spacing w:val="1"/>
        </w:rPr>
        <w:t>и</w:t>
      </w:r>
      <w:r w:rsidRPr="00F27EFF">
        <w:t xml:space="preserve">слыйгаз и </w:t>
      </w:r>
      <w:r w:rsidRPr="00F27EFF">
        <w:rPr>
          <w:spacing w:val="-3"/>
        </w:rPr>
        <w:t>ам</w:t>
      </w:r>
      <w:r w:rsidRPr="00F27EFF">
        <w:t>ми</w:t>
      </w:r>
      <w:r w:rsidRPr="00F27EFF">
        <w:rPr>
          <w:spacing w:val="1"/>
        </w:rPr>
        <w:t>а</w:t>
      </w:r>
      <w:r w:rsidRPr="00F27EFF">
        <w:t>к</w:t>
      </w:r>
      <w:r w:rsidRPr="00F27EFF">
        <w:rPr>
          <w:spacing w:val="-1"/>
        </w:rPr>
        <w:t>;</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х</w:t>
      </w:r>
      <w:r w:rsidRPr="00F27EFF">
        <w:t>а</w:t>
      </w:r>
      <w:r w:rsidRPr="00F27EFF">
        <w:rPr>
          <w:spacing w:val="1"/>
        </w:rPr>
        <w:t>р</w:t>
      </w:r>
      <w:r w:rsidRPr="00F27EFF">
        <w:t>акт</w:t>
      </w:r>
      <w:r w:rsidRPr="00F27EFF">
        <w:rPr>
          <w:spacing w:val="-2"/>
        </w:rPr>
        <w:t>е</w:t>
      </w:r>
      <w:r w:rsidRPr="00F27EFF">
        <w:rPr>
          <w:spacing w:val="-1"/>
        </w:rPr>
        <w:t>р</w:t>
      </w:r>
      <w:r w:rsidRPr="00F27EFF">
        <w:rPr>
          <w:spacing w:val="1"/>
        </w:rPr>
        <w:t>и</w:t>
      </w:r>
      <w:r w:rsidRPr="00F27EFF">
        <w:t xml:space="preserve">зовать </w:t>
      </w:r>
      <w:r w:rsidRPr="00F27EFF">
        <w:rPr>
          <w:spacing w:val="-1"/>
        </w:rPr>
        <w:t>в</w:t>
      </w:r>
      <w:r w:rsidRPr="00F27EFF">
        <w:rPr>
          <w:spacing w:val="-3"/>
        </w:rPr>
        <w:t>з</w:t>
      </w:r>
      <w:r w:rsidRPr="00F27EFF">
        <w:t>а</w:t>
      </w:r>
      <w:r w:rsidRPr="00F27EFF">
        <w:rPr>
          <w:spacing w:val="1"/>
        </w:rPr>
        <w:t>и</w:t>
      </w:r>
      <w:r w:rsidRPr="00F27EFF">
        <w:rPr>
          <w:spacing w:val="-3"/>
        </w:rPr>
        <w:t>м</w:t>
      </w:r>
      <w:r w:rsidRPr="00F27EFF">
        <w:rPr>
          <w:spacing w:val="1"/>
        </w:rPr>
        <w:t>о</w:t>
      </w:r>
      <w:r w:rsidRPr="00F27EFF">
        <w:t>связь меж</w:t>
      </w:r>
      <w:r w:rsidRPr="00F27EFF">
        <w:rPr>
          <w:spacing w:val="1"/>
        </w:rPr>
        <w:t>д</w:t>
      </w:r>
      <w:r w:rsidRPr="00F27EFF">
        <w:t>усо</w:t>
      </w:r>
      <w:r w:rsidRPr="00F27EFF">
        <w:rPr>
          <w:spacing w:val="1"/>
        </w:rPr>
        <w:t>с</w:t>
      </w:r>
      <w:r w:rsidRPr="00F27EFF">
        <w:t>та</w:t>
      </w:r>
      <w:r w:rsidRPr="00F27EFF">
        <w:rPr>
          <w:spacing w:val="-3"/>
        </w:rPr>
        <w:t>в</w:t>
      </w:r>
      <w:r w:rsidRPr="00F27EFF">
        <w:rPr>
          <w:spacing w:val="1"/>
        </w:rPr>
        <w:t>о</w:t>
      </w:r>
      <w:r w:rsidRPr="00F27EFF">
        <w:t>м,с</w:t>
      </w:r>
      <w:r w:rsidRPr="00F27EFF">
        <w:rPr>
          <w:spacing w:val="-3"/>
        </w:rPr>
        <w:t>т</w:t>
      </w:r>
      <w:r w:rsidRPr="00F27EFF">
        <w:rPr>
          <w:spacing w:val="1"/>
        </w:rPr>
        <w:t>р</w:t>
      </w:r>
      <w:r w:rsidRPr="00F27EFF">
        <w:rPr>
          <w:spacing w:val="-1"/>
        </w:rPr>
        <w:t>о</w:t>
      </w:r>
      <w:r w:rsidRPr="00F27EFF">
        <w:t>е</w:t>
      </w:r>
      <w:r w:rsidRPr="00F27EFF">
        <w:rPr>
          <w:spacing w:val="-1"/>
        </w:rPr>
        <w:t>н</w:t>
      </w:r>
      <w:r w:rsidRPr="00F27EFF">
        <w:rPr>
          <w:spacing w:val="1"/>
        </w:rPr>
        <w:t>и</w:t>
      </w:r>
      <w:r w:rsidRPr="00F27EFF">
        <w:t>ем и свойст</w:t>
      </w:r>
      <w:r w:rsidRPr="00F27EFF">
        <w:rPr>
          <w:spacing w:val="-1"/>
        </w:rPr>
        <w:t>в</w:t>
      </w:r>
      <w:r w:rsidRPr="00F27EFF">
        <w:t>ами</w:t>
      </w:r>
      <w:r w:rsidRPr="00F27EFF">
        <w:rPr>
          <w:spacing w:val="-3"/>
        </w:rPr>
        <w:t>м</w:t>
      </w:r>
      <w:r w:rsidRPr="00F27EFF">
        <w:t>ета</w:t>
      </w:r>
      <w:r w:rsidRPr="00F27EFF">
        <w:rPr>
          <w:spacing w:val="-1"/>
        </w:rPr>
        <w:t>лло</w:t>
      </w:r>
      <w:r w:rsidRPr="00F27EFF">
        <w:t>в;</w:t>
      </w:r>
    </w:p>
    <w:p w:rsidR="00EE3280" w:rsidRPr="00F27EFF" w:rsidRDefault="00EE3280" w:rsidP="00C73FE4">
      <w:pPr>
        <w:widowControl w:val="0"/>
        <w:numPr>
          <w:ilvl w:val="0"/>
          <w:numId w:val="100"/>
        </w:numPr>
        <w:tabs>
          <w:tab w:val="left" w:pos="993"/>
        </w:tabs>
        <w:autoSpaceDE w:val="0"/>
        <w:autoSpaceDN w:val="0"/>
        <w:adjustRightInd w:val="0"/>
        <w:ind w:left="0" w:right="360" w:firstLine="0"/>
        <w:jc w:val="both"/>
      </w:pPr>
      <w:r w:rsidRPr="00F27EFF">
        <w:rPr>
          <w:spacing w:val="-1"/>
        </w:rPr>
        <w:t>н</w:t>
      </w:r>
      <w:r w:rsidRPr="00F27EFF">
        <w:t>азывать</w:t>
      </w:r>
      <w:r w:rsidRPr="00F27EFF">
        <w:rPr>
          <w:spacing w:val="-2"/>
        </w:rPr>
        <w:t>о</w:t>
      </w:r>
      <w:r w:rsidRPr="00F27EFF">
        <w:rPr>
          <w:spacing w:val="1"/>
        </w:rPr>
        <w:t>р</w:t>
      </w:r>
      <w:r w:rsidRPr="00F27EFF">
        <w:t>га</w:t>
      </w:r>
      <w:r w:rsidRPr="00F27EFF">
        <w:rPr>
          <w:spacing w:val="-1"/>
        </w:rPr>
        <w:t>н</w:t>
      </w:r>
      <w:r w:rsidRPr="00F27EFF">
        <w:rPr>
          <w:spacing w:val="1"/>
        </w:rPr>
        <w:t>и</w:t>
      </w:r>
      <w:r w:rsidRPr="00F27EFF">
        <w:rPr>
          <w:spacing w:val="-2"/>
        </w:rPr>
        <w:t>ч</w:t>
      </w:r>
      <w:r w:rsidRPr="00F27EFF">
        <w:t>е</w:t>
      </w:r>
      <w:r w:rsidRPr="00F27EFF">
        <w:rPr>
          <w:spacing w:val="-2"/>
        </w:rPr>
        <w:t>с</w:t>
      </w:r>
      <w:r w:rsidRPr="00F27EFF">
        <w:t>к</w:t>
      </w:r>
      <w:r w:rsidRPr="00F27EFF">
        <w:rPr>
          <w:spacing w:val="1"/>
        </w:rPr>
        <w:t>и</w:t>
      </w:r>
      <w:r w:rsidRPr="00F27EFF">
        <w:t xml:space="preserve">е </w:t>
      </w:r>
      <w:r w:rsidRPr="00F27EFF">
        <w:rPr>
          <w:spacing w:val="-1"/>
        </w:rPr>
        <w:t>в</w:t>
      </w:r>
      <w:r w:rsidRPr="00F27EFF">
        <w:t>ещ</w:t>
      </w:r>
      <w:r w:rsidRPr="00F27EFF">
        <w:rPr>
          <w:spacing w:val="-2"/>
        </w:rPr>
        <w:t>е</w:t>
      </w:r>
      <w:r w:rsidRPr="00F27EFF">
        <w:t xml:space="preserve">ства </w:t>
      </w:r>
      <w:r w:rsidRPr="00F27EFF">
        <w:rPr>
          <w:spacing w:val="1"/>
        </w:rPr>
        <w:t>п</w:t>
      </w:r>
      <w:r w:rsidRPr="00F27EFF">
        <w:t>о</w:t>
      </w:r>
      <w:r w:rsidRPr="00F27EFF">
        <w:rPr>
          <w:spacing w:val="1"/>
        </w:rPr>
        <w:t>и</w:t>
      </w:r>
      <w:r w:rsidRPr="00F27EFF">
        <w:t>хформ</w:t>
      </w:r>
      <w:r w:rsidRPr="00F27EFF">
        <w:rPr>
          <w:spacing w:val="-3"/>
        </w:rPr>
        <w:t>у</w:t>
      </w:r>
      <w:r w:rsidRPr="00F27EFF">
        <w:rPr>
          <w:spacing w:val="-1"/>
        </w:rPr>
        <w:t>л</w:t>
      </w:r>
      <w:r w:rsidRPr="00F27EFF">
        <w:t>е:ме</w:t>
      </w:r>
      <w:r w:rsidRPr="00F27EFF">
        <w:rPr>
          <w:spacing w:val="-1"/>
        </w:rPr>
        <w:t>т</w:t>
      </w:r>
      <w:r w:rsidRPr="00F27EFF">
        <w:t>а</w:t>
      </w:r>
      <w:r w:rsidRPr="00F27EFF">
        <w:rPr>
          <w:spacing w:val="1"/>
        </w:rPr>
        <w:t>н</w:t>
      </w:r>
      <w:r w:rsidRPr="00F27EFF">
        <w:t xml:space="preserve">,этан, этилен, </w:t>
      </w:r>
      <w:r w:rsidRPr="00F27EFF">
        <w:rPr>
          <w:spacing w:val="-3"/>
        </w:rPr>
        <w:t>м</w:t>
      </w:r>
      <w:r w:rsidRPr="00F27EFF">
        <w:t>ета</w:t>
      </w:r>
      <w:r w:rsidRPr="00F27EFF">
        <w:rPr>
          <w:spacing w:val="-1"/>
        </w:rPr>
        <w:t>н</w:t>
      </w:r>
      <w:r w:rsidRPr="00F27EFF">
        <w:rPr>
          <w:spacing w:val="1"/>
        </w:rPr>
        <w:t>о</w:t>
      </w:r>
      <w:r w:rsidRPr="00F27EFF">
        <w:rPr>
          <w:spacing w:val="-1"/>
        </w:rPr>
        <w:t>л</w:t>
      </w:r>
      <w:r w:rsidRPr="00F27EFF">
        <w:t>, этан</w:t>
      </w:r>
      <w:r w:rsidRPr="00F27EFF">
        <w:rPr>
          <w:spacing w:val="1"/>
        </w:rPr>
        <w:t>о</w:t>
      </w:r>
      <w:r w:rsidRPr="00F27EFF">
        <w:rPr>
          <w:spacing w:val="-1"/>
        </w:rPr>
        <w:t>л</w:t>
      </w:r>
      <w:r w:rsidRPr="00F27EFF">
        <w:t>,г</w:t>
      </w:r>
      <w:r w:rsidRPr="00F27EFF">
        <w:rPr>
          <w:spacing w:val="-1"/>
        </w:rPr>
        <w:t>ли</w:t>
      </w:r>
      <w:r w:rsidRPr="00F27EFF">
        <w:rPr>
          <w:spacing w:val="1"/>
        </w:rPr>
        <w:t>ц</w:t>
      </w:r>
      <w:r w:rsidRPr="00F27EFF">
        <w:rPr>
          <w:spacing w:val="-2"/>
        </w:rPr>
        <w:t>е</w:t>
      </w:r>
      <w:r w:rsidRPr="00F27EFF">
        <w:rPr>
          <w:spacing w:val="1"/>
        </w:rPr>
        <w:t>р</w:t>
      </w:r>
      <w:r w:rsidRPr="00F27EFF">
        <w:rPr>
          <w:spacing w:val="-1"/>
        </w:rPr>
        <w:t>и</w:t>
      </w:r>
      <w:r w:rsidRPr="00F27EFF">
        <w:rPr>
          <w:spacing w:val="1"/>
        </w:rPr>
        <w:t>н</w:t>
      </w:r>
      <w:r w:rsidRPr="00F27EFF">
        <w:t>,</w:t>
      </w:r>
      <w:r w:rsidRPr="00F27EFF">
        <w:rPr>
          <w:spacing w:val="-1"/>
        </w:rPr>
        <w:t xml:space="preserve"> у</w:t>
      </w:r>
      <w:r w:rsidRPr="00F27EFF">
        <w:t>кс</w:t>
      </w:r>
      <w:r w:rsidRPr="00F27EFF">
        <w:rPr>
          <w:spacing w:val="-3"/>
        </w:rPr>
        <w:t>у</w:t>
      </w:r>
      <w:r w:rsidRPr="00F27EFF">
        <w:t>с</w:t>
      </w:r>
      <w:r w:rsidRPr="00F27EFF">
        <w:rPr>
          <w:spacing w:val="1"/>
        </w:rPr>
        <w:t>н</w:t>
      </w:r>
      <w:r w:rsidRPr="00F27EFF">
        <w:t>ая к</w:t>
      </w:r>
      <w:r w:rsidRPr="00F27EFF">
        <w:rPr>
          <w:spacing w:val="1"/>
        </w:rPr>
        <w:t>и</w:t>
      </w:r>
      <w:r w:rsidRPr="00F27EFF">
        <w:t>с</w:t>
      </w:r>
      <w:r w:rsidRPr="00F27EFF">
        <w:rPr>
          <w:spacing w:val="-3"/>
        </w:rPr>
        <w:t>л</w:t>
      </w:r>
      <w:r w:rsidRPr="00F27EFF">
        <w:rPr>
          <w:spacing w:val="1"/>
        </w:rPr>
        <w:t>о</w:t>
      </w:r>
      <w:r w:rsidRPr="00F27EFF">
        <w:t>та, аминоуксусная кислота,</w:t>
      </w:r>
      <w:r w:rsidRPr="00F27EFF">
        <w:rPr>
          <w:spacing w:val="-1"/>
        </w:rPr>
        <w:t xml:space="preserve"> стеариновая кислота, олеиновая кислота, </w:t>
      </w:r>
      <w:r w:rsidRPr="00F27EFF">
        <w:t>г</w:t>
      </w:r>
      <w:r w:rsidRPr="00F27EFF">
        <w:rPr>
          <w:spacing w:val="-1"/>
        </w:rPr>
        <w:t>лю</w:t>
      </w:r>
      <w:r w:rsidRPr="00F27EFF">
        <w:t>к</w:t>
      </w:r>
      <w:r w:rsidRPr="00F27EFF">
        <w:rPr>
          <w:spacing w:val="1"/>
        </w:rPr>
        <w:t>о</w:t>
      </w:r>
      <w:r w:rsidRPr="00F27EFF">
        <w:t>за;</w:t>
      </w:r>
    </w:p>
    <w:p w:rsidR="00EE3280" w:rsidRPr="00F27EFF" w:rsidRDefault="00EE3280" w:rsidP="00C73FE4">
      <w:pPr>
        <w:widowControl w:val="0"/>
        <w:numPr>
          <w:ilvl w:val="0"/>
          <w:numId w:val="100"/>
        </w:numPr>
        <w:tabs>
          <w:tab w:val="left" w:pos="993"/>
        </w:tabs>
        <w:autoSpaceDE w:val="0"/>
        <w:autoSpaceDN w:val="0"/>
        <w:adjustRightInd w:val="0"/>
        <w:ind w:left="0" w:right="360" w:firstLine="0"/>
        <w:jc w:val="both"/>
      </w:pPr>
      <w:r w:rsidRPr="00F27EFF">
        <w:rPr>
          <w:spacing w:val="-1"/>
        </w:rPr>
        <w:t>о</w:t>
      </w:r>
      <w:r w:rsidRPr="00F27EFF">
        <w:rPr>
          <w:spacing w:val="1"/>
        </w:rPr>
        <w:t>ц</w:t>
      </w:r>
      <w:r w:rsidRPr="00F27EFF">
        <w:t>е</w:t>
      </w:r>
      <w:r w:rsidRPr="00F27EFF">
        <w:rPr>
          <w:spacing w:val="-1"/>
        </w:rPr>
        <w:t>н</w:t>
      </w:r>
      <w:r w:rsidRPr="00F27EFF">
        <w:rPr>
          <w:spacing w:val="1"/>
        </w:rPr>
        <w:t>и</w:t>
      </w:r>
      <w:r w:rsidRPr="00F27EFF">
        <w:t>вать</w:t>
      </w:r>
      <w:r w:rsidRPr="00F27EFF">
        <w:rPr>
          <w:spacing w:val="-1"/>
        </w:rPr>
        <w:t xml:space="preserve"> вл</w:t>
      </w:r>
      <w:r w:rsidRPr="00F27EFF">
        <w:rPr>
          <w:spacing w:val="1"/>
        </w:rPr>
        <w:t>и</w:t>
      </w:r>
      <w:r w:rsidRPr="00F27EFF">
        <w:rPr>
          <w:spacing w:val="-2"/>
        </w:rPr>
        <w:t>я</w:t>
      </w:r>
      <w:r w:rsidRPr="00F27EFF">
        <w:rPr>
          <w:spacing w:val="1"/>
        </w:rPr>
        <w:t>ни</w:t>
      </w:r>
      <w:r w:rsidRPr="00F27EFF">
        <w:t>е</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о</w:t>
      </w:r>
      <w:r w:rsidRPr="00F27EFF">
        <w:t>го заг</w:t>
      </w:r>
      <w:r w:rsidRPr="00F27EFF">
        <w:rPr>
          <w:spacing w:val="1"/>
        </w:rPr>
        <w:t>р</w:t>
      </w:r>
      <w:r w:rsidRPr="00F27EFF">
        <w:t>я</w:t>
      </w:r>
      <w:r w:rsidRPr="00F27EFF">
        <w:rPr>
          <w:spacing w:val="-3"/>
        </w:rPr>
        <w:t>з</w:t>
      </w:r>
      <w:r w:rsidRPr="00F27EFF">
        <w:rPr>
          <w:spacing w:val="1"/>
        </w:rPr>
        <w:t>н</w:t>
      </w:r>
      <w:r w:rsidRPr="00F27EFF">
        <w:rPr>
          <w:spacing w:val="-2"/>
        </w:rPr>
        <w:t>е</w:t>
      </w:r>
      <w:r w:rsidRPr="00F27EFF">
        <w:rPr>
          <w:spacing w:val="1"/>
        </w:rPr>
        <w:t>ни</w:t>
      </w:r>
      <w:r w:rsidRPr="00F27EFF">
        <w:t>я</w:t>
      </w:r>
      <w:r w:rsidRPr="00F27EFF">
        <w:rPr>
          <w:spacing w:val="1"/>
        </w:rPr>
        <w:t>о</w:t>
      </w:r>
      <w:r w:rsidRPr="00F27EFF">
        <w:rPr>
          <w:spacing w:val="-2"/>
        </w:rPr>
        <w:t>к</w:t>
      </w:r>
      <w:r w:rsidRPr="00F27EFF">
        <w:rPr>
          <w:spacing w:val="1"/>
        </w:rPr>
        <w:t>р</w:t>
      </w:r>
      <w:r w:rsidRPr="00F27EFF">
        <w:rPr>
          <w:spacing w:val="-4"/>
        </w:rPr>
        <w:t>у</w:t>
      </w:r>
      <w:r w:rsidRPr="00F27EFF">
        <w:t>жающей с</w:t>
      </w:r>
      <w:r w:rsidRPr="00F27EFF">
        <w:rPr>
          <w:spacing w:val="-1"/>
        </w:rPr>
        <w:t>р</w:t>
      </w:r>
      <w:r w:rsidRPr="00F27EFF">
        <w:t>е</w:t>
      </w:r>
      <w:r w:rsidRPr="00F27EFF">
        <w:rPr>
          <w:spacing w:val="-1"/>
        </w:rPr>
        <w:t>д</w:t>
      </w:r>
      <w:r w:rsidRPr="00F27EFF">
        <w:t xml:space="preserve">ы </w:t>
      </w:r>
      <w:r w:rsidRPr="00F27EFF">
        <w:rPr>
          <w:spacing w:val="1"/>
        </w:rPr>
        <w:t>н</w:t>
      </w:r>
      <w:r w:rsidRPr="00F27EFF">
        <w:t xml:space="preserve">а </w:t>
      </w:r>
      <w:r w:rsidRPr="00F27EFF">
        <w:rPr>
          <w:spacing w:val="-2"/>
        </w:rPr>
        <w:t>о</w:t>
      </w:r>
      <w:r w:rsidRPr="00F27EFF">
        <w:rPr>
          <w:spacing w:val="1"/>
        </w:rPr>
        <w:t>р</w:t>
      </w:r>
      <w:r w:rsidRPr="00F27EFF">
        <w:t>г</w:t>
      </w:r>
      <w:r w:rsidRPr="00F27EFF">
        <w:rPr>
          <w:spacing w:val="-2"/>
        </w:rPr>
        <w:t>а</w:t>
      </w:r>
      <w:r w:rsidRPr="00F27EFF">
        <w:rPr>
          <w:spacing w:val="1"/>
        </w:rPr>
        <w:t>ни</w:t>
      </w:r>
      <w:r w:rsidRPr="00F27EFF">
        <w:t>змчелов</w:t>
      </w:r>
      <w:r w:rsidRPr="00F27EFF">
        <w:rPr>
          <w:spacing w:val="-2"/>
        </w:rPr>
        <w:t>е</w:t>
      </w:r>
      <w:r w:rsidRPr="00F27EFF">
        <w:t>ка;</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t>грамотно обращаться с веществами в повседневной жизни</w:t>
      </w:r>
    </w:p>
    <w:p w:rsidR="00EE3280" w:rsidRPr="00F27EFF" w:rsidRDefault="00EE3280" w:rsidP="00C73FE4">
      <w:pPr>
        <w:numPr>
          <w:ilvl w:val="0"/>
          <w:numId w:val="99"/>
        </w:numPr>
        <w:tabs>
          <w:tab w:val="left" w:pos="993"/>
        </w:tabs>
        <w:autoSpaceDE w:val="0"/>
        <w:autoSpaceDN w:val="0"/>
        <w:adjustRightInd w:val="0"/>
        <w:ind w:left="0" w:right="360" w:firstLine="0"/>
        <w:jc w:val="both"/>
      </w:pPr>
      <w:r w:rsidRPr="00F27EFF">
        <w:rPr>
          <w:spacing w:val="-1"/>
        </w:rPr>
        <w:t>о</w:t>
      </w:r>
      <w:r w:rsidRPr="00F27EFF">
        <w:rPr>
          <w:spacing w:val="1"/>
        </w:rPr>
        <w:t>пр</w:t>
      </w:r>
      <w:r w:rsidRPr="00F27EFF">
        <w:rPr>
          <w:spacing w:val="-2"/>
        </w:rPr>
        <w:t>е</w:t>
      </w:r>
      <w:r w:rsidRPr="00F27EFF">
        <w:rPr>
          <w:spacing w:val="1"/>
        </w:rPr>
        <w:t>д</w:t>
      </w:r>
      <w:r w:rsidRPr="00F27EFF">
        <w:t>елять</w:t>
      </w:r>
      <w:r w:rsidRPr="00F27EFF">
        <w:rPr>
          <w:spacing w:val="-1"/>
        </w:rPr>
        <w:t xml:space="preserve"> в</w:t>
      </w:r>
      <w:r w:rsidRPr="00F27EFF">
        <w:rPr>
          <w:spacing w:val="1"/>
        </w:rPr>
        <w:t>о</w:t>
      </w:r>
      <w:r w:rsidRPr="00F27EFF">
        <w:t>з</w:t>
      </w:r>
      <w:r w:rsidRPr="00F27EFF">
        <w:rPr>
          <w:spacing w:val="-3"/>
        </w:rPr>
        <w:t>м</w:t>
      </w:r>
      <w:r w:rsidRPr="00F27EFF">
        <w:rPr>
          <w:spacing w:val="1"/>
        </w:rPr>
        <w:t>о</w:t>
      </w:r>
      <w:r w:rsidRPr="00F27EFF">
        <w:rPr>
          <w:spacing w:val="-2"/>
        </w:rPr>
        <w:t>ж</w:t>
      </w:r>
      <w:r w:rsidRPr="00F27EFF">
        <w:rPr>
          <w:spacing w:val="1"/>
        </w:rPr>
        <w:t>но</w:t>
      </w:r>
      <w:r w:rsidRPr="00F27EFF">
        <w:t xml:space="preserve">сть </w:t>
      </w:r>
      <w:r w:rsidRPr="00F27EFF">
        <w:rPr>
          <w:spacing w:val="1"/>
        </w:rPr>
        <w:t>п</w:t>
      </w:r>
      <w:r w:rsidRPr="00F27EFF">
        <w:rPr>
          <w:spacing w:val="-1"/>
        </w:rPr>
        <w:t>р</w:t>
      </w:r>
      <w:r w:rsidRPr="00F27EFF">
        <w:rPr>
          <w:spacing w:val="1"/>
        </w:rPr>
        <w:t>о</w:t>
      </w:r>
      <w:r w:rsidRPr="00F27EFF">
        <w:t>те</w:t>
      </w:r>
      <w:r w:rsidRPr="00F27EFF">
        <w:rPr>
          <w:spacing w:val="-2"/>
        </w:rPr>
        <w:t>к</w:t>
      </w:r>
      <w:r w:rsidRPr="00F27EFF">
        <w:t>а</w:t>
      </w:r>
      <w:r w:rsidRPr="00F27EFF">
        <w:rPr>
          <w:spacing w:val="-1"/>
        </w:rPr>
        <w:t>н</w:t>
      </w:r>
      <w:r w:rsidRPr="00F27EFF">
        <w:rPr>
          <w:spacing w:val="1"/>
        </w:rPr>
        <w:t>и</w:t>
      </w:r>
      <w:r w:rsidRPr="00F27EFF">
        <w:t>я</w:t>
      </w:r>
      <w:r w:rsidRPr="00F27EFF">
        <w:rPr>
          <w:spacing w:val="1"/>
        </w:rPr>
        <w:t>р</w:t>
      </w:r>
      <w:r w:rsidRPr="00F27EFF">
        <w:t>еа</w:t>
      </w:r>
      <w:r w:rsidRPr="00F27EFF">
        <w:rPr>
          <w:spacing w:val="-2"/>
        </w:rPr>
        <w:t>к</w:t>
      </w:r>
      <w:r w:rsidRPr="00F27EFF">
        <w:rPr>
          <w:spacing w:val="1"/>
        </w:rPr>
        <w:t>ц</w:t>
      </w:r>
      <w:r w:rsidRPr="00F27EFF">
        <w:rPr>
          <w:spacing w:val="-1"/>
        </w:rPr>
        <w:t>и</w:t>
      </w:r>
      <w:r w:rsidRPr="00F27EFF">
        <w:t>йне</w:t>
      </w:r>
      <w:r w:rsidRPr="00F27EFF">
        <w:rPr>
          <w:spacing w:val="-2"/>
        </w:rPr>
        <w:t>к</w:t>
      </w:r>
      <w:r w:rsidRPr="00F27EFF">
        <w:rPr>
          <w:spacing w:val="1"/>
        </w:rPr>
        <w:t>о</w:t>
      </w:r>
      <w:r w:rsidRPr="00F27EFF">
        <w:t>т</w:t>
      </w:r>
      <w:r w:rsidRPr="00F27EFF">
        <w:rPr>
          <w:spacing w:val="-1"/>
        </w:rPr>
        <w:t>ор</w:t>
      </w:r>
      <w:r w:rsidRPr="00F27EFF">
        <w:rPr>
          <w:spacing w:val="1"/>
        </w:rPr>
        <w:t>ы</w:t>
      </w:r>
      <w:r w:rsidRPr="00F27EFF">
        <w:t xml:space="preserve">х </w:t>
      </w:r>
      <w:r w:rsidRPr="00F27EFF">
        <w:rPr>
          <w:spacing w:val="1"/>
        </w:rPr>
        <w:t>пр</w:t>
      </w:r>
      <w:r w:rsidRPr="00F27EFF">
        <w:rPr>
          <w:spacing w:val="-2"/>
        </w:rPr>
        <w:t>е</w:t>
      </w:r>
      <w:r w:rsidRPr="00F27EFF">
        <w:rPr>
          <w:spacing w:val="1"/>
        </w:rPr>
        <w:t>д</w:t>
      </w:r>
      <w:r w:rsidRPr="00F27EFF">
        <w:t>с</w:t>
      </w:r>
      <w:r w:rsidRPr="00F27EFF">
        <w:rPr>
          <w:spacing w:val="-3"/>
        </w:rPr>
        <w:t>т</w:t>
      </w:r>
      <w:r w:rsidRPr="00F27EFF">
        <w:t>авител</w:t>
      </w:r>
      <w:r w:rsidRPr="00F27EFF">
        <w:rPr>
          <w:spacing w:val="-3"/>
        </w:rPr>
        <w:t>е</w:t>
      </w:r>
      <w:r w:rsidRPr="00F27EFF">
        <w:t>й</w:t>
      </w:r>
      <w:r w:rsidRPr="00F27EFF">
        <w:rPr>
          <w:spacing w:val="-2"/>
        </w:rPr>
        <w:t>о</w:t>
      </w:r>
      <w:r w:rsidRPr="00F27EFF">
        <w:rPr>
          <w:spacing w:val="1"/>
        </w:rPr>
        <w:t>р</w:t>
      </w:r>
      <w:r w:rsidRPr="00F27EFF">
        <w:rPr>
          <w:spacing w:val="-2"/>
        </w:rPr>
        <w:t>г</w:t>
      </w:r>
      <w:r w:rsidRPr="00F27EFF">
        <w:t>а</w:t>
      </w:r>
      <w:r w:rsidRPr="00F27EFF">
        <w:rPr>
          <w:spacing w:val="1"/>
        </w:rPr>
        <w:t>н</w:t>
      </w:r>
      <w:r w:rsidRPr="00F27EFF">
        <w:rPr>
          <w:spacing w:val="-1"/>
        </w:rPr>
        <w:t>и</w:t>
      </w:r>
      <w:r w:rsidRPr="00F27EFF">
        <w:t>чес</w:t>
      </w:r>
      <w:r w:rsidRPr="00F27EFF">
        <w:rPr>
          <w:spacing w:val="-1"/>
        </w:rPr>
        <w:t>ки</w:t>
      </w:r>
      <w:r w:rsidRPr="00F27EFF">
        <w:t>х веществск</w:t>
      </w:r>
      <w:r w:rsidRPr="00F27EFF">
        <w:rPr>
          <w:spacing w:val="-1"/>
        </w:rPr>
        <w:t>и</w:t>
      </w:r>
      <w:r w:rsidRPr="00F27EFF">
        <w:t>сл</w:t>
      </w:r>
      <w:r w:rsidRPr="00F27EFF">
        <w:rPr>
          <w:spacing w:val="-2"/>
        </w:rPr>
        <w:t>о</w:t>
      </w:r>
      <w:r w:rsidRPr="00F27EFF">
        <w:rPr>
          <w:spacing w:val="1"/>
        </w:rPr>
        <w:t>р</w:t>
      </w:r>
      <w:r w:rsidRPr="00F27EFF">
        <w:rPr>
          <w:spacing w:val="-1"/>
        </w:rPr>
        <w:t>од</w:t>
      </w:r>
      <w:r w:rsidRPr="00F27EFF">
        <w:rPr>
          <w:spacing w:val="1"/>
        </w:rPr>
        <w:t>о</w:t>
      </w:r>
      <w:r w:rsidRPr="00F27EFF">
        <w:t>м, вод</w:t>
      </w:r>
      <w:r w:rsidRPr="00F27EFF">
        <w:rPr>
          <w:spacing w:val="-2"/>
        </w:rPr>
        <w:t>о</w:t>
      </w:r>
      <w:r w:rsidRPr="00F27EFF">
        <w:rPr>
          <w:spacing w:val="1"/>
        </w:rPr>
        <w:t>р</w:t>
      </w:r>
      <w:r w:rsidRPr="00F27EFF">
        <w:rPr>
          <w:spacing w:val="-1"/>
        </w:rPr>
        <w:t>о</w:t>
      </w:r>
      <w:r w:rsidRPr="00F27EFF">
        <w:rPr>
          <w:spacing w:val="1"/>
        </w:rPr>
        <w:t>д</w:t>
      </w:r>
      <w:r w:rsidRPr="00F27EFF">
        <w:rPr>
          <w:spacing w:val="-1"/>
        </w:rPr>
        <w:t>о</w:t>
      </w:r>
      <w:r w:rsidRPr="00F27EFF">
        <w:t>м,мета</w:t>
      </w:r>
      <w:r w:rsidRPr="00F27EFF">
        <w:rPr>
          <w:spacing w:val="-1"/>
        </w:rPr>
        <w:t>лл</w:t>
      </w:r>
      <w:r w:rsidRPr="00F27EFF">
        <w:rPr>
          <w:spacing w:val="-2"/>
        </w:rPr>
        <w:t>а</w:t>
      </w:r>
      <w:r w:rsidRPr="00F27EFF">
        <w:t xml:space="preserve">ми, </w:t>
      </w:r>
      <w:r w:rsidRPr="00F27EFF">
        <w:rPr>
          <w:spacing w:val="1"/>
        </w:rPr>
        <w:t>о</w:t>
      </w:r>
      <w:r w:rsidRPr="00F27EFF">
        <w:t>с</w:t>
      </w:r>
      <w:r w:rsidRPr="00F27EFF">
        <w:rPr>
          <w:spacing w:val="-1"/>
        </w:rPr>
        <w:t>н</w:t>
      </w:r>
      <w:r w:rsidRPr="00F27EFF">
        <w:rPr>
          <w:spacing w:val="1"/>
        </w:rPr>
        <w:t>о</w:t>
      </w:r>
      <w:r w:rsidRPr="00F27EFF">
        <w:t>в</w:t>
      </w:r>
      <w:r w:rsidRPr="00F27EFF">
        <w:rPr>
          <w:spacing w:val="-3"/>
        </w:rPr>
        <w:t>а</w:t>
      </w:r>
      <w:r w:rsidRPr="00F27EFF">
        <w:rPr>
          <w:spacing w:val="1"/>
        </w:rPr>
        <w:t>н</w:t>
      </w:r>
      <w:r w:rsidRPr="00F27EFF">
        <w:rPr>
          <w:spacing w:val="-1"/>
        </w:rPr>
        <w:t>и</w:t>
      </w:r>
      <w:r w:rsidRPr="00F27EFF">
        <w:t>ям</w:t>
      </w:r>
      <w:r w:rsidRPr="00F27EFF">
        <w:rPr>
          <w:spacing w:val="1"/>
        </w:rPr>
        <w:t>и</w:t>
      </w:r>
      <w:r w:rsidRPr="00F27EFF">
        <w:t xml:space="preserve">, </w:t>
      </w:r>
      <w:r w:rsidRPr="00F27EFF">
        <w:rPr>
          <w:spacing w:val="-1"/>
        </w:rPr>
        <w:t>галогенами.</w:t>
      </w:r>
    </w:p>
    <w:p w:rsidR="00EE3280" w:rsidRPr="00F27EFF" w:rsidRDefault="00EE3280" w:rsidP="00F84E52">
      <w:pPr>
        <w:autoSpaceDE w:val="0"/>
        <w:autoSpaceDN w:val="0"/>
        <w:adjustRightInd w:val="0"/>
        <w:ind w:right="360" w:firstLine="0"/>
        <w:jc w:val="both"/>
      </w:pPr>
      <w:r w:rsidRPr="00F27EFF">
        <w:rPr>
          <w:b/>
          <w:bCs/>
        </w:rPr>
        <w:t>В</w:t>
      </w:r>
      <w:r w:rsidRPr="00F27EFF">
        <w:rPr>
          <w:b/>
          <w:bCs/>
          <w:spacing w:val="-1"/>
        </w:rPr>
        <w:t>ып</w:t>
      </w:r>
      <w:r w:rsidRPr="00F27EFF">
        <w:rPr>
          <w:b/>
          <w:bCs/>
          <w:spacing w:val="1"/>
        </w:rPr>
        <w:t>у</w:t>
      </w:r>
      <w:r w:rsidRPr="00F27EFF">
        <w:rPr>
          <w:b/>
          <w:bCs/>
        </w:rPr>
        <w:t>ск</w:t>
      </w:r>
      <w:r w:rsidRPr="00F27EFF">
        <w:rPr>
          <w:b/>
          <w:bCs/>
          <w:spacing w:val="-2"/>
        </w:rPr>
        <w:t>н</w:t>
      </w:r>
      <w:r w:rsidRPr="00F27EFF">
        <w:rPr>
          <w:b/>
          <w:bCs/>
          <w:spacing w:val="-1"/>
        </w:rPr>
        <w:t>и</w:t>
      </w:r>
      <w:r w:rsidRPr="00F27EFF">
        <w:rPr>
          <w:b/>
          <w:bCs/>
        </w:rPr>
        <w:t xml:space="preserve">к </w:t>
      </w:r>
      <w:r w:rsidRPr="00F27EFF">
        <w:rPr>
          <w:b/>
          <w:bCs/>
          <w:spacing w:val="-1"/>
        </w:rPr>
        <w:t>п</w:t>
      </w:r>
      <w:r w:rsidRPr="00F27EFF">
        <w:rPr>
          <w:b/>
          <w:bCs/>
          <w:spacing w:val="1"/>
        </w:rPr>
        <w:t>ол</w:t>
      </w:r>
      <w:r w:rsidRPr="00F27EFF">
        <w:rPr>
          <w:b/>
          <w:bCs/>
          <w:spacing w:val="-1"/>
        </w:rPr>
        <w:t>у</w:t>
      </w:r>
      <w:r w:rsidRPr="00F27EFF">
        <w:rPr>
          <w:b/>
          <w:bCs/>
          <w:spacing w:val="-2"/>
        </w:rPr>
        <w:t>ч</w:t>
      </w:r>
      <w:r w:rsidRPr="00F27EFF">
        <w:rPr>
          <w:b/>
          <w:bCs/>
          <w:spacing w:val="-1"/>
        </w:rPr>
        <w:t>и</w:t>
      </w:r>
      <w:r w:rsidRPr="00F27EFF">
        <w:rPr>
          <w:b/>
          <w:bCs/>
        </w:rPr>
        <w:t>твоз</w:t>
      </w:r>
      <w:r w:rsidRPr="00F27EFF">
        <w:rPr>
          <w:b/>
          <w:bCs/>
          <w:spacing w:val="-1"/>
        </w:rPr>
        <w:t>м</w:t>
      </w:r>
      <w:r w:rsidRPr="00F27EFF">
        <w:rPr>
          <w:b/>
          <w:bCs/>
          <w:spacing w:val="1"/>
        </w:rPr>
        <w:t>о</w:t>
      </w:r>
      <w:r w:rsidRPr="00F27EFF">
        <w:rPr>
          <w:b/>
          <w:bCs/>
          <w:spacing w:val="-2"/>
        </w:rPr>
        <w:t>ж</w:t>
      </w:r>
      <w:r w:rsidRPr="00F27EFF">
        <w:rPr>
          <w:b/>
          <w:bCs/>
          <w:spacing w:val="-1"/>
        </w:rPr>
        <w:t>н</w:t>
      </w:r>
      <w:r w:rsidRPr="00F27EFF">
        <w:rPr>
          <w:b/>
          <w:bCs/>
          <w:spacing w:val="1"/>
        </w:rPr>
        <w:t>о</w:t>
      </w:r>
      <w:r w:rsidRPr="00F27EFF">
        <w:rPr>
          <w:b/>
          <w:bCs/>
          <w:spacing w:val="-2"/>
        </w:rPr>
        <w:t>с</w:t>
      </w:r>
      <w:r w:rsidRPr="00F27EFF">
        <w:rPr>
          <w:b/>
          <w:bCs/>
          <w:spacing w:val="1"/>
        </w:rPr>
        <w:t>т</w:t>
      </w:r>
      <w:r w:rsidRPr="00F27EFF">
        <w:rPr>
          <w:b/>
          <w:bCs/>
        </w:rPr>
        <w:t xml:space="preserve">ь </w:t>
      </w:r>
      <w:r w:rsidRPr="00F27EFF">
        <w:rPr>
          <w:b/>
          <w:bCs/>
          <w:spacing w:val="-1"/>
        </w:rPr>
        <w:t>на</w:t>
      </w:r>
      <w:r w:rsidRPr="00F27EFF">
        <w:rPr>
          <w:b/>
          <w:bCs/>
          <w:spacing w:val="1"/>
        </w:rPr>
        <w:t>у</w:t>
      </w:r>
      <w:r w:rsidRPr="00F27EFF">
        <w:rPr>
          <w:b/>
          <w:bCs/>
          <w:spacing w:val="-2"/>
        </w:rPr>
        <w:t>ч</w:t>
      </w:r>
      <w:r w:rsidRPr="00F27EFF">
        <w:rPr>
          <w:b/>
          <w:bCs/>
          <w:spacing w:val="-1"/>
        </w:rPr>
        <w:t>и</w:t>
      </w:r>
      <w:r w:rsidRPr="00F27EFF">
        <w:rPr>
          <w:b/>
          <w:bCs/>
          <w:spacing w:val="1"/>
        </w:rPr>
        <w:t>т</w:t>
      </w:r>
      <w:r w:rsidRPr="00F27EFF">
        <w:rPr>
          <w:b/>
          <w:bCs/>
        </w:rPr>
        <w:t>ься:</w:t>
      </w:r>
    </w:p>
    <w:p w:rsidR="00EE3280" w:rsidRPr="00F27EFF" w:rsidRDefault="00EE3280" w:rsidP="00C73FE4">
      <w:pPr>
        <w:numPr>
          <w:ilvl w:val="0"/>
          <w:numId w:val="100"/>
        </w:numPr>
        <w:tabs>
          <w:tab w:val="left" w:pos="993"/>
        </w:tabs>
        <w:autoSpaceDE w:val="0"/>
        <w:autoSpaceDN w:val="0"/>
        <w:adjustRightInd w:val="0"/>
        <w:ind w:left="0" w:right="360" w:firstLine="0"/>
        <w:jc w:val="both"/>
      </w:pPr>
      <w:r w:rsidRPr="00F27EFF">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E3280" w:rsidRPr="00F27EFF" w:rsidRDefault="00EE3280" w:rsidP="00C73FE4">
      <w:pPr>
        <w:numPr>
          <w:ilvl w:val="0"/>
          <w:numId w:val="100"/>
        </w:numPr>
        <w:tabs>
          <w:tab w:val="left" w:pos="993"/>
        </w:tabs>
        <w:autoSpaceDE w:val="0"/>
        <w:autoSpaceDN w:val="0"/>
        <w:adjustRightInd w:val="0"/>
        <w:ind w:left="0" w:right="360" w:firstLine="0"/>
        <w:jc w:val="both"/>
      </w:pPr>
      <w:r w:rsidRPr="00F27EFF">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E3280" w:rsidRPr="00F27EFF" w:rsidRDefault="00EE3280" w:rsidP="00C73FE4">
      <w:pPr>
        <w:numPr>
          <w:ilvl w:val="0"/>
          <w:numId w:val="100"/>
        </w:numPr>
        <w:tabs>
          <w:tab w:val="left" w:pos="993"/>
        </w:tabs>
        <w:autoSpaceDE w:val="0"/>
        <w:autoSpaceDN w:val="0"/>
        <w:adjustRightInd w:val="0"/>
        <w:ind w:left="0" w:right="360" w:firstLine="0"/>
        <w:jc w:val="both"/>
      </w:pPr>
      <w:r w:rsidRPr="00F27EFF">
        <w:t>составлять молекулярные и полные ионные уравнения по сокращенным ионным уравнениям;</w:t>
      </w:r>
    </w:p>
    <w:p w:rsidR="00EE3280" w:rsidRPr="00F27EFF" w:rsidRDefault="00EE3280" w:rsidP="00C73FE4">
      <w:pPr>
        <w:numPr>
          <w:ilvl w:val="0"/>
          <w:numId w:val="100"/>
        </w:numPr>
        <w:tabs>
          <w:tab w:val="left" w:pos="993"/>
        </w:tabs>
        <w:autoSpaceDE w:val="0"/>
        <w:autoSpaceDN w:val="0"/>
        <w:adjustRightInd w:val="0"/>
        <w:ind w:left="0" w:right="360" w:firstLine="0"/>
        <w:jc w:val="both"/>
      </w:pPr>
      <w:r w:rsidRPr="00F27EFF">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E3280" w:rsidRPr="00F27EFF" w:rsidRDefault="00EE3280" w:rsidP="00C73FE4">
      <w:pPr>
        <w:numPr>
          <w:ilvl w:val="0"/>
          <w:numId w:val="100"/>
        </w:numPr>
        <w:tabs>
          <w:tab w:val="left" w:pos="993"/>
        </w:tabs>
        <w:autoSpaceDE w:val="0"/>
        <w:autoSpaceDN w:val="0"/>
        <w:adjustRightInd w:val="0"/>
        <w:ind w:left="0" w:right="360" w:firstLine="0"/>
        <w:jc w:val="both"/>
      </w:pPr>
      <w:r w:rsidRPr="00F27EFF">
        <w:t>составлять уравнения реакций, соответствующих последовательности превращений неорганических веществ различных классов;</w:t>
      </w:r>
    </w:p>
    <w:p w:rsidR="00EE3280" w:rsidRPr="00F27EFF" w:rsidRDefault="00EE3280" w:rsidP="00C73FE4">
      <w:pPr>
        <w:widowControl w:val="0"/>
        <w:numPr>
          <w:ilvl w:val="0"/>
          <w:numId w:val="100"/>
        </w:numPr>
        <w:tabs>
          <w:tab w:val="left" w:pos="993"/>
        </w:tabs>
        <w:autoSpaceDE w:val="0"/>
        <w:autoSpaceDN w:val="0"/>
        <w:adjustRightInd w:val="0"/>
        <w:ind w:left="0" w:right="360" w:firstLine="0"/>
        <w:jc w:val="both"/>
      </w:pPr>
      <w:r w:rsidRPr="00F27EFF">
        <w:t>выдвигать и проверять экспериментально гипотезы о результатах воздействия различных факторов на изменение скорости химической реакции;</w:t>
      </w:r>
    </w:p>
    <w:p w:rsidR="00EE3280" w:rsidRPr="00F27EFF" w:rsidRDefault="00EE3280" w:rsidP="00C73FE4">
      <w:pPr>
        <w:numPr>
          <w:ilvl w:val="0"/>
          <w:numId w:val="100"/>
        </w:numPr>
        <w:tabs>
          <w:tab w:val="left" w:pos="993"/>
        </w:tabs>
        <w:autoSpaceDE w:val="0"/>
        <w:autoSpaceDN w:val="0"/>
        <w:adjustRightInd w:val="0"/>
        <w:ind w:left="0" w:right="360" w:firstLine="0"/>
        <w:jc w:val="both"/>
      </w:pPr>
      <w:r w:rsidRPr="00F27EFF">
        <w:rPr>
          <w:spacing w:val="-1"/>
        </w:rPr>
        <w:t>и</w:t>
      </w:r>
      <w:r w:rsidRPr="00F27EFF">
        <w:t>с</w:t>
      </w:r>
      <w:r w:rsidRPr="00F27EFF">
        <w:rPr>
          <w:spacing w:val="1"/>
        </w:rPr>
        <w:t>по</w:t>
      </w:r>
      <w:r w:rsidRPr="00F27EFF">
        <w:rPr>
          <w:spacing w:val="-1"/>
        </w:rPr>
        <w:t>ль</w:t>
      </w:r>
      <w:r w:rsidRPr="00F27EFF">
        <w:t>зовать</w:t>
      </w:r>
      <w:r w:rsidRPr="00F27EFF">
        <w:rPr>
          <w:spacing w:val="1"/>
        </w:rPr>
        <w:t>п</w:t>
      </w:r>
      <w:r w:rsidRPr="00F27EFF">
        <w:rPr>
          <w:spacing w:val="-1"/>
        </w:rPr>
        <w:t>ри</w:t>
      </w:r>
      <w:r w:rsidRPr="00F27EFF">
        <w:rPr>
          <w:spacing w:val="1"/>
        </w:rPr>
        <w:t>о</w:t>
      </w:r>
      <w:r w:rsidRPr="00F27EFF">
        <w:rPr>
          <w:spacing w:val="-1"/>
        </w:rPr>
        <w:t>б</w:t>
      </w:r>
      <w:r w:rsidRPr="00F27EFF">
        <w:rPr>
          <w:spacing w:val="1"/>
        </w:rPr>
        <w:t>р</w:t>
      </w:r>
      <w:r w:rsidRPr="00F27EFF">
        <w:t>ет</w:t>
      </w:r>
      <w:r w:rsidRPr="00F27EFF">
        <w:rPr>
          <w:spacing w:val="-3"/>
        </w:rPr>
        <w:t>е</w:t>
      </w:r>
      <w:r w:rsidRPr="00F27EFF">
        <w:rPr>
          <w:spacing w:val="1"/>
        </w:rPr>
        <w:t>н</w:t>
      </w:r>
      <w:r w:rsidRPr="00F27EFF">
        <w:rPr>
          <w:spacing w:val="-1"/>
        </w:rPr>
        <w:t>н</w:t>
      </w:r>
      <w:r w:rsidRPr="00F27EFF">
        <w:rPr>
          <w:spacing w:val="1"/>
        </w:rPr>
        <w:t>ы</w:t>
      </w:r>
      <w:r w:rsidRPr="00F27EFF">
        <w:t>е зна</w:t>
      </w:r>
      <w:r w:rsidRPr="00F27EFF">
        <w:rPr>
          <w:spacing w:val="-1"/>
        </w:rPr>
        <w:t>н</w:t>
      </w:r>
      <w:r w:rsidRPr="00F27EFF">
        <w:rPr>
          <w:spacing w:val="1"/>
        </w:rPr>
        <w:t>и</w:t>
      </w:r>
      <w:r w:rsidRPr="00F27EFF">
        <w:t>я</w:t>
      </w:r>
      <w:r w:rsidRPr="00F27EFF">
        <w:rPr>
          <w:spacing w:val="1"/>
        </w:rPr>
        <w:t>д</w:t>
      </w:r>
      <w:r w:rsidRPr="00F27EFF">
        <w:rPr>
          <w:spacing w:val="-1"/>
        </w:rPr>
        <w:t>л</w:t>
      </w:r>
      <w:r w:rsidRPr="00F27EFF">
        <w:t>я эк</w:t>
      </w:r>
      <w:r w:rsidRPr="00F27EFF">
        <w:rPr>
          <w:spacing w:val="1"/>
        </w:rPr>
        <w:t>о</w:t>
      </w:r>
      <w:r w:rsidRPr="00F27EFF">
        <w:rPr>
          <w:spacing w:val="-3"/>
        </w:rPr>
        <w:t>л</w:t>
      </w:r>
      <w:r w:rsidRPr="00F27EFF">
        <w:rPr>
          <w:spacing w:val="1"/>
        </w:rPr>
        <w:t>о</w:t>
      </w:r>
      <w:r w:rsidRPr="00F27EFF">
        <w:rPr>
          <w:spacing w:val="-2"/>
        </w:rPr>
        <w:t>г</w:t>
      </w:r>
      <w:r w:rsidRPr="00F27EFF">
        <w:rPr>
          <w:spacing w:val="1"/>
        </w:rPr>
        <w:t>и</w:t>
      </w:r>
      <w:r w:rsidRPr="00F27EFF">
        <w:rPr>
          <w:spacing w:val="-2"/>
        </w:rPr>
        <w:t>ч</w:t>
      </w:r>
      <w:r w:rsidRPr="00F27EFF">
        <w:t>ески г</w:t>
      </w:r>
      <w:r w:rsidRPr="00F27EFF">
        <w:rPr>
          <w:spacing w:val="1"/>
        </w:rPr>
        <w:t>р</w:t>
      </w:r>
      <w:r w:rsidRPr="00F27EFF">
        <w:t>а</w:t>
      </w:r>
      <w:r w:rsidRPr="00F27EFF">
        <w:rPr>
          <w:spacing w:val="-3"/>
        </w:rPr>
        <w:t>м</w:t>
      </w:r>
      <w:r w:rsidRPr="00F27EFF">
        <w:rPr>
          <w:spacing w:val="1"/>
        </w:rPr>
        <w:t>о</w:t>
      </w:r>
      <w:r w:rsidRPr="00F27EFF">
        <w:t>т</w:t>
      </w:r>
      <w:r w:rsidRPr="00F27EFF">
        <w:rPr>
          <w:spacing w:val="-2"/>
        </w:rPr>
        <w:t>н</w:t>
      </w:r>
      <w:r w:rsidRPr="00F27EFF">
        <w:rPr>
          <w:spacing w:val="1"/>
        </w:rPr>
        <w:t>о</w:t>
      </w:r>
      <w:r w:rsidRPr="00F27EFF">
        <w:rPr>
          <w:spacing w:val="-2"/>
        </w:rPr>
        <w:t>г</w:t>
      </w:r>
      <w:r w:rsidRPr="00F27EFF">
        <w:t>о</w:t>
      </w:r>
      <w:r w:rsidRPr="00F27EFF">
        <w:rPr>
          <w:spacing w:val="-2"/>
        </w:rPr>
        <w:t>п</w:t>
      </w:r>
      <w:r w:rsidRPr="00F27EFF">
        <w:rPr>
          <w:spacing w:val="1"/>
        </w:rPr>
        <w:t>о</w:t>
      </w:r>
      <w:r w:rsidRPr="00F27EFF">
        <w:t>в</w:t>
      </w:r>
      <w:r w:rsidRPr="00F27EFF">
        <w:rPr>
          <w:spacing w:val="-3"/>
        </w:rPr>
        <w:t>е</w:t>
      </w:r>
      <w:r w:rsidRPr="00F27EFF">
        <w:rPr>
          <w:spacing w:val="1"/>
        </w:rPr>
        <w:t>д</w:t>
      </w:r>
      <w:r w:rsidRPr="00F27EFF">
        <w:t>е</w:t>
      </w:r>
      <w:r w:rsidRPr="00F27EFF">
        <w:rPr>
          <w:spacing w:val="-1"/>
        </w:rPr>
        <w:t>н</w:t>
      </w:r>
      <w:r w:rsidRPr="00F27EFF">
        <w:rPr>
          <w:spacing w:val="1"/>
        </w:rPr>
        <w:t>и</w:t>
      </w:r>
      <w:r w:rsidRPr="00F27EFF">
        <w:t xml:space="preserve">я в </w:t>
      </w:r>
      <w:r w:rsidRPr="00F27EFF">
        <w:rPr>
          <w:spacing w:val="1"/>
        </w:rPr>
        <w:t>о</w:t>
      </w:r>
      <w:r w:rsidRPr="00F27EFF">
        <w:rPr>
          <w:spacing w:val="-2"/>
        </w:rPr>
        <w:t>к</w:t>
      </w:r>
      <w:r w:rsidRPr="00F27EFF">
        <w:rPr>
          <w:spacing w:val="1"/>
        </w:rPr>
        <w:t>р</w:t>
      </w:r>
      <w:r w:rsidRPr="00F27EFF">
        <w:rPr>
          <w:spacing w:val="-4"/>
        </w:rPr>
        <w:t>у</w:t>
      </w:r>
      <w:r w:rsidRPr="00F27EFF">
        <w:t>жающей с</w:t>
      </w:r>
      <w:r w:rsidRPr="00F27EFF">
        <w:rPr>
          <w:spacing w:val="-1"/>
        </w:rPr>
        <w:t>р</w:t>
      </w:r>
      <w:r w:rsidRPr="00F27EFF">
        <w:t>е</w:t>
      </w:r>
      <w:r w:rsidRPr="00F27EFF">
        <w:rPr>
          <w:spacing w:val="1"/>
        </w:rPr>
        <w:t>д</w:t>
      </w:r>
      <w:r w:rsidRPr="00F27EFF">
        <w:t>е;</w:t>
      </w:r>
    </w:p>
    <w:p w:rsidR="00EE3280" w:rsidRPr="00F27EFF" w:rsidRDefault="00EE3280" w:rsidP="00C73FE4">
      <w:pPr>
        <w:numPr>
          <w:ilvl w:val="0"/>
          <w:numId w:val="100"/>
        </w:numPr>
        <w:tabs>
          <w:tab w:val="left" w:pos="993"/>
        </w:tabs>
        <w:autoSpaceDE w:val="0"/>
        <w:autoSpaceDN w:val="0"/>
        <w:adjustRightInd w:val="0"/>
        <w:ind w:left="0" w:right="360" w:firstLine="0"/>
        <w:jc w:val="both"/>
      </w:pPr>
      <w:r w:rsidRPr="00F27EFF">
        <w:rPr>
          <w:spacing w:val="-1"/>
        </w:rPr>
        <w:t>и</w:t>
      </w:r>
      <w:r w:rsidRPr="00F27EFF">
        <w:t>с</w:t>
      </w:r>
      <w:r w:rsidRPr="00F27EFF">
        <w:rPr>
          <w:spacing w:val="1"/>
        </w:rPr>
        <w:t>по</w:t>
      </w:r>
      <w:r w:rsidRPr="00F27EFF">
        <w:rPr>
          <w:spacing w:val="-1"/>
        </w:rPr>
        <w:t>ль</w:t>
      </w:r>
      <w:r w:rsidRPr="00F27EFF">
        <w:t>зовать</w:t>
      </w:r>
      <w:r w:rsidRPr="00F27EFF">
        <w:rPr>
          <w:spacing w:val="1"/>
        </w:rPr>
        <w:t>п</w:t>
      </w:r>
      <w:r w:rsidRPr="00F27EFF">
        <w:rPr>
          <w:spacing w:val="-1"/>
        </w:rPr>
        <w:t>ри</w:t>
      </w:r>
      <w:r w:rsidRPr="00F27EFF">
        <w:rPr>
          <w:spacing w:val="1"/>
        </w:rPr>
        <w:t>о</w:t>
      </w:r>
      <w:r w:rsidRPr="00F27EFF">
        <w:rPr>
          <w:spacing w:val="-1"/>
        </w:rPr>
        <w:t>б</w:t>
      </w:r>
      <w:r w:rsidRPr="00F27EFF">
        <w:rPr>
          <w:spacing w:val="1"/>
        </w:rPr>
        <w:t>р</w:t>
      </w:r>
      <w:r w:rsidRPr="00F27EFF">
        <w:t>ет</w:t>
      </w:r>
      <w:r w:rsidRPr="00F27EFF">
        <w:rPr>
          <w:spacing w:val="-3"/>
        </w:rPr>
        <w:t>е</w:t>
      </w:r>
      <w:r w:rsidRPr="00F27EFF">
        <w:rPr>
          <w:spacing w:val="1"/>
        </w:rPr>
        <w:t>н</w:t>
      </w:r>
      <w:r w:rsidRPr="00F27EFF">
        <w:rPr>
          <w:spacing w:val="-1"/>
        </w:rPr>
        <w:t>н</w:t>
      </w:r>
      <w:r w:rsidRPr="00F27EFF">
        <w:rPr>
          <w:spacing w:val="1"/>
        </w:rPr>
        <w:t>ы</w:t>
      </w:r>
      <w:r w:rsidRPr="00F27EFF">
        <w:t>е кл</w:t>
      </w:r>
      <w:r w:rsidRPr="00F27EFF">
        <w:rPr>
          <w:spacing w:val="-2"/>
        </w:rPr>
        <w:t>ю</w:t>
      </w:r>
      <w:r w:rsidRPr="00F27EFF">
        <w:t>чев</w:t>
      </w:r>
      <w:r w:rsidRPr="00F27EFF">
        <w:rPr>
          <w:spacing w:val="1"/>
        </w:rPr>
        <w:t>ы</w:t>
      </w:r>
      <w:r w:rsidRPr="00F27EFF">
        <w:t xml:space="preserve">е </w:t>
      </w:r>
      <w:r w:rsidRPr="00F27EFF">
        <w:rPr>
          <w:spacing w:val="-3"/>
        </w:rPr>
        <w:t>к</w:t>
      </w:r>
      <w:r w:rsidRPr="00F27EFF">
        <w:rPr>
          <w:spacing w:val="1"/>
        </w:rPr>
        <w:t>о</w:t>
      </w:r>
      <w:r w:rsidRPr="00F27EFF">
        <w:rPr>
          <w:spacing w:val="-3"/>
        </w:rPr>
        <w:t>м</w:t>
      </w:r>
      <w:r w:rsidRPr="00F27EFF">
        <w:rPr>
          <w:spacing w:val="1"/>
        </w:rPr>
        <w:t>п</w:t>
      </w:r>
      <w:r w:rsidRPr="00F27EFF">
        <w:t>ет</w:t>
      </w:r>
      <w:r w:rsidRPr="00F27EFF">
        <w:rPr>
          <w:spacing w:val="-3"/>
        </w:rPr>
        <w:t>е</w:t>
      </w:r>
      <w:r w:rsidRPr="00F27EFF">
        <w:rPr>
          <w:spacing w:val="-1"/>
        </w:rPr>
        <w:t>н</w:t>
      </w:r>
      <w:r w:rsidRPr="00F27EFF">
        <w:rPr>
          <w:spacing w:val="1"/>
        </w:rPr>
        <w:t>ц</w:t>
      </w:r>
      <w:r w:rsidRPr="00F27EFF">
        <w:rPr>
          <w:spacing w:val="-1"/>
        </w:rPr>
        <w:t>и</w:t>
      </w:r>
      <w:r w:rsidRPr="00F27EFF">
        <w:t>и</w:t>
      </w:r>
      <w:r w:rsidRPr="00F27EFF">
        <w:rPr>
          <w:spacing w:val="-2"/>
        </w:rPr>
        <w:t>п</w:t>
      </w:r>
      <w:r w:rsidRPr="00F27EFF">
        <w:rPr>
          <w:spacing w:val="1"/>
        </w:rPr>
        <w:t>р</w:t>
      </w:r>
      <w:r w:rsidRPr="00F27EFF">
        <w:t>и вы</w:t>
      </w:r>
      <w:r w:rsidRPr="00F27EFF">
        <w:rPr>
          <w:spacing w:val="-1"/>
        </w:rPr>
        <w:t>п</w:t>
      </w:r>
      <w:r w:rsidRPr="00F27EFF">
        <w:rPr>
          <w:spacing w:val="1"/>
        </w:rPr>
        <w:t>о</w:t>
      </w:r>
      <w:r w:rsidRPr="00F27EFF">
        <w:rPr>
          <w:spacing w:val="-1"/>
        </w:rPr>
        <w:t>л</w:t>
      </w:r>
      <w:r w:rsidRPr="00F27EFF">
        <w:rPr>
          <w:spacing w:val="1"/>
        </w:rPr>
        <w:t>н</w:t>
      </w:r>
      <w:r w:rsidRPr="00F27EFF">
        <w:rPr>
          <w:spacing w:val="-2"/>
        </w:rPr>
        <w:t>е</w:t>
      </w:r>
      <w:r w:rsidRPr="00F27EFF">
        <w:rPr>
          <w:spacing w:val="1"/>
        </w:rPr>
        <w:t>н</w:t>
      </w:r>
      <w:r w:rsidRPr="00F27EFF">
        <w:rPr>
          <w:spacing w:val="-1"/>
        </w:rPr>
        <w:t>и</w:t>
      </w:r>
      <w:r w:rsidRPr="00F27EFF">
        <w:t>и</w:t>
      </w:r>
      <w:r w:rsidRPr="00F27EFF">
        <w:rPr>
          <w:spacing w:val="-2"/>
        </w:rPr>
        <w:t>п</w:t>
      </w:r>
      <w:r w:rsidRPr="00F27EFF">
        <w:rPr>
          <w:spacing w:val="-1"/>
        </w:rPr>
        <w:t>р</w:t>
      </w:r>
      <w:r w:rsidRPr="00F27EFF">
        <w:rPr>
          <w:spacing w:val="1"/>
        </w:rPr>
        <w:t>о</w:t>
      </w:r>
      <w:r w:rsidRPr="00F27EFF">
        <w:t>ек</w:t>
      </w:r>
      <w:r w:rsidRPr="00F27EFF">
        <w:rPr>
          <w:spacing w:val="-2"/>
        </w:rPr>
        <w:t>т</w:t>
      </w:r>
      <w:r w:rsidRPr="00F27EFF">
        <w:rPr>
          <w:spacing w:val="1"/>
        </w:rPr>
        <w:t>о</w:t>
      </w:r>
      <w:r w:rsidRPr="00F27EFF">
        <w:t>ви</w:t>
      </w:r>
      <w:r w:rsidRPr="00F27EFF">
        <w:rPr>
          <w:spacing w:val="-4"/>
        </w:rPr>
        <w:t>у</w:t>
      </w:r>
      <w:r w:rsidRPr="00F27EFF">
        <w:t>че</w:t>
      </w:r>
      <w:r w:rsidRPr="00F27EFF">
        <w:rPr>
          <w:spacing w:val="1"/>
        </w:rPr>
        <w:t>б</w:t>
      </w:r>
      <w:r w:rsidRPr="00F27EFF">
        <w:rPr>
          <w:spacing w:val="-1"/>
        </w:rPr>
        <w:t>н</w:t>
      </w:r>
      <w:r w:rsidRPr="00F27EFF">
        <w:rPr>
          <w:spacing w:val="5"/>
        </w:rPr>
        <w:t>о</w:t>
      </w:r>
      <w:r w:rsidRPr="00F27EFF">
        <w:t>-</w:t>
      </w:r>
      <w:r w:rsidRPr="00F27EFF">
        <w:rPr>
          <w:spacing w:val="1"/>
        </w:rPr>
        <w:t>и</w:t>
      </w:r>
      <w:r w:rsidRPr="00F27EFF">
        <w:t>ссл</w:t>
      </w:r>
      <w:r w:rsidRPr="00F27EFF">
        <w:rPr>
          <w:spacing w:val="-3"/>
        </w:rPr>
        <w:t>е</w:t>
      </w:r>
      <w:r w:rsidRPr="00F27EFF">
        <w:rPr>
          <w:spacing w:val="1"/>
        </w:rPr>
        <w:t>до</w:t>
      </w:r>
      <w:r w:rsidRPr="00F27EFF">
        <w:t>ва</w:t>
      </w:r>
      <w:r w:rsidRPr="00F27EFF">
        <w:rPr>
          <w:spacing w:val="-3"/>
        </w:rPr>
        <w:t>т</w:t>
      </w:r>
      <w:r w:rsidRPr="00F27EFF">
        <w:t>ел</w:t>
      </w:r>
      <w:r w:rsidRPr="00F27EFF">
        <w:rPr>
          <w:spacing w:val="-2"/>
        </w:rPr>
        <w:t>ь</w:t>
      </w:r>
      <w:r w:rsidRPr="00F27EFF">
        <w:t>ск</w:t>
      </w:r>
      <w:r w:rsidRPr="00F27EFF">
        <w:rPr>
          <w:spacing w:val="-1"/>
        </w:rPr>
        <w:t>и</w:t>
      </w:r>
      <w:r w:rsidRPr="00F27EFF">
        <w:t>х</w:t>
      </w:r>
      <w:r w:rsidRPr="00F27EFF">
        <w:rPr>
          <w:spacing w:val="-4"/>
        </w:rPr>
        <w:t>з</w:t>
      </w:r>
      <w:r w:rsidRPr="00F27EFF">
        <w:t>а</w:t>
      </w:r>
      <w:r w:rsidRPr="00F27EFF">
        <w:rPr>
          <w:spacing w:val="1"/>
        </w:rPr>
        <w:t>д</w:t>
      </w:r>
      <w:r w:rsidRPr="00F27EFF">
        <w:t>ач</w:t>
      </w:r>
      <w:r w:rsidRPr="00F27EFF">
        <w:rPr>
          <w:spacing w:val="1"/>
        </w:rPr>
        <w:t>п</w:t>
      </w:r>
      <w:r w:rsidRPr="00F27EFF">
        <w:t xml:space="preserve">о </w:t>
      </w:r>
      <w:r w:rsidRPr="00F27EFF">
        <w:rPr>
          <w:spacing w:val="1"/>
        </w:rPr>
        <w:t>и</w:t>
      </w:r>
      <w:r w:rsidRPr="00F27EFF">
        <w:t>з</w:t>
      </w:r>
      <w:r w:rsidRPr="00F27EFF">
        <w:rPr>
          <w:spacing w:val="-4"/>
        </w:rPr>
        <w:t>у</w:t>
      </w:r>
      <w:r w:rsidRPr="00F27EFF">
        <w:t>че</w:t>
      </w:r>
      <w:r w:rsidRPr="00F27EFF">
        <w:rPr>
          <w:spacing w:val="1"/>
        </w:rPr>
        <w:t>ни</w:t>
      </w:r>
      <w:r w:rsidRPr="00F27EFF">
        <w:t>ю с</w:t>
      </w:r>
      <w:r w:rsidRPr="00F27EFF">
        <w:rPr>
          <w:spacing w:val="-1"/>
        </w:rPr>
        <w:t>во</w:t>
      </w:r>
      <w:r w:rsidRPr="00F27EFF">
        <w:rPr>
          <w:spacing w:val="1"/>
        </w:rPr>
        <w:t>й</w:t>
      </w:r>
      <w:r w:rsidRPr="00F27EFF">
        <w:t>ств,</w:t>
      </w:r>
      <w:r w:rsidRPr="00F27EFF">
        <w:rPr>
          <w:spacing w:val="-3"/>
        </w:rPr>
        <w:t>с</w:t>
      </w:r>
      <w:r w:rsidRPr="00F27EFF">
        <w:rPr>
          <w:spacing w:val="1"/>
        </w:rPr>
        <w:t>по</w:t>
      </w:r>
      <w:r w:rsidRPr="00F27EFF">
        <w:rPr>
          <w:spacing w:val="-2"/>
        </w:rPr>
        <w:t>с</w:t>
      </w:r>
      <w:r w:rsidRPr="00F27EFF">
        <w:rPr>
          <w:spacing w:val="-1"/>
        </w:rPr>
        <w:t>о</w:t>
      </w:r>
      <w:r w:rsidRPr="00F27EFF">
        <w:rPr>
          <w:spacing w:val="1"/>
        </w:rPr>
        <w:t>бо</w:t>
      </w:r>
      <w:r w:rsidRPr="00F27EFF">
        <w:t xml:space="preserve">в </w:t>
      </w:r>
      <w:r w:rsidRPr="00F27EFF">
        <w:rPr>
          <w:spacing w:val="1"/>
        </w:rPr>
        <w:t>по</w:t>
      </w:r>
      <w:r w:rsidRPr="00F27EFF">
        <w:rPr>
          <w:spacing w:val="-1"/>
        </w:rPr>
        <w:t>л</w:t>
      </w:r>
      <w:r w:rsidRPr="00F27EFF">
        <w:rPr>
          <w:spacing w:val="-4"/>
        </w:rPr>
        <w:t>у</w:t>
      </w:r>
      <w:r w:rsidRPr="00F27EFF">
        <w:t>че</w:t>
      </w:r>
      <w:r w:rsidRPr="00F27EFF">
        <w:rPr>
          <w:spacing w:val="1"/>
        </w:rPr>
        <w:t>н</w:t>
      </w:r>
      <w:r w:rsidRPr="00F27EFF">
        <w:rPr>
          <w:spacing w:val="-1"/>
        </w:rPr>
        <w:t>и</w:t>
      </w:r>
      <w:r w:rsidRPr="00F27EFF">
        <w:t>я и</w:t>
      </w:r>
      <w:r w:rsidRPr="00F27EFF">
        <w:rPr>
          <w:spacing w:val="1"/>
        </w:rPr>
        <w:t>р</w:t>
      </w:r>
      <w:r w:rsidRPr="00F27EFF">
        <w:t>а</w:t>
      </w:r>
      <w:r w:rsidRPr="00F27EFF">
        <w:rPr>
          <w:spacing w:val="-2"/>
        </w:rPr>
        <w:t>с</w:t>
      </w:r>
      <w:r w:rsidRPr="00F27EFF">
        <w:rPr>
          <w:spacing w:val="1"/>
        </w:rPr>
        <w:t>по</w:t>
      </w:r>
      <w:r w:rsidRPr="00F27EFF">
        <w:rPr>
          <w:spacing w:val="-3"/>
        </w:rPr>
        <w:t>з</w:t>
      </w:r>
      <w:r w:rsidRPr="00F27EFF">
        <w:rPr>
          <w:spacing w:val="1"/>
        </w:rPr>
        <w:t>н</w:t>
      </w:r>
      <w:r w:rsidRPr="00F27EFF">
        <w:t>ава</w:t>
      </w:r>
      <w:r w:rsidRPr="00F27EFF">
        <w:rPr>
          <w:spacing w:val="-1"/>
        </w:rPr>
        <w:t>н</w:t>
      </w:r>
      <w:r w:rsidRPr="00F27EFF">
        <w:rPr>
          <w:spacing w:val="1"/>
        </w:rPr>
        <w:t>и</w:t>
      </w:r>
      <w:r w:rsidRPr="00F27EFF">
        <w:t>я ве</w:t>
      </w:r>
      <w:r w:rsidRPr="00F27EFF">
        <w:rPr>
          <w:spacing w:val="-3"/>
        </w:rPr>
        <w:t>щ</w:t>
      </w:r>
      <w:r w:rsidRPr="00F27EFF">
        <w:t>еств;</w:t>
      </w:r>
    </w:p>
    <w:p w:rsidR="00EE3280" w:rsidRPr="00F27EFF" w:rsidRDefault="00EE3280" w:rsidP="00C73FE4">
      <w:pPr>
        <w:numPr>
          <w:ilvl w:val="0"/>
          <w:numId w:val="100"/>
        </w:numPr>
        <w:tabs>
          <w:tab w:val="left" w:pos="993"/>
        </w:tabs>
        <w:autoSpaceDE w:val="0"/>
        <w:autoSpaceDN w:val="0"/>
        <w:adjustRightInd w:val="0"/>
        <w:ind w:left="0" w:right="360" w:firstLine="0"/>
        <w:jc w:val="both"/>
      </w:pPr>
      <w:r w:rsidRPr="00F27EFF">
        <w:rPr>
          <w:spacing w:val="-1"/>
        </w:rPr>
        <w:t>о</w:t>
      </w:r>
      <w:r w:rsidRPr="00F27EFF">
        <w:rPr>
          <w:spacing w:val="1"/>
        </w:rPr>
        <w:t>б</w:t>
      </w:r>
      <w:r w:rsidRPr="00F27EFF">
        <w:rPr>
          <w:spacing w:val="-1"/>
        </w:rPr>
        <w:t>ъ</w:t>
      </w:r>
      <w:r w:rsidRPr="00F27EFF">
        <w:t>ект</w:t>
      </w:r>
      <w:r w:rsidRPr="00F27EFF">
        <w:rPr>
          <w:spacing w:val="1"/>
        </w:rPr>
        <w:t>и</w:t>
      </w:r>
      <w:r w:rsidRPr="00F27EFF">
        <w:rPr>
          <w:spacing w:val="-3"/>
        </w:rPr>
        <w:t>в</w:t>
      </w:r>
      <w:r w:rsidRPr="00F27EFF">
        <w:rPr>
          <w:spacing w:val="1"/>
        </w:rPr>
        <w:t>н</w:t>
      </w:r>
      <w:r w:rsidRPr="00F27EFF">
        <w:t>о</w:t>
      </w:r>
      <w:r w:rsidRPr="00F27EFF">
        <w:rPr>
          <w:spacing w:val="1"/>
        </w:rPr>
        <w:t>о</w:t>
      </w:r>
      <w:r w:rsidRPr="00F27EFF">
        <w:rPr>
          <w:spacing w:val="-1"/>
        </w:rPr>
        <w:t>ц</w:t>
      </w:r>
      <w:r w:rsidRPr="00F27EFF">
        <w:t>е</w:t>
      </w:r>
      <w:r w:rsidRPr="00F27EFF">
        <w:rPr>
          <w:spacing w:val="-1"/>
        </w:rPr>
        <w:t>н</w:t>
      </w:r>
      <w:r w:rsidRPr="00F27EFF">
        <w:rPr>
          <w:spacing w:val="1"/>
        </w:rPr>
        <w:t>и</w:t>
      </w:r>
      <w:r w:rsidRPr="00F27EFF">
        <w:rPr>
          <w:spacing w:val="-3"/>
        </w:rPr>
        <w:t>в</w:t>
      </w:r>
      <w:r w:rsidRPr="00F27EFF">
        <w:t xml:space="preserve">ать </w:t>
      </w:r>
      <w:r w:rsidRPr="00F27EFF">
        <w:rPr>
          <w:spacing w:val="1"/>
        </w:rPr>
        <w:t>и</w:t>
      </w:r>
      <w:r w:rsidRPr="00F27EFF">
        <w:rPr>
          <w:spacing w:val="-1"/>
        </w:rPr>
        <w:t>н</w:t>
      </w:r>
      <w:r w:rsidRPr="00F27EFF">
        <w:t>форм</w:t>
      </w:r>
      <w:r w:rsidRPr="00F27EFF">
        <w:rPr>
          <w:spacing w:val="-2"/>
        </w:rPr>
        <w:t>а</w:t>
      </w:r>
      <w:r w:rsidRPr="00F27EFF">
        <w:rPr>
          <w:spacing w:val="1"/>
        </w:rPr>
        <w:t>ци</w:t>
      </w:r>
      <w:r w:rsidRPr="00F27EFF">
        <w:t>юо</w:t>
      </w:r>
      <w:r w:rsidRPr="00F27EFF">
        <w:rPr>
          <w:spacing w:val="-1"/>
        </w:rPr>
        <w:t>в</w:t>
      </w:r>
      <w:r w:rsidRPr="00F27EFF">
        <w:t>ещ</w:t>
      </w:r>
      <w:r w:rsidRPr="00F27EFF">
        <w:rPr>
          <w:spacing w:val="-2"/>
        </w:rPr>
        <w:t>е</w:t>
      </w:r>
      <w:r w:rsidRPr="00F27EFF">
        <w:t xml:space="preserve">ствах и </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х</w:t>
      </w:r>
      <w:r w:rsidRPr="00F27EFF">
        <w:rPr>
          <w:spacing w:val="1"/>
        </w:rPr>
        <w:t>п</w:t>
      </w:r>
      <w:r w:rsidRPr="00F27EFF">
        <w:rPr>
          <w:spacing w:val="-1"/>
        </w:rPr>
        <w:t>ро</w:t>
      </w:r>
      <w:r w:rsidRPr="00F27EFF">
        <w:rPr>
          <w:spacing w:val="1"/>
        </w:rPr>
        <w:t>ц</w:t>
      </w:r>
      <w:r w:rsidRPr="00F27EFF">
        <w:t>ес</w:t>
      </w:r>
      <w:r w:rsidRPr="00F27EFF">
        <w:rPr>
          <w:spacing w:val="-2"/>
        </w:rPr>
        <w:t>с</w:t>
      </w:r>
      <w:r w:rsidRPr="00F27EFF">
        <w:t>а</w:t>
      </w:r>
      <w:r w:rsidRPr="00F27EFF">
        <w:rPr>
          <w:spacing w:val="1"/>
        </w:rPr>
        <w:t>х</w:t>
      </w:r>
      <w:r w:rsidRPr="00F27EFF">
        <w:t>;</w:t>
      </w:r>
    </w:p>
    <w:p w:rsidR="00EE3280" w:rsidRPr="00F27EFF" w:rsidRDefault="00EE3280" w:rsidP="00C73FE4">
      <w:pPr>
        <w:numPr>
          <w:ilvl w:val="0"/>
          <w:numId w:val="100"/>
        </w:numPr>
        <w:tabs>
          <w:tab w:val="left" w:pos="993"/>
        </w:tabs>
        <w:autoSpaceDE w:val="0"/>
        <w:autoSpaceDN w:val="0"/>
        <w:adjustRightInd w:val="0"/>
        <w:ind w:left="0" w:right="360" w:firstLine="0"/>
        <w:jc w:val="both"/>
      </w:pPr>
      <w:r w:rsidRPr="00F27EFF">
        <w:t>к</w:t>
      </w:r>
      <w:r w:rsidRPr="00F27EFF">
        <w:rPr>
          <w:spacing w:val="-1"/>
        </w:rPr>
        <w:t>р</w:t>
      </w:r>
      <w:r w:rsidRPr="00F27EFF">
        <w:rPr>
          <w:spacing w:val="1"/>
        </w:rPr>
        <w:t>и</w:t>
      </w:r>
      <w:r w:rsidRPr="00F27EFF">
        <w:t>ти</w:t>
      </w:r>
      <w:r w:rsidRPr="00F27EFF">
        <w:rPr>
          <w:spacing w:val="-1"/>
        </w:rPr>
        <w:t>ч</w:t>
      </w:r>
      <w:r w:rsidRPr="00F27EFF">
        <w:t>ес</w:t>
      </w:r>
      <w:r w:rsidRPr="00F27EFF">
        <w:rPr>
          <w:spacing w:val="-2"/>
        </w:rPr>
        <w:t>к</w:t>
      </w:r>
      <w:r w:rsidRPr="00F27EFF">
        <w:t>ио</w:t>
      </w:r>
      <w:r w:rsidRPr="00F27EFF">
        <w:rPr>
          <w:spacing w:val="-2"/>
        </w:rPr>
        <w:t>т</w:t>
      </w:r>
      <w:r w:rsidRPr="00F27EFF">
        <w:rPr>
          <w:spacing w:val="1"/>
        </w:rPr>
        <w:t>н</w:t>
      </w:r>
      <w:r w:rsidRPr="00F27EFF">
        <w:rPr>
          <w:spacing w:val="-1"/>
        </w:rPr>
        <w:t>о</w:t>
      </w:r>
      <w:r w:rsidRPr="00F27EFF">
        <w:t>с</w:t>
      </w:r>
      <w:r w:rsidRPr="00F27EFF">
        <w:rPr>
          <w:spacing w:val="1"/>
        </w:rPr>
        <w:t>и</w:t>
      </w:r>
      <w:r w:rsidRPr="00F27EFF">
        <w:rPr>
          <w:spacing w:val="-3"/>
        </w:rPr>
        <w:t>ть</w:t>
      </w:r>
      <w:r w:rsidRPr="00F27EFF">
        <w:t xml:space="preserve">ся к </w:t>
      </w:r>
      <w:r w:rsidRPr="00F27EFF">
        <w:rPr>
          <w:spacing w:val="1"/>
        </w:rPr>
        <w:t>п</w:t>
      </w:r>
      <w:r w:rsidRPr="00F27EFF">
        <w:t>се</w:t>
      </w:r>
      <w:r w:rsidRPr="00F27EFF">
        <w:rPr>
          <w:spacing w:val="-3"/>
        </w:rPr>
        <w:t>в</w:t>
      </w:r>
      <w:r w:rsidRPr="00F27EFF">
        <w:rPr>
          <w:spacing w:val="1"/>
        </w:rPr>
        <w:t>д</w:t>
      </w:r>
      <w:r w:rsidRPr="00F27EFF">
        <w:rPr>
          <w:spacing w:val="-1"/>
        </w:rPr>
        <w:t>о</w:t>
      </w:r>
      <w:r w:rsidRPr="00F27EFF">
        <w:rPr>
          <w:spacing w:val="1"/>
        </w:rPr>
        <w:t>н</w:t>
      </w:r>
      <w:r w:rsidRPr="00F27EFF">
        <w:t>а</w:t>
      </w:r>
      <w:r w:rsidRPr="00F27EFF">
        <w:rPr>
          <w:spacing w:val="-3"/>
        </w:rPr>
        <w:t>у</w:t>
      </w:r>
      <w:r w:rsidRPr="00F27EFF">
        <w:t>ч</w:t>
      </w:r>
      <w:r w:rsidRPr="00F27EFF">
        <w:rPr>
          <w:spacing w:val="1"/>
        </w:rPr>
        <w:t>н</w:t>
      </w:r>
      <w:r w:rsidRPr="00F27EFF">
        <w:rPr>
          <w:spacing w:val="-1"/>
        </w:rPr>
        <w:t>о</w:t>
      </w:r>
      <w:r w:rsidRPr="00F27EFF">
        <w:t>й</w:t>
      </w:r>
      <w:r w:rsidRPr="00F27EFF">
        <w:rPr>
          <w:spacing w:val="-2"/>
        </w:rPr>
        <w:t>и</w:t>
      </w:r>
      <w:r w:rsidRPr="00F27EFF">
        <w:rPr>
          <w:spacing w:val="1"/>
        </w:rPr>
        <w:t>н</w:t>
      </w:r>
      <w:r w:rsidRPr="00F27EFF">
        <w:rPr>
          <w:spacing w:val="-2"/>
        </w:rPr>
        <w:t>ф</w:t>
      </w:r>
      <w:r w:rsidRPr="00F27EFF">
        <w:rPr>
          <w:spacing w:val="1"/>
        </w:rPr>
        <w:t>ор</w:t>
      </w:r>
      <w:r w:rsidRPr="00F27EFF">
        <w:rPr>
          <w:spacing w:val="-3"/>
        </w:rPr>
        <w:t>м</w:t>
      </w:r>
      <w:r w:rsidRPr="00F27EFF">
        <w:t>а</w:t>
      </w:r>
      <w:r w:rsidRPr="00F27EFF">
        <w:rPr>
          <w:spacing w:val="-1"/>
        </w:rPr>
        <w:t>ц</w:t>
      </w:r>
      <w:r w:rsidRPr="00F27EFF">
        <w:rPr>
          <w:spacing w:val="1"/>
        </w:rPr>
        <w:t>ии</w:t>
      </w:r>
      <w:r w:rsidRPr="00F27EFF">
        <w:t xml:space="preserve">, </w:t>
      </w:r>
      <w:r w:rsidRPr="00F27EFF">
        <w:rPr>
          <w:spacing w:val="1"/>
        </w:rPr>
        <w:t>н</w:t>
      </w:r>
      <w:r w:rsidRPr="00F27EFF">
        <w:t>е</w:t>
      </w:r>
      <w:r w:rsidRPr="00F27EFF">
        <w:rPr>
          <w:spacing w:val="-1"/>
        </w:rPr>
        <w:t>до</w:t>
      </w:r>
      <w:r w:rsidRPr="00F27EFF">
        <w:rPr>
          <w:spacing w:val="1"/>
        </w:rPr>
        <w:t>б</w:t>
      </w:r>
      <w:r w:rsidRPr="00F27EFF">
        <w:rPr>
          <w:spacing w:val="-1"/>
        </w:rPr>
        <w:t>р</w:t>
      </w:r>
      <w:r w:rsidRPr="00F27EFF">
        <w:rPr>
          <w:spacing w:val="1"/>
        </w:rPr>
        <w:t>о</w:t>
      </w:r>
      <w:r w:rsidRPr="00F27EFF">
        <w:rPr>
          <w:spacing w:val="-2"/>
        </w:rPr>
        <w:t>с</w:t>
      </w:r>
      <w:r w:rsidRPr="00F27EFF">
        <w:rPr>
          <w:spacing w:val="1"/>
        </w:rPr>
        <w:t>о</w:t>
      </w:r>
      <w:r w:rsidRPr="00F27EFF">
        <w:t>вес</w:t>
      </w:r>
      <w:r w:rsidRPr="00F27EFF">
        <w:rPr>
          <w:spacing w:val="-3"/>
        </w:rPr>
        <w:t>т</w:t>
      </w:r>
      <w:r w:rsidRPr="00F27EFF">
        <w:rPr>
          <w:spacing w:val="1"/>
        </w:rPr>
        <w:t>н</w:t>
      </w:r>
      <w:r w:rsidRPr="00F27EFF">
        <w:rPr>
          <w:spacing w:val="-1"/>
        </w:rPr>
        <w:t>о</w:t>
      </w:r>
      <w:r w:rsidRPr="00F27EFF">
        <w:t>й</w:t>
      </w:r>
      <w:r w:rsidRPr="00F27EFF">
        <w:rPr>
          <w:spacing w:val="-1"/>
        </w:rPr>
        <w:t>р</w:t>
      </w:r>
      <w:r w:rsidRPr="00F27EFF">
        <w:t>екламе в с</w:t>
      </w:r>
      <w:r w:rsidRPr="00F27EFF">
        <w:rPr>
          <w:spacing w:val="1"/>
        </w:rPr>
        <w:t>р</w:t>
      </w:r>
      <w:r w:rsidRPr="00F27EFF">
        <w:rPr>
          <w:spacing w:val="-2"/>
        </w:rPr>
        <w:t>е</w:t>
      </w:r>
      <w:r w:rsidRPr="00F27EFF">
        <w:rPr>
          <w:spacing w:val="1"/>
        </w:rPr>
        <w:t>д</w:t>
      </w:r>
      <w:r w:rsidRPr="00F27EFF">
        <w:t>ств</w:t>
      </w:r>
      <w:r w:rsidRPr="00F27EFF">
        <w:rPr>
          <w:spacing w:val="-3"/>
        </w:rPr>
        <w:t>а</w:t>
      </w:r>
      <w:r w:rsidRPr="00F27EFF">
        <w:t>хмас</w:t>
      </w:r>
      <w:r w:rsidRPr="00F27EFF">
        <w:rPr>
          <w:spacing w:val="-3"/>
        </w:rPr>
        <w:t>с</w:t>
      </w:r>
      <w:r w:rsidRPr="00F27EFF">
        <w:rPr>
          <w:spacing w:val="1"/>
        </w:rPr>
        <w:t>о</w:t>
      </w:r>
      <w:r w:rsidRPr="00F27EFF">
        <w:rPr>
          <w:spacing w:val="-3"/>
        </w:rPr>
        <w:t>в</w:t>
      </w:r>
      <w:r w:rsidRPr="00F27EFF">
        <w:rPr>
          <w:spacing w:val="1"/>
        </w:rPr>
        <w:t>о</w:t>
      </w:r>
      <w:r w:rsidRPr="00F27EFF">
        <w:t>й</w:t>
      </w:r>
      <w:r w:rsidRPr="00F27EFF">
        <w:rPr>
          <w:spacing w:val="1"/>
        </w:rPr>
        <w:t>и</w:t>
      </w:r>
      <w:r w:rsidRPr="00F27EFF">
        <w:rPr>
          <w:spacing w:val="-1"/>
        </w:rPr>
        <w:t>н</w:t>
      </w:r>
      <w:r w:rsidRPr="00F27EFF">
        <w:t>форм</w:t>
      </w:r>
      <w:r w:rsidRPr="00F27EFF">
        <w:rPr>
          <w:spacing w:val="-2"/>
        </w:rPr>
        <w:t>а</w:t>
      </w:r>
      <w:r w:rsidRPr="00F27EFF">
        <w:rPr>
          <w:spacing w:val="1"/>
        </w:rPr>
        <w:t>ц</w:t>
      </w:r>
      <w:r w:rsidRPr="00F27EFF">
        <w:rPr>
          <w:spacing w:val="-1"/>
        </w:rPr>
        <w:t>и</w:t>
      </w:r>
      <w:r w:rsidRPr="00F27EFF">
        <w:t>и;</w:t>
      </w:r>
    </w:p>
    <w:p w:rsidR="00EE3280" w:rsidRPr="00F27EFF" w:rsidRDefault="00EE3280" w:rsidP="00C73FE4">
      <w:pPr>
        <w:numPr>
          <w:ilvl w:val="0"/>
          <w:numId w:val="100"/>
        </w:numPr>
        <w:tabs>
          <w:tab w:val="left" w:pos="993"/>
        </w:tabs>
        <w:autoSpaceDE w:val="0"/>
        <w:autoSpaceDN w:val="0"/>
        <w:adjustRightInd w:val="0"/>
        <w:ind w:left="0" w:right="360" w:firstLine="0"/>
        <w:jc w:val="both"/>
      </w:pPr>
      <w:r w:rsidRPr="00F27EFF">
        <w:rPr>
          <w:spacing w:val="-1"/>
        </w:rPr>
        <w:t>о</w:t>
      </w:r>
      <w:r w:rsidRPr="00F27EFF">
        <w:t>с</w:t>
      </w:r>
      <w:r w:rsidRPr="00F27EFF">
        <w:rPr>
          <w:spacing w:val="1"/>
        </w:rPr>
        <w:t>о</w:t>
      </w:r>
      <w:r w:rsidRPr="00F27EFF">
        <w:t>знавать</w:t>
      </w:r>
      <w:r w:rsidRPr="00F27EFF">
        <w:rPr>
          <w:spacing w:val="-4"/>
        </w:rPr>
        <w:t>з</w:t>
      </w:r>
      <w:r w:rsidRPr="00F27EFF">
        <w:rPr>
          <w:spacing w:val="1"/>
        </w:rPr>
        <w:t>н</w:t>
      </w:r>
      <w:r w:rsidRPr="00F27EFF">
        <w:t>ач</w:t>
      </w:r>
      <w:r w:rsidRPr="00F27EFF">
        <w:rPr>
          <w:spacing w:val="-2"/>
        </w:rPr>
        <w:t>е</w:t>
      </w:r>
      <w:r w:rsidRPr="00F27EFF">
        <w:rPr>
          <w:spacing w:val="1"/>
        </w:rPr>
        <w:t>н</w:t>
      </w:r>
      <w:r w:rsidRPr="00F27EFF">
        <w:rPr>
          <w:spacing w:val="-1"/>
        </w:rPr>
        <w:t>и</w:t>
      </w:r>
      <w:r w:rsidRPr="00F27EFF">
        <w:t>е те</w:t>
      </w:r>
      <w:r w:rsidRPr="00F27EFF">
        <w:rPr>
          <w:spacing w:val="-1"/>
        </w:rPr>
        <w:t>о</w:t>
      </w:r>
      <w:r w:rsidRPr="00F27EFF">
        <w:rPr>
          <w:spacing w:val="1"/>
        </w:rPr>
        <w:t>р</w:t>
      </w:r>
      <w:r w:rsidRPr="00F27EFF">
        <w:t>ет</w:t>
      </w:r>
      <w:r w:rsidRPr="00F27EFF">
        <w:rPr>
          <w:spacing w:val="-2"/>
        </w:rPr>
        <w:t>и</w:t>
      </w:r>
      <w:r w:rsidRPr="00F27EFF">
        <w:t>чес</w:t>
      </w:r>
      <w:r w:rsidRPr="00F27EFF">
        <w:rPr>
          <w:spacing w:val="-1"/>
        </w:rPr>
        <w:t>ки</w:t>
      </w:r>
      <w:r w:rsidRPr="00F27EFF">
        <w:t>х</w:t>
      </w:r>
      <w:r w:rsidRPr="00F27EFF">
        <w:rPr>
          <w:spacing w:val="-1"/>
        </w:rPr>
        <w:t>з</w:t>
      </w:r>
      <w:r w:rsidRPr="00F27EFF">
        <w:rPr>
          <w:spacing w:val="1"/>
        </w:rPr>
        <w:t>н</w:t>
      </w:r>
      <w:r w:rsidRPr="00F27EFF">
        <w:rPr>
          <w:spacing w:val="-2"/>
        </w:rPr>
        <w:t>а</w:t>
      </w:r>
      <w:r w:rsidRPr="00F27EFF">
        <w:rPr>
          <w:spacing w:val="-1"/>
        </w:rPr>
        <w:t>н</w:t>
      </w:r>
      <w:r w:rsidRPr="00F27EFF">
        <w:rPr>
          <w:spacing w:val="1"/>
        </w:rPr>
        <w:t>и</w:t>
      </w:r>
      <w:r w:rsidRPr="00F27EFF">
        <w:t>й</w:t>
      </w:r>
      <w:r w:rsidRPr="00F27EFF">
        <w:rPr>
          <w:spacing w:val="1"/>
        </w:rPr>
        <w:t>п</w:t>
      </w:r>
      <w:r w:rsidRPr="00F27EFF">
        <w:t>о</w:t>
      </w:r>
      <w:r w:rsidRPr="00F27EFF">
        <w:rPr>
          <w:spacing w:val="1"/>
        </w:rPr>
        <w:t>хи</w:t>
      </w:r>
      <w:r w:rsidRPr="00F27EFF">
        <w:rPr>
          <w:spacing w:val="-3"/>
        </w:rPr>
        <w:t>м</w:t>
      </w:r>
      <w:r w:rsidRPr="00F27EFF">
        <w:rPr>
          <w:spacing w:val="-1"/>
        </w:rPr>
        <w:t>и</w:t>
      </w:r>
      <w:r w:rsidRPr="00F27EFF">
        <w:t xml:space="preserve">и </w:t>
      </w:r>
      <w:r w:rsidRPr="00F27EFF">
        <w:rPr>
          <w:spacing w:val="1"/>
        </w:rPr>
        <w:t>д</w:t>
      </w:r>
      <w:r w:rsidRPr="00F27EFF">
        <w:rPr>
          <w:spacing w:val="-1"/>
        </w:rPr>
        <w:t>л</w:t>
      </w:r>
      <w:r w:rsidRPr="00F27EFF">
        <w:t xml:space="preserve">я </w:t>
      </w:r>
      <w:r w:rsidRPr="00F27EFF">
        <w:rPr>
          <w:spacing w:val="-2"/>
        </w:rPr>
        <w:t>п</w:t>
      </w:r>
      <w:r w:rsidRPr="00F27EFF">
        <w:rPr>
          <w:spacing w:val="1"/>
        </w:rPr>
        <w:t>р</w:t>
      </w:r>
      <w:r w:rsidRPr="00F27EFF">
        <w:t>ак</w:t>
      </w:r>
      <w:r w:rsidRPr="00F27EFF">
        <w:rPr>
          <w:spacing w:val="-2"/>
        </w:rPr>
        <w:t>т</w:t>
      </w:r>
      <w:r w:rsidRPr="00F27EFF">
        <w:rPr>
          <w:spacing w:val="1"/>
        </w:rPr>
        <w:t>и</w:t>
      </w:r>
      <w:r w:rsidRPr="00F27EFF">
        <w:t>ч</w:t>
      </w:r>
      <w:r w:rsidRPr="00F27EFF">
        <w:rPr>
          <w:spacing w:val="-2"/>
        </w:rPr>
        <w:t>е</w:t>
      </w:r>
      <w:r w:rsidRPr="00F27EFF">
        <w:t>с</w:t>
      </w:r>
      <w:r w:rsidRPr="00F27EFF">
        <w:rPr>
          <w:spacing w:val="-2"/>
        </w:rPr>
        <w:t>к</w:t>
      </w:r>
      <w:r w:rsidRPr="00F27EFF">
        <w:rPr>
          <w:spacing w:val="1"/>
        </w:rPr>
        <w:t>о</w:t>
      </w:r>
      <w:r w:rsidRPr="00F27EFF">
        <w:t>й</w:t>
      </w:r>
      <w:r w:rsidRPr="00F27EFF">
        <w:rPr>
          <w:spacing w:val="1"/>
        </w:rPr>
        <w:t>д</w:t>
      </w:r>
      <w:r w:rsidRPr="00F27EFF">
        <w:rPr>
          <w:spacing w:val="-2"/>
        </w:rPr>
        <w:t>е</w:t>
      </w:r>
      <w:r w:rsidRPr="00F27EFF">
        <w:t>ятел</w:t>
      </w:r>
      <w:r w:rsidRPr="00F27EFF">
        <w:rPr>
          <w:spacing w:val="-1"/>
        </w:rPr>
        <w:t>ь</w:t>
      </w:r>
      <w:r w:rsidRPr="00F27EFF">
        <w:rPr>
          <w:spacing w:val="1"/>
        </w:rPr>
        <w:t>н</w:t>
      </w:r>
      <w:r w:rsidRPr="00F27EFF">
        <w:rPr>
          <w:spacing w:val="-1"/>
        </w:rPr>
        <w:t>о</w:t>
      </w:r>
      <w:r w:rsidRPr="00F27EFF">
        <w:t>сти челове</w:t>
      </w:r>
      <w:r w:rsidRPr="00F27EFF">
        <w:rPr>
          <w:spacing w:val="-2"/>
        </w:rPr>
        <w:t>к</w:t>
      </w:r>
      <w:r w:rsidRPr="00F27EFF">
        <w:t>а;</w:t>
      </w:r>
    </w:p>
    <w:p w:rsidR="00EE3280" w:rsidRPr="00F27EFF" w:rsidRDefault="00EE3280" w:rsidP="00C73FE4">
      <w:pPr>
        <w:numPr>
          <w:ilvl w:val="0"/>
          <w:numId w:val="100"/>
        </w:numPr>
        <w:tabs>
          <w:tab w:val="left" w:pos="993"/>
        </w:tabs>
        <w:autoSpaceDE w:val="0"/>
        <w:autoSpaceDN w:val="0"/>
        <w:adjustRightInd w:val="0"/>
        <w:ind w:left="0" w:right="360" w:firstLine="0"/>
        <w:jc w:val="both"/>
        <w:rPr>
          <w:spacing w:val="-1"/>
        </w:rPr>
      </w:pPr>
      <w:r w:rsidRPr="00F27EFF">
        <w:t>с</w:t>
      </w:r>
      <w:r w:rsidRPr="00F27EFF">
        <w:rPr>
          <w:spacing w:val="1"/>
        </w:rPr>
        <w:t>о</w:t>
      </w:r>
      <w:r w:rsidRPr="00F27EFF">
        <w:t>з</w:t>
      </w:r>
      <w:r w:rsidRPr="00F27EFF">
        <w:rPr>
          <w:spacing w:val="-2"/>
        </w:rPr>
        <w:t>д</w:t>
      </w:r>
      <w:r w:rsidRPr="00F27EFF">
        <w:t>аватьм</w:t>
      </w:r>
      <w:r w:rsidRPr="00F27EFF">
        <w:rPr>
          <w:spacing w:val="-2"/>
        </w:rPr>
        <w:t>о</w:t>
      </w:r>
      <w:r w:rsidRPr="00F27EFF">
        <w:rPr>
          <w:spacing w:val="1"/>
        </w:rPr>
        <w:t>д</w:t>
      </w:r>
      <w:r w:rsidRPr="00F27EFF">
        <w:t>елиис</w:t>
      </w:r>
      <w:r w:rsidRPr="00F27EFF">
        <w:rPr>
          <w:spacing w:val="1"/>
        </w:rPr>
        <w:t>х</w:t>
      </w:r>
      <w:r w:rsidRPr="00F27EFF">
        <w:t>е</w:t>
      </w:r>
      <w:r w:rsidRPr="00F27EFF">
        <w:rPr>
          <w:spacing w:val="-3"/>
        </w:rPr>
        <w:t>м</w:t>
      </w:r>
      <w:r w:rsidRPr="00F27EFF">
        <w:t xml:space="preserve">ыдля </w:t>
      </w:r>
      <w:r w:rsidRPr="00F27EFF">
        <w:rPr>
          <w:spacing w:val="1"/>
        </w:rPr>
        <w:t>р</w:t>
      </w:r>
      <w:r w:rsidRPr="00F27EFF">
        <w:t>еш</w:t>
      </w:r>
      <w:r w:rsidRPr="00F27EFF">
        <w:rPr>
          <w:spacing w:val="-2"/>
        </w:rPr>
        <w:t>е</w:t>
      </w:r>
      <w:r w:rsidRPr="00F27EFF">
        <w:rPr>
          <w:spacing w:val="1"/>
        </w:rPr>
        <w:t>н</w:t>
      </w:r>
      <w:r w:rsidRPr="00F27EFF">
        <w:rPr>
          <w:spacing w:val="-1"/>
        </w:rPr>
        <w:t>и</w:t>
      </w:r>
      <w:r w:rsidRPr="00F27EFF">
        <w:t xml:space="preserve">я </w:t>
      </w:r>
      <w:r w:rsidRPr="00F27EFF">
        <w:rPr>
          <w:spacing w:val="-4"/>
        </w:rPr>
        <w:t>у</w:t>
      </w:r>
      <w:r w:rsidRPr="00F27EFF">
        <w:t>че</w:t>
      </w:r>
      <w:r w:rsidRPr="00F27EFF">
        <w:rPr>
          <w:spacing w:val="1"/>
        </w:rPr>
        <w:t>б</w:t>
      </w:r>
      <w:r w:rsidRPr="00F27EFF">
        <w:rPr>
          <w:spacing w:val="-1"/>
        </w:rPr>
        <w:t>н</w:t>
      </w:r>
      <w:r w:rsidRPr="00F27EFF">
        <w:rPr>
          <w:spacing w:val="1"/>
        </w:rPr>
        <w:t>ы</w:t>
      </w:r>
      <w:r w:rsidRPr="00F27EFF">
        <w:t xml:space="preserve">хи </w:t>
      </w:r>
      <w:r w:rsidRPr="00F27EFF">
        <w:rPr>
          <w:spacing w:val="1"/>
        </w:rPr>
        <w:t>по</w:t>
      </w:r>
      <w:r w:rsidRPr="00F27EFF">
        <w:rPr>
          <w:spacing w:val="-3"/>
        </w:rPr>
        <w:t>з</w:t>
      </w:r>
      <w:r w:rsidRPr="00F27EFF">
        <w:rPr>
          <w:spacing w:val="1"/>
        </w:rPr>
        <w:t>н</w:t>
      </w:r>
      <w:r w:rsidRPr="00F27EFF">
        <w:t>авате</w:t>
      </w:r>
      <w:r w:rsidRPr="00F27EFF">
        <w:rPr>
          <w:spacing w:val="-1"/>
        </w:rPr>
        <w:t>льны</w:t>
      </w:r>
      <w:r w:rsidRPr="00F27EFF">
        <w:t>х</w:t>
      </w:r>
      <w:r w:rsidRPr="00F27EFF">
        <w:rPr>
          <w:spacing w:val="-1"/>
        </w:rPr>
        <w:t>з</w:t>
      </w:r>
      <w:r w:rsidRPr="00F27EFF">
        <w:t>а</w:t>
      </w:r>
      <w:r w:rsidRPr="00F27EFF">
        <w:rPr>
          <w:spacing w:val="-1"/>
        </w:rPr>
        <w:t>д</w:t>
      </w:r>
      <w:r w:rsidRPr="00F27EFF">
        <w:t>ач;</w:t>
      </w:r>
      <w:r w:rsidRPr="00F27EFF">
        <w:rPr>
          <w:spacing w:val="-1"/>
        </w:rPr>
        <w:t>п</w:t>
      </w:r>
      <w:r w:rsidRPr="00F27EFF">
        <w:rPr>
          <w:spacing w:val="1"/>
        </w:rPr>
        <w:t>о</w:t>
      </w:r>
      <w:r w:rsidRPr="00F27EFF">
        <w:rPr>
          <w:spacing w:val="-1"/>
        </w:rPr>
        <w:t>н</w:t>
      </w:r>
      <w:r w:rsidRPr="00F27EFF">
        <w:rPr>
          <w:spacing w:val="1"/>
        </w:rPr>
        <w:t>и</w:t>
      </w:r>
      <w:r w:rsidRPr="00F27EFF">
        <w:t>матьн</w:t>
      </w:r>
      <w:r w:rsidRPr="00F27EFF">
        <w:rPr>
          <w:spacing w:val="-2"/>
        </w:rPr>
        <w:t>е</w:t>
      </w:r>
      <w:r w:rsidRPr="00F27EFF">
        <w:rPr>
          <w:spacing w:val="-1"/>
        </w:rPr>
        <w:t>о</w:t>
      </w:r>
      <w:r w:rsidRPr="00F27EFF">
        <w:rPr>
          <w:spacing w:val="1"/>
        </w:rPr>
        <w:t>б</w:t>
      </w:r>
      <w:r w:rsidRPr="00F27EFF">
        <w:rPr>
          <w:spacing w:val="-1"/>
        </w:rPr>
        <w:t>хо</w:t>
      </w:r>
      <w:r w:rsidRPr="00F27EFF">
        <w:rPr>
          <w:spacing w:val="1"/>
        </w:rPr>
        <w:t>д</w:t>
      </w:r>
      <w:r w:rsidRPr="00F27EFF">
        <w:rPr>
          <w:spacing w:val="-1"/>
        </w:rPr>
        <w:t>и</w:t>
      </w:r>
      <w:r w:rsidRPr="00F27EFF">
        <w:t>м</w:t>
      </w:r>
      <w:r w:rsidRPr="00F27EFF">
        <w:rPr>
          <w:spacing w:val="1"/>
        </w:rPr>
        <w:t>о</w:t>
      </w:r>
      <w:r w:rsidRPr="00F27EFF">
        <w:t>сть с</w:t>
      </w:r>
      <w:r w:rsidRPr="00F27EFF">
        <w:rPr>
          <w:spacing w:val="-1"/>
        </w:rPr>
        <w:t>о</w:t>
      </w:r>
      <w:r w:rsidRPr="00F27EFF">
        <w:rPr>
          <w:spacing w:val="1"/>
        </w:rPr>
        <w:t>б</w:t>
      </w:r>
      <w:r w:rsidRPr="00F27EFF">
        <w:rPr>
          <w:spacing w:val="-1"/>
        </w:rPr>
        <w:t>лю</w:t>
      </w:r>
      <w:r w:rsidRPr="00F27EFF">
        <w:rPr>
          <w:spacing w:val="1"/>
        </w:rPr>
        <w:t>д</w:t>
      </w:r>
      <w:r w:rsidRPr="00F27EFF">
        <w:rPr>
          <w:spacing w:val="-2"/>
        </w:rPr>
        <w:t>е</w:t>
      </w:r>
      <w:r w:rsidRPr="00F27EFF">
        <w:rPr>
          <w:spacing w:val="1"/>
        </w:rPr>
        <w:t>ни</w:t>
      </w:r>
      <w:r w:rsidRPr="00F27EFF">
        <w:t>я</w:t>
      </w:r>
      <w:r w:rsidRPr="00F27EFF">
        <w:rPr>
          <w:spacing w:val="1"/>
        </w:rPr>
        <w:t>п</w:t>
      </w:r>
      <w:r w:rsidRPr="00F27EFF">
        <w:rPr>
          <w:spacing w:val="-1"/>
        </w:rPr>
        <w:t>р</w:t>
      </w:r>
      <w:r w:rsidRPr="00F27EFF">
        <w:t>е</w:t>
      </w:r>
      <w:r w:rsidRPr="00F27EFF">
        <w:rPr>
          <w:spacing w:val="-1"/>
        </w:rPr>
        <w:t>д</w:t>
      </w:r>
      <w:r w:rsidRPr="00F27EFF">
        <w:rPr>
          <w:spacing w:val="1"/>
        </w:rPr>
        <w:t>п</w:t>
      </w:r>
      <w:r w:rsidRPr="00F27EFF">
        <w:rPr>
          <w:spacing w:val="-1"/>
        </w:rPr>
        <w:t>и</w:t>
      </w:r>
      <w:r w:rsidRPr="00F27EFF">
        <w:t>са</w:t>
      </w:r>
      <w:r w:rsidRPr="00F27EFF">
        <w:rPr>
          <w:spacing w:val="-1"/>
        </w:rPr>
        <w:t>н</w:t>
      </w:r>
      <w:r w:rsidRPr="00F27EFF">
        <w:rPr>
          <w:spacing w:val="1"/>
        </w:rPr>
        <w:t>ий</w:t>
      </w:r>
      <w:r w:rsidRPr="00F27EFF">
        <w:t xml:space="preserve">, </w:t>
      </w:r>
      <w:r w:rsidRPr="00F27EFF">
        <w:rPr>
          <w:spacing w:val="1"/>
        </w:rPr>
        <w:t>пр</w:t>
      </w:r>
      <w:r w:rsidRPr="00F27EFF">
        <w:rPr>
          <w:spacing w:val="-2"/>
        </w:rPr>
        <w:t>е</w:t>
      </w:r>
      <w:r w:rsidRPr="00F27EFF">
        <w:rPr>
          <w:spacing w:val="1"/>
        </w:rPr>
        <w:t>д</w:t>
      </w:r>
      <w:r w:rsidRPr="00F27EFF">
        <w:rPr>
          <w:spacing w:val="-1"/>
        </w:rPr>
        <w:t>л</w:t>
      </w:r>
      <w:r w:rsidRPr="00F27EFF">
        <w:t>аг</w:t>
      </w:r>
      <w:r w:rsidRPr="00F27EFF">
        <w:rPr>
          <w:spacing w:val="-2"/>
        </w:rPr>
        <w:t>а</w:t>
      </w:r>
      <w:r w:rsidRPr="00F27EFF">
        <w:t>ем</w:t>
      </w:r>
      <w:r w:rsidRPr="00F27EFF">
        <w:rPr>
          <w:spacing w:val="-1"/>
        </w:rPr>
        <w:t>ы</w:t>
      </w:r>
      <w:r w:rsidRPr="00F27EFF">
        <w:t>хв</w:t>
      </w:r>
      <w:r w:rsidRPr="00F27EFF">
        <w:rPr>
          <w:spacing w:val="-2"/>
        </w:rPr>
        <w:t>и</w:t>
      </w:r>
      <w:r w:rsidRPr="00F27EFF">
        <w:rPr>
          <w:spacing w:val="1"/>
        </w:rPr>
        <w:t>н</w:t>
      </w:r>
      <w:r w:rsidRPr="00F27EFF">
        <w:rPr>
          <w:spacing w:val="-2"/>
        </w:rPr>
        <w:t>с</w:t>
      </w:r>
      <w:r w:rsidRPr="00F27EFF">
        <w:t>т</w:t>
      </w:r>
      <w:r w:rsidRPr="00F27EFF">
        <w:rPr>
          <w:spacing w:val="1"/>
        </w:rPr>
        <w:t>р</w:t>
      </w:r>
      <w:r w:rsidRPr="00F27EFF">
        <w:rPr>
          <w:spacing w:val="-4"/>
        </w:rPr>
        <w:t>у</w:t>
      </w:r>
      <w:r w:rsidRPr="00F27EFF">
        <w:t>к</w:t>
      </w:r>
      <w:r w:rsidRPr="00F27EFF">
        <w:rPr>
          <w:spacing w:val="1"/>
        </w:rPr>
        <w:t>ци</w:t>
      </w:r>
      <w:r w:rsidRPr="00F27EFF">
        <w:rPr>
          <w:spacing w:val="-2"/>
        </w:rPr>
        <w:t>я</w:t>
      </w:r>
      <w:r w:rsidRPr="00F27EFF">
        <w:t>х</w:t>
      </w:r>
      <w:r w:rsidRPr="00F27EFF">
        <w:rPr>
          <w:spacing w:val="-2"/>
        </w:rPr>
        <w:t>п</w:t>
      </w:r>
      <w:r w:rsidRPr="00F27EFF">
        <w:t xml:space="preserve">о </w:t>
      </w:r>
      <w:r w:rsidRPr="00F27EFF">
        <w:rPr>
          <w:spacing w:val="1"/>
        </w:rPr>
        <w:t>и</w:t>
      </w:r>
      <w:r w:rsidRPr="00F27EFF">
        <w:t>с</w:t>
      </w:r>
      <w:r w:rsidRPr="00F27EFF">
        <w:rPr>
          <w:spacing w:val="-1"/>
        </w:rPr>
        <w:t>п</w:t>
      </w:r>
      <w:r w:rsidRPr="00F27EFF">
        <w:rPr>
          <w:spacing w:val="1"/>
        </w:rPr>
        <w:t>о</w:t>
      </w:r>
      <w:r w:rsidRPr="00F27EFF">
        <w:rPr>
          <w:spacing w:val="-1"/>
        </w:rPr>
        <w:t>ль</w:t>
      </w:r>
      <w:r w:rsidRPr="00F27EFF">
        <w:t>зов</w:t>
      </w:r>
      <w:r w:rsidRPr="00F27EFF">
        <w:rPr>
          <w:spacing w:val="-2"/>
        </w:rPr>
        <w:t>а</w:t>
      </w:r>
      <w:r w:rsidRPr="00F27EFF">
        <w:rPr>
          <w:spacing w:val="1"/>
        </w:rPr>
        <w:t>ни</w:t>
      </w:r>
      <w:r w:rsidRPr="00F27EFF">
        <w:t xml:space="preserve">ю </w:t>
      </w:r>
      <w:r w:rsidRPr="00F27EFF">
        <w:rPr>
          <w:spacing w:val="-1"/>
        </w:rPr>
        <w:t>л</w:t>
      </w:r>
      <w:r w:rsidRPr="00F27EFF">
        <w:t>е</w:t>
      </w:r>
      <w:r w:rsidRPr="00F27EFF">
        <w:rPr>
          <w:spacing w:val="-2"/>
        </w:rPr>
        <w:t>ка</w:t>
      </w:r>
      <w:r w:rsidRPr="00F27EFF">
        <w:rPr>
          <w:spacing w:val="1"/>
        </w:rPr>
        <w:t>р</w:t>
      </w:r>
      <w:r w:rsidRPr="00F27EFF">
        <w:t>ств,с</w:t>
      </w:r>
      <w:r w:rsidRPr="00F27EFF">
        <w:rPr>
          <w:spacing w:val="-2"/>
        </w:rPr>
        <w:t>р</w:t>
      </w:r>
      <w:r w:rsidRPr="00F27EFF">
        <w:t>е</w:t>
      </w:r>
      <w:r w:rsidRPr="00F27EFF">
        <w:rPr>
          <w:spacing w:val="1"/>
        </w:rPr>
        <w:t>д</w:t>
      </w:r>
      <w:r w:rsidRPr="00F27EFF">
        <w:t xml:space="preserve">ств </w:t>
      </w:r>
      <w:r w:rsidRPr="00F27EFF">
        <w:rPr>
          <w:spacing w:val="1"/>
        </w:rPr>
        <w:t>бы</w:t>
      </w:r>
      <w:r w:rsidRPr="00F27EFF">
        <w:rPr>
          <w:spacing w:val="-3"/>
        </w:rPr>
        <w:t>т</w:t>
      </w:r>
      <w:r w:rsidRPr="00F27EFF">
        <w:rPr>
          <w:spacing w:val="1"/>
        </w:rPr>
        <w:t>о</w:t>
      </w:r>
      <w:r w:rsidRPr="00F27EFF">
        <w:t>в</w:t>
      </w:r>
      <w:r w:rsidRPr="00F27EFF">
        <w:rPr>
          <w:spacing w:val="-2"/>
        </w:rPr>
        <w:t>о</w:t>
      </w:r>
      <w:r w:rsidRPr="00F27EFF">
        <w:t>й</w:t>
      </w:r>
      <w:r w:rsidRPr="00F27EFF">
        <w:rPr>
          <w:spacing w:val="1"/>
        </w:rPr>
        <w:t>хи</w:t>
      </w:r>
      <w:r w:rsidRPr="00F27EFF">
        <w:rPr>
          <w:spacing w:val="-3"/>
        </w:rPr>
        <w:t>м</w:t>
      </w:r>
      <w:r w:rsidRPr="00F27EFF">
        <w:rPr>
          <w:spacing w:val="1"/>
        </w:rPr>
        <w:t>и</w:t>
      </w:r>
      <w:r w:rsidRPr="00F27EFF">
        <w:t>ии</w:t>
      </w:r>
      <w:r w:rsidRPr="00F27EFF">
        <w:rPr>
          <w:spacing w:val="-2"/>
        </w:rPr>
        <w:t>д</w:t>
      </w:r>
      <w:r w:rsidRPr="00F27EFF">
        <w:rPr>
          <w:spacing w:val="-1"/>
        </w:rPr>
        <w:t>р</w:t>
      </w:r>
      <w:r w:rsidRPr="00F27EFF">
        <w:t>.</w:t>
      </w:r>
    </w:p>
    <w:p w:rsidR="00EE3280" w:rsidRPr="00F27EFF" w:rsidRDefault="00EE3280" w:rsidP="00F84E52">
      <w:pPr>
        <w:autoSpaceDE w:val="0"/>
        <w:autoSpaceDN w:val="0"/>
        <w:adjustRightInd w:val="0"/>
        <w:ind w:right="360" w:firstLine="0"/>
        <w:jc w:val="both"/>
      </w:pPr>
    </w:p>
    <w:p w:rsidR="00EE3280" w:rsidRPr="00F27EFF" w:rsidRDefault="00EE3280" w:rsidP="00F84E52">
      <w:pPr>
        <w:pStyle w:val="Heading4"/>
        <w:spacing w:line="240" w:lineRule="auto"/>
        <w:ind w:left="0" w:right="360" w:firstLine="0"/>
        <w:jc w:val="both"/>
        <w:rPr>
          <w:sz w:val="24"/>
          <w:szCs w:val="24"/>
        </w:rPr>
      </w:pPr>
      <w:bookmarkStart w:id="78" w:name="_Toc409691643"/>
      <w:bookmarkStart w:id="79" w:name="_Toc410653966"/>
      <w:bookmarkStart w:id="80" w:name="_Toc414553152"/>
      <w:r w:rsidRPr="00F27EFF">
        <w:rPr>
          <w:sz w:val="24"/>
          <w:szCs w:val="24"/>
        </w:rPr>
        <w:t>1.2.5.13. Изобразительное искусство</w:t>
      </w:r>
      <w:bookmarkEnd w:id="78"/>
      <w:bookmarkEnd w:id="79"/>
      <w:bookmarkEnd w:id="80"/>
    </w:p>
    <w:p w:rsidR="00EE3280" w:rsidRPr="00F27EFF" w:rsidRDefault="00EE3280" w:rsidP="00F84E52">
      <w:pPr>
        <w:autoSpaceDE w:val="0"/>
        <w:autoSpaceDN w:val="0"/>
        <w:adjustRightInd w:val="0"/>
        <w:ind w:right="360" w:firstLine="0"/>
        <w:jc w:val="both"/>
        <w:rPr>
          <w:b/>
          <w:bCs/>
        </w:rPr>
      </w:pPr>
      <w:r w:rsidRPr="00F27EFF">
        <w:rPr>
          <w:b/>
          <w:bCs/>
        </w:rPr>
        <w:t>Выпускник научится:</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 xml:space="preserve">раскрывать смысл народных праздников и обрядов и их отражение в народном искусстве и в современной жизни; </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создавать эскизы декоративного убранства русской избы;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создавать цветовую композицию внутреннего убранства избы;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определять специфику образного языка декоративно-прикладного искусства;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создавать самостоятельные варианты орнаментального построения вышивки с опорой на народные традиции;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создавать эскизы народного праздничного костюма, его отдельных элементов в цветовом решении;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характеризовать основы народного орнамента; создавать орнаменты на основе народных традиций;</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различать виды и материалы декоративно-прикладного искусства;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различать национальные особенности русского орнамента и орнаментов других народов России;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различать и характеризовать несколько народных художественных промыслов России;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объяснять разницу между предметом изображения, сюжетом и содержанием изображения;</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композиционным навыкам работы, чувству ритма, работе с различными художественными материалами;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создавать образы, используя все выразительные возможности художественных материалов;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простым навыкам изображения с помощью пятна и тональных отношений;</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навыку плоскостного силуэтного изображения обычных, простых предметов (кухонная утварь);</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изображать сложную форму предмета (силуэт) как соотношение простых геометрических фигур, соблюдая их пропорции;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создавать линейные изображения геометрических тел и натюрморт с натуры из геометрических тел;</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строить изображения простых предметов по правилам линейной перспективы;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передавать с помощью света характер формы и эмоциональное напряжение в композиции натюрморта;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творческому опыту выполнения графического натюрморта и гравюры наклейками на картоне;</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выражать цветом в натюрморте собственное настроение и переживания;</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применять перспективу в практической творческой работе;</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навыкам изображения перспективных сокращений в зарисовках наблюдаемого;</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навыкам изображения уходящего вдаль пространства, применяя правила линейной и воздушной перспективы;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видеть, наблюдать и эстетически переживать изменчивость цветового состояния и настроения в природе;</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навыкам создания пейзажных зарисовок;</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различать и характеризовать понятия: пространство, ракурс, воздушная перспектива;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пользоваться правилами работы на пленэре;</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навыкам композиции, наблюдательной перспективы и ритмической организации плоскости изображения;</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различать и характеризовать понятия: эпический пейзаж, романтический пейзаж, пейзаж настроения, пленэр, импрессионизм;</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различать и характеризовать виды портрета;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понимать и характеризовать основы изображения головы человека;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пользоваться навыками работы с доступными скульптурными материалами;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использовать графические материалы в работе над портретом;</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использовать образные возможности освещения в портрете;</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пользоваться правилами схематического построения головы человека в рисунке;</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называть имена выдающихся русских и зарубежных художников - портретистов и определять их произведения;</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навыкам передачи в плоскостном изображении простых движений фигуры человека;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навыкам понимания особенностей восприятия скульптурного образа;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навыкам лепки и работы с пластилином или глиной;</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E3280" w:rsidRPr="00F27EFF" w:rsidRDefault="00EE3280" w:rsidP="00C73FE4">
      <w:pPr>
        <w:pStyle w:val="ListParagraph"/>
        <w:widowControl w:val="0"/>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объяснять понятия «тема», «содержание», «сюжет» в произведениях станковой живописи;</w:t>
      </w:r>
    </w:p>
    <w:p w:rsidR="00EE3280" w:rsidRPr="00F27EFF" w:rsidRDefault="00EE3280" w:rsidP="00C73FE4">
      <w:pPr>
        <w:pStyle w:val="ListParagraph"/>
        <w:widowControl w:val="0"/>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изобразительным и композиционным навыкам в процессе работы над эскизом;</w:t>
      </w:r>
    </w:p>
    <w:p w:rsidR="00EE3280" w:rsidRPr="00F27EFF" w:rsidRDefault="00EE3280" w:rsidP="00C73FE4">
      <w:pPr>
        <w:pStyle w:val="ListParagraph"/>
        <w:widowControl w:val="0"/>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узнавать и объяснять понятия «тематическая картина», «станковая живопись»;</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перечислять и характеризовать основные жанры сюжетно- тематической картины;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характеризовать значение тематической картины XIX века в развитии русской культуры;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называть имена нескольких известных художников объединения «Мир искусства» и их наиболее известные произведения;</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творческому опыту по разработке и созданию изобразительного образа на выбранный исторический сюжет;</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творческому опыту по разработке художественного проекта –разработки композиции на историческую тему;</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творческому опыту создания композиции на основе библейских сюжетов;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называть имена великих европейских и русских художников, творивших на библейские темы;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узнавать и характеризовать произведения великих европейских и русских художников на библейские темы;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характеризовать роль монументальных памятников в жизни общества;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рассуждать об особенностях художественного образа советского народа в годы Великой Отечественной войны;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описывать и характеризовать выдающиеся монументальные памятники и ансамбли, посвященные Великой Отечественной войне;</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творческому опыту лепки памятника, посвященного значимому историческому событию или историческому герою;</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анализировать художественно-выразительные средства произведений изобразительного искусства XX века;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культуре зрительского восприятия;</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характеризовать временные и пространственные искусства;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понимать разницу между реальностью и художественным образом;</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представлениям об искусстве иллюстрации и творчестве известных иллюстраторов книг. И.Я. Билибин. В.А. Милашевский. В.А. Фаворский;</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опыту художественного иллюстрирования и навыкам работы графическими материалами;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spacing w:val="-4"/>
        </w:rPr>
        <w:t>собирать необходимый материал для иллюстрирования (характер одежды героев, характер построек и помещений, характерные детали быта и т.д.)</w:t>
      </w:r>
      <w:r w:rsidRPr="00F27EFF">
        <w:rPr>
          <w:rFonts w:ascii="Times New Roman" w:hAnsi="Times New Roman" w:cs="Times New Roman"/>
        </w:rPr>
        <w:t>;</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представлениям об анималистическом жанре изобразительного искусства и творчестве художников-анималистов;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опыту художественного творчества по созданию стилизованных образов животных;</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систематизировать и характеризовать основные этапы развития и истории архитектуры и дизайна;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распознавать объект и пространство в конструктивных видах искусства;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понимать сочетание различных объемов в здании;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понимать единство художественного и функционального в вещи, форму и материал;</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иметь общее представление и рассказывать об особенностях архитектурно-художественных стилей разных эпох;</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понимать тенденции и перспективы развития современной архитектуры;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различать образно-стилевой язык архитектуры прошлого;</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характеризовать и различать малые формы архитектуры и дизайна в пространстве городской среды;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понимать плоскостную композицию как возможное схематическое изображение объемов при взгляде на них сверху;</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осознавать чертеж как плоскостное изображение объемов, когда точка – вертикаль, круг – цилиндр, шар и т. д.;</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применять в создаваемых пространственных композициях доминантный объект и вспомогательные соединительные элементы;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применять навыки формообразования, использования объемов в дизайне и архитектуре (макеты из бумаги, картона, пластилина);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создавать композиционные макеты объектов на предметной плоскости и в пространстве;</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создавать практические творческие композиции в технике коллажа, дизайн-проектов;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приобретать общее представление о традициях ландшафтно-парковой архитектуры;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характеризовать основные школы садово-паркового искусства;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понимать основы краткой истории русской усадебной культуры XVIII – XIX веков;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называть и раскрывать смысл основ искусства флористики;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понимать основы краткой истории костюма;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характеризовать и раскрывать смысл композиционно-конструктивных принципов дизайна одежды;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применять навыки сочинения объемно-пространственной композиции в формировании букета по принципам икэбаны;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отражать в эскизном проекте дизайна сада образно-архитектурный композиционный замысел;</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узнавать и характеризовать памятники архитектуры Древнего Киева. София Киевская. Фрески. Мозаики;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узнавать и описывать памятники шатрового зодчества;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характеризовать особенности церкви Вознесения в селе Коломенском и храма Покрова-на-Рву;</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раскрывать особенности новых иконописных традиций в XVII веке. Отличать по характерным особенностям икону и парсуну;</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различать стилевые особенности разных школ архитектуры Древней Руси;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создавать с натуры и по воображению архитектурные образы графическими материалами и др.;</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сравнивать, сопоставлять и анализировать произведения живописи Древней Руси;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рассуждать о значении художественного образа древнерусской культуры;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ориентироваться в широком разнообразии стилей и направлений изобразительного искусства и архитектуры XVIII – XIX веков;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использовать в речи новые термины, связанные со стилями в изобразительном искусстве и архитектуре XVIII – XIX веков;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выявлять и называть характерные особенности русской портретной живописи XVIII века;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характеризовать признаки и особенности московского барокко;</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создавать разнообразные творческие работы (фантазийные конструкции) в материале.</w:t>
      </w:r>
    </w:p>
    <w:p w:rsidR="00EE3280" w:rsidRPr="00F27EFF" w:rsidRDefault="00EE3280" w:rsidP="00F84E52">
      <w:pPr>
        <w:autoSpaceDE w:val="0"/>
        <w:autoSpaceDN w:val="0"/>
        <w:adjustRightInd w:val="0"/>
        <w:ind w:right="360" w:firstLine="0"/>
        <w:jc w:val="both"/>
        <w:rPr>
          <w:b/>
          <w:bCs/>
        </w:rPr>
      </w:pPr>
      <w:r w:rsidRPr="00F27EFF">
        <w:rPr>
          <w:b/>
          <w:bCs/>
        </w:rPr>
        <w:t>Выпускник получит возможность научиться:</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владеть диалогической формой коммуникации, уметь аргументировать свою точку зрения в процессе изучения изобразительного искусства;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выделять признаки для установления стилевых связей в процессе изучения изобразительного искусства;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понимать специфику изображения в полиграфии;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различать формы полиграфической продукции: книги, журналы, плакаты, афиши и др.);</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различать и характеризовать типы изображения в полиграфии (графическое, живописное, компьютерное, фотографическое);</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проектировать обложку книги, рекламы открытки, визитки и др.;</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создавать художественную композицию макета книги, журнала;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называть имена великих русских живописцев и архитекторов XVIII – XIX веков;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называть и характеризовать произведения изобразительного искусства и архитектуры русских художников XVIII – XIX веков;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называть имена выдающихся русских художников-ваятелей XVIII века и определять скульптурные памятники;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называть имена выдающихся художников «Товарищества передвижников» и определять их произведения живописи;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называть имена выдающихся русских художников-пейзажистов XIX века и определять произведения пейзажной живописи;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понимать особенности исторического жанра, определять произведения исторической живописи;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определять «Русский стиль» в архитектуре модерна, называть памятники архитектуры модерна;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называть имена выдающихся русских художников-ваятелей второй половины XIX века и определять памятники монументальной скульптуры;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создавать разнообразные творческие работы (фантазийные конструкции) в материале;</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узнавать основные художественные направления в искусстве XIX и XX веков;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узнавать, называть основные художественные стили в европейском и русском искусстве и время их развития в истории культуры;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применять творческий опыт разработки художественного проекта – создания композиции на определенную тему;</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понимать смысл традиций и новаторства в изобразительном искусстве XX века. Модерн. Авангард. Сюрреализм;</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характеризовать стиль модерн в архитектуре. Ф.О. Шехтель. А. Гауди;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создавать с натуры и по воображению архитектурные образы графическими материалами и др.;</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работать над эскизом монументального произведения (витраж, мозаика, роспись, монументальная скульптура);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использовать выразительный язык при моделировании архитектурного пространства;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характеризовать крупнейшие художественные музеи мира и России;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получать представления об особенностях художественных коллекций крупнейших музеев мира;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использовать навыки коллективной работы над объемно- пространственной композицией;</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понимать основы сценографии как вида художественного творчества;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понимать роль костюма, маски и грима в искусстве актерского перевоплощения;</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называть имена великих актеров российского театра XX века (А.Я. Головин, А.Н. Бенуа, М.В. Добужинский);</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различать особенности художественной фотографии;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различать выразительные средства художественной фотографии (композиция, план, ракурс, свет, ритм и др.);</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понимать изобразительную природу экранных искусств;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характеризовать принципы киномонтажа в создании художественного образа;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различать понятия: игровой и документальный фильм;</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называть имена мастеров российского кинематографа. С.М. Эйзенштейн. А.А. Тарковский. С.Ф. Бондарчук. Н.С. Михалков;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понимать основы искусства телевидения;</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понимать различия в творческой работе художника-живописца и сценографа;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применять полученные знания о типах оформления сцены при создании школьного спектакля;</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добиваться в практической работе большей выразительности костюма и его стилевого единства со сценографией спектакля;</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применять в своей съемочной практике ранее приобретенные знания и навыки композиции, чувства цвета, глубины пространства и т. д.;</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пользоваться компьютерной обработкой фотоснимка при исправлении отдельных недочетов и случайностей;</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понимать и объяснять синтетическую природу фильма;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применять первоначальные навыки в создании сценария и замысла фильма;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применять полученные ранее знания по композиции и построению кадра;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использовать первоначальные навыки операторской грамоты, техники съемки и компьютерного монтажа;</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смотреть и анализировать с точки зрения режиссерского, монтажно-операторского искусства фильмы мастеров кино;</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использовать опыт документальной съемки и тележурналистики для формирования школьного телевидения;</w:t>
      </w:r>
    </w:p>
    <w:p w:rsidR="00EE3280" w:rsidRPr="00F27EFF" w:rsidRDefault="00EE3280" w:rsidP="00C73FE4">
      <w:pPr>
        <w:pStyle w:val="ListParagraph"/>
        <w:numPr>
          <w:ilvl w:val="0"/>
          <w:numId w:val="109"/>
        </w:numPr>
        <w:tabs>
          <w:tab w:val="left" w:pos="993"/>
        </w:tabs>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реализовывать сценарно-режиссерскую и операторскую грамоту в практике создания видео-этюда.</w:t>
      </w:r>
    </w:p>
    <w:p w:rsidR="00EE3280" w:rsidRPr="00F27EFF" w:rsidRDefault="00EE3280" w:rsidP="00F84E52">
      <w:pPr>
        <w:ind w:right="360" w:firstLine="0"/>
        <w:jc w:val="both"/>
      </w:pPr>
    </w:p>
    <w:p w:rsidR="00EE3280" w:rsidRPr="00F27EFF" w:rsidRDefault="00EE3280" w:rsidP="00F84E52">
      <w:pPr>
        <w:pStyle w:val="Heading4"/>
        <w:spacing w:line="240" w:lineRule="auto"/>
        <w:ind w:left="0" w:right="360" w:firstLine="0"/>
        <w:jc w:val="both"/>
        <w:rPr>
          <w:sz w:val="24"/>
          <w:szCs w:val="24"/>
        </w:rPr>
      </w:pPr>
      <w:bookmarkStart w:id="81" w:name="_Toc409691644"/>
      <w:bookmarkStart w:id="82" w:name="_Toc410653967"/>
      <w:bookmarkStart w:id="83" w:name="_Toc414553153"/>
      <w:r w:rsidRPr="00F27EFF">
        <w:rPr>
          <w:sz w:val="24"/>
          <w:szCs w:val="24"/>
        </w:rPr>
        <w:t>1.2.5.14. Музыка</w:t>
      </w:r>
      <w:bookmarkEnd w:id="81"/>
      <w:bookmarkEnd w:id="82"/>
      <w:bookmarkEnd w:id="83"/>
    </w:p>
    <w:p w:rsidR="00EE3280" w:rsidRPr="00F27EFF" w:rsidRDefault="00EE3280" w:rsidP="00F84E52">
      <w:pPr>
        <w:ind w:right="360" w:firstLine="0"/>
        <w:jc w:val="both"/>
        <w:rPr>
          <w:b/>
          <w:bCs/>
        </w:rPr>
      </w:pPr>
      <w:r w:rsidRPr="00F27EFF">
        <w:rPr>
          <w:b/>
          <w:bCs/>
        </w:rPr>
        <w:t>Выпускник научится:</w:t>
      </w:r>
    </w:p>
    <w:p w:rsidR="00EE3280" w:rsidRPr="00F27EFF" w:rsidRDefault="00EE3280" w:rsidP="00C73FE4">
      <w:pPr>
        <w:numPr>
          <w:ilvl w:val="0"/>
          <w:numId w:val="108"/>
        </w:numPr>
        <w:tabs>
          <w:tab w:val="left" w:pos="993"/>
        </w:tabs>
        <w:ind w:left="0" w:right="360" w:firstLine="0"/>
        <w:jc w:val="both"/>
      </w:pPr>
      <w:r w:rsidRPr="00F27EFF">
        <w:t>понимать значение интонации в музыке как носителя образного смысла;</w:t>
      </w:r>
    </w:p>
    <w:p w:rsidR="00EE3280" w:rsidRPr="00F27EFF" w:rsidRDefault="00EE3280" w:rsidP="00C73FE4">
      <w:pPr>
        <w:numPr>
          <w:ilvl w:val="0"/>
          <w:numId w:val="108"/>
        </w:numPr>
        <w:tabs>
          <w:tab w:val="left" w:pos="993"/>
        </w:tabs>
        <w:ind w:left="0" w:right="360" w:firstLine="0"/>
        <w:jc w:val="both"/>
      </w:pPr>
      <w:r w:rsidRPr="00F27EFF">
        <w:t>анализировать средства музыкальной выразительности: мелодию, ритм, темп, динамику, лад;</w:t>
      </w:r>
    </w:p>
    <w:p w:rsidR="00EE3280" w:rsidRPr="00F27EFF" w:rsidRDefault="00EE3280" w:rsidP="00C73FE4">
      <w:pPr>
        <w:numPr>
          <w:ilvl w:val="0"/>
          <w:numId w:val="108"/>
        </w:numPr>
        <w:tabs>
          <w:tab w:val="left" w:pos="993"/>
        </w:tabs>
        <w:ind w:left="0" w:right="360" w:firstLine="0"/>
        <w:jc w:val="both"/>
      </w:pPr>
      <w:r w:rsidRPr="00F27EFF">
        <w:t>определять характер музыкальных образов (лирических, драматических, героических, романтических, эпических);</w:t>
      </w:r>
    </w:p>
    <w:p w:rsidR="00EE3280" w:rsidRPr="00F27EFF" w:rsidRDefault="00EE3280" w:rsidP="00C73FE4">
      <w:pPr>
        <w:numPr>
          <w:ilvl w:val="0"/>
          <w:numId w:val="108"/>
        </w:numPr>
        <w:tabs>
          <w:tab w:val="left" w:pos="993"/>
        </w:tabs>
        <w:ind w:left="0" w:right="360" w:firstLine="0"/>
        <w:jc w:val="both"/>
      </w:pPr>
      <w:r w:rsidRPr="00F27EFF">
        <w:t>выявлять общее и особенное при сравнении музыкальных произведений на основе полученных знаний об интонационной природе музыки;</w:t>
      </w:r>
    </w:p>
    <w:p w:rsidR="00EE3280" w:rsidRPr="00F27EFF" w:rsidRDefault="00EE3280" w:rsidP="00C73FE4">
      <w:pPr>
        <w:numPr>
          <w:ilvl w:val="0"/>
          <w:numId w:val="108"/>
        </w:numPr>
        <w:tabs>
          <w:tab w:val="left" w:pos="993"/>
        </w:tabs>
        <w:ind w:left="0" w:right="360" w:firstLine="0"/>
        <w:jc w:val="both"/>
      </w:pPr>
      <w:r w:rsidRPr="00F27EFF">
        <w:t>понимать жизненно-образное содержание музыкальных произведений разных жанров;</w:t>
      </w:r>
    </w:p>
    <w:p w:rsidR="00EE3280" w:rsidRPr="00F27EFF" w:rsidRDefault="00EE3280" w:rsidP="00C73FE4">
      <w:pPr>
        <w:numPr>
          <w:ilvl w:val="0"/>
          <w:numId w:val="108"/>
        </w:numPr>
        <w:tabs>
          <w:tab w:val="left" w:pos="993"/>
        </w:tabs>
        <w:ind w:left="0" w:right="360" w:firstLine="0"/>
        <w:jc w:val="both"/>
      </w:pPr>
      <w:r w:rsidRPr="00F27EFF">
        <w:t>различать и характеризовать приемы взаимодействия и развития образов музыкальных произведений;</w:t>
      </w:r>
    </w:p>
    <w:p w:rsidR="00EE3280" w:rsidRPr="00F27EFF" w:rsidRDefault="00EE3280" w:rsidP="00C73FE4">
      <w:pPr>
        <w:numPr>
          <w:ilvl w:val="0"/>
          <w:numId w:val="108"/>
        </w:numPr>
        <w:tabs>
          <w:tab w:val="left" w:pos="993"/>
        </w:tabs>
        <w:ind w:left="0" w:right="360" w:firstLine="0"/>
        <w:jc w:val="both"/>
      </w:pPr>
      <w:r w:rsidRPr="00F27EFF">
        <w:t>различать многообразие музыкальных образов и способов их развития;</w:t>
      </w:r>
    </w:p>
    <w:p w:rsidR="00EE3280" w:rsidRPr="00F27EFF" w:rsidRDefault="00EE3280" w:rsidP="00C73FE4">
      <w:pPr>
        <w:numPr>
          <w:ilvl w:val="0"/>
          <w:numId w:val="108"/>
        </w:numPr>
        <w:tabs>
          <w:tab w:val="left" w:pos="993"/>
        </w:tabs>
        <w:ind w:left="0" w:right="360" w:firstLine="0"/>
        <w:jc w:val="both"/>
      </w:pPr>
      <w:r w:rsidRPr="00F27EFF">
        <w:t>производить интонационно-образный анализ музыкального произведения;</w:t>
      </w:r>
    </w:p>
    <w:p w:rsidR="00EE3280" w:rsidRPr="00F27EFF" w:rsidRDefault="00EE3280" w:rsidP="00C73FE4">
      <w:pPr>
        <w:numPr>
          <w:ilvl w:val="0"/>
          <w:numId w:val="108"/>
        </w:numPr>
        <w:tabs>
          <w:tab w:val="left" w:pos="993"/>
        </w:tabs>
        <w:ind w:left="0" w:right="360" w:firstLine="0"/>
        <w:jc w:val="both"/>
      </w:pPr>
      <w:r w:rsidRPr="00F27EFF">
        <w:t>понимать основной принцип построения и развития музыки;</w:t>
      </w:r>
    </w:p>
    <w:p w:rsidR="00EE3280" w:rsidRPr="00F27EFF" w:rsidRDefault="00EE3280" w:rsidP="00C73FE4">
      <w:pPr>
        <w:numPr>
          <w:ilvl w:val="0"/>
          <w:numId w:val="108"/>
        </w:numPr>
        <w:tabs>
          <w:tab w:val="left" w:pos="993"/>
        </w:tabs>
        <w:ind w:left="0" w:right="360" w:firstLine="0"/>
        <w:jc w:val="both"/>
      </w:pPr>
      <w:r w:rsidRPr="00F27EFF">
        <w:t>анализировать взаимосвязь жизненного содержания музыки и музыкальных образов;</w:t>
      </w:r>
    </w:p>
    <w:p w:rsidR="00EE3280" w:rsidRPr="00F27EFF" w:rsidRDefault="00EE3280" w:rsidP="00C73FE4">
      <w:pPr>
        <w:numPr>
          <w:ilvl w:val="0"/>
          <w:numId w:val="108"/>
        </w:numPr>
        <w:tabs>
          <w:tab w:val="left" w:pos="993"/>
        </w:tabs>
        <w:ind w:left="0" w:right="360" w:firstLine="0"/>
        <w:jc w:val="both"/>
      </w:pPr>
      <w:r w:rsidRPr="00F27EFF">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EE3280" w:rsidRPr="00F27EFF" w:rsidRDefault="00EE3280" w:rsidP="00C73FE4">
      <w:pPr>
        <w:numPr>
          <w:ilvl w:val="0"/>
          <w:numId w:val="108"/>
        </w:numPr>
        <w:tabs>
          <w:tab w:val="left" w:pos="993"/>
        </w:tabs>
        <w:ind w:left="0" w:right="360" w:firstLine="0"/>
        <w:jc w:val="both"/>
      </w:pPr>
      <w:r w:rsidRPr="00F27EFF">
        <w:t>понимать значение устного народного музыкального творчества в развитии общей культуры народа;</w:t>
      </w:r>
    </w:p>
    <w:p w:rsidR="00EE3280" w:rsidRPr="00F27EFF" w:rsidRDefault="00EE3280" w:rsidP="00C73FE4">
      <w:pPr>
        <w:numPr>
          <w:ilvl w:val="0"/>
          <w:numId w:val="108"/>
        </w:numPr>
        <w:tabs>
          <w:tab w:val="left" w:pos="993"/>
        </w:tabs>
        <w:ind w:left="0" w:right="360" w:firstLine="0"/>
        <w:jc w:val="both"/>
      </w:pPr>
      <w:r w:rsidRPr="00F27EFF">
        <w:t>определять основные жанры русской народной музыки: былины, лирические песни, частушки, разновидности обрядовых песен;</w:t>
      </w:r>
    </w:p>
    <w:p w:rsidR="00EE3280" w:rsidRPr="00F27EFF" w:rsidRDefault="00EE3280" w:rsidP="00C73FE4">
      <w:pPr>
        <w:numPr>
          <w:ilvl w:val="0"/>
          <w:numId w:val="108"/>
        </w:numPr>
        <w:tabs>
          <w:tab w:val="left" w:pos="993"/>
        </w:tabs>
        <w:ind w:left="0" w:right="360" w:firstLine="0"/>
        <w:jc w:val="both"/>
      </w:pPr>
      <w:r w:rsidRPr="00F27EFF">
        <w:t>понимать специфику перевоплощения народной музыки в произведениях композиторов;</w:t>
      </w:r>
    </w:p>
    <w:p w:rsidR="00EE3280" w:rsidRPr="00F27EFF" w:rsidRDefault="00EE3280" w:rsidP="00C73FE4">
      <w:pPr>
        <w:numPr>
          <w:ilvl w:val="0"/>
          <w:numId w:val="108"/>
        </w:numPr>
        <w:tabs>
          <w:tab w:val="left" w:pos="993"/>
        </w:tabs>
        <w:ind w:left="0" w:right="360" w:firstLine="0"/>
        <w:jc w:val="both"/>
      </w:pPr>
      <w:r w:rsidRPr="00F27EFF">
        <w:t>понимать взаимосвязь профессиональной композиторской музыки и народного музыкального творчества;</w:t>
      </w:r>
    </w:p>
    <w:p w:rsidR="00EE3280" w:rsidRPr="00F27EFF" w:rsidRDefault="00EE3280" w:rsidP="00C73FE4">
      <w:pPr>
        <w:numPr>
          <w:ilvl w:val="0"/>
          <w:numId w:val="108"/>
        </w:numPr>
        <w:tabs>
          <w:tab w:val="left" w:pos="993"/>
        </w:tabs>
        <w:ind w:left="0" w:right="360" w:firstLine="0"/>
        <w:jc w:val="both"/>
      </w:pPr>
      <w:r w:rsidRPr="00F27EFF">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EE3280" w:rsidRPr="00F27EFF" w:rsidRDefault="00EE3280" w:rsidP="00C73FE4">
      <w:pPr>
        <w:numPr>
          <w:ilvl w:val="0"/>
          <w:numId w:val="108"/>
        </w:numPr>
        <w:tabs>
          <w:tab w:val="left" w:pos="993"/>
        </w:tabs>
        <w:ind w:left="0" w:right="360" w:firstLine="0"/>
        <w:jc w:val="both"/>
      </w:pPr>
      <w:r w:rsidRPr="00F27EFF">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EE3280" w:rsidRPr="00F27EFF" w:rsidRDefault="00EE3280" w:rsidP="00C73FE4">
      <w:pPr>
        <w:numPr>
          <w:ilvl w:val="0"/>
          <w:numId w:val="108"/>
        </w:numPr>
        <w:tabs>
          <w:tab w:val="left" w:pos="993"/>
        </w:tabs>
        <w:ind w:left="0" w:right="360" w:firstLine="0"/>
        <w:jc w:val="both"/>
      </w:pPr>
      <w:r w:rsidRPr="00F27EFF">
        <w:t>определять основные признаки исторических эпох, стилевых направлений и национальных школ в западноевропейской музыке;</w:t>
      </w:r>
    </w:p>
    <w:p w:rsidR="00EE3280" w:rsidRPr="00F27EFF" w:rsidRDefault="00EE3280" w:rsidP="00C73FE4">
      <w:pPr>
        <w:numPr>
          <w:ilvl w:val="0"/>
          <w:numId w:val="108"/>
        </w:numPr>
        <w:tabs>
          <w:tab w:val="left" w:pos="993"/>
        </w:tabs>
        <w:ind w:left="0" w:right="360" w:firstLine="0"/>
        <w:jc w:val="both"/>
      </w:pPr>
      <w:r w:rsidRPr="00F27EFF">
        <w:t>узнавать характерные черты и образцы творчества крупнейших русских и зарубежных композиторов;</w:t>
      </w:r>
    </w:p>
    <w:p w:rsidR="00EE3280" w:rsidRPr="00F27EFF" w:rsidRDefault="00EE3280" w:rsidP="00C73FE4">
      <w:pPr>
        <w:numPr>
          <w:ilvl w:val="0"/>
          <w:numId w:val="108"/>
        </w:numPr>
        <w:tabs>
          <w:tab w:val="left" w:pos="993"/>
        </w:tabs>
        <w:ind w:left="0" w:right="360" w:firstLine="0"/>
        <w:jc w:val="both"/>
      </w:pPr>
      <w:r w:rsidRPr="00F27EFF">
        <w:t>выявлять общее и особенное при сравнении музыкальных произведений на основе полученных знаний о стилевых направлениях;</w:t>
      </w:r>
    </w:p>
    <w:p w:rsidR="00EE3280" w:rsidRPr="00F27EFF" w:rsidRDefault="00EE3280" w:rsidP="00C73FE4">
      <w:pPr>
        <w:numPr>
          <w:ilvl w:val="0"/>
          <w:numId w:val="108"/>
        </w:numPr>
        <w:tabs>
          <w:tab w:val="left" w:pos="993"/>
        </w:tabs>
        <w:ind w:left="0" w:right="360" w:firstLine="0"/>
        <w:jc w:val="both"/>
      </w:pPr>
      <w:r w:rsidRPr="00F27EFF">
        <w:t>различать жанры вокальной, инструментальной, вокально-инструментальной, камерно-инструментальной, симфонической музыки;</w:t>
      </w:r>
    </w:p>
    <w:p w:rsidR="00EE3280" w:rsidRPr="00F27EFF" w:rsidRDefault="00EE3280" w:rsidP="00C73FE4">
      <w:pPr>
        <w:numPr>
          <w:ilvl w:val="0"/>
          <w:numId w:val="108"/>
        </w:numPr>
        <w:tabs>
          <w:tab w:val="left" w:pos="993"/>
        </w:tabs>
        <w:ind w:left="0" w:right="360" w:firstLine="0"/>
        <w:jc w:val="both"/>
      </w:pPr>
      <w:r w:rsidRPr="00F27EFF">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EE3280" w:rsidRPr="00F27EFF" w:rsidRDefault="00EE3280" w:rsidP="00C73FE4">
      <w:pPr>
        <w:numPr>
          <w:ilvl w:val="0"/>
          <w:numId w:val="108"/>
        </w:numPr>
        <w:tabs>
          <w:tab w:val="left" w:pos="993"/>
        </w:tabs>
        <w:ind w:left="0" w:right="360" w:firstLine="0"/>
        <w:jc w:val="both"/>
      </w:pPr>
      <w:r w:rsidRPr="00F27EFF">
        <w:t>узнавать формы построения музыки (двухчастную, трехчастную, вариации, рондо);</w:t>
      </w:r>
    </w:p>
    <w:p w:rsidR="00EE3280" w:rsidRPr="00F27EFF" w:rsidRDefault="00EE3280" w:rsidP="00C73FE4">
      <w:pPr>
        <w:numPr>
          <w:ilvl w:val="0"/>
          <w:numId w:val="108"/>
        </w:numPr>
        <w:tabs>
          <w:tab w:val="left" w:pos="993"/>
        </w:tabs>
        <w:ind w:left="0" w:right="360" w:firstLine="0"/>
        <w:jc w:val="both"/>
      </w:pPr>
      <w:r w:rsidRPr="00F27EFF">
        <w:t>определять тембры музыкальных инструментов;</w:t>
      </w:r>
    </w:p>
    <w:p w:rsidR="00EE3280" w:rsidRPr="00F27EFF" w:rsidRDefault="00EE3280" w:rsidP="00C73FE4">
      <w:pPr>
        <w:numPr>
          <w:ilvl w:val="0"/>
          <w:numId w:val="108"/>
        </w:numPr>
        <w:tabs>
          <w:tab w:val="left" w:pos="993"/>
        </w:tabs>
        <w:ind w:left="0" w:right="360" w:firstLine="0"/>
        <w:jc w:val="both"/>
      </w:pPr>
      <w:r w:rsidRPr="00F27EFF">
        <w:t>называть и определять звучание музыкальных инструментов: духовых, струнных, ударных, современных электронных;</w:t>
      </w:r>
    </w:p>
    <w:p w:rsidR="00EE3280" w:rsidRPr="00F27EFF" w:rsidRDefault="00EE3280" w:rsidP="00C73FE4">
      <w:pPr>
        <w:numPr>
          <w:ilvl w:val="0"/>
          <w:numId w:val="108"/>
        </w:numPr>
        <w:tabs>
          <w:tab w:val="left" w:pos="993"/>
        </w:tabs>
        <w:ind w:left="0" w:right="360" w:firstLine="0"/>
        <w:jc w:val="both"/>
      </w:pPr>
      <w:r w:rsidRPr="00F27EFF">
        <w:t>определять виды оркестров: симфонического, духового, камерного, оркестра народных инструментов, эстрадно-джазового оркестра;</w:t>
      </w:r>
    </w:p>
    <w:p w:rsidR="00EE3280" w:rsidRPr="00F27EFF" w:rsidRDefault="00EE3280" w:rsidP="00C73FE4">
      <w:pPr>
        <w:numPr>
          <w:ilvl w:val="0"/>
          <w:numId w:val="108"/>
        </w:numPr>
        <w:tabs>
          <w:tab w:val="left" w:pos="993"/>
        </w:tabs>
        <w:ind w:left="0" w:right="360" w:firstLine="0"/>
        <w:jc w:val="both"/>
      </w:pPr>
      <w:r w:rsidRPr="00F27EFF">
        <w:t>владеть музыкальными терминами в пределах изучаемой темы;</w:t>
      </w:r>
    </w:p>
    <w:p w:rsidR="00EE3280" w:rsidRPr="00F27EFF" w:rsidRDefault="00EE3280" w:rsidP="00C73FE4">
      <w:pPr>
        <w:numPr>
          <w:ilvl w:val="0"/>
          <w:numId w:val="108"/>
        </w:numPr>
        <w:tabs>
          <w:tab w:val="left" w:pos="993"/>
        </w:tabs>
        <w:ind w:left="0" w:right="360" w:firstLine="0"/>
        <w:jc w:val="both"/>
      </w:pPr>
      <w:r w:rsidRPr="00F27EFF">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EE3280" w:rsidRPr="00F27EFF" w:rsidRDefault="00EE3280" w:rsidP="00C73FE4">
      <w:pPr>
        <w:numPr>
          <w:ilvl w:val="0"/>
          <w:numId w:val="108"/>
        </w:numPr>
        <w:tabs>
          <w:tab w:val="left" w:pos="993"/>
        </w:tabs>
        <w:ind w:left="0" w:right="360" w:firstLine="0"/>
        <w:jc w:val="both"/>
      </w:pPr>
      <w:r w:rsidRPr="00F27EFF">
        <w:t>определять характерные особенности музыкального языка;</w:t>
      </w:r>
    </w:p>
    <w:p w:rsidR="00EE3280" w:rsidRPr="00F27EFF" w:rsidRDefault="00EE3280" w:rsidP="00C73FE4">
      <w:pPr>
        <w:numPr>
          <w:ilvl w:val="0"/>
          <w:numId w:val="108"/>
        </w:numPr>
        <w:tabs>
          <w:tab w:val="left" w:pos="993"/>
        </w:tabs>
        <w:ind w:left="0" w:right="360" w:firstLine="0"/>
        <w:jc w:val="both"/>
      </w:pPr>
      <w:r w:rsidRPr="00F27EFF">
        <w:t>эмоционально-образно воспринимать и характеризовать музыкальные произведения;</w:t>
      </w:r>
    </w:p>
    <w:p w:rsidR="00EE3280" w:rsidRPr="00F27EFF" w:rsidRDefault="00EE3280" w:rsidP="00C73FE4">
      <w:pPr>
        <w:numPr>
          <w:ilvl w:val="0"/>
          <w:numId w:val="108"/>
        </w:numPr>
        <w:tabs>
          <w:tab w:val="left" w:pos="993"/>
        </w:tabs>
        <w:ind w:left="0" w:right="360" w:firstLine="0"/>
        <w:jc w:val="both"/>
      </w:pPr>
      <w:r w:rsidRPr="00F27EFF">
        <w:t>анализировать произведения выдающихся композиторов прошлого и современности;</w:t>
      </w:r>
    </w:p>
    <w:p w:rsidR="00EE3280" w:rsidRPr="00F27EFF" w:rsidRDefault="00EE3280" w:rsidP="00C73FE4">
      <w:pPr>
        <w:numPr>
          <w:ilvl w:val="0"/>
          <w:numId w:val="108"/>
        </w:numPr>
        <w:tabs>
          <w:tab w:val="left" w:pos="993"/>
        </w:tabs>
        <w:ind w:left="0" w:right="360" w:firstLine="0"/>
        <w:jc w:val="both"/>
      </w:pPr>
      <w:r w:rsidRPr="00F27EFF">
        <w:t>анализировать единство жизненного содержания и художественной формы в различных музыкальных образах;</w:t>
      </w:r>
    </w:p>
    <w:p w:rsidR="00EE3280" w:rsidRPr="00F27EFF" w:rsidRDefault="00EE3280" w:rsidP="00C73FE4">
      <w:pPr>
        <w:numPr>
          <w:ilvl w:val="0"/>
          <w:numId w:val="108"/>
        </w:numPr>
        <w:tabs>
          <w:tab w:val="left" w:pos="993"/>
        </w:tabs>
        <w:ind w:left="0" w:right="360" w:firstLine="0"/>
        <w:jc w:val="both"/>
      </w:pPr>
      <w:r w:rsidRPr="00F27EFF">
        <w:t>творчески интерпретировать содержание музыкальных произведений;</w:t>
      </w:r>
    </w:p>
    <w:p w:rsidR="00EE3280" w:rsidRPr="00F27EFF" w:rsidRDefault="00EE3280" w:rsidP="00C73FE4">
      <w:pPr>
        <w:numPr>
          <w:ilvl w:val="0"/>
          <w:numId w:val="108"/>
        </w:numPr>
        <w:tabs>
          <w:tab w:val="left" w:pos="993"/>
        </w:tabs>
        <w:ind w:left="0" w:right="360" w:firstLine="0"/>
        <w:jc w:val="both"/>
      </w:pPr>
      <w:r w:rsidRPr="00F27EFF">
        <w:t xml:space="preserve">выявлять особенности интерпретации одной и той же художественной идеи, сюжета в творчестве различных композиторов; </w:t>
      </w:r>
    </w:p>
    <w:p w:rsidR="00EE3280" w:rsidRPr="00F27EFF" w:rsidRDefault="00EE3280" w:rsidP="00C73FE4">
      <w:pPr>
        <w:numPr>
          <w:ilvl w:val="0"/>
          <w:numId w:val="108"/>
        </w:numPr>
        <w:tabs>
          <w:tab w:val="left" w:pos="993"/>
        </w:tabs>
        <w:ind w:left="0" w:right="360" w:firstLine="0"/>
        <w:jc w:val="both"/>
      </w:pPr>
      <w:r w:rsidRPr="00F27EFF">
        <w:t>анализировать различные трактовки одного и того же произведения, аргументируя исполнительскую интерпретацию замысла композитора;</w:t>
      </w:r>
    </w:p>
    <w:p w:rsidR="00EE3280" w:rsidRPr="00F27EFF" w:rsidRDefault="00EE3280" w:rsidP="00C73FE4">
      <w:pPr>
        <w:numPr>
          <w:ilvl w:val="0"/>
          <w:numId w:val="108"/>
        </w:numPr>
        <w:tabs>
          <w:tab w:val="left" w:pos="993"/>
        </w:tabs>
        <w:ind w:left="0" w:right="360" w:firstLine="0"/>
        <w:jc w:val="both"/>
      </w:pPr>
      <w:r w:rsidRPr="00F27EFF">
        <w:t>различать интерпретацию классической музыки в современных обработках;</w:t>
      </w:r>
    </w:p>
    <w:p w:rsidR="00EE3280" w:rsidRPr="00F27EFF" w:rsidRDefault="00EE3280" w:rsidP="00C73FE4">
      <w:pPr>
        <w:numPr>
          <w:ilvl w:val="0"/>
          <w:numId w:val="108"/>
        </w:numPr>
        <w:tabs>
          <w:tab w:val="left" w:pos="993"/>
        </w:tabs>
        <w:ind w:left="0" w:right="360" w:firstLine="0"/>
        <w:jc w:val="both"/>
      </w:pPr>
      <w:r w:rsidRPr="00F27EFF">
        <w:t>определять характерные признаки современной популярной музыки;</w:t>
      </w:r>
    </w:p>
    <w:p w:rsidR="00EE3280" w:rsidRPr="00F27EFF" w:rsidRDefault="00EE3280" w:rsidP="00C73FE4">
      <w:pPr>
        <w:numPr>
          <w:ilvl w:val="0"/>
          <w:numId w:val="108"/>
        </w:numPr>
        <w:tabs>
          <w:tab w:val="left" w:pos="993"/>
        </w:tabs>
        <w:ind w:left="0" w:right="360" w:firstLine="0"/>
        <w:jc w:val="both"/>
      </w:pPr>
      <w:r w:rsidRPr="00F27EFF">
        <w:t>называть стили рок-музыки и ее отдельных направлений: рок-оперы, рок-н-ролла и др.;</w:t>
      </w:r>
    </w:p>
    <w:p w:rsidR="00EE3280" w:rsidRPr="00F27EFF" w:rsidRDefault="00EE3280" w:rsidP="00C73FE4">
      <w:pPr>
        <w:numPr>
          <w:ilvl w:val="0"/>
          <w:numId w:val="108"/>
        </w:numPr>
        <w:tabs>
          <w:tab w:val="left" w:pos="993"/>
        </w:tabs>
        <w:ind w:left="0" w:right="360" w:firstLine="0"/>
        <w:jc w:val="both"/>
      </w:pPr>
      <w:r w:rsidRPr="00F27EFF">
        <w:t>анализировать творчество исполнителей авторской песни;</w:t>
      </w:r>
    </w:p>
    <w:p w:rsidR="00EE3280" w:rsidRPr="00F27EFF" w:rsidRDefault="00EE3280" w:rsidP="00C73FE4">
      <w:pPr>
        <w:numPr>
          <w:ilvl w:val="0"/>
          <w:numId w:val="108"/>
        </w:numPr>
        <w:tabs>
          <w:tab w:val="left" w:pos="993"/>
        </w:tabs>
        <w:ind w:left="0" w:right="360" w:firstLine="0"/>
        <w:jc w:val="both"/>
      </w:pPr>
      <w:r w:rsidRPr="00F27EFF">
        <w:t>выявлять особенности взаимодействия музыки с другими видами искусства;</w:t>
      </w:r>
    </w:p>
    <w:p w:rsidR="00EE3280" w:rsidRPr="00F27EFF" w:rsidRDefault="00EE3280" w:rsidP="00C73FE4">
      <w:pPr>
        <w:numPr>
          <w:ilvl w:val="0"/>
          <w:numId w:val="108"/>
        </w:numPr>
        <w:tabs>
          <w:tab w:val="left" w:pos="993"/>
        </w:tabs>
        <w:ind w:left="0" w:right="360" w:firstLine="0"/>
        <w:jc w:val="both"/>
      </w:pPr>
      <w:r w:rsidRPr="00F27EFF">
        <w:t>находить жанровые параллели между музыкой и другими видами искусств;</w:t>
      </w:r>
    </w:p>
    <w:p w:rsidR="00EE3280" w:rsidRPr="00F27EFF" w:rsidRDefault="00EE3280" w:rsidP="00C73FE4">
      <w:pPr>
        <w:numPr>
          <w:ilvl w:val="0"/>
          <w:numId w:val="108"/>
        </w:numPr>
        <w:tabs>
          <w:tab w:val="left" w:pos="993"/>
        </w:tabs>
        <w:ind w:left="0" w:right="360" w:firstLine="0"/>
        <w:jc w:val="both"/>
      </w:pPr>
      <w:r w:rsidRPr="00F27EFF">
        <w:t>сравнивать интонации музыкального, живописного и литературного произведений;</w:t>
      </w:r>
    </w:p>
    <w:p w:rsidR="00EE3280" w:rsidRPr="00F27EFF" w:rsidRDefault="00EE3280" w:rsidP="00C73FE4">
      <w:pPr>
        <w:numPr>
          <w:ilvl w:val="0"/>
          <w:numId w:val="108"/>
        </w:numPr>
        <w:tabs>
          <w:tab w:val="left" w:pos="993"/>
        </w:tabs>
        <w:ind w:left="0" w:right="360" w:firstLine="0"/>
        <w:jc w:val="both"/>
      </w:pPr>
      <w:r w:rsidRPr="00F27EFF">
        <w:t>понимать взаимодействие музыки, изобразительного искусства и литературы на основе осознания специфики языка каждого из них;</w:t>
      </w:r>
    </w:p>
    <w:p w:rsidR="00EE3280" w:rsidRPr="00F27EFF" w:rsidRDefault="00EE3280" w:rsidP="00C73FE4">
      <w:pPr>
        <w:numPr>
          <w:ilvl w:val="0"/>
          <w:numId w:val="108"/>
        </w:numPr>
        <w:tabs>
          <w:tab w:val="left" w:pos="993"/>
        </w:tabs>
        <w:ind w:left="0" w:right="360" w:firstLine="0"/>
        <w:jc w:val="both"/>
      </w:pPr>
      <w:r w:rsidRPr="00F27EFF">
        <w:t>находить ассоциативные связи между художественными образами музыки, изобразительного искусства и литературы;</w:t>
      </w:r>
    </w:p>
    <w:p w:rsidR="00EE3280" w:rsidRPr="00F27EFF" w:rsidRDefault="00EE3280" w:rsidP="00C73FE4">
      <w:pPr>
        <w:numPr>
          <w:ilvl w:val="0"/>
          <w:numId w:val="108"/>
        </w:numPr>
        <w:tabs>
          <w:tab w:val="left" w:pos="993"/>
        </w:tabs>
        <w:ind w:left="0" w:right="360" w:firstLine="0"/>
        <w:jc w:val="both"/>
      </w:pPr>
      <w:r w:rsidRPr="00F27EFF">
        <w:t>понимать значимость музыки в творчестве писателей и поэтов;</w:t>
      </w:r>
    </w:p>
    <w:p w:rsidR="00EE3280" w:rsidRPr="00F27EFF" w:rsidRDefault="00EE3280" w:rsidP="00C73FE4">
      <w:pPr>
        <w:numPr>
          <w:ilvl w:val="0"/>
          <w:numId w:val="108"/>
        </w:numPr>
        <w:tabs>
          <w:tab w:val="left" w:pos="993"/>
        </w:tabs>
        <w:ind w:left="0" w:right="360" w:firstLine="0"/>
        <w:jc w:val="both"/>
      </w:pPr>
      <w:r w:rsidRPr="00F27EFF">
        <w:t>называть и определять на слух мужские (тенор, баритон, бас) и женские (сопрано, меццо-сопрано, контральто) певческие голоса;</w:t>
      </w:r>
    </w:p>
    <w:p w:rsidR="00EE3280" w:rsidRPr="00F27EFF" w:rsidRDefault="00EE3280" w:rsidP="00C73FE4">
      <w:pPr>
        <w:numPr>
          <w:ilvl w:val="0"/>
          <w:numId w:val="108"/>
        </w:numPr>
        <w:tabs>
          <w:tab w:val="left" w:pos="993"/>
        </w:tabs>
        <w:ind w:left="0" w:right="360" w:firstLine="0"/>
        <w:jc w:val="both"/>
      </w:pPr>
      <w:r w:rsidRPr="00F27EFF">
        <w:t>определять разновидности хоровых коллективов по стилю (манере) исполнения: народные, академические;</w:t>
      </w:r>
    </w:p>
    <w:p w:rsidR="00EE3280" w:rsidRPr="00F27EFF" w:rsidRDefault="00EE3280" w:rsidP="00C73FE4">
      <w:pPr>
        <w:numPr>
          <w:ilvl w:val="0"/>
          <w:numId w:val="108"/>
        </w:numPr>
        <w:tabs>
          <w:tab w:val="left" w:pos="993"/>
        </w:tabs>
        <w:ind w:left="0" w:right="360" w:firstLine="0"/>
        <w:jc w:val="both"/>
      </w:pPr>
      <w:r w:rsidRPr="00F27EFF">
        <w:t>владеть навыками вокально-хоровогомузицирования;</w:t>
      </w:r>
    </w:p>
    <w:p w:rsidR="00EE3280" w:rsidRPr="00F27EFF" w:rsidRDefault="00EE3280" w:rsidP="00C73FE4">
      <w:pPr>
        <w:numPr>
          <w:ilvl w:val="0"/>
          <w:numId w:val="108"/>
        </w:numPr>
        <w:tabs>
          <w:tab w:val="left" w:pos="993"/>
        </w:tabs>
        <w:ind w:left="0" w:right="360" w:firstLine="0"/>
        <w:jc w:val="both"/>
      </w:pPr>
      <w:r w:rsidRPr="00F27EFF">
        <w:t>применять навыки вокально-хоровой работы при пении с музыкальным сопровождением и без сопровождения (</w:t>
      </w:r>
      <w:r w:rsidRPr="00F27EFF">
        <w:rPr>
          <w:lang w:val="en-US"/>
        </w:rPr>
        <w:t>acappella</w:t>
      </w:r>
      <w:r w:rsidRPr="00F27EFF">
        <w:t>);</w:t>
      </w:r>
    </w:p>
    <w:p w:rsidR="00EE3280" w:rsidRPr="00F27EFF" w:rsidRDefault="00EE3280" w:rsidP="00C73FE4">
      <w:pPr>
        <w:numPr>
          <w:ilvl w:val="0"/>
          <w:numId w:val="108"/>
        </w:numPr>
        <w:tabs>
          <w:tab w:val="left" w:pos="993"/>
        </w:tabs>
        <w:ind w:left="0" w:right="360" w:firstLine="0"/>
        <w:jc w:val="both"/>
      </w:pPr>
      <w:r w:rsidRPr="00F27EFF">
        <w:t>творчески интерпретировать содержание музыкального произведения в пении;</w:t>
      </w:r>
    </w:p>
    <w:p w:rsidR="00EE3280" w:rsidRPr="00F27EFF" w:rsidRDefault="00EE3280" w:rsidP="00C73FE4">
      <w:pPr>
        <w:numPr>
          <w:ilvl w:val="0"/>
          <w:numId w:val="108"/>
        </w:numPr>
        <w:tabs>
          <w:tab w:val="left" w:pos="993"/>
        </w:tabs>
        <w:ind w:left="0" w:right="360" w:firstLine="0"/>
        <w:jc w:val="both"/>
      </w:pPr>
      <w:r w:rsidRPr="00F27EFF">
        <w:t>участвовать в коллективной исполнительской деятельности, используя различные формы индивидуального и группового музицирования;</w:t>
      </w:r>
    </w:p>
    <w:p w:rsidR="00EE3280" w:rsidRPr="00F27EFF" w:rsidRDefault="00EE3280" w:rsidP="00C73FE4">
      <w:pPr>
        <w:numPr>
          <w:ilvl w:val="0"/>
          <w:numId w:val="108"/>
        </w:numPr>
        <w:tabs>
          <w:tab w:val="left" w:pos="993"/>
        </w:tabs>
        <w:ind w:left="0" w:right="360" w:firstLine="0"/>
        <w:jc w:val="both"/>
      </w:pPr>
      <w:r w:rsidRPr="00F27EFF">
        <w:t>размышлять о знакомом музыкальном произведении, высказывать суждения об основной идее, о средствах и формах ее воплощения;</w:t>
      </w:r>
    </w:p>
    <w:p w:rsidR="00EE3280" w:rsidRPr="00F27EFF" w:rsidRDefault="00EE3280" w:rsidP="00C73FE4">
      <w:pPr>
        <w:numPr>
          <w:ilvl w:val="0"/>
          <w:numId w:val="108"/>
        </w:numPr>
        <w:tabs>
          <w:tab w:val="left" w:pos="993"/>
        </w:tabs>
        <w:ind w:left="0" w:right="360" w:firstLine="0"/>
        <w:jc w:val="both"/>
      </w:pPr>
      <w:r w:rsidRPr="00F27EFF">
        <w:t xml:space="preserve">передавать свои музыкальные впечатления в устной или письменной форме; </w:t>
      </w:r>
    </w:p>
    <w:p w:rsidR="00EE3280" w:rsidRPr="00F27EFF" w:rsidRDefault="00EE3280" w:rsidP="00C73FE4">
      <w:pPr>
        <w:numPr>
          <w:ilvl w:val="0"/>
          <w:numId w:val="108"/>
        </w:numPr>
        <w:tabs>
          <w:tab w:val="left" w:pos="993"/>
        </w:tabs>
        <w:ind w:left="0" w:right="360" w:firstLine="0"/>
        <w:jc w:val="both"/>
      </w:pPr>
      <w:r w:rsidRPr="00F27EFF">
        <w:t>проявлять творческую инициативу, участвуя в музыкально-эстетической деятельности;</w:t>
      </w:r>
    </w:p>
    <w:p w:rsidR="00EE3280" w:rsidRPr="00F27EFF" w:rsidRDefault="00EE3280" w:rsidP="00C73FE4">
      <w:pPr>
        <w:numPr>
          <w:ilvl w:val="0"/>
          <w:numId w:val="108"/>
        </w:numPr>
        <w:tabs>
          <w:tab w:val="left" w:pos="993"/>
        </w:tabs>
        <w:ind w:left="0" w:right="360" w:firstLine="0"/>
        <w:jc w:val="both"/>
      </w:pPr>
      <w:r w:rsidRPr="00F27EFF">
        <w:t>понимать специфику музыки как вида искусства и ее значение в жизни человека и общества;</w:t>
      </w:r>
    </w:p>
    <w:p w:rsidR="00EE3280" w:rsidRPr="00F27EFF" w:rsidRDefault="00EE3280" w:rsidP="00C73FE4">
      <w:pPr>
        <w:numPr>
          <w:ilvl w:val="0"/>
          <w:numId w:val="108"/>
        </w:numPr>
        <w:tabs>
          <w:tab w:val="left" w:pos="993"/>
        </w:tabs>
        <w:ind w:left="0" w:right="360" w:firstLine="0"/>
        <w:jc w:val="both"/>
      </w:pPr>
      <w:r w:rsidRPr="00F27EFF">
        <w:t>эмоционально проживать исторические события и судьбы защитников Отечества, воплощаемые в музыкальных произведениях;</w:t>
      </w:r>
    </w:p>
    <w:p w:rsidR="00EE3280" w:rsidRPr="00F27EFF" w:rsidRDefault="00EE3280" w:rsidP="00C73FE4">
      <w:pPr>
        <w:numPr>
          <w:ilvl w:val="0"/>
          <w:numId w:val="108"/>
        </w:numPr>
        <w:tabs>
          <w:tab w:val="left" w:pos="993"/>
        </w:tabs>
        <w:ind w:left="0" w:right="360" w:firstLine="0"/>
        <w:jc w:val="both"/>
      </w:pPr>
      <w:r w:rsidRPr="00F27EFF">
        <w:t>приводить примеры выдающихся (в том числе современных) отечественных и зарубежных музыкальных исполнителей и исполнительских коллективов;</w:t>
      </w:r>
    </w:p>
    <w:p w:rsidR="00EE3280" w:rsidRPr="00F27EFF" w:rsidRDefault="00EE3280" w:rsidP="00C73FE4">
      <w:pPr>
        <w:numPr>
          <w:ilvl w:val="0"/>
          <w:numId w:val="108"/>
        </w:numPr>
        <w:tabs>
          <w:tab w:val="left" w:pos="993"/>
        </w:tabs>
        <w:ind w:left="0" w:right="360" w:firstLine="0"/>
        <w:jc w:val="both"/>
      </w:pPr>
      <w:r w:rsidRPr="00F27EFF">
        <w:t>применять современные информационно-коммуникационные технологии для записи и воспроизведения музыки;</w:t>
      </w:r>
    </w:p>
    <w:p w:rsidR="00EE3280" w:rsidRPr="00F27EFF" w:rsidRDefault="00EE3280" w:rsidP="00C73FE4">
      <w:pPr>
        <w:numPr>
          <w:ilvl w:val="0"/>
          <w:numId w:val="108"/>
        </w:numPr>
        <w:tabs>
          <w:tab w:val="left" w:pos="993"/>
        </w:tabs>
        <w:ind w:left="0" w:right="360" w:firstLine="0"/>
        <w:jc w:val="both"/>
      </w:pPr>
      <w:r w:rsidRPr="00F27EFF">
        <w:t>обосновывать собственные предпочтения, касающиеся музыкальных произведений различных стилей и жанров;</w:t>
      </w:r>
    </w:p>
    <w:p w:rsidR="00EE3280" w:rsidRPr="00F27EFF" w:rsidRDefault="00EE3280" w:rsidP="00C73FE4">
      <w:pPr>
        <w:numPr>
          <w:ilvl w:val="0"/>
          <w:numId w:val="108"/>
        </w:numPr>
        <w:tabs>
          <w:tab w:val="left" w:pos="993"/>
        </w:tabs>
        <w:ind w:left="0" w:right="360" w:firstLine="0"/>
        <w:jc w:val="both"/>
      </w:pPr>
      <w:r w:rsidRPr="00F27EFF">
        <w:t>использовать знания о музыке и музыкантах, полученные на занятиях, при составлении домашней фонотеки, видеотеки;</w:t>
      </w:r>
    </w:p>
    <w:p w:rsidR="00EE3280" w:rsidRPr="00F27EFF" w:rsidRDefault="00EE3280" w:rsidP="00F84E52">
      <w:pPr>
        <w:tabs>
          <w:tab w:val="left" w:pos="993"/>
        </w:tabs>
        <w:ind w:right="360" w:firstLine="0"/>
        <w:jc w:val="both"/>
      </w:pPr>
      <w:r w:rsidRPr="00F27EFF">
        <w:t>использовать приобретенные знания и умения в практической деятельности и повседневной жизни (в том числе в творческой и сценической).</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107"/>
        </w:numPr>
        <w:tabs>
          <w:tab w:val="left" w:pos="993"/>
        </w:tabs>
        <w:ind w:left="0" w:right="360" w:firstLine="0"/>
        <w:jc w:val="both"/>
      </w:pPr>
      <w:r w:rsidRPr="00F27EFF">
        <w:t>понимать истоки и интонационное своеобразие, характерные черты и признаки, традиций, обрядов музыкального фольклора разных стран мира;</w:t>
      </w:r>
    </w:p>
    <w:p w:rsidR="00EE3280" w:rsidRPr="00F27EFF" w:rsidRDefault="00EE3280" w:rsidP="00C73FE4">
      <w:pPr>
        <w:numPr>
          <w:ilvl w:val="0"/>
          <w:numId w:val="107"/>
        </w:numPr>
        <w:tabs>
          <w:tab w:val="left" w:pos="993"/>
        </w:tabs>
        <w:ind w:left="0" w:right="360" w:firstLine="0"/>
        <w:jc w:val="both"/>
      </w:pPr>
      <w:r w:rsidRPr="00F27EFF">
        <w:t>понимать особенности языка западноевропейской музыки на примере мадригала, мотета, кантаты, прелюдии, фуги, мессы, реквиема;</w:t>
      </w:r>
    </w:p>
    <w:p w:rsidR="00EE3280" w:rsidRPr="00F27EFF" w:rsidRDefault="00EE3280" w:rsidP="00C73FE4">
      <w:pPr>
        <w:numPr>
          <w:ilvl w:val="0"/>
          <w:numId w:val="107"/>
        </w:numPr>
        <w:tabs>
          <w:tab w:val="left" w:pos="993"/>
        </w:tabs>
        <w:ind w:left="0" w:right="360" w:firstLine="0"/>
        <w:jc w:val="both"/>
      </w:pPr>
      <w:r w:rsidRPr="00F27EFF">
        <w:t>понимать особенности языка отечественной духовной и светской музыкальной культуры на примере канта, литургии, хорового концерта;</w:t>
      </w:r>
    </w:p>
    <w:p w:rsidR="00EE3280" w:rsidRPr="00F27EFF" w:rsidRDefault="00EE3280" w:rsidP="00C73FE4">
      <w:pPr>
        <w:numPr>
          <w:ilvl w:val="0"/>
          <w:numId w:val="107"/>
        </w:numPr>
        <w:tabs>
          <w:tab w:val="left" w:pos="993"/>
        </w:tabs>
        <w:ind w:left="0" w:right="360" w:firstLine="0"/>
        <w:jc w:val="both"/>
      </w:pPr>
      <w:r w:rsidRPr="00F27EFF">
        <w:t>определять специфику духовной музыки в эпоху Средневековья;</w:t>
      </w:r>
    </w:p>
    <w:p w:rsidR="00EE3280" w:rsidRPr="00F27EFF" w:rsidRDefault="00EE3280" w:rsidP="00C73FE4">
      <w:pPr>
        <w:numPr>
          <w:ilvl w:val="0"/>
          <w:numId w:val="107"/>
        </w:numPr>
        <w:tabs>
          <w:tab w:val="left" w:pos="993"/>
        </w:tabs>
        <w:ind w:left="0" w:right="360" w:firstLine="0"/>
        <w:jc w:val="both"/>
      </w:pPr>
      <w:r w:rsidRPr="00F27EFF">
        <w:t>распознавать мелодику знаменного распева – основы древнерусской церковной музыки;</w:t>
      </w:r>
    </w:p>
    <w:p w:rsidR="00EE3280" w:rsidRPr="00F27EFF" w:rsidRDefault="00EE3280" w:rsidP="00C73FE4">
      <w:pPr>
        <w:numPr>
          <w:ilvl w:val="0"/>
          <w:numId w:val="107"/>
        </w:numPr>
        <w:tabs>
          <w:tab w:val="left" w:pos="993"/>
        </w:tabs>
        <w:ind w:left="0" w:right="360" w:firstLine="0"/>
        <w:jc w:val="both"/>
      </w:pPr>
      <w:r w:rsidRPr="00F27EFF">
        <w:t>различать формы построения музыки (сонатно-симфонический цикл, сюита), понимать их возможности в воплощении и развитии музыкальных образов;</w:t>
      </w:r>
    </w:p>
    <w:p w:rsidR="00EE3280" w:rsidRPr="00F27EFF" w:rsidRDefault="00EE3280" w:rsidP="00C73FE4">
      <w:pPr>
        <w:numPr>
          <w:ilvl w:val="0"/>
          <w:numId w:val="107"/>
        </w:numPr>
        <w:tabs>
          <w:tab w:val="left" w:pos="993"/>
        </w:tabs>
        <w:ind w:left="0" w:right="360" w:firstLine="0"/>
        <w:jc w:val="both"/>
      </w:pPr>
      <w:r w:rsidRPr="00F27EFF">
        <w:t>выделять признаки для установления стилевых связей в процессе изучения музыкального искусства;</w:t>
      </w:r>
    </w:p>
    <w:p w:rsidR="00EE3280" w:rsidRPr="00F27EFF" w:rsidRDefault="00EE3280" w:rsidP="00C73FE4">
      <w:pPr>
        <w:numPr>
          <w:ilvl w:val="0"/>
          <w:numId w:val="107"/>
        </w:numPr>
        <w:tabs>
          <w:tab w:val="left" w:pos="993"/>
        </w:tabs>
        <w:ind w:left="0" w:right="360" w:firstLine="0"/>
        <w:jc w:val="both"/>
      </w:pPr>
      <w:r w:rsidRPr="00F27EFF">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EE3280" w:rsidRPr="00F27EFF" w:rsidRDefault="00EE3280" w:rsidP="00C73FE4">
      <w:pPr>
        <w:numPr>
          <w:ilvl w:val="0"/>
          <w:numId w:val="107"/>
        </w:numPr>
        <w:tabs>
          <w:tab w:val="left" w:pos="993"/>
        </w:tabs>
        <w:ind w:left="0" w:right="360" w:firstLine="0"/>
        <w:jc w:val="both"/>
      </w:pPr>
      <w:r w:rsidRPr="00F27EFF">
        <w:t>исполнять свою партию в хоре в простейших двухголосных произведениях, в том числе с ориентацией на нотную запись;</w:t>
      </w:r>
    </w:p>
    <w:p w:rsidR="00EE3280" w:rsidRPr="00F27EFF" w:rsidRDefault="00EE3280" w:rsidP="00C73FE4">
      <w:pPr>
        <w:numPr>
          <w:ilvl w:val="0"/>
          <w:numId w:val="107"/>
        </w:numPr>
        <w:tabs>
          <w:tab w:val="left" w:pos="993"/>
        </w:tabs>
        <w:ind w:left="0" w:right="360" w:firstLine="0"/>
        <w:jc w:val="both"/>
      </w:pPr>
      <w:r w:rsidRPr="00F27EFF">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EE3280" w:rsidRPr="00F27EFF" w:rsidRDefault="00EE3280" w:rsidP="00F84E52">
      <w:pPr>
        <w:pStyle w:val="Heading3"/>
        <w:spacing w:before="0" w:beforeAutospacing="0" w:after="0" w:afterAutospacing="0"/>
        <w:ind w:right="360" w:firstLine="0"/>
        <w:jc w:val="both"/>
        <w:rPr>
          <w:sz w:val="24"/>
          <w:szCs w:val="24"/>
        </w:rPr>
      </w:pPr>
    </w:p>
    <w:p w:rsidR="00EE3280" w:rsidRPr="00F27EFF" w:rsidRDefault="00EE3280" w:rsidP="00F84E52">
      <w:pPr>
        <w:pStyle w:val="Heading4"/>
        <w:spacing w:line="240" w:lineRule="auto"/>
        <w:ind w:left="0" w:right="360" w:firstLine="0"/>
        <w:jc w:val="both"/>
        <w:rPr>
          <w:sz w:val="24"/>
          <w:szCs w:val="24"/>
        </w:rPr>
      </w:pPr>
      <w:bookmarkStart w:id="84" w:name="_Toc409691645"/>
      <w:bookmarkStart w:id="85" w:name="_Toc410653968"/>
      <w:bookmarkStart w:id="86" w:name="_Toc414553154"/>
      <w:r w:rsidRPr="00F27EFF">
        <w:rPr>
          <w:sz w:val="24"/>
          <w:szCs w:val="24"/>
        </w:rPr>
        <w:t>1.2.5.15.Технология</w:t>
      </w:r>
      <w:bookmarkEnd w:id="84"/>
      <w:bookmarkEnd w:id="85"/>
      <w:bookmarkEnd w:id="86"/>
    </w:p>
    <w:p w:rsidR="00EE3280" w:rsidRPr="00F27EFF" w:rsidRDefault="00EE3280" w:rsidP="00F84E52">
      <w:pPr>
        <w:tabs>
          <w:tab w:val="left" w:pos="851"/>
        </w:tabs>
        <w:ind w:right="360" w:firstLine="0"/>
        <w:jc w:val="both"/>
      </w:pPr>
      <w:r w:rsidRPr="00F27EFF">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EE3280" w:rsidRPr="00F27EFF" w:rsidRDefault="00EE3280" w:rsidP="00C73FE4">
      <w:pPr>
        <w:pStyle w:val="ListParagraph"/>
        <w:numPr>
          <w:ilvl w:val="0"/>
          <w:numId w:val="58"/>
        </w:numPr>
        <w:tabs>
          <w:tab w:val="left" w:pos="993"/>
        </w:tabs>
        <w:ind w:left="0" w:right="360" w:firstLine="0"/>
        <w:jc w:val="both"/>
        <w:rPr>
          <w:rFonts w:ascii="Times New Roman" w:hAnsi="Times New Roman" w:cs="Times New Roman"/>
        </w:rPr>
      </w:pPr>
      <w:r w:rsidRPr="00F27EFF">
        <w:rPr>
          <w:rFonts w:ascii="Times New Roman" w:hAnsi="Times New Roman" w:cs="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E3280" w:rsidRPr="00F27EFF" w:rsidRDefault="00EE3280" w:rsidP="00C73FE4">
      <w:pPr>
        <w:pStyle w:val="ListParagraph"/>
        <w:numPr>
          <w:ilvl w:val="0"/>
          <w:numId w:val="58"/>
        </w:numPr>
        <w:tabs>
          <w:tab w:val="left" w:pos="993"/>
        </w:tabs>
        <w:ind w:left="0" w:right="360" w:firstLine="0"/>
        <w:jc w:val="both"/>
        <w:rPr>
          <w:rFonts w:ascii="Times New Roman" w:hAnsi="Times New Roman" w:cs="Times New Roman"/>
        </w:rPr>
      </w:pPr>
      <w:r w:rsidRPr="00F27EFF">
        <w:rPr>
          <w:rFonts w:ascii="Times New Roman" w:hAnsi="Times New Roman" w:cs="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E3280" w:rsidRPr="00F27EFF" w:rsidRDefault="00EE3280" w:rsidP="00C73FE4">
      <w:pPr>
        <w:pStyle w:val="ListParagraph"/>
        <w:numPr>
          <w:ilvl w:val="0"/>
          <w:numId w:val="58"/>
        </w:numPr>
        <w:tabs>
          <w:tab w:val="left" w:pos="993"/>
        </w:tabs>
        <w:ind w:left="0" w:right="360" w:firstLine="0"/>
        <w:jc w:val="both"/>
        <w:rPr>
          <w:rFonts w:ascii="Times New Roman" w:hAnsi="Times New Roman" w:cs="Times New Roman"/>
        </w:rPr>
      </w:pPr>
      <w:r w:rsidRPr="00F27EFF">
        <w:rPr>
          <w:rFonts w:ascii="Times New Roman" w:hAnsi="Times New Roman" w:cs="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E3280" w:rsidRPr="00F27EFF" w:rsidRDefault="00EE3280" w:rsidP="00C73FE4">
      <w:pPr>
        <w:pStyle w:val="ListParagraph"/>
        <w:numPr>
          <w:ilvl w:val="0"/>
          <w:numId w:val="58"/>
        </w:numPr>
        <w:tabs>
          <w:tab w:val="left" w:pos="993"/>
        </w:tabs>
        <w:ind w:left="0" w:right="360" w:firstLine="0"/>
        <w:jc w:val="both"/>
        <w:rPr>
          <w:rFonts w:ascii="Times New Roman" w:hAnsi="Times New Roman" w:cs="Times New Roman"/>
        </w:rPr>
      </w:pPr>
      <w:r w:rsidRPr="00F27EFF">
        <w:rPr>
          <w:rFonts w:ascii="Times New Roman" w:hAnsi="Times New Roman" w:cs="Times New Roman"/>
        </w:rPr>
        <w:t>формирование умений устанавливать взаимосвязь знаний по разным учебным предметам для решения прикладных учебных задач;</w:t>
      </w:r>
    </w:p>
    <w:p w:rsidR="00EE3280" w:rsidRPr="00F27EFF" w:rsidRDefault="00EE3280" w:rsidP="00C73FE4">
      <w:pPr>
        <w:pStyle w:val="ListParagraph"/>
        <w:numPr>
          <w:ilvl w:val="0"/>
          <w:numId w:val="58"/>
        </w:numPr>
        <w:tabs>
          <w:tab w:val="left" w:pos="993"/>
        </w:tabs>
        <w:ind w:left="0" w:right="360" w:firstLine="0"/>
        <w:jc w:val="both"/>
        <w:rPr>
          <w:rFonts w:ascii="Times New Roman" w:hAnsi="Times New Roman" w:cs="Times New Roman"/>
        </w:rPr>
      </w:pPr>
      <w:r w:rsidRPr="00F27EFF">
        <w:rPr>
          <w:rFonts w:ascii="Times New Roman" w:hAnsi="Times New Roman" w:cs="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E3280" w:rsidRPr="00F27EFF" w:rsidRDefault="00EE3280" w:rsidP="00C73FE4">
      <w:pPr>
        <w:pStyle w:val="ListParagraph"/>
        <w:numPr>
          <w:ilvl w:val="0"/>
          <w:numId w:val="58"/>
        </w:numPr>
        <w:tabs>
          <w:tab w:val="left" w:pos="993"/>
        </w:tabs>
        <w:ind w:left="0" w:right="360" w:firstLine="0"/>
        <w:jc w:val="both"/>
        <w:rPr>
          <w:rFonts w:ascii="Times New Roman" w:hAnsi="Times New Roman" w:cs="Times New Roman"/>
        </w:rPr>
      </w:pPr>
      <w:r w:rsidRPr="00F27EFF">
        <w:rPr>
          <w:rFonts w:ascii="Times New Roman" w:hAnsi="Times New Roman" w:cs="Times New Roman"/>
        </w:rPr>
        <w:t>формирование представлений о мире профессий, связанных с изучаемыми технологиями, их востребованности на рынке труда.</w:t>
      </w:r>
    </w:p>
    <w:p w:rsidR="00EE3280" w:rsidRPr="00F27EFF" w:rsidRDefault="00EE3280" w:rsidP="00F84E52">
      <w:pPr>
        <w:tabs>
          <w:tab w:val="left" w:pos="851"/>
        </w:tabs>
        <w:ind w:right="360" w:firstLine="0"/>
        <w:jc w:val="both"/>
      </w:pPr>
      <w:r w:rsidRPr="00F27EFF">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E3280" w:rsidRPr="00F27EFF" w:rsidRDefault="00EE3280" w:rsidP="00F84E52">
      <w:pPr>
        <w:pStyle w:val="-11"/>
        <w:ind w:left="0" w:right="360" w:firstLine="0"/>
        <w:jc w:val="both"/>
        <w:rPr>
          <w:b/>
          <w:bCs/>
          <w:lang w:eastAsia="en-US"/>
        </w:rPr>
      </w:pPr>
      <w:r w:rsidRPr="00F27EFF">
        <w:rPr>
          <w:b/>
          <w:bCs/>
          <w:lang w:eastAsia="en-US"/>
        </w:rPr>
        <w:t>Результаты, заявленные образовательной программой «Технология» по блокам содержания</w:t>
      </w:r>
    </w:p>
    <w:p w:rsidR="00EE3280" w:rsidRPr="00F27EFF" w:rsidRDefault="00EE3280" w:rsidP="00F84E52">
      <w:pPr>
        <w:pStyle w:val="-11"/>
        <w:ind w:left="0" w:right="360" w:firstLine="0"/>
        <w:jc w:val="both"/>
        <w:rPr>
          <w:b/>
          <w:bCs/>
          <w:lang w:eastAsia="en-US"/>
        </w:rPr>
      </w:pPr>
      <w:r w:rsidRPr="00F27EFF">
        <w:rPr>
          <w:b/>
          <w:bCs/>
          <w:lang w:eastAsia="en-US"/>
        </w:rPr>
        <w:t>Современные материальные, информационные и гуманитарные технологии и перспективы их развития</w:t>
      </w:r>
    </w:p>
    <w:p w:rsidR="00EE3280" w:rsidRPr="00F27EFF" w:rsidRDefault="00EE3280" w:rsidP="00F84E52">
      <w:pPr>
        <w:pStyle w:val="-11"/>
        <w:ind w:left="0" w:right="360" w:firstLine="0"/>
        <w:jc w:val="both"/>
        <w:rPr>
          <w:rFonts w:eastAsia="MS Mincho"/>
        </w:rPr>
      </w:pPr>
      <w:r w:rsidRPr="00F27EFF">
        <w:t>Выпускник научится:</w:t>
      </w:r>
    </w:p>
    <w:p w:rsidR="00EE3280" w:rsidRPr="00F27EFF" w:rsidRDefault="00EE3280" w:rsidP="00C73FE4">
      <w:pPr>
        <w:pStyle w:val="-11"/>
        <w:numPr>
          <w:ilvl w:val="0"/>
          <w:numId w:val="48"/>
        </w:numPr>
        <w:tabs>
          <w:tab w:val="left" w:pos="993"/>
        </w:tabs>
        <w:ind w:left="0" w:right="360" w:firstLine="0"/>
        <w:jc w:val="both"/>
        <w:rPr>
          <w:lang w:eastAsia="en-US"/>
        </w:rPr>
      </w:pPr>
      <w:r w:rsidRPr="00F27EFF">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E3280" w:rsidRPr="00F27EFF" w:rsidRDefault="00EE3280" w:rsidP="00C73FE4">
      <w:pPr>
        <w:pStyle w:val="-11"/>
        <w:numPr>
          <w:ilvl w:val="0"/>
          <w:numId w:val="48"/>
        </w:numPr>
        <w:tabs>
          <w:tab w:val="left" w:pos="993"/>
        </w:tabs>
        <w:ind w:left="0" w:right="360" w:firstLine="0"/>
        <w:jc w:val="both"/>
        <w:rPr>
          <w:lang w:eastAsia="en-US"/>
        </w:rPr>
      </w:pPr>
      <w:r w:rsidRPr="00F27EFF">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E3280" w:rsidRPr="00F27EFF" w:rsidRDefault="00EE3280" w:rsidP="00C73FE4">
      <w:pPr>
        <w:pStyle w:val="-11"/>
        <w:numPr>
          <w:ilvl w:val="0"/>
          <w:numId w:val="48"/>
        </w:numPr>
        <w:tabs>
          <w:tab w:val="left" w:pos="993"/>
        </w:tabs>
        <w:ind w:left="0" w:right="360" w:firstLine="0"/>
        <w:jc w:val="both"/>
        <w:rPr>
          <w:lang w:eastAsia="en-US"/>
        </w:rPr>
      </w:pPr>
      <w:r w:rsidRPr="00F27EFF">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EE3280" w:rsidRPr="00F27EFF" w:rsidRDefault="00EE3280" w:rsidP="00C73FE4">
      <w:pPr>
        <w:pStyle w:val="-11"/>
        <w:numPr>
          <w:ilvl w:val="0"/>
          <w:numId w:val="48"/>
        </w:numPr>
        <w:tabs>
          <w:tab w:val="left" w:pos="993"/>
        </w:tabs>
        <w:ind w:left="0" w:right="360" w:firstLine="0"/>
        <w:jc w:val="both"/>
        <w:rPr>
          <w:lang w:eastAsia="en-US"/>
        </w:rPr>
      </w:pPr>
      <w:r w:rsidRPr="00F27EFF">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C73FE4">
      <w:pPr>
        <w:pStyle w:val="-11"/>
        <w:numPr>
          <w:ilvl w:val="0"/>
          <w:numId w:val="48"/>
        </w:numPr>
        <w:tabs>
          <w:tab w:val="left" w:pos="993"/>
        </w:tabs>
        <w:ind w:left="0" w:right="360" w:firstLine="0"/>
        <w:jc w:val="both"/>
        <w:rPr>
          <w:lang w:eastAsia="en-US"/>
        </w:rPr>
      </w:pPr>
      <w:r w:rsidRPr="00F27EFF">
        <w:rPr>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E3280" w:rsidRPr="00F27EFF" w:rsidRDefault="00EE3280" w:rsidP="00F84E52">
      <w:pPr>
        <w:pStyle w:val="-11"/>
        <w:ind w:left="0" w:right="360" w:firstLine="0"/>
        <w:jc w:val="both"/>
        <w:rPr>
          <w:b/>
          <w:bCs/>
          <w:lang w:eastAsia="en-US"/>
        </w:rPr>
      </w:pPr>
      <w:r w:rsidRPr="00F27EFF">
        <w:rPr>
          <w:b/>
          <w:bCs/>
          <w:lang w:eastAsia="en-US"/>
        </w:rPr>
        <w:t>Формирование технологической культуры и проектно-технологического мышления обучающихся</w:t>
      </w:r>
    </w:p>
    <w:p w:rsidR="00EE3280" w:rsidRPr="00F27EFF" w:rsidRDefault="00EE3280" w:rsidP="00F84E52">
      <w:pPr>
        <w:pStyle w:val="-11"/>
        <w:ind w:left="0" w:right="360" w:firstLine="0"/>
        <w:jc w:val="both"/>
        <w:rPr>
          <w:rFonts w:eastAsia="MS Mincho"/>
        </w:rPr>
      </w:pPr>
      <w:r w:rsidRPr="00F27EFF">
        <w:t>Выпускник научится:</w:t>
      </w:r>
    </w:p>
    <w:p w:rsidR="00EE3280" w:rsidRPr="00F27EFF" w:rsidRDefault="00EE3280" w:rsidP="00C73FE4">
      <w:pPr>
        <w:pStyle w:val="-11"/>
        <w:numPr>
          <w:ilvl w:val="1"/>
          <w:numId w:val="59"/>
        </w:numPr>
        <w:tabs>
          <w:tab w:val="left" w:pos="993"/>
        </w:tabs>
        <w:ind w:left="0" w:right="360" w:firstLine="0"/>
        <w:jc w:val="both"/>
        <w:rPr>
          <w:lang w:eastAsia="en-US"/>
        </w:rPr>
      </w:pPr>
      <w:r w:rsidRPr="00F27EFF">
        <w:rPr>
          <w:lang w:eastAsia="en-US"/>
        </w:rPr>
        <w:t>следовать технологии, в том числе в процессе изготовления субъективно нового продукта;</w:t>
      </w:r>
    </w:p>
    <w:p w:rsidR="00EE3280" w:rsidRPr="00F27EFF" w:rsidRDefault="00EE3280" w:rsidP="00C73FE4">
      <w:pPr>
        <w:pStyle w:val="-11"/>
        <w:numPr>
          <w:ilvl w:val="1"/>
          <w:numId w:val="59"/>
        </w:numPr>
        <w:tabs>
          <w:tab w:val="left" w:pos="993"/>
        </w:tabs>
        <w:ind w:left="0" w:right="360" w:firstLine="0"/>
        <w:jc w:val="both"/>
        <w:rPr>
          <w:lang w:eastAsia="en-US"/>
        </w:rPr>
      </w:pPr>
      <w:r w:rsidRPr="00F27EFF">
        <w:rPr>
          <w:lang w:eastAsia="en-US"/>
        </w:rPr>
        <w:t>оценивать условия применимости технологии в том числе с позиций экологической защищенности;</w:t>
      </w:r>
    </w:p>
    <w:p w:rsidR="00EE3280" w:rsidRPr="00F27EFF" w:rsidRDefault="00EE3280" w:rsidP="00C73FE4">
      <w:pPr>
        <w:pStyle w:val="-11"/>
        <w:numPr>
          <w:ilvl w:val="1"/>
          <w:numId w:val="59"/>
        </w:numPr>
        <w:tabs>
          <w:tab w:val="left" w:pos="993"/>
        </w:tabs>
        <w:ind w:left="0" w:right="360" w:firstLine="0"/>
        <w:jc w:val="both"/>
        <w:rPr>
          <w:lang w:eastAsia="en-US"/>
        </w:rPr>
      </w:pPr>
      <w:r w:rsidRPr="00F27EFF">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EE3280" w:rsidRPr="00F27EFF" w:rsidRDefault="00EE3280" w:rsidP="00C73FE4">
      <w:pPr>
        <w:pStyle w:val="-11"/>
        <w:numPr>
          <w:ilvl w:val="1"/>
          <w:numId w:val="59"/>
        </w:numPr>
        <w:tabs>
          <w:tab w:val="left" w:pos="993"/>
        </w:tabs>
        <w:ind w:left="0" w:right="360" w:firstLine="0"/>
        <w:jc w:val="both"/>
        <w:rPr>
          <w:lang w:eastAsia="en-US"/>
        </w:rPr>
      </w:pPr>
      <w:r w:rsidRPr="00F27EFF">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E3280" w:rsidRPr="00F27EFF" w:rsidRDefault="00EE3280" w:rsidP="00C73FE4">
      <w:pPr>
        <w:pStyle w:val="-11"/>
        <w:numPr>
          <w:ilvl w:val="1"/>
          <w:numId w:val="59"/>
        </w:numPr>
        <w:tabs>
          <w:tab w:val="left" w:pos="993"/>
        </w:tabs>
        <w:ind w:left="0" w:right="360" w:firstLine="0"/>
        <w:jc w:val="both"/>
        <w:rPr>
          <w:lang w:eastAsia="en-US"/>
        </w:rPr>
      </w:pPr>
      <w:r w:rsidRPr="00F27EFF">
        <w:rPr>
          <w:lang w:eastAsia="en-US"/>
        </w:rPr>
        <w:t>проводить оценку и испытание полученного продукта;</w:t>
      </w:r>
    </w:p>
    <w:p w:rsidR="00EE3280" w:rsidRPr="00F27EFF" w:rsidRDefault="00EE3280" w:rsidP="00C73FE4">
      <w:pPr>
        <w:pStyle w:val="-11"/>
        <w:numPr>
          <w:ilvl w:val="1"/>
          <w:numId w:val="59"/>
        </w:numPr>
        <w:tabs>
          <w:tab w:val="left" w:pos="993"/>
        </w:tabs>
        <w:ind w:left="0" w:right="360" w:firstLine="0"/>
        <w:jc w:val="both"/>
        <w:rPr>
          <w:lang w:eastAsia="en-US"/>
        </w:rPr>
      </w:pPr>
      <w:r w:rsidRPr="00F27EFF">
        <w:rPr>
          <w:lang w:eastAsia="en-US"/>
        </w:rPr>
        <w:t>проводить анализ потребностей в тех или иных материальных или информационных продуктах;</w:t>
      </w:r>
    </w:p>
    <w:p w:rsidR="00EE3280" w:rsidRPr="00F27EFF" w:rsidRDefault="00EE3280" w:rsidP="00C73FE4">
      <w:pPr>
        <w:pStyle w:val="-11"/>
        <w:numPr>
          <w:ilvl w:val="1"/>
          <w:numId w:val="59"/>
        </w:numPr>
        <w:tabs>
          <w:tab w:val="left" w:pos="993"/>
        </w:tabs>
        <w:ind w:left="0" w:right="360" w:firstLine="0"/>
        <w:jc w:val="both"/>
        <w:rPr>
          <w:lang w:eastAsia="en-US"/>
        </w:rPr>
      </w:pPr>
      <w:r w:rsidRPr="00F27EFF">
        <w:rPr>
          <w:lang w:eastAsia="en-US"/>
        </w:rPr>
        <w:t>описывать технологическое решение с помощью текста, рисунков, графического изображения;</w:t>
      </w:r>
    </w:p>
    <w:p w:rsidR="00EE3280" w:rsidRPr="00F27EFF" w:rsidRDefault="00EE3280" w:rsidP="00C73FE4">
      <w:pPr>
        <w:pStyle w:val="-11"/>
        <w:numPr>
          <w:ilvl w:val="1"/>
          <w:numId w:val="59"/>
        </w:numPr>
        <w:tabs>
          <w:tab w:val="left" w:pos="993"/>
        </w:tabs>
        <w:ind w:left="0" w:right="360" w:firstLine="0"/>
        <w:jc w:val="both"/>
        <w:rPr>
          <w:lang w:eastAsia="en-US"/>
        </w:rPr>
      </w:pPr>
      <w:r w:rsidRPr="00F27EFF">
        <w:rPr>
          <w:lang w:eastAsia="en-US"/>
        </w:rPr>
        <w:t>анализировать возможные технологические решения, определять их достоинства и недостатки в контексте заданной ситуации;</w:t>
      </w:r>
    </w:p>
    <w:p w:rsidR="00EE3280" w:rsidRPr="00F27EFF" w:rsidRDefault="00EE3280" w:rsidP="00C73FE4">
      <w:pPr>
        <w:pStyle w:val="-11"/>
        <w:numPr>
          <w:ilvl w:val="1"/>
          <w:numId w:val="59"/>
        </w:numPr>
        <w:tabs>
          <w:tab w:val="left" w:pos="993"/>
        </w:tabs>
        <w:ind w:left="0" w:right="360" w:firstLine="0"/>
        <w:jc w:val="both"/>
        <w:rPr>
          <w:lang w:eastAsia="en-US"/>
        </w:rPr>
      </w:pPr>
      <w:r w:rsidRPr="00F27EFF">
        <w:rPr>
          <w:lang w:eastAsia="en-US"/>
        </w:rPr>
        <w:t>проводить и анализироватьразработку и / или реализацию прикладных проектов, предполагающих:</w:t>
      </w:r>
    </w:p>
    <w:p w:rsidR="00EE3280" w:rsidRPr="00F27EFF" w:rsidRDefault="00EE3280" w:rsidP="00C73FE4">
      <w:pPr>
        <w:pStyle w:val="-11"/>
        <w:numPr>
          <w:ilvl w:val="1"/>
          <w:numId w:val="117"/>
        </w:numPr>
        <w:ind w:left="0" w:right="360" w:firstLine="0"/>
        <w:jc w:val="both"/>
        <w:rPr>
          <w:lang w:eastAsia="en-US"/>
        </w:rPr>
      </w:pPr>
      <w:r w:rsidRPr="00F27EFF">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E3280" w:rsidRPr="00F27EFF" w:rsidRDefault="00EE3280" w:rsidP="00C73FE4">
      <w:pPr>
        <w:pStyle w:val="-11"/>
        <w:numPr>
          <w:ilvl w:val="1"/>
          <w:numId w:val="117"/>
        </w:numPr>
        <w:ind w:left="0" w:right="360" w:firstLine="0"/>
        <w:jc w:val="both"/>
        <w:rPr>
          <w:lang w:eastAsia="en-US"/>
        </w:rPr>
      </w:pPr>
      <w:r w:rsidRPr="00F27EFF">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E3280" w:rsidRPr="00F27EFF" w:rsidRDefault="00EE3280" w:rsidP="00C73FE4">
      <w:pPr>
        <w:pStyle w:val="-11"/>
        <w:numPr>
          <w:ilvl w:val="1"/>
          <w:numId w:val="117"/>
        </w:numPr>
        <w:ind w:left="0" w:right="360" w:firstLine="0"/>
        <w:jc w:val="both"/>
        <w:rPr>
          <w:lang w:eastAsia="en-US"/>
        </w:rPr>
      </w:pPr>
      <w:r w:rsidRPr="00F27EFF">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E3280" w:rsidRPr="00F27EFF" w:rsidRDefault="00EE3280" w:rsidP="00C73FE4">
      <w:pPr>
        <w:pStyle w:val="-11"/>
        <w:numPr>
          <w:ilvl w:val="1"/>
          <w:numId w:val="117"/>
        </w:numPr>
        <w:ind w:left="0" w:right="360" w:firstLine="0"/>
        <w:jc w:val="both"/>
        <w:rPr>
          <w:lang w:eastAsia="en-US"/>
        </w:rPr>
      </w:pPr>
      <w:r w:rsidRPr="00F27EFF">
        <w:rPr>
          <w:lang w:eastAsia="en-US"/>
        </w:rPr>
        <w:t>встраивание созданного информационного продукта в заданную оболочку;</w:t>
      </w:r>
    </w:p>
    <w:p w:rsidR="00EE3280" w:rsidRPr="00F27EFF" w:rsidRDefault="00EE3280" w:rsidP="00C73FE4">
      <w:pPr>
        <w:pStyle w:val="-11"/>
        <w:numPr>
          <w:ilvl w:val="1"/>
          <w:numId w:val="117"/>
        </w:numPr>
        <w:ind w:left="0" w:right="360" w:firstLine="0"/>
        <w:jc w:val="both"/>
        <w:rPr>
          <w:lang w:eastAsia="en-US"/>
        </w:rPr>
      </w:pPr>
      <w:r w:rsidRPr="00F27EFF">
        <w:rPr>
          <w:lang w:eastAsia="en-US"/>
        </w:rPr>
        <w:t>изготовление информационного продукта по заданному алгоритму в заданной оболочке;</w:t>
      </w:r>
    </w:p>
    <w:p w:rsidR="00EE3280" w:rsidRPr="00F27EFF" w:rsidRDefault="00EE3280" w:rsidP="00C73FE4">
      <w:pPr>
        <w:pStyle w:val="-11"/>
        <w:numPr>
          <w:ilvl w:val="1"/>
          <w:numId w:val="59"/>
        </w:numPr>
        <w:tabs>
          <w:tab w:val="left" w:pos="993"/>
        </w:tabs>
        <w:ind w:left="0" w:right="360" w:firstLine="0"/>
        <w:jc w:val="both"/>
        <w:rPr>
          <w:lang w:eastAsia="en-US"/>
        </w:rPr>
      </w:pPr>
      <w:r w:rsidRPr="00F27EFF">
        <w:rPr>
          <w:lang w:eastAsia="en-US"/>
        </w:rPr>
        <w:t>проводить и анализироватьразработку и / или реализацию технологических проектов, предполагающих:</w:t>
      </w:r>
    </w:p>
    <w:p w:rsidR="00EE3280" w:rsidRPr="00F27EFF" w:rsidRDefault="00EE3280" w:rsidP="00C73FE4">
      <w:pPr>
        <w:pStyle w:val="-11"/>
        <w:numPr>
          <w:ilvl w:val="1"/>
          <w:numId w:val="117"/>
        </w:numPr>
        <w:ind w:left="0" w:right="360" w:firstLine="0"/>
        <w:jc w:val="both"/>
        <w:rPr>
          <w:lang w:eastAsia="en-US"/>
        </w:rPr>
      </w:pPr>
      <w:r w:rsidRPr="00F27EFF">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E3280" w:rsidRPr="00F27EFF" w:rsidRDefault="00EE3280" w:rsidP="00C73FE4">
      <w:pPr>
        <w:pStyle w:val="-11"/>
        <w:numPr>
          <w:ilvl w:val="1"/>
          <w:numId w:val="117"/>
        </w:numPr>
        <w:ind w:left="0" w:right="360" w:firstLine="0"/>
        <w:jc w:val="both"/>
        <w:rPr>
          <w:lang w:eastAsia="en-US"/>
        </w:rPr>
      </w:pPr>
      <w:r w:rsidRPr="00F27EFF">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EE3280" w:rsidRPr="00F27EFF" w:rsidRDefault="00EE3280" w:rsidP="00C73FE4">
      <w:pPr>
        <w:pStyle w:val="-11"/>
        <w:numPr>
          <w:ilvl w:val="1"/>
          <w:numId w:val="117"/>
        </w:numPr>
        <w:ind w:left="0" w:right="360" w:firstLine="0"/>
        <w:jc w:val="both"/>
        <w:rPr>
          <w:lang w:eastAsia="en-US"/>
        </w:rPr>
      </w:pPr>
      <w:r w:rsidRPr="00F27EFF">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E3280" w:rsidRPr="00F27EFF" w:rsidRDefault="00EE3280" w:rsidP="00C73FE4">
      <w:pPr>
        <w:pStyle w:val="-11"/>
        <w:numPr>
          <w:ilvl w:val="1"/>
          <w:numId w:val="59"/>
        </w:numPr>
        <w:tabs>
          <w:tab w:val="left" w:pos="993"/>
        </w:tabs>
        <w:ind w:left="0" w:right="360" w:firstLine="0"/>
        <w:jc w:val="both"/>
        <w:rPr>
          <w:lang w:eastAsia="en-US"/>
        </w:rPr>
      </w:pPr>
      <w:r w:rsidRPr="00F27EFF">
        <w:rPr>
          <w:lang w:eastAsia="en-US"/>
        </w:rPr>
        <w:t>проводить и анализировать разработку и / или реализацию проектов, предполагающих:</w:t>
      </w:r>
    </w:p>
    <w:p w:rsidR="00EE3280" w:rsidRPr="00F27EFF" w:rsidRDefault="00EE3280" w:rsidP="00C73FE4">
      <w:pPr>
        <w:pStyle w:val="-11"/>
        <w:numPr>
          <w:ilvl w:val="1"/>
          <w:numId w:val="117"/>
        </w:numPr>
        <w:ind w:left="0" w:right="360" w:firstLine="0"/>
        <w:jc w:val="both"/>
        <w:rPr>
          <w:lang w:eastAsia="en-US"/>
        </w:rPr>
      </w:pPr>
      <w:r w:rsidRPr="00F27EFF">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E3280" w:rsidRPr="00F27EFF" w:rsidRDefault="00EE3280" w:rsidP="00C73FE4">
      <w:pPr>
        <w:pStyle w:val="-11"/>
        <w:numPr>
          <w:ilvl w:val="1"/>
          <w:numId w:val="117"/>
        </w:numPr>
        <w:ind w:left="0" w:right="360" w:firstLine="0"/>
        <w:jc w:val="both"/>
        <w:rPr>
          <w:lang w:eastAsia="en-US"/>
        </w:rPr>
      </w:pPr>
      <w:r w:rsidRPr="00F27EFF">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EE3280" w:rsidRPr="00F27EFF" w:rsidRDefault="00EE3280" w:rsidP="00C73FE4">
      <w:pPr>
        <w:pStyle w:val="-11"/>
        <w:numPr>
          <w:ilvl w:val="1"/>
          <w:numId w:val="117"/>
        </w:numPr>
        <w:ind w:left="0" w:right="360" w:firstLine="0"/>
        <w:jc w:val="both"/>
        <w:rPr>
          <w:lang w:eastAsia="en-US"/>
        </w:rPr>
      </w:pPr>
      <w:r w:rsidRPr="00F27EFF">
        <w:rPr>
          <w:lang w:eastAsia="en-US"/>
        </w:rPr>
        <w:t>разработку плана продвижения продукта;</w:t>
      </w:r>
    </w:p>
    <w:p w:rsidR="00EE3280" w:rsidRPr="00F27EFF" w:rsidRDefault="00EE3280" w:rsidP="00C73FE4">
      <w:pPr>
        <w:pStyle w:val="-11"/>
        <w:numPr>
          <w:ilvl w:val="1"/>
          <w:numId w:val="59"/>
        </w:numPr>
        <w:tabs>
          <w:tab w:val="left" w:pos="993"/>
        </w:tabs>
        <w:ind w:left="0" w:right="360" w:firstLine="0"/>
        <w:jc w:val="both"/>
        <w:rPr>
          <w:b/>
          <w:bCs/>
        </w:rPr>
      </w:pPr>
      <w:r w:rsidRPr="00F27EFF">
        <w:rPr>
          <w:b/>
          <w:bCs/>
        </w:rPr>
        <w:t>Выпускник получит возможность научиться:</w:t>
      </w:r>
    </w:p>
    <w:p w:rsidR="00EE3280" w:rsidRPr="00F27EFF" w:rsidRDefault="00EE3280" w:rsidP="00C73FE4">
      <w:pPr>
        <w:pStyle w:val="-11"/>
        <w:numPr>
          <w:ilvl w:val="1"/>
          <w:numId w:val="51"/>
        </w:numPr>
        <w:tabs>
          <w:tab w:val="left" w:pos="993"/>
        </w:tabs>
        <w:ind w:left="0" w:right="360" w:firstLine="0"/>
        <w:jc w:val="both"/>
        <w:rPr>
          <w:lang w:eastAsia="en-US"/>
        </w:rPr>
      </w:pPr>
      <w:r w:rsidRPr="00F27EFF">
        <w:rPr>
          <w:lang w:eastAsia="en-US"/>
        </w:rPr>
        <w:t>выявлять и формулировать проблему, требующую технологического решения;</w:t>
      </w:r>
    </w:p>
    <w:p w:rsidR="00EE3280" w:rsidRPr="00F27EFF" w:rsidRDefault="00EE3280" w:rsidP="00C73FE4">
      <w:pPr>
        <w:pStyle w:val="-11"/>
        <w:numPr>
          <w:ilvl w:val="1"/>
          <w:numId w:val="51"/>
        </w:numPr>
        <w:tabs>
          <w:tab w:val="left" w:pos="993"/>
        </w:tabs>
        <w:ind w:left="0" w:right="360" w:firstLine="0"/>
        <w:jc w:val="both"/>
        <w:rPr>
          <w:lang w:eastAsia="en-US"/>
        </w:rPr>
      </w:pPr>
      <w:r w:rsidRPr="00F27EFF">
        <w:rPr>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EE3280" w:rsidRPr="00F27EFF" w:rsidRDefault="00EE3280" w:rsidP="00C73FE4">
      <w:pPr>
        <w:pStyle w:val="-11"/>
        <w:numPr>
          <w:ilvl w:val="1"/>
          <w:numId w:val="51"/>
        </w:numPr>
        <w:tabs>
          <w:tab w:val="left" w:pos="993"/>
        </w:tabs>
        <w:ind w:left="0" w:right="360" w:firstLine="0"/>
        <w:jc w:val="both"/>
        <w:rPr>
          <w:lang w:eastAsia="en-US"/>
        </w:rPr>
      </w:pPr>
      <w:r w:rsidRPr="00F27EFF">
        <w:rPr>
          <w:lang w:eastAsia="en-US"/>
        </w:rPr>
        <w:t>технологизироватьсвой опыт, представлять на основе ретроспективного анализа и унификации деятельности описание в виде инструкции или технологической карты;</w:t>
      </w:r>
    </w:p>
    <w:p w:rsidR="00EE3280" w:rsidRPr="00F27EFF" w:rsidRDefault="00EE3280" w:rsidP="00C73FE4">
      <w:pPr>
        <w:pStyle w:val="-11"/>
        <w:numPr>
          <w:ilvl w:val="1"/>
          <w:numId w:val="51"/>
        </w:numPr>
        <w:tabs>
          <w:tab w:val="left" w:pos="993"/>
        </w:tabs>
        <w:ind w:left="0" w:right="360" w:firstLine="0"/>
        <w:jc w:val="both"/>
        <w:rPr>
          <w:lang w:eastAsia="en-US"/>
        </w:rPr>
      </w:pPr>
      <w:r w:rsidRPr="00F27EFF">
        <w:rPr>
          <w:lang w:eastAsia="en-US"/>
        </w:rPr>
        <w:t>оценивать коммерческий потенциал продукта и / или технологии.</w:t>
      </w:r>
    </w:p>
    <w:p w:rsidR="00EE3280" w:rsidRPr="00F27EFF" w:rsidRDefault="00EE3280" w:rsidP="00F84E52">
      <w:pPr>
        <w:pStyle w:val="-11"/>
        <w:ind w:left="0" w:right="360" w:firstLine="0"/>
        <w:jc w:val="both"/>
        <w:rPr>
          <w:b/>
          <w:bCs/>
          <w:lang w:eastAsia="en-US"/>
        </w:rPr>
      </w:pPr>
      <w:r w:rsidRPr="00F27EFF">
        <w:rPr>
          <w:b/>
          <w:bCs/>
          <w:lang w:eastAsia="en-US"/>
        </w:rPr>
        <w:t>Построение образовательных траекторий и планов в области профессионального самоопределения</w:t>
      </w:r>
    </w:p>
    <w:p w:rsidR="00EE3280" w:rsidRPr="00F27EFF" w:rsidRDefault="00EE3280" w:rsidP="00F84E52">
      <w:pPr>
        <w:pStyle w:val="-11"/>
        <w:ind w:left="0" w:right="360" w:firstLine="0"/>
        <w:jc w:val="both"/>
        <w:rPr>
          <w:rFonts w:eastAsia="MS Mincho"/>
        </w:rPr>
      </w:pPr>
      <w:r w:rsidRPr="00F27EFF">
        <w:t>Выпускник научится:</w:t>
      </w:r>
    </w:p>
    <w:p w:rsidR="00EE3280" w:rsidRPr="00F27EFF" w:rsidRDefault="00EE3280" w:rsidP="00C73FE4">
      <w:pPr>
        <w:pStyle w:val="-11"/>
        <w:numPr>
          <w:ilvl w:val="1"/>
          <w:numId w:val="50"/>
        </w:numPr>
        <w:tabs>
          <w:tab w:val="left" w:pos="993"/>
        </w:tabs>
        <w:ind w:left="0" w:right="360" w:firstLine="0"/>
        <w:jc w:val="both"/>
        <w:rPr>
          <w:lang w:eastAsia="en-US"/>
        </w:rPr>
      </w:pPr>
      <w:r w:rsidRPr="00F27EFF">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E3280" w:rsidRPr="00F27EFF" w:rsidRDefault="00EE3280" w:rsidP="00C73FE4">
      <w:pPr>
        <w:pStyle w:val="-11"/>
        <w:numPr>
          <w:ilvl w:val="1"/>
          <w:numId w:val="50"/>
        </w:numPr>
        <w:tabs>
          <w:tab w:val="left" w:pos="993"/>
        </w:tabs>
        <w:ind w:left="0" w:right="360" w:firstLine="0"/>
        <w:jc w:val="both"/>
        <w:rPr>
          <w:lang w:eastAsia="en-US"/>
        </w:rPr>
      </w:pPr>
      <w:r w:rsidRPr="00F27EFF">
        <w:rPr>
          <w:lang w:eastAsia="en-US"/>
        </w:rPr>
        <w:t>характеризовать ситуацию на региональном рынке труда, называет тенденции ее развития,</w:t>
      </w:r>
    </w:p>
    <w:p w:rsidR="00EE3280" w:rsidRPr="00F27EFF" w:rsidRDefault="00EE3280" w:rsidP="00C73FE4">
      <w:pPr>
        <w:pStyle w:val="-11"/>
        <w:numPr>
          <w:ilvl w:val="1"/>
          <w:numId w:val="50"/>
        </w:numPr>
        <w:tabs>
          <w:tab w:val="left" w:pos="993"/>
        </w:tabs>
        <w:ind w:left="0" w:right="360" w:firstLine="0"/>
        <w:jc w:val="both"/>
        <w:rPr>
          <w:lang w:eastAsia="en-US"/>
        </w:rPr>
      </w:pPr>
      <w:r w:rsidRPr="00F27EFF">
        <w:rPr>
          <w:lang w:eastAsia="en-US"/>
        </w:rPr>
        <w:t>разъяснтьяет социальное значение групп профессий, востребованных на региональном рынке труда,</w:t>
      </w:r>
    </w:p>
    <w:p w:rsidR="00EE3280" w:rsidRPr="00F27EFF" w:rsidRDefault="00EE3280" w:rsidP="00C73FE4">
      <w:pPr>
        <w:pStyle w:val="-11"/>
        <w:numPr>
          <w:ilvl w:val="1"/>
          <w:numId w:val="50"/>
        </w:numPr>
        <w:tabs>
          <w:tab w:val="left" w:pos="993"/>
        </w:tabs>
        <w:ind w:left="0" w:right="360" w:firstLine="0"/>
        <w:jc w:val="both"/>
        <w:rPr>
          <w:lang w:eastAsia="en-US"/>
        </w:rPr>
      </w:pPr>
      <w:r w:rsidRPr="00F27EFF">
        <w:rPr>
          <w:lang w:eastAsia="en-US"/>
        </w:rPr>
        <w:t>характеризовать группы предприятий региона проживания,</w:t>
      </w:r>
    </w:p>
    <w:p w:rsidR="00EE3280" w:rsidRPr="00F27EFF" w:rsidRDefault="00EE3280" w:rsidP="00C73FE4">
      <w:pPr>
        <w:pStyle w:val="-11"/>
        <w:numPr>
          <w:ilvl w:val="1"/>
          <w:numId w:val="50"/>
        </w:numPr>
        <w:tabs>
          <w:tab w:val="left" w:pos="993"/>
        </w:tabs>
        <w:ind w:left="0" w:right="360" w:firstLine="0"/>
        <w:jc w:val="both"/>
        <w:rPr>
          <w:lang w:eastAsia="en-US"/>
        </w:rPr>
      </w:pPr>
      <w:r w:rsidRPr="00F27EFF">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E3280" w:rsidRPr="00F27EFF" w:rsidRDefault="00EE3280" w:rsidP="00C73FE4">
      <w:pPr>
        <w:pStyle w:val="-11"/>
        <w:numPr>
          <w:ilvl w:val="1"/>
          <w:numId w:val="50"/>
        </w:numPr>
        <w:tabs>
          <w:tab w:val="left" w:pos="993"/>
        </w:tabs>
        <w:ind w:left="0" w:right="360" w:firstLine="0"/>
        <w:jc w:val="both"/>
        <w:rPr>
          <w:lang w:eastAsia="en-US"/>
        </w:rPr>
      </w:pPr>
      <w:r w:rsidRPr="00F27EFF">
        <w:rPr>
          <w:lang w:eastAsia="en-US"/>
        </w:rPr>
        <w:t>анализировать свои мотивы и причины принятия тех или иных решений,</w:t>
      </w:r>
    </w:p>
    <w:p w:rsidR="00EE3280" w:rsidRPr="00F27EFF" w:rsidRDefault="00EE3280" w:rsidP="00C73FE4">
      <w:pPr>
        <w:pStyle w:val="-11"/>
        <w:numPr>
          <w:ilvl w:val="1"/>
          <w:numId w:val="50"/>
        </w:numPr>
        <w:tabs>
          <w:tab w:val="left" w:pos="993"/>
        </w:tabs>
        <w:ind w:left="0" w:right="360" w:firstLine="0"/>
        <w:jc w:val="both"/>
        <w:rPr>
          <w:lang w:eastAsia="en-US"/>
        </w:rPr>
      </w:pPr>
      <w:r w:rsidRPr="00F27EFF">
        <w:rPr>
          <w:lang w:eastAsia="en-US"/>
        </w:rPr>
        <w:t>анализировать результаты и последствия своих решений, связанных с выбором и реализацией образовательной траектории,</w:t>
      </w:r>
    </w:p>
    <w:p w:rsidR="00EE3280" w:rsidRPr="00F27EFF" w:rsidRDefault="00EE3280" w:rsidP="00C73FE4">
      <w:pPr>
        <w:pStyle w:val="-11"/>
        <w:numPr>
          <w:ilvl w:val="1"/>
          <w:numId w:val="50"/>
        </w:numPr>
        <w:tabs>
          <w:tab w:val="left" w:pos="993"/>
        </w:tabs>
        <w:ind w:left="0" w:right="360" w:firstLine="0"/>
        <w:jc w:val="both"/>
        <w:rPr>
          <w:lang w:eastAsia="en-US"/>
        </w:rPr>
      </w:pPr>
      <w:r w:rsidRPr="00F27EFF">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EE3280" w:rsidRPr="00F27EFF" w:rsidRDefault="00EE3280" w:rsidP="00C73FE4">
      <w:pPr>
        <w:pStyle w:val="-11"/>
        <w:numPr>
          <w:ilvl w:val="1"/>
          <w:numId w:val="50"/>
        </w:numPr>
        <w:tabs>
          <w:tab w:val="left" w:pos="993"/>
        </w:tabs>
        <w:ind w:left="0" w:right="360" w:firstLine="0"/>
        <w:jc w:val="both"/>
        <w:rPr>
          <w:lang w:eastAsia="en-US"/>
        </w:rPr>
      </w:pPr>
      <w:r w:rsidRPr="00F27EFF">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E3280" w:rsidRPr="00F27EFF" w:rsidRDefault="00EE3280" w:rsidP="00C73FE4">
      <w:pPr>
        <w:pStyle w:val="-11"/>
        <w:numPr>
          <w:ilvl w:val="1"/>
          <w:numId w:val="50"/>
        </w:numPr>
        <w:tabs>
          <w:tab w:val="left" w:pos="993"/>
        </w:tabs>
        <w:ind w:left="0" w:right="360" w:firstLine="0"/>
        <w:jc w:val="both"/>
        <w:rPr>
          <w:lang w:eastAsia="en-US"/>
        </w:rPr>
      </w:pPr>
      <w:r w:rsidRPr="00F27EFF">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C73FE4">
      <w:pPr>
        <w:pStyle w:val="-11"/>
        <w:numPr>
          <w:ilvl w:val="1"/>
          <w:numId w:val="49"/>
        </w:numPr>
        <w:tabs>
          <w:tab w:val="left" w:pos="284"/>
          <w:tab w:val="left" w:pos="993"/>
        </w:tabs>
        <w:ind w:left="0" w:right="360" w:firstLine="0"/>
        <w:jc w:val="both"/>
        <w:rPr>
          <w:lang w:eastAsia="en-US"/>
        </w:rPr>
      </w:pPr>
      <w:r w:rsidRPr="00F27EFF">
        <w:rPr>
          <w:lang w:eastAsia="en-US"/>
        </w:rPr>
        <w:t>предлагать альтернативные варианты траекторий профессионального образования для занятия заданных должностей;</w:t>
      </w:r>
    </w:p>
    <w:p w:rsidR="00EE3280" w:rsidRPr="00F27EFF" w:rsidRDefault="00EE3280" w:rsidP="00C73FE4">
      <w:pPr>
        <w:pStyle w:val="-11"/>
        <w:numPr>
          <w:ilvl w:val="1"/>
          <w:numId w:val="47"/>
        </w:numPr>
        <w:tabs>
          <w:tab w:val="left" w:pos="284"/>
          <w:tab w:val="left" w:pos="993"/>
        </w:tabs>
        <w:ind w:left="0" w:right="360" w:firstLine="0"/>
        <w:jc w:val="both"/>
        <w:rPr>
          <w:lang w:eastAsia="en-US"/>
        </w:rPr>
      </w:pPr>
      <w:r w:rsidRPr="00F27EFF">
        <w:rPr>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E3280" w:rsidRPr="00F27EFF" w:rsidRDefault="00EE3280" w:rsidP="00F84E52">
      <w:pPr>
        <w:pStyle w:val="a8"/>
        <w:spacing w:line="240" w:lineRule="auto"/>
        <w:ind w:right="360" w:firstLine="0"/>
        <w:outlineLvl w:val="0"/>
        <w:rPr>
          <w:b/>
          <w:bCs/>
          <w:sz w:val="24"/>
          <w:szCs w:val="24"/>
        </w:rPr>
      </w:pPr>
      <w:bookmarkStart w:id="87" w:name="_Toc409691646"/>
      <w:bookmarkStart w:id="88" w:name="_Toc410653969"/>
      <w:bookmarkStart w:id="89" w:name="_Toc410702973"/>
      <w:bookmarkStart w:id="90" w:name="_Toc414553155"/>
      <w:r w:rsidRPr="00F27EFF">
        <w:rPr>
          <w:b/>
          <w:bCs/>
          <w:sz w:val="24"/>
          <w:szCs w:val="24"/>
        </w:rPr>
        <w:t>По годам обучения результаты могут быть структурированы и конкретизированы следующим образом:</w:t>
      </w:r>
      <w:bookmarkEnd w:id="87"/>
      <w:bookmarkEnd w:id="88"/>
      <w:bookmarkEnd w:id="89"/>
      <w:bookmarkEnd w:id="90"/>
    </w:p>
    <w:p w:rsidR="00EE3280" w:rsidRPr="00F27EFF" w:rsidRDefault="00EE3280" w:rsidP="00F84E52">
      <w:pPr>
        <w:tabs>
          <w:tab w:val="left" w:pos="851"/>
        </w:tabs>
        <w:ind w:right="360" w:firstLine="0"/>
        <w:jc w:val="both"/>
        <w:rPr>
          <w:b/>
          <w:bCs/>
        </w:rPr>
      </w:pPr>
      <w:r w:rsidRPr="00F27EFF">
        <w:rPr>
          <w:b/>
          <w:bCs/>
        </w:rPr>
        <w:t>5 класс</w:t>
      </w:r>
    </w:p>
    <w:p w:rsidR="00EE3280" w:rsidRPr="00F27EFF" w:rsidRDefault="00EE3280" w:rsidP="00F84E52">
      <w:pPr>
        <w:tabs>
          <w:tab w:val="left" w:pos="851"/>
        </w:tabs>
        <w:ind w:right="360" w:firstLine="0"/>
        <w:jc w:val="both"/>
      </w:pPr>
      <w:r w:rsidRPr="00F27EFF">
        <w:t>По завершении учебного года обучающийся:</w:t>
      </w:r>
    </w:p>
    <w:p w:rsidR="00EE3280" w:rsidRPr="00F27EFF" w:rsidRDefault="00EE3280" w:rsidP="00C73FE4">
      <w:pPr>
        <w:numPr>
          <w:ilvl w:val="1"/>
          <w:numId w:val="47"/>
        </w:numPr>
        <w:tabs>
          <w:tab w:val="left" w:pos="284"/>
          <w:tab w:val="left" w:pos="993"/>
          <w:tab w:val="left" w:pos="1134"/>
          <w:tab w:val="left" w:pos="2410"/>
        </w:tabs>
        <w:ind w:left="0" w:right="360" w:firstLine="0"/>
        <w:jc w:val="both"/>
      </w:pPr>
      <w:r w:rsidRPr="00F27EFF">
        <w:t>характеризует рекламу как средство формирования потребностей;</w:t>
      </w:r>
    </w:p>
    <w:p w:rsidR="00EE3280" w:rsidRPr="00F27EFF" w:rsidRDefault="00EE3280" w:rsidP="00C73FE4">
      <w:pPr>
        <w:numPr>
          <w:ilvl w:val="1"/>
          <w:numId w:val="47"/>
        </w:numPr>
        <w:tabs>
          <w:tab w:val="left" w:pos="284"/>
          <w:tab w:val="left" w:pos="993"/>
          <w:tab w:val="left" w:pos="1134"/>
          <w:tab w:val="left" w:pos="2410"/>
        </w:tabs>
        <w:ind w:left="0" w:right="360" w:firstLine="0"/>
        <w:jc w:val="both"/>
      </w:pPr>
      <w:r w:rsidRPr="00F27EFF">
        <w:t>характеризует виды ресурсов, объясняет место ресурсов в проектировании и реализации технологического процесса;</w:t>
      </w:r>
    </w:p>
    <w:p w:rsidR="00EE3280" w:rsidRPr="00F27EFF" w:rsidRDefault="00EE3280" w:rsidP="00C73FE4">
      <w:pPr>
        <w:numPr>
          <w:ilvl w:val="1"/>
          <w:numId w:val="47"/>
        </w:numPr>
        <w:tabs>
          <w:tab w:val="left" w:pos="284"/>
          <w:tab w:val="left" w:pos="993"/>
          <w:tab w:val="left" w:pos="1134"/>
          <w:tab w:val="left" w:pos="2410"/>
        </w:tabs>
        <w:ind w:left="0" w:right="360" w:firstLine="0"/>
        <w:jc w:val="both"/>
      </w:pPr>
      <w:r w:rsidRPr="00F27EFF">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EE3280" w:rsidRPr="00F27EFF" w:rsidRDefault="00EE3280" w:rsidP="00C73FE4">
      <w:pPr>
        <w:numPr>
          <w:ilvl w:val="1"/>
          <w:numId w:val="47"/>
        </w:numPr>
        <w:tabs>
          <w:tab w:val="left" w:pos="284"/>
          <w:tab w:val="left" w:pos="993"/>
          <w:tab w:val="left" w:pos="1134"/>
        </w:tabs>
        <w:ind w:left="0" w:right="360" w:firstLine="0"/>
        <w:jc w:val="both"/>
      </w:pPr>
      <w:r w:rsidRPr="00F27EFF">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EE3280" w:rsidRPr="00F27EFF" w:rsidRDefault="00EE3280" w:rsidP="00C73FE4">
      <w:pPr>
        <w:numPr>
          <w:ilvl w:val="1"/>
          <w:numId w:val="47"/>
        </w:numPr>
        <w:tabs>
          <w:tab w:val="left" w:pos="284"/>
          <w:tab w:val="left" w:pos="993"/>
          <w:tab w:val="left" w:pos="1134"/>
          <w:tab w:val="left" w:pos="2410"/>
        </w:tabs>
        <w:ind w:left="0" w:right="360" w:firstLine="0"/>
        <w:jc w:val="both"/>
      </w:pPr>
      <w:r w:rsidRPr="00F27EFF">
        <w:t>объясняет основания развития технологий, опираясь на произвольно избранную группу потребностей, которые удовлетворяют эти технологии;</w:t>
      </w:r>
    </w:p>
    <w:p w:rsidR="00EE3280" w:rsidRPr="00F27EFF" w:rsidRDefault="00EE3280" w:rsidP="00C73FE4">
      <w:pPr>
        <w:numPr>
          <w:ilvl w:val="1"/>
          <w:numId w:val="47"/>
        </w:numPr>
        <w:tabs>
          <w:tab w:val="left" w:pos="284"/>
          <w:tab w:val="left" w:pos="993"/>
          <w:tab w:val="left" w:pos="1134"/>
        </w:tabs>
        <w:ind w:left="0" w:right="360" w:firstLine="0"/>
        <w:jc w:val="both"/>
      </w:pPr>
      <w:r w:rsidRPr="00F27EFF">
        <w:t>приводит произвольные примеры производственных технологий и технологий в сфере быта;</w:t>
      </w:r>
    </w:p>
    <w:p w:rsidR="00EE3280" w:rsidRPr="00F27EFF" w:rsidRDefault="00EE3280" w:rsidP="00C73FE4">
      <w:pPr>
        <w:numPr>
          <w:ilvl w:val="1"/>
          <w:numId w:val="47"/>
        </w:numPr>
        <w:tabs>
          <w:tab w:val="left" w:pos="284"/>
          <w:tab w:val="left" w:pos="993"/>
          <w:tab w:val="left" w:pos="1134"/>
        </w:tabs>
        <w:ind w:left="0" w:right="360" w:firstLine="0"/>
        <w:jc w:val="both"/>
      </w:pPr>
      <w:r w:rsidRPr="00F27EFF">
        <w:t>объясняет, приводя примеры, принципиальную технологическую схему, в том числе характеризуя негативные эффекты;</w:t>
      </w:r>
    </w:p>
    <w:p w:rsidR="00EE3280" w:rsidRPr="00F27EFF" w:rsidRDefault="00EE3280" w:rsidP="00C73FE4">
      <w:pPr>
        <w:numPr>
          <w:ilvl w:val="1"/>
          <w:numId w:val="47"/>
        </w:numPr>
        <w:tabs>
          <w:tab w:val="left" w:pos="284"/>
          <w:tab w:val="left" w:pos="993"/>
          <w:tab w:val="left" w:pos="1134"/>
          <w:tab w:val="left" w:pos="2410"/>
        </w:tabs>
        <w:ind w:left="0" w:right="360" w:firstLine="0"/>
        <w:jc w:val="both"/>
      </w:pPr>
      <w:r w:rsidRPr="00F27EFF">
        <w:t>составляет техническое задание, памятку, инструкцию, технологическую карту;</w:t>
      </w:r>
    </w:p>
    <w:p w:rsidR="00EE3280" w:rsidRPr="00F27EFF" w:rsidRDefault="00EE3280" w:rsidP="00C73FE4">
      <w:pPr>
        <w:numPr>
          <w:ilvl w:val="1"/>
          <w:numId w:val="47"/>
        </w:numPr>
        <w:tabs>
          <w:tab w:val="left" w:pos="284"/>
          <w:tab w:val="left" w:pos="993"/>
          <w:tab w:val="left" w:pos="1134"/>
          <w:tab w:val="left" w:pos="2410"/>
        </w:tabs>
        <w:ind w:left="0" w:right="360" w:firstLine="0"/>
        <w:jc w:val="both"/>
      </w:pPr>
      <w:r w:rsidRPr="00F27EFF">
        <w:t>осуществляет сборку моделей с помощью образовательного конструктора по инструкции;</w:t>
      </w:r>
    </w:p>
    <w:p w:rsidR="00EE3280" w:rsidRPr="00F27EFF" w:rsidRDefault="00EE3280" w:rsidP="00C73FE4">
      <w:pPr>
        <w:numPr>
          <w:ilvl w:val="1"/>
          <w:numId w:val="47"/>
        </w:numPr>
        <w:tabs>
          <w:tab w:val="left" w:pos="284"/>
          <w:tab w:val="left" w:pos="993"/>
          <w:tab w:val="left" w:pos="1134"/>
          <w:tab w:val="left" w:pos="2410"/>
        </w:tabs>
        <w:ind w:left="0" w:right="360" w:firstLine="0"/>
        <w:jc w:val="both"/>
      </w:pPr>
      <w:r w:rsidRPr="00F27EFF">
        <w:t>осуществляет выбор товара в модельной ситуации;</w:t>
      </w:r>
    </w:p>
    <w:p w:rsidR="00EE3280" w:rsidRPr="00F27EFF" w:rsidRDefault="00EE3280" w:rsidP="00C73FE4">
      <w:pPr>
        <w:numPr>
          <w:ilvl w:val="1"/>
          <w:numId w:val="47"/>
        </w:numPr>
        <w:tabs>
          <w:tab w:val="left" w:pos="284"/>
          <w:tab w:val="left" w:pos="993"/>
          <w:tab w:val="left" w:pos="1134"/>
          <w:tab w:val="left" w:pos="2410"/>
        </w:tabs>
        <w:ind w:left="0" w:right="360" w:firstLine="0"/>
        <w:jc w:val="both"/>
      </w:pPr>
      <w:r w:rsidRPr="00F27EFF">
        <w:t xml:space="preserve"> осуществляет сохранение информации в формах описания, схемы, эскиза, фотографии;</w:t>
      </w:r>
    </w:p>
    <w:p w:rsidR="00EE3280" w:rsidRPr="00F27EFF" w:rsidRDefault="00EE3280" w:rsidP="00C73FE4">
      <w:pPr>
        <w:numPr>
          <w:ilvl w:val="1"/>
          <w:numId w:val="47"/>
        </w:numPr>
        <w:tabs>
          <w:tab w:val="left" w:pos="284"/>
          <w:tab w:val="left" w:pos="993"/>
          <w:tab w:val="left" w:pos="1134"/>
          <w:tab w:val="left" w:pos="2410"/>
        </w:tabs>
        <w:ind w:left="0" w:right="360" w:firstLine="0"/>
        <w:jc w:val="both"/>
      </w:pPr>
      <w:r w:rsidRPr="00F27EFF">
        <w:t>конструирует модель по заданному прототипу;</w:t>
      </w:r>
    </w:p>
    <w:p w:rsidR="00EE3280" w:rsidRPr="00F27EFF" w:rsidRDefault="00EE3280" w:rsidP="00C73FE4">
      <w:pPr>
        <w:numPr>
          <w:ilvl w:val="1"/>
          <w:numId w:val="47"/>
        </w:numPr>
        <w:tabs>
          <w:tab w:val="left" w:pos="284"/>
          <w:tab w:val="left" w:pos="993"/>
          <w:tab w:val="left" w:pos="1134"/>
          <w:tab w:val="left" w:pos="2410"/>
        </w:tabs>
        <w:ind w:left="0" w:right="360" w:firstLine="0"/>
        <w:jc w:val="both"/>
      </w:pPr>
      <w:r w:rsidRPr="00F27EFF">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EE3280" w:rsidRPr="00F27EFF" w:rsidRDefault="00EE3280" w:rsidP="00C73FE4">
      <w:pPr>
        <w:numPr>
          <w:ilvl w:val="1"/>
          <w:numId w:val="47"/>
        </w:numPr>
        <w:tabs>
          <w:tab w:val="left" w:pos="284"/>
          <w:tab w:val="left" w:pos="993"/>
          <w:tab w:val="left" w:pos="1134"/>
          <w:tab w:val="left" w:pos="2410"/>
        </w:tabs>
        <w:ind w:left="0" w:right="360" w:firstLine="0"/>
        <w:jc w:val="both"/>
      </w:pPr>
      <w:r w:rsidRPr="00F27EFF">
        <w:t>получил и проанализировал опыт изучения потребностей ближайшего социального окружения на основе самостоятельно разработанной программы;</w:t>
      </w:r>
    </w:p>
    <w:p w:rsidR="00EE3280" w:rsidRPr="00F27EFF" w:rsidRDefault="00EE3280" w:rsidP="00C73FE4">
      <w:pPr>
        <w:numPr>
          <w:ilvl w:val="1"/>
          <w:numId w:val="47"/>
        </w:numPr>
        <w:tabs>
          <w:tab w:val="left" w:pos="284"/>
          <w:tab w:val="left" w:pos="993"/>
          <w:tab w:val="left" w:pos="1134"/>
          <w:tab w:val="left" w:pos="2410"/>
        </w:tabs>
        <w:ind w:left="0" w:right="360" w:firstLine="0"/>
        <w:jc w:val="both"/>
      </w:pPr>
      <w:r w:rsidRPr="00F27EFF">
        <w:t>получил и проанализировал опыт проведения испытания, анализа, модернизации модели;</w:t>
      </w:r>
    </w:p>
    <w:p w:rsidR="00EE3280" w:rsidRPr="00F27EFF" w:rsidRDefault="00EE3280" w:rsidP="00C73FE4">
      <w:pPr>
        <w:numPr>
          <w:ilvl w:val="1"/>
          <w:numId w:val="47"/>
        </w:numPr>
        <w:tabs>
          <w:tab w:val="left" w:pos="284"/>
          <w:tab w:val="left" w:pos="993"/>
          <w:tab w:val="left" w:pos="1134"/>
          <w:tab w:val="left" w:pos="2410"/>
        </w:tabs>
        <w:ind w:left="0" w:right="360" w:firstLine="0"/>
        <w:jc w:val="both"/>
      </w:pPr>
      <w:r w:rsidRPr="00F27EFF">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EE3280" w:rsidRPr="00F27EFF" w:rsidRDefault="00EE3280" w:rsidP="00C73FE4">
      <w:pPr>
        <w:numPr>
          <w:ilvl w:val="1"/>
          <w:numId w:val="47"/>
        </w:numPr>
        <w:tabs>
          <w:tab w:val="left" w:pos="284"/>
          <w:tab w:val="left" w:pos="993"/>
          <w:tab w:val="left" w:pos="1134"/>
          <w:tab w:val="left" w:pos="2410"/>
        </w:tabs>
        <w:ind w:left="0" w:right="360" w:firstLine="0"/>
        <w:jc w:val="both"/>
      </w:pPr>
      <w:r w:rsidRPr="00F27EFF">
        <w:t>получил и проанализировал опыт изготовления информационного продукта по заданному алгоритму;</w:t>
      </w:r>
    </w:p>
    <w:p w:rsidR="00EE3280" w:rsidRPr="00F27EFF" w:rsidRDefault="00EE3280" w:rsidP="00C73FE4">
      <w:pPr>
        <w:numPr>
          <w:ilvl w:val="1"/>
          <w:numId w:val="47"/>
        </w:numPr>
        <w:tabs>
          <w:tab w:val="left" w:pos="284"/>
          <w:tab w:val="left" w:pos="993"/>
          <w:tab w:val="left" w:pos="1134"/>
          <w:tab w:val="left" w:pos="2410"/>
        </w:tabs>
        <w:ind w:left="0" w:right="360" w:firstLine="0"/>
        <w:jc w:val="both"/>
      </w:pPr>
      <w:r w:rsidRPr="00F27EFF">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EE3280" w:rsidRPr="00F27EFF" w:rsidRDefault="00EE3280" w:rsidP="00C73FE4">
      <w:pPr>
        <w:numPr>
          <w:ilvl w:val="1"/>
          <w:numId w:val="47"/>
        </w:numPr>
        <w:tabs>
          <w:tab w:val="left" w:pos="284"/>
          <w:tab w:val="left" w:pos="993"/>
          <w:tab w:val="left" w:pos="1134"/>
          <w:tab w:val="left" w:pos="2410"/>
        </w:tabs>
        <w:ind w:left="0" w:right="360" w:firstLine="0"/>
        <w:jc w:val="both"/>
      </w:pPr>
      <w:r w:rsidRPr="00F27EFF">
        <w:t>получил и проанализировал опыт разработки или оптимизации и введение технологии на примере организации действий и взаимодействия в быту.</w:t>
      </w:r>
    </w:p>
    <w:p w:rsidR="00EE3280" w:rsidRPr="00F27EFF" w:rsidRDefault="00EE3280" w:rsidP="00F84E52">
      <w:pPr>
        <w:tabs>
          <w:tab w:val="left" w:pos="851"/>
        </w:tabs>
        <w:ind w:right="360" w:firstLine="0"/>
        <w:jc w:val="both"/>
        <w:rPr>
          <w:b/>
          <w:bCs/>
        </w:rPr>
      </w:pPr>
      <w:r w:rsidRPr="00F27EFF">
        <w:rPr>
          <w:b/>
          <w:bCs/>
        </w:rPr>
        <w:t>6 класс</w:t>
      </w:r>
    </w:p>
    <w:p w:rsidR="00EE3280" w:rsidRPr="00F27EFF" w:rsidRDefault="00EE3280" w:rsidP="00F84E52">
      <w:pPr>
        <w:tabs>
          <w:tab w:val="left" w:pos="851"/>
        </w:tabs>
        <w:ind w:right="360" w:firstLine="0"/>
        <w:jc w:val="both"/>
      </w:pPr>
      <w:r w:rsidRPr="00F27EFF">
        <w:t>По завершении учебного года обучающийся:</w:t>
      </w:r>
    </w:p>
    <w:p w:rsidR="00EE3280" w:rsidRPr="00F27EFF" w:rsidRDefault="00EE3280" w:rsidP="00C73FE4">
      <w:pPr>
        <w:numPr>
          <w:ilvl w:val="1"/>
          <w:numId w:val="47"/>
        </w:numPr>
        <w:tabs>
          <w:tab w:val="left" w:pos="426"/>
          <w:tab w:val="left" w:pos="993"/>
          <w:tab w:val="left" w:pos="1134"/>
          <w:tab w:val="left" w:pos="2410"/>
        </w:tabs>
        <w:ind w:left="0" w:right="360" w:firstLine="0"/>
        <w:jc w:val="both"/>
      </w:pPr>
      <w:r w:rsidRPr="00F27EFF">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EE3280" w:rsidRPr="00F27EFF" w:rsidRDefault="00EE3280" w:rsidP="00C73FE4">
      <w:pPr>
        <w:numPr>
          <w:ilvl w:val="1"/>
          <w:numId w:val="47"/>
        </w:numPr>
        <w:tabs>
          <w:tab w:val="left" w:pos="426"/>
          <w:tab w:val="left" w:pos="993"/>
          <w:tab w:val="left" w:pos="1134"/>
          <w:tab w:val="left" w:pos="2410"/>
        </w:tabs>
        <w:ind w:left="0" w:right="360" w:firstLine="0"/>
        <w:jc w:val="both"/>
      </w:pPr>
      <w:r w:rsidRPr="00F27EFF">
        <w:t>описывает жизненный цикл технологии, приводя примеры;</w:t>
      </w:r>
    </w:p>
    <w:p w:rsidR="00EE3280" w:rsidRPr="00F27EFF" w:rsidRDefault="00EE3280" w:rsidP="00C73FE4">
      <w:pPr>
        <w:numPr>
          <w:ilvl w:val="1"/>
          <w:numId w:val="47"/>
        </w:numPr>
        <w:tabs>
          <w:tab w:val="left" w:pos="426"/>
          <w:tab w:val="left" w:pos="993"/>
          <w:tab w:val="left" w:pos="1134"/>
          <w:tab w:val="left" w:pos="2410"/>
        </w:tabs>
        <w:ind w:left="0" w:right="360" w:firstLine="0"/>
        <w:jc w:val="both"/>
      </w:pPr>
      <w:r w:rsidRPr="00F27EFF">
        <w:t>оперирует понятием «технологическая система» при описании средств удовлетворения потребностей человека;</w:t>
      </w:r>
    </w:p>
    <w:p w:rsidR="00EE3280" w:rsidRPr="00F27EFF" w:rsidRDefault="00EE3280" w:rsidP="00C73FE4">
      <w:pPr>
        <w:numPr>
          <w:ilvl w:val="1"/>
          <w:numId w:val="47"/>
        </w:numPr>
        <w:tabs>
          <w:tab w:val="left" w:pos="426"/>
          <w:tab w:val="left" w:pos="993"/>
          <w:tab w:val="left" w:pos="1134"/>
          <w:tab w:val="left" w:pos="2410"/>
        </w:tabs>
        <w:ind w:left="0" w:right="360" w:firstLine="0"/>
        <w:jc w:val="both"/>
      </w:pPr>
      <w:r w:rsidRPr="00F27EFF">
        <w:t>проводит морфологический и функциональный анализ технологической системы;</w:t>
      </w:r>
    </w:p>
    <w:p w:rsidR="00EE3280" w:rsidRPr="00F27EFF" w:rsidRDefault="00EE3280" w:rsidP="00C73FE4">
      <w:pPr>
        <w:numPr>
          <w:ilvl w:val="1"/>
          <w:numId w:val="47"/>
        </w:numPr>
        <w:tabs>
          <w:tab w:val="left" w:pos="426"/>
          <w:tab w:val="left" w:pos="993"/>
          <w:tab w:val="left" w:pos="1134"/>
          <w:tab w:val="left" w:pos="2410"/>
        </w:tabs>
        <w:ind w:left="0" w:right="360" w:firstLine="0"/>
        <w:jc w:val="both"/>
      </w:pPr>
      <w:r w:rsidRPr="00F27EFF">
        <w:t>проводит анализ технологической системы – надсистемы – подсистемы в процессе проектирования продукта;</w:t>
      </w:r>
    </w:p>
    <w:p w:rsidR="00EE3280" w:rsidRPr="00F27EFF" w:rsidRDefault="00EE3280" w:rsidP="00C73FE4">
      <w:pPr>
        <w:numPr>
          <w:ilvl w:val="1"/>
          <w:numId w:val="47"/>
        </w:numPr>
        <w:tabs>
          <w:tab w:val="left" w:pos="426"/>
          <w:tab w:val="left" w:pos="993"/>
          <w:tab w:val="left" w:pos="1134"/>
          <w:tab w:val="left" w:pos="2410"/>
        </w:tabs>
        <w:ind w:left="0" w:right="360" w:firstLine="0"/>
        <w:jc w:val="both"/>
      </w:pPr>
      <w:r w:rsidRPr="00F27EFF">
        <w:t>читает элементарные чертежи и эскизы;</w:t>
      </w:r>
    </w:p>
    <w:p w:rsidR="00EE3280" w:rsidRPr="00F27EFF" w:rsidRDefault="00EE3280" w:rsidP="00C73FE4">
      <w:pPr>
        <w:numPr>
          <w:ilvl w:val="1"/>
          <w:numId w:val="47"/>
        </w:numPr>
        <w:tabs>
          <w:tab w:val="left" w:pos="426"/>
          <w:tab w:val="left" w:pos="993"/>
          <w:tab w:val="left" w:pos="1134"/>
          <w:tab w:val="left" w:pos="2410"/>
        </w:tabs>
        <w:ind w:left="0" w:right="360" w:firstLine="0"/>
        <w:jc w:val="both"/>
      </w:pPr>
      <w:r w:rsidRPr="00F27EFF">
        <w:t>выполняет эскизы механизмов, интерьера;</w:t>
      </w:r>
    </w:p>
    <w:p w:rsidR="00EE3280" w:rsidRPr="00F27EFF" w:rsidRDefault="00EE3280" w:rsidP="00C73FE4">
      <w:pPr>
        <w:numPr>
          <w:ilvl w:val="1"/>
          <w:numId w:val="47"/>
        </w:numPr>
        <w:tabs>
          <w:tab w:val="left" w:pos="426"/>
          <w:tab w:val="left" w:pos="993"/>
          <w:tab w:val="left" w:pos="1134"/>
          <w:tab w:val="left" w:pos="2410"/>
        </w:tabs>
        <w:ind w:left="0" w:right="360" w:firstLine="0"/>
        <w:jc w:val="both"/>
      </w:pPr>
      <w:r w:rsidRPr="00F27EFF">
        <w:t>освоил техники обработки материалов (по выбору обучающегося в соответствии с содержанием проектной деятельности) ;</w:t>
      </w:r>
    </w:p>
    <w:p w:rsidR="00EE3280" w:rsidRPr="00F27EFF" w:rsidRDefault="00EE3280" w:rsidP="00C73FE4">
      <w:pPr>
        <w:numPr>
          <w:ilvl w:val="1"/>
          <w:numId w:val="47"/>
        </w:numPr>
        <w:tabs>
          <w:tab w:val="left" w:pos="426"/>
          <w:tab w:val="left" w:pos="993"/>
          <w:tab w:val="left" w:pos="1134"/>
          <w:tab w:val="left" w:pos="2410"/>
        </w:tabs>
        <w:ind w:left="0" w:right="360" w:firstLine="0"/>
        <w:jc w:val="both"/>
      </w:pPr>
      <w:r w:rsidRPr="00F27EFF">
        <w:t>применяет простые механизмы для решения поставленных задач по модернизации / проектированию технологических систем;</w:t>
      </w:r>
    </w:p>
    <w:p w:rsidR="00EE3280" w:rsidRPr="00F27EFF" w:rsidRDefault="00EE3280" w:rsidP="00C73FE4">
      <w:pPr>
        <w:numPr>
          <w:ilvl w:val="1"/>
          <w:numId w:val="47"/>
        </w:numPr>
        <w:tabs>
          <w:tab w:val="left" w:pos="426"/>
          <w:tab w:val="left" w:pos="993"/>
          <w:tab w:val="left" w:pos="1134"/>
          <w:tab w:val="left" w:pos="2410"/>
        </w:tabs>
        <w:ind w:left="0" w:right="360" w:firstLine="0"/>
        <w:jc w:val="both"/>
      </w:pPr>
      <w:r w:rsidRPr="00F27EFF">
        <w:t>строит модель механизма, состоящего из нескольких простых механизмов по кинематической схеме;</w:t>
      </w:r>
    </w:p>
    <w:p w:rsidR="00EE3280" w:rsidRPr="00F27EFF" w:rsidRDefault="00EE3280" w:rsidP="00C73FE4">
      <w:pPr>
        <w:numPr>
          <w:ilvl w:val="1"/>
          <w:numId w:val="47"/>
        </w:numPr>
        <w:tabs>
          <w:tab w:val="left" w:pos="426"/>
          <w:tab w:val="left" w:pos="993"/>
          <w:tab w:val="left" w:pos="1134"/>
          <w:tab w:val="left" w:pos="2410"/>
        </w:tabs>
        <w:ind w:left="0" w:right="360" w:firstLine="0"/>
        <w:jc w:val="both"/>
      </w:pPr>
      <w:r w:rsidRPr="00F27EFF">
        <w:t>получил и проанализировал опыт исследования способов жизнеобеспечения и состояния жилых зданий микрорайона / поселения;</w:t>
      </w:r>
    </w:p>
    <w:p w:rsidR="00EE3280" w:rsidRPr="00F27EFF" w:rsidRDefault="00EE3280" w:rsidP="00C73FE4">
      <w:pPr>
        <w:numPr>
          <w:ilvl w:val="1"/>
          <w:numId w:val="47"/>
        </w:numPr>
        <w:tabs>
          <w:tab w:val="left" w:pos="426"/>
          <w:tab w:val="left" w:pos="993"/>
          <w:tab w:val="left" w:pos="1134"/>
          <w:tab w:val="left" w:pos="2410"/>
        </w:tabs>
        <w:ind w:left="0" w:right="360" w:firstLine="0"/>
        <w:jc w:val="both"/>
      </w:pPr>
      <w:r w:rsidRPr="00F27EFF">
        <w:t>получил и проанализировал опыт решения задач на взаимодействие со службами ЖКХ;</w:t>
      </w:r>
    </w:p>
    <w:p w:rsidR="00EE3280" w:rsidRPr="00F27EFF" w:rsidRDefault="00EE3280" w:rsidP="00C73FE4">
      <w:pPr>
        <w:numPr>
          <w:ilvl w:val="1"/>
          <w:numId w:val="47"/>
        </w:numPr>
        <w:tabs>
          <w:tab w:val="left" w:pos="426"/>
          <w:tab w:val="left" w:pos="993"/>
          <w:tab w:val="left" w:pos="1134"/>
        </w:tabs>
        <w:ind w:left="0" w:right="360" w:firstLine="0"/>
        <w:jc w:val="both"/>
      </w:pPr>
      <w:r w:rsidRPr="00F27EFF">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EE3280" w:rsidRPr="00F27EFF" w:rsidRDefault="00EE3280" w:rsidP="00C73FE4">
      <w:pPr>
        <w:numPr>
          <w:ilvl w:val="1"/>
          <w:numId w:val="47"/>
        </w:numPr>
        <w:tabs>
          <w:tab w:val="left" w:pos="426"/>
          <w:tab w:val="left" w:pos="993"/>
          <w:tab w:val="left" w:pos="1134"/>
        </w:tabs>
        <w:ind w:left="0" w:right="360" w:firstLine="0"/>
        <w:jc w:val="both"/>
      </w:pPr>
      <w:r w:rsidRPr="00F27EFF">
        <w:t>получил и проанализировал опыт модификации механизмов (на основе технической документации) для получения заданных свойств (решение задачи);</w:t>
      </w:r>
    </w:p>
    <w:p w:rsidR="00EE3280" w:rsidRPr="00F27EFF" w:rsidRDefault="00EE3280" w:rsidP="00C73FE4">
      <w:pPr>
        <w:numPr>
          <w:ilvl w:val="1"/>
          <w:numId w:val="47"/>
        </w:numPr>
        <w:tabs>
          <w:tab w:val="left" w:pos="426"/>
          <w:tab w:val="left" w:pos="993"/>
          <w:tab w:val="left" w:pos="1134"/>
        </w:tabs>
        <w:ind w:left="0" w:right="360" w:firstLine="0"/>
        <w:jc w:val="both"/>
      </w:pPr>
      <w:r w:rsidRPr="00F27EFF">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EE3280" w:rsidRPr="00F27EFF" w:rsidRDefault="00EE3280" w:rsidP="00F84E52">
      <w:pPr>
        <w:tabs>
          <w:tab w:val="left" w:pos="851"/>
        </w:tabs>
        <w:ind w:right="360" w:firstLine="0"/>
        <w:jc w:val="both"/>
        <w:rPr>
          <w:b/>
          <w:bCs/>
        </w:rPr>
      </w:pPr>
      <w:r w:rsidRPr="00F27EFF">
        <w:rPr>
          <w:b/>
          <w:bCs/>
        </w:rPr>
        <w:t>7 класс</w:t>
      </w:r>
    </w:p>
    <w:p w:rsidR="00EE3280" w:rsidRPr="00F27EFF" w:rsidRDefault="00EE3280" w:rsidP="00F84E52">
      <w:pPr>
        <w:tabs>
          <w:tab w:val="left" w:pos="851"/>
        </w:tabs>
        <w:ind w:right="360" w:firstLine="0"/>
        <w:jc w:val="both"/>
      </w:pPr>
      <w:r w:rsidRPr="00F27EFF">
        <w:t>По завершении учебного года обучающийся:</w:t>
      </w:r>
    </w:p>
    <w:p w:rsidR="00EE3280" w:rsidRPr="00F27EFF" w:rsidRDefault="00EE3280" w:rsidP="00C73FE4">
      <w:pPr>
        <w:numPr>
          <w:ilvl w:val="1"/>
          <w:numId w:val="47"/>
        </w:numPr>
        <w:tabs>
          <w:tab w:val="left" w:pos="993"/>
          <w:tab w:val="left" w:pos="1134"/>
        </w:tabs>
        <w:ind w:left="0" w:right="360" w:firstLine="0"/>
        <w:jc w:val="both"/>
      </w:pPr>
      <w:r w:rsidRPr="00F27EFF">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EE3280" w:rsidRPr="00F27EFF" w:rsidRDefault="00EE3280" w:rsidP="00C73FE4">
      <w:pPr>
        <w:numPr>
          <w:ilvl w:val="1"/>
          <w:numId w:val="47"/>
        </w:numPr>
        <w:tabs>
          <w:tab w:val="left" w:pos="993"/>
          <w:tab w:val="left" w:pos="1134"/>
        </w:tabs>
        <w:ind w:left="0" w:right="360" w:firstLine="0"/>
        <w:jc w:val="both"/>
      </w:pPr>
      <w:r w:rsidRPr="00F27EFF">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EE3280" w:rsidRPr="00F27EFF" w:rsidRDefault="00EE3280" w:rsidP="00C73FE4">
      <w:pPr>
        <w:numPr>
          <w:ilvl w:val="1"/>
          <w:numId w:val="47"/>
        </w:numPr>
        <w:tabs>
          <w:tab w:val="left" w:pos="993"/>
          <w:tab w:val="left" w:pos="1134"/>
        </w:tabs>
        <w:ind w:left="0" w:right="360" w:firstLine="0"/>
        <w:jc w:val="both"/>
      </w:pPr>
      <w:r w:rsidRPr="00F27EFF">
        <w:t>перечисляет, характеризует и распознает устройства для накопления энергии, для передачи энергии;</w:t>
      </w:r>
    </w:p>
    <w:p w:rsidR="00EE3280" w:rsidRPr="00F27EFF" w:rsidRDefault="00EE3280" w:rsidP="00C73FE4">
      <w:pPr>
        <w:numPr>
          <w:ilvl w:val="1"/>
          <w:numId w:val="47"/>
        </w:numPr>
        <w:tabs>
          <w:tab w:val="left" w:pos="993"/>
          <w:tab w:val="left" w:pos="1134"/>
        </w:tabs>
        <w:ind w:left="0" w:right="360" w:firstLine="0"/>
        <w:jc w:val="both"/>
      </w:pPr>
      <w:r w:rsidRPr="00F27EFF">
        <w:t>объясняет понятие «машина», характеризует технологические системы, преобразующие энергию в вид, необходимый потребителю;</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объясняет сущность управления в технологических системах, характеризует автоматические и саморегулируемые системы;</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осуществляет сборку электрических цепей по электрической схеме, проводит анализ неполадок электрической цепи;</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выполняет базовые операции редактора компьютерного трехмерного проектирования (на выбор образовательной организации);</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конструирует простые системы с обратной связью на основе технических конструкторов;</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следует технологии, в том числе, в процессе изготовления субъективно нового продукта;</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E3280" w:rsidRPr="00F27EFF" w:rsidRDefault="00EE3280" w:rsidP="00F84E52">
      <w:pPr>
        <w:tabs>
          <w:tab w:val="left" w:pos="851"/>
        </w:tabs>
        <w:ind w:right="360" w:firstLine="0"/>
        <w:jc w:val="both"/>
        <w:rPr>
          <w:b/>
          <w:bCs/>
        </w:rPr>
      </w:pPr>
      <w:r w:rsidRPr="00F27EFF">
        <w:rPr>
          <w:b/>
          <w:bCs/>
        </w:rPr>
        <w:t>8 класс</w:t>
      </w:r>
    </w:p>
    <w:p w:rsidR="00EE3280" w:rsidRPr="00F27EFF" w:rsidRDefault="00EE3280" w:rsidP="00F84E52">
      <w:pPr>
        <w:tabs>
          <w:tab w:val="left" w:pos="851"/>
        </w:tabs>
        <w:ind w:right="360" w:firstLine="0"/>
        <w:jc w:val="both"/>
      </w:pPr>
      <w:r w:rsidRPr="00F27EFF">
        <w:t>По завершении учебного года обучающийся:</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характеризует современную индустрию питания, в том числе в регионе проживания, и перспективы ее развития;</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называет и характеризует актуальные и перспективные технологии транспорта;,</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E3280" w:rsidRPr="00F27EFF" w:rsidRDefault="00EE3280" w:rsidP="00C73FE4">
      <w:pPr>
        <w:numPr>
          <w:ilvl w:val="1"/>
          <w:numId w:val="47"/>
        </w:numPr>
        <w:tabs>
          <w:tab w:val="left" w:pos="993"/>
          <w:tab w:val="left" w:pos="1134"/>
        </w:tabs>
        <w:ind w:left="0" w:right="360" w:firstLine="0"/>
        <w:jc w:val="both"/>
      </w:pPr>
      <w:r w:rsidRPr="00F27EFF">
        <w:t>характеризует ситуацию на региональном рынке труда, называет тенденции её развития;</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перечисляет и характеризует виды технической и технологической документации</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разъясняет функции модели и принципы моделирования,</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создаёт модель, адекватную практической задаче,</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отбирает материал в соответствии с техническим решением или по заданным критериям,</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составляет рацион питания, адекватный ситуации,</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планирует продвижение продукта,</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регламентирует заданный процесс в заданной форме,</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проводит оценку и испытание полученного продукта,</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описывает технологическое решение с помощью текста, рисунков, графического изображения,</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получил и проанализировал опыт лабораторного исследования продуктов питания,</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получил и проанализировал опыт разработки организационного проекта и решения логистических задач,</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получил и проанализировал опыт моделирования транспортных потоков,</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получил опыт анализа объявлений, предлагающих работу</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получил и проанализировал опыт создания информационного продукта и его встраивания в заданную оболочку,</w:t>
      </w:r>
    </w:p>
    <w:p w:rsidR="00EE3280" w:rsidRPr="00F27EFF" w:rsidRDefault="00EE3280" w:rsidP="00C73FE4">
      <w:pPr>
        <w:numPr>
          <w:ilvl w:val="1"/>
          <w:numId w:val="47"/>
        </w:numPr>
        <w:tabs>
          <w:tab w:val="left" w:pos="993"/>
          <w:tab w:val="left" w:pos="1134"/>
          <w:tab w:val="left" w:pos="2410"/>
        </w:tabs>
        <w:ind w:left="0" w:right="360" w:firstLine="0"/>
        <w:jc w:val="both"/>
      </w:pPr>
      <w:r w:rsidRPr="00F27EFF">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E3280" w:rsidRPr="00F27EFF" w:rsidRDefault="00EE3280" w:rsidP="00F84E52">
      <w:pPr>
        <w:tabs>
          <w:tab w:val="left" w:pos="851"/>
        </w:tabs>
        <w:ind w:right="360" w:firstLine="0"/>
        <w:jc w:val="both"/>
        <w:rPr>
          <w:b/>
          <w:bCs/>
        </w:rPr>
      </w:pPr>
      <w:r w:rsidRPr="00F27EFF">
        <w:rPr>
          <w:b/>
          <w:bCs/>
        </w:rPr>
        <w:t xml:space="preserve">9 класс </w:t>
      </w:r>
    </w:p>
    <w:p w:rsidR="00EE3280" w:rsidRPr="00F27EFF" w:rsidRDefault="00EE3280" w:rsidP="00F84E52">
      <w:pPr>
        <w:tabs>
          <w:tab w:val="left" w:pos="851"/>
        </w:tabs>
        <w:ind w:right="360" w:firstLine="0"/>
        <w:jc w:val="both"/>
      </w:pPr>
      <w:r w:rsidRPr="00F27EFF">
        <w:t>По завершении учебного года обучающийся:</w:t>
      </w:r>
    </w:p>
    <w:p w:rsidR="00EE3280" w:rsidRPr="00F27EFF" w:rsidRDefault="00EE3280" w:rsidP="00C73FE4">
      <w:pPr>
        <w:numPr>
          <w:ilvl w:val="1"/>
          <w:numId w:val="47"/>
        </w:numPr>
        <w:tabs>
          <w:tab w:val="left" w:pos="426"/>
          <w:tab w:val="left" w:pos="993"/>
          <w:tab w:val="left" w:pos="2410"/>
        </w:tabs>
        <w:ind w:left="0" w:right="360" w:firstLine="0"/>
        <w:jc w:val="both"/>
      </w:pPr>
      <w:r w:rsidRPr="00F27EFF">
        <w:t xml:space="preserve">называет и характеризует актуальные и перспективные медицинские технологии,  </w:t>
      </w:r>
    </w:p>
    <w:p w:rsidR="00EE3280" w:rsidRPr="00F27EFF" w:rsidRDefault="00EE3280" w:rsidP="00C73FE4">
      <w:pPr>
        <w:numPr>
          <w:ilvl w:val="1"/>
          <w:numId w:val="47"/>
        </w:numPr>
        <w:tabs>
          <w:tab w:val="left" w:pos="426"/>
          <w:tab w:val="left" w:pos="993"/>
          <w:tab w:val="left" w:pos="2410"/>
        </w:tabs>
        <w:ind w:left="0" w:right="360" w:firstLine="0"/>
        <w:jc w:val="both"/>
      </w:pPr>
      <w:r w:rsidRPr="00F27EFF">
        <w:t>называет и характеризует технологии в области электроники, тенденции их развития и новые продукты на их основе,</w:t>
      </w:r>
    </w:p>
    <w:p w:rsidR="00EE3280" w:rsidRPr="00F27EFF" w:rsidRDefault="00EE3280" w:rsidP="00C73FE4">
      <w:pPr>
        <w:numPr>
          <w:ilvl w:val="1"/>
          <w:numId w:val="47"/>
        </w:numPr>
        <w:tabs>
          <w:tab w:val="left" w:pos="426"/>
          <w:tab w:val="left" w:pos="993"/>
          <w:tab w:val="left" w:pos="2410"/>
        </w:tabs>
        <w:ind w:left="0" w:right="360" w:firstLine="0"/>
        <w:jc w:val="both"/>
      </w:pPr>
      <w:r w:rsidRPr="00F27EFF">
        <w:t>объясняет закономерности технологического развития цивилизации,</w:t>
      </w:r>
    </w:p>
    <w:p w:rsidR="00EE3280" w:rsidRPr="00F27EFF" w:rsidRDefault="00EE3280" w:rsidP="00C73FE4">
      <w:pPr>
        <w:numPr>
          <w:ilvl w:val="1"/>
          <w:numId w:val="47"/>
        </w:numPr>
        <w:tabs>
          <w:tab w:val="left" w:pos="426"/>
          <w:tab w:val="left" w:pos="993"/>
        </w:tabs>
        <w:ind w:left="0" w:right="360" w:firstLine="0"/>
        <w:jc w:val="both"/>
      </w:pPr>
      <w:r w:rsidRPr="00F27EFF">
        <w:t>разъясняет социальное значение групп профессий, востребованных на региональном рынке труда,</w:t>
      </w:r>
    </w:p>
    <w:p w:rsidR="00EE3280" w:rsidRPr="00F27EFF" w:rsidRDefault="00EE3280" w:rsidP="00C73FE4">
      <w:pPr>
        <w:numPr>
          <w:ilvl w:val="1"/>
          <w:numId w:val="47"/>
        </w:numPr>
        <w:tabs>
          <w:tab w:val="left" w:pos="426"/>
          <w:tab w:val="left" w:pos="993"/>
          <w:tab w:val="left" w:pos="2410"/>
        </w:tabs>
        <w:ind w:left="0" w:right="360" w:firstLine="0"/>
        <w:jc w:val="both"/>
      </w:pPr>
      <w:r w:rsidRPr="00F27EFF">
        <w:t>оценивает условия использования технологии в том числе с позиций экологической защищённости,</w:t>
      </w:r>
    </w:p>
    <w:p w:rsidR="00EE3280" w:rsidRPr="00F27EFF" w:rsidRDefault="00EE3280" w:rsidP="00C73FE4">
      <w:pPr>
        <w:numPr>
          <w:ilvl w:val="1"/>
          <w:numId w:val="47"/>
        </w:numPr>
        <w:tabs>
          <w:tab w:val="left" w:pos="426"/>
          <w:tab w:val="left" w:pos="993"/>
          <w:tab w:val="left" w:pos="2410"/>
        </w:tabs>
        <w:ind w:left="0" w:right="360" w:firstLine="0"/>
        <w:jc w:val="both"/>
      </w:pPr>
      <w:r w:rsidRPr="00F27EFF">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E3280" w:rsidRPr="00F27EFF" w:rsidRDefault="00EE3280" w:rsidP="00C73FE4">
      <w:pPr>
        <w:numPr>
          <w:ilvl w:val="1"/>
          <w:numId w:val="47"/>
        </w:numPr>
        <w:tabs>
          <w:tab w:val="left" w:pos="426"/>
          <w:tab w:val="left" w:pos="993"/>
          <w:tab w:val="left" w:pos="2410"/>
        </w:tabs>
        <w:ind w:left="0" w:right="360" w:firstLine="0"/>
        <w:jc w:val="both"/>
      </w:pPr>
      <w:r w:rsidRPr="00F27EFF">
        <w:t xml:space="preserve">анализирует возможные технологические решения, определяет их достоинства и недостатки в контексте заданной ситуации, </w:t>
      </w:r>
    </w:p>
    <w:p w:rsidR="00EE3280" w:rsidRPr="00F27EFF" w:rsidRDefault="00EE3280" w:rsidP="00C73FE4">
      <w:pPr>
        <w:numPr>
          <w:ilvl w:val="1"/>
          <w:numId w:val="47"/>
        </w:numPr>
        <w:tabs>
          <w:tab w:val="left" w:pos="426"/>
          <w:tab w:val="left" w:pos="993"/>
          <w:tab w:val="left" w:pos="2410"/>
        </w:tabs>
        <w:ind w:left="0" w:right="360" w:firstLine="0"/>
        <w:jc w:val="both"/>
      </w:pPr>
      <w:r w:rsidRPr="00F27EFF">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E3280" w:rsidRPr="00F27EFF" w:rsidRDefault="00EE3280" w:rsidP="00C73FE4">
      <w:pPr>
        <w:numPr>
          <w:ilvl w:val="1"/>
          <w:numId w:val="47"/>
        </w:numPr>
        <w:tabs>
          <w:tab w:val="left" w:pos="426"/>
          <w:tab w:val="left" w:pos="993"/>
        </w:tabs>
        <w:ind w:left="0" w:right="360" w:firstLine="0"/>
        <w:jc w:val="both"/>
      </w:pPr>
      <w:r w:rsidRPr="00F27EFF">
        <w:t>анализирует результаты и последствия своих решений, связанных с выбором и реализацией собственной образовательной траектории,</w:t>
      </w:r>
    </w:p>
    <w:p w:rsidR="00EE3280" w:rsidRPr="00F27EFF" w:rsidRDefault="00EE3280" w:rsidP="00C73FE4">
      <w:pPr>
        <w:numPr>
          <w:ilvl w:val="1"/>
          <w:numId w:val="47"/>
        </w:numPr>
        <w:tabs>
          <w:tab w:val="left" w:pos="426"/>
          <w:tab w:val="left" w:pos="993"/>
        </w:tabs>
        <w:ind w:left="0" w:right="360" w:firstLine="0"/>
        <w:jc w:val="both"/>
      </w:pPr>
      <w:r w:rsidRPr="00F27EFF">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E3280" w:rsidRPr="00F27EFF" w:rsidRDefault="00EE3280" w:rsidP="00C73FE4">
      <w:pPr>
        <w:numPr>
          <w:ilvl w:val="1"/>
          <w:numId w:val="47"/>
        </w:numPr>
        <w:tabs>
          <w:tab w:val="left" w:pos="426"/>
          <w:tab w:val="left" w:pos="993"/>
        </w:tabs>
        <w:ind w:left="0" w:right="360" w:firstLine="0"/>
        <w:jc w:val="both"/>
      </w:pPr>
      <w:r w:rsidRPr="00F27EFF">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E3280" w:rsidRPr="00F27EFF" w:rsidRDefault="00EE3280" w:rsidP="00C73FE4">
      <w:pPr>
        <w:numPr>
          <w:ilvl w:val="1"/>
          <w:numId w:val="47"/>
        </w:numPr>
        <w:tabs>
          <w:tab w:val="left" w:pos="426"/>
          <w:tab w:val="left" w:pos="993"/>
        </w:tabs>
        <w:ind w:left="0" w:right="360" w:firstLine="0"/>
        <w:jc w:val="both"/>
      </w:pPr>
      <w:r w:rsidRPr="00F27EFF">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E3280" w:rsidRPr="00F27EFF" w:rsidRDefault="00EE3280" w:rsidP="00C73FE4">
      <w:pPr>
        <w:numPr>
          <w:ilvl w:val="1"/>
          <w:numId w:val="47"/>
        </w:numPr>
        <w:tabs>
          <w:tab w:val="left" w:pos="426"/>
          <w:tab w:val="left" w:pos="993"/>
        </w:tabs>
        <w:ind w:left="0" w:right="360" w:firstLine="0"/>
        <w:jc w:val="both"/>
      </w:pPr>
      <w:r w:rsidRPr="00F27EFF">
        <w:t>получил и проанализировал опыт предпрофессиональных проб,</w:t>
      </w:r>
    </w:p>
    <w:p w:rsidR="00EE3280" w:rsidRPr="00F27EFF" w:rsidRDefault="00EE3280" w:rsidP="00C73FE4">
      <w:pPr>
        <w:numPr>
          <w:ilvl w:val="1"/>
          <w:numId w:val="47"/>
        </w:numPr>
        <w:tabs>
          <w:tab w:val="left" w:pos="426"/>
          <w:tab w:val="left" w:pos="993"/>
        </w:tabs>
        <w:ind w:left="0" w:right="360" w:firstLine="0"/>
        <w:jc w:val="both"/>
      </w:pPr>
      <w:r w:rsidRPr="00F27EFF">
        <w:t>получил и проанализировал опыт разработки и / или реализации специализированного проекта.</w:t>
      </w:r>
    </w:p>
    <w:p w:rsidR="00EE3280" w:rsidRPr="00F27EFF" w:rsidRDefault="00EE3280" w:rsidP="00F84E52">
      <w:pPr>
        <w:ind w:right="360" w:firstLine="0"/>
        <w:jc w:val="both"/>
      </w:pPr>
    </w:p>
    <w:p w:rsidR="00EE3280" w:rsidRPr="00F27EFF" w:rsidRDefault="00EE3280" w:rsidP="00F84E52">
      <w:pPr>
        <w:pStyle w:val="Heading4"/>
        <w:spacing w:line="240" w:lineRule="auto"/>
        <w:ind w:left="0" w:right="360" w:firstLine="0"/>
        <w:jc w:val="both"/>
        <w:rPr>
          <w:sz w:val="24"/>
          <w:szCs w:val="24"/>
        </w:rPr>
      </w:pPr>
      <w:bookmarkStart w:id="91" w:name="_Toc409691647"/>
      <w:bookmarkStart w:id="92" w:name="_Toc410653970"/>
      <w:bookmarkStart w:id="93" w:name="_Toc414553156"/>
      <w:r w:rsidRPr="00F27EFF">
        <w:rPr>
          <w:sz w:val="24"/>
          <w:szCs w:val="24"/>
        </w:rPr>
        <w:t>1.2.5.16. Физическая культура</w:t>
      </w:r>
      <w:bookmarkEnd w:id="91"/>
      <w:bookmarkEnd w:id="92"/>
      <w:bookmarkEnd w:id="93"/>
    </w:p>
    <w:p w:rsidR="00EE3280" w:rsidRPr="00F27EFF" w:rsidRDefault="00EE3280" w:rsidP="00F84E52">
      <w:pPr>
        <w:ind w:right="360" w:firstLine="0"/>
        <w:jc w:val="both"/>
      </w:pPr>
      <w:r w:rsidRPr="00F27EFF">
        <w:rPr>
          <w:b/>
          <w:bCs/>
        </w:rPr>
        <w:t xml:space="preserve">Выпускник научится: </w:t>
      </w:r>
    </w:p>
    <w:p w:rsidR="00EE3280" w:rsidRPr="00F27EFF" w:rsidRDefault="00EE3280" w:rsidP="00C73FE4">
      <w:pPr>
        <w:numPr>
          <w:ilvl w:val="0"/>
          <w:numId w:val="103"/>
        </w:numPr>
        <w:tabs>
          <w:tab w:val="left" w:pos="709"/>
          <w:tab w:val="left" w:pos="1134"/>
        </w:tabs>
        <w:ind w:left="0" w:right="360" w:firstLine="0"/>
        <w:jc w:val="both"/>
      </w:pPr>
      <w:r w:rsidRPr="00F27EFF">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E3280" w:rsidRPr="00F27EFF" w:rsidRDefault="00EE3280" w:rsidP="00C73FE4">
      <w:pPr>
        <w:numPr>
          <w:ilvl w:val="0"/>
          <w:numId w:val="103"/>
        </w:numPr>
        <w:tabs>
          <w:tab w:val="left" w:pos="709"/>
          <w:tab w:val="left" w:pos="1134"/>
        </w:tabs>
        <w:ind w:left="0" w:right="360" w:firstLine="0"/>
        <w:jc w:val="both"/>
      </w:pPr>
      <w:r w:rsidRPr="00F27EFF">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E3280" w:rsidRPr="00F27EFF" w:rsidRDefault="00EE3280" w:rsidP="00C73FE4">
      <w:pPr>
        <w:numPr>
          <w:ilvl w:val="0"/>
          <w:numId w:val="103"/>
        </w:numPr>
        <w:tabs>
          <w:tab w:val="left" w:pos="709"/>
          <w:tab w:val="left" w:pos="1134"/>
        </w:tabs>
        <w:ind w:left="0" w:right="360" w:firstLine="0"/>
        <w:jc w:val="both"/>
      </w:pPr>
      <w:r w:rsidRPr="00F27EFF">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E3280" w:rsidRPr="00F27EFF" w:rsidRDefault="00EE3280" w:rsidP="00C73FE4">
      <w:pPr>
        <w:numPr>
          <w:ilvl w:val="0"/>
          <w:numId w:val="103"/>
        </w:numPr>
        <w:tabs>
          <w:tab w:val="left" w:pos="709"/>
          <w:tab w:val="left" w:pos="1134"/>
        </w:tabs>
        <w:ind w:left="0" w:right="360" w:firstLine="0"/>
        <w:jc w:val="both"/>
      </w:pPr>
      <w:r w:rsidRPr="00F27EFF">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E3280" w:rsidRPr="00F27EFF" w:rsidRDefault="00EE3280" w:rsidP="00C73FE4">
      <w:pPr>
        <w:numPr>
          <w:ilvl w:val="0"/>
          <w:numId w:val="103"/>
        </w:numPr>
        <w:tabs>
          <w:tab w:val="left" w:pos="709"/>
          <w:tab w:val="left" w:pos="1134"/>
        </w:tabs>
        <w:ind w:left="0" w:right="360" w:firstLine="0"/>
        <w:jc w:val="both"/>
      </w:pPr>
      <w:r w:rsidRPr="00F27EFF">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E3280" w:rsidRPr="00F27EFF" w:rsidRDefault="00EE3280" w:rsidP="00C73FE4">
      <w:pPr>
        <w:numPr>
          <w:ilvl w:val="0"/>
          <w:numId w:val="103"/>
        </w:numPr>
        <w:tabs>
          <w:tab w:val="left" w:pos="709"/>
          <w:tab w:val="left" w:pos="1134"/>
        </w:tabs>
        <w:ind w:left="0" w:right="360" w:firstLine="0"/>
        <w:jc w:val="both"/>
      </w:pPr>
      <w:r w:rsidRPr="00F27EFF">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E3280" w:rsidRPr="00F27EFF" w:rsidRDefault="00EE3280" w:rsidP="00C73FE4">
      <w:pPr>
        <w:numPr>
          <w:ilvl w:val="0"/>
          <w:numId w:val="103"/>
        </w:numPr>
        <w:tabs>
          <w:tab w:val="left" w:pos="709"/>
          <w:tab w:val="left" w:pos="1134"/>
        </w:tabs>
        <w:ind w:left="0" w:right="360" w:firstLine="0"/>
        <w:jc w:val="both"/>
      </w:pPr>
      <w:r w:rsidRPr="00F27EFF">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E3280" w:rsidRPr="00F27EFF" w:rsidRDefault="00EE3280" w:rsidP="00C73FE4">
      <w:pPr>
        <w:numPr>
          <w:ilvl w:val="0"/>
          <w:numId w:val="103"/>
        </w:numPr>
        <w:tabs>
          <w:tab w:val="left" w:pos="709"/>
          <w:tab w:val="left" w:pos="1134"/>
        </w:tabs>
        <w:ind w:left="0" w:right="360" w:firstLine="0"/>
        <w:jc w:val="both"/>
      </w:pPr>
      <w:r w:rsidRPr="00F27EFF">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E3280" w:rsidRPr="00F27EFF" w:rsidRDefault="00EE3280" w:rsidP="00C73FE4">
      <w:pPr>
        <w:numPr>
          <w:ilvl w:val="0"/>
          <w:numId w:val="103"/>
        </w:numPr>
        <w:tabs>
          <w:tab w:val="left" w:pos="709"/>
          <w:tab w:val="left" w:pos="1134"/>
        </w:tabs>
        <w:ind w:left="0" w:right="360" w:firstLine="0"/>
        <w:jc w:val="both"/>
      </w:pPr>
      <w:r w:rsidRPr="00F27EFF">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E3280" w:rsidRPr="00F27EFF" w:rsidRDefault="00EE3280" w:rsidP="00C73FE4">
      <w:pPr>
        <w:numPr>
          <w:ilvl w:val="0"/>
          <w:numId w:val="103"/>
        </w:numPr>
        <w:tabs>
          <w:tab w:val="left" w:pos="709"/>
          <w:tab w:val="left" w:pos="1134"/>
        </w:tabs>
        <w:ind w:left="0" w:right="360" w:firstLine="0"/>
        <w:jc w:val="both"/>
      </w:pPr>
      <w:r w:rsidRPr="00F27EFF">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E3280" w:rsidRPr="00F27EFF" w:rsidRDefault="00EE3280" w:rsidP="00C73FE4">
      <w:pPr>
        <w:numPr>
          <w:ilvl w:val="0"/>
          <w:numId w:val="103"/>
        </w:numPr>
        <w:tabs>
          <w:tab w:val="left" w:pos="709"/>
          <w:tab w:val="left" w:pos="1134"/>
        </w:tabs>
        <w:ind w:left="0" w:right="360" w:firstLine="0"/>
        <w:jc w:val="both"/>
      </w:pPr>
      <w:r w:rsidRPr="00F27EFF">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E3280" w:rsidRPr="00F27EFF" w:rsidRDefault="00EE3280" w:rsidP="00C73FE4">
      <w:pPr>
        <w:numPr>
          <w:ilvl w:val="0"/>
          <w:numId w:val="103"/>
        </w:numPr>
        <w:tabs>
          <w:tab w:val="left" w:pos="709"/>
          <w:tab w:val="left" w:pos="1134"/>
        </w:tabs>
        <w:ind w:left="0" w:right="360" w:firstLine="0"/>
        <w:jc w:val="both"/>
      </w:pPr>
      <w:r w:rsidRPr="00F27EFF">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E3280" w:rsidRPr="00F27EFF" w:rsidRDefault="00EE3280" w:rsidP="00C73FE4">
      <w:pPr>
        <w:numPr>
          <w:ilvl w:val="0"/>
          <w:numId w:val="103"/>
        </w:numPr>
        <w:tabs>
          <w:tab w:val="left" w:pos="709"/>
          <w:tab w:val="left" w:pos="1134"/>
        </w:tabs>
        <w:ind w:left="0" w:right="360" w:firstLine="0"/>
        <w:jc w:val="both"/>
      </w:pPr>
      <w:r w:rsidRPr="00F27EFF">
        <w:t>выполнять акробатические комбинации из числа хорошо освоенных упражнений;</w:t>
      </w:r>
    </w:p>
    <w:p w:rsidR="00EE3280" w:rsidRPr="00F27EFF" w:rsidRDefault="00EE3280" w:rsidP="00C73FE4">
      <w:pPr>
        <w:numPr>
          <w:ilvl w:val="0"/>
          <w:numId w:val="103"/>
        </w:numPr>
        <w:tabs>
          <w:tab w:val="left" w:pos="709"/>
          <w:tab w:val="left" w:pos="1134"/>
        </w:tabs>
        <w:ind w:left="0" w:right="360" w:firstLine="0"/>
        <w:jc w:val="both"/>
      </w:pPr>
      <w:r w:rsidRPr="00F27EFF">
        <w:t>выполнять гимнастические комбинации на спортивных снарядах из числа хорошо освоенных упражнений;</w:t>
      </w:r>
    </w:p>
    <w:p w:rsidR="00EE3280" w:rsidRPr="00F27EFF" w:rsidRDefault="00EE3280" w:rsidP="00C73FE4">
      <w:pPr>
        <w:numPr>
          <w:ilvl w:val="0"/>
          <w:numId w:val="103"/>
        </w:numPr>
        <w:tabs>
          <w:tab w:val="left" w:pos="709"/>
          <w:tab w:val="left" w:pos="1134"/>
        </w:tabs>
        <w:ind w:left="0" w:right="360" w:firstLine="0"/>
        <w:jc w:val="both"/>
      </w:pPr>
      <w:r w:rsidRPr="00F27EFF">
        <w:t>выполнять легкоатлетические упражнения в беге и в прыжках (в длину и высоту);</w:t>
      </w:r>
    </w:p>
    <w:p w:rsidR="00EE3280" w:rsidRPr="00F27EFF" w:rsidRDefault="00EE3280" w:rsidP="00C73FE4">
      <w:pPr>
        <w:numPr>
          <w:ilvl w:val="0"/>
          <w:numId w:val="103"/>
        </w:numPr>
        <w:tabs>
          <w:tab w:val="left" w:pos="709"/>
          <w:tab w:val="left" w:pos="1134"/>
        </w:tabs>
        <w:ind w:left="0" w:right="360" w:firstLine="0"/>
        <w:jc w:val="both"/>
      </w:pPr>
      <w:r w:rsidRPr="00F27EFF">
        <w:t>выполнять спуски и торможения на лыжах с пологого склона;</w:t>
      </w:r>
    </w:p>
    <w:p w:rsidR="00EE3280" w:rsidRPr="00F27EFF" w:rsidRDefault="00EE3280" w:rsidP="00C73FE4">
      <w:pPr>
        <w:numPr>
          <w:ilvl w:val="0"/>
          <w:numId w:val="103"/>
        </w:numPr>
        <w:tabs>
          <w:tab w:val="left" w:pos="709"/>
          <w:tab w:val="left" w:pos="1134"/>
        </w:tabs>
        <w:ind w:left="0" w:right="360" w:firstLine="0"/>
        <w:jc w:val="both"/>
      </w:pPr>
      <w:r w:rsidRPr="00F27EFF">
        <w:t>выполнять основные технические действия и приемы игры в футбол, волейбол, баскетбол в условиях учебной и игровой деятельности;</w:t>
      </w:r>
    </w:p>
    <w:p w:rsidR="00EE3280" w:rsidRPr="00F27EFF" w:rsidRDefault="00EE3280" w:rsidP="00C73FE4">
      <w:pPr>
        <w:numPr>
          <w:ilvl w:val="0"/>
          <w:numId w:val="103"/>
        </w:numPr>
        <w:tabs>
          <w:tab w:val="left" w:pos="709"/>
          <w:tab w:val="left" w:pos="1134"/>
        </w:tabs>
        <w:ind w:left="0" w:right="360" w:firstLine="0"/>
        <w:jc w:val="both"/>
      </w:pPr>
      <w:r w:rsidRPr="00F27EFF">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E3280" w:rsidRPr="00F27EFF" w:rsidRDefault="00EE3280" w:rsidP="00C73FE4">
      <w:pPr>
        <w:numPr>
          <w:ilvl w:val="0"/>
          <w:numId w:val="103"/>
        </w:numPr>
        <w:tabs>
          <w:tab w:val="left" w:pos="709"/>
          <w:tab w:val="left" w:pos="1134"/>
        </w:tabs>
        <w:ind w:left="0" w:right="360" w:firstLine="0"/>
        <w:jc w:val="both"/>
      </w:pPr>
      <w:r w:rsidRPr="00F27EFF">
        <w:t>выполнять тестовые упражнения для оценки уровня индивидуального развития основных физических качеств.</w:t>
      </w:r>
    </w:p>
    <w:p w:rsidR="00EE3280" w:rsidRPr="00F27EFF" w:rsidRDefault="00EE3280" w:rsidP="00F84E52">
      <w:pPr>
        <w:ind w:right="360" w:firstLine="0"/>
        <w:jc w:val="both"/>
      </w:pPr>
      <w:r w:rsidRPr="00F27EFF">
        <w:rPr>
          <w:b/>
          <w:bCs/>
        </w:rPr>
        <w:t>Выпускник получит возможность научиться:</w:t>
      </w:r>
    </w:p>
    <w:p w:rsidR="00EE3280" w:rsidRPr="00F27EFF" w:rsidRDefault="00EE3280" w:rsidP="00C73FE4">
      <w:pPr>
        <w:numPr>
          <w:ilvl w:val="0"/>
          <w:numId w:val="104"/>
        </w:numPr>
        <w:tabs>
          <w:tab w:val="left" w:pos="993"/>
        </w:tabs>
        <w:ind w:left="0" w:right="360" w:firstLine="0"/>
        <w:jc w:val="both"/>
      </w:pPr>
      <w:r w:rsidRPr="00F27EFF">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E3280" w:rsidRPr="00F27EFF" w:rsidRDefault="00EE3280" w:rsidP="00C73FE4">
      <w:pPr>
        <w:numPr>
          <w:ilvl w:val="0"/>
          <w:numId w:val="104"/>
        </w:numPr>
        <w:tabs>
          <w:tab w:val="left" w:pos="993"/>
        </w:tabs>
        <w:ind w:left="0" w:right="360" w:firstLine="0"/>
        <w:jc w:val="both"/>
      </w:pPr>
      <w:r w:rsidRPr="00F27EFF">
        <w:t>характеризовать исторические вехи развития отечественного спортивного движения, великих спортсменов, принесших славу российскому спорту;</w:t>
      </w:r>
    </w:p>
    <w:p w:rsidR="00EE3280" w:rsidRPr="00F27EFF" w:rsidRDefault="00EE3280" w:rsidP="00C73FE4">
      <w:pPr>
        <w:numPr>
          <w:ilvl w:val="0"/>
          <w:numId w:val="104"/>
        </w:numPr>
        <w:tabs>
          <w:tab w:val="left" w:pos="993"/>
        </w:tabs>
        <w:ind w:left="0" w:right="360" w:firstLine="0"/>
        <w:jc w:val="both"/>
      </w:pPr>
      <w:r w:rsidRPr="00F27EFF">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E3280" w:rsidRPr="00F27EFF" w:rsidRDefault="00EE3280" w:rsidP="00C73FE4">
      <w:pPr>
        <w:numPr>
          <w:ilvl w:val="0"/>
          <w:numId w:val="104"/>
        </w:numPr>
        <w:tabs>
          <w:tab w:val="left" w:pos="993"/>
        </w:tabs>
        <w:ind w:left="0" w:right="360" w:firstLine="0"/>
        <w:jc w:val="both"/>
      </w:pPr>
      <w:r w:rsidRPr="00F27EFF">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E3280" w:rsidRPr="00F27EFF" w:rsidRDefault="00EE3280" w:rsidP="00C73FE4">
      <w:pPr>
        <w:numPr>
          <w:ilvl w:val="0"/>
          <w:numId w:val="104"/>
        </w:numPr>
        <w:tabs>
          <w:tab w:val="left" w:pos="993"/>
        </w:tabs>
        <w:ind w:left="0" w:right="360" w:firstLine="0"/>
        <w:jc w:val="both"/>
      </w:pPr>
      <w:r w:rsidRPr="00F27EFF">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E3280" w:rsidRPr="00F27EFF" w:rsidRDefault="00EE3280" w:rsidP="00C73FE4">
      <w:pPr>
        <w:numPr>
          <w:ilvl w:val="0"/>
          <w:numId w:val="104"/>
        </w:numPr>
        <w:tabs>
          <w:tab w:val="left" w:pos="993"/>
        </w:tabs>
        <w:ind w:left="0" w:right="360" w:firstLine="0"/>
        <w:jc w:val="both"/>
      </w:pPr>
      <w:r w:rsidRPr="00F27EFF">
        <w:t>проводить восстановительные мероприятия с использованием банных процедур и сеансов оздоровительного массажа;</w:t>
      </w:r>
    </w:p>
    <w:p w:rsidR="00EE3280" w:rsidRPr="00F27EFF" w:rsidRDefault="00EE3280" w:rsidP="00C73FE4">
      <w:pPr>
        <w:numPr>
          <w:ilvl w:val="0"/>
          <w:numId w:val="104"/>
        </w:numPr>
        <w:tabs>
          <w:tab w:val="left" w:pos="993"/>
        </w:tabs>
        <w:ind w:left="0" w:right="360" w:firstLine="0"/>
        <w:jc w:val="both"/>
      </w:pPr>
      <w:r w:rsidRPr="00F27EFF">
        <w:t>выполнять комплексы упражнений лечебной физической культуры с учетом имеющихся индивидуальных отклонений в показателях здоровья;</w:t>
      </w:r>
    </w:p>
    <w:p w:rsidR="00EE3280" w:rsidRPr="00F27EFF" w:rsidRDefault="00EE3280" w:rsidP="00C73FE4">
      <w:pPr>
        <w:numPr>
          <w:ilvl w:val="0"/>
          <w:numId w:val="104"/>
        </w:numPr>
        <w:tabs>
          <w:tab w:val="left" w:pos="993"/>
        </w:tabs>
        <w:ind w:left="0" w:right="360" w:firstLine="0"/>
        <w:jc w:val="both"/>
      </w:pPr>
      <w:r w:rsidRPr="00F27EFF">
        <w:t>преодолевать естественные и искусственные препятствия с помощью разнообразных способов лазания, прыжков и бега;</w:t>
      </w:r>
    </w:p>
    <w:p w:rsidR="00EE3280" w:rsidRPr="00F27EFF" w:rsidRDefault="00EE3280" w:rsidP="00C73FE4">
      <w:pPr>
        <w:numPr>
          <w:ilvl w:val="0"/>
          <w:numId w:val="104"/>
        </w:numPr>
        <w:tabs>
          <w:tab w:val="left" w:pos="993"/>
        </w:tabs>
        <w:ind w:left="0" w:right="360" w:firstLine="0"/>
        <w:jc w:val="both"/>
      </w:pPr>
      <w:r w:rsidRPr="00F27EFF">
        <w:t xml:space="preserve">осуществлять судейство по одному из осваиваемых видов спорта; </w:t>
      </w:r>
    </w:p>
    <w:p w:rsidR="00EE3280" w:rsidRPr="00F27EFF" w:rsidRDefault="00EE3280" w:rsidP="00C73FE4">
      <w:pPr>
        <w:numPr>
          <w:ilvl w:val="0"/>
          <w:numId w:val="104"/>
        </w:numPr>
        <w:tabs>
          <w:tab w:val="left" w:pos="993"/>
        </w:tabs>
        <w:ind w:left="0" w:right="360" w:firstLine="0"/>
        <w:jc w:val="both"/>
      </w:pPr>
      <w:r w:rsidRPr="00F27EFF">
        <w:t>выполнять тестовые нормативы Всероссийского физкультурно-спортивного комплекса «Готов к труду и обороне»;</w:t>
      </w:r>
    </w:p>
    <w:p w:rsidR="00EE3280" w:rsidRPr="00F27EFF" w:rsidRDefault="00EE3280" w:rsidP="00C73FE4">
      <w:pPr>
        <w:numPr>
          <w:ilvl w:val="0"/>
          <w:numId w:val="104"/>
        </w:numPr>
        <w:tabs>
          <w:tab w:val="left" w:pos="993"/>
        </w:tabs>
        <w:ind w:left="0" w:right="360" w:firstLine="0"/>
        <w:jc w:val="both"/>
      </w:pPr>
      <w:r w:rsidRPr="00F27EFF">
        <w:t>выполнять технико-тактические действия национальных видов спорта;</w:t>
      </w:r>
    </w:p>
    <w:p w:rsidR="00EE3280" w:rsidRPr="00F27EFF" w:rsidRDefault="00EE3280" w:rsidP="00C73FE4">
      <w:pPr>
        <w:numPr>
          <w:ilvl w:val="0"/>
          <w:numId w:val="104"/>
        </w:numPr>
        <w:tabs>
          <w:tab w:val="left" w:pos="993"/>
        </w:tabs>
        <w:ind w:left="0" w:right="360" w:firstLine="0"/>
        <w:jc w:val="both"/>
      </w:pPr>
      <w:r w:rsidRPr="00F27EFF">
        <w:t>проплывать учебную дистанцию вольным стилем.</w:t>
      </w:r>
    </w:p>
    <w:p w:rsidR="00EE3280" w:rsidRPr="00F27EFF" w:rsidRDefault="00EE3280" w:rsidP="00F84E52">
      <w:pPr>
        <w:ind w:right="360" w:firstLine="0"/>
        <w:jc w:val="both"/>
        <w:rPr>
          <w:b/>
          <w:bCs/>
        </w:rPr>
      </w:pPr>
    </w:p>
    <w:p w:rsidR="00EE3280" w:rsidRPr="00F27EFF" w:rsidRDefault="00EE3280" w:rsidP="00F84E52">
      <w:pPr>
        <w:pStyle w:val="Heading4"/>
        <w:spacing w:line="240" w:lineRule="auto"/>
        <w:ind w:left="0" w:right="360" w:firstLine="0"/>
        <w:jc w:val="both"/>
        <w:rPr>
          <w:sz w:val="24"/>
          <w:szCs w:val="24"/>
        </w:rPr>
      </w:pPr>
      <w:bookmarkStart w:id="94" w:name="_Toc409691648"/>
      <w:bookmarkStart w:id="95" w:name="_Toc410653971"/>
      <w:bookmarkStart w:id="96" w:name="_Toc414553157"/>
      <w:r w:rsidRPr="00F27EFF">
        <w:rPr>
          <w:sz w:val="24"/>
          <w:szCs w:val="24"/>
        </w:rPr>
        <w:t>1.2.5.17. Основы безопасности жизнедеятельности</w:t>
      </w:r>
      <w:bookmarkEnd w:id="94"/>
      <w:bookmarkEnd w:id="95"/>
      <w:bookmarkEnd w:id="96"/>
    </w:p>
    <w:p w:rsidR="00EE3280" w:rsidRPr="00F27EFF" w:rsidRDefault="00EE3280" w:rsidP="00F84E52">
      <w:pPr>
        <w:ind w:right="360" w:firstLine="0"/>
        <w:jc w:val="both"/>
        <w:rPr>
          <w:b/>
          <w:bCs/>
          <w:shd w:val="clear" w:color="auto" w:fill="FFFFFF"/>
        </w:rPr>
      </w:pPr>
      <w:r w:rsidRPr="00F27EFF">
        <w:rPr>
          <w:b/>
          <w:bCs/>
          <w:shd w:val="clear" w:color="auto" w:fill="FFFFFF"/>
        </w:rPr>
        <w:t>Выпускник научится:</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классифицировать и характеризовать условия экологической безопасности;</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использовать знания о предельно допустимых концентрациях вредных веществ в атмосфере, воде и почве;</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использовать знания о способах контроля качества окружающей среды и продуктов питания с использованием бытовых приборов;</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безопасно, использовать бытовые приборы контроля качества окружающей среды и продуктов питания;</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безопасно использовать бытовые приборы;</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безопасно использовать средства бытовой химии;</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безопасно использовать средства коммуникации;</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классифицировать и характеризовать опасные ситуации криминогенного характера;</w:t>
      </w:r>
    </w:p>
    <w:p w:rsidR="00EE3280" w:rsidRPr="00F27EFF" w:rsidRDefault="00EE3280" w:rsidP="00C73FE4">
      <w:pPr>
        <w:numPr>
          <w:ilvl w:val="0"/>
          <w:numId w:val="105"/>
        </w:numPr>
        <w:tabs>
          <w:tab w:val="left" w:pos="993"/>
        </w:tabs>
        <w:autoSpaceDE w:val="0"/>
        <w:autoSpaceDN w:val="0"/>
        <w:adjustRightInd w:val="0"/>
        <w:ind w:left="0" w:right="360" w:firstLine="0"/>
        <w:jc w:val="both"/>
        <w:rPr>
          <w:b/>
          <w:bCs/>
        </w:rPr>
      </w:pPr>
      <w:r w:rsidRPr="00F27EFF">
        <w:t>предвидеть причины возникновения возможных опасных ситуаций криминогенного характера;</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безопасно вести и применять способы самозащиты в криминогенной ситуации на улице;</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безопасно вести и применять способы самозащиты в криминогенной ситуации в подъезде;</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безопасно вести и применять способы самозащиты в криминогенной ситуации в лифте;</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безопасно вести и применять способы самозащиты в криминогенной ситуации в квартире;</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безопасно вести и применять способы самозащиты при карманной краже;</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безопасно вести и применять способы самозащиты при попытке мошенничества;</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адекватно оценивать ситуацию дорожного движения;</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адекватно оценивать ситуацию и безопасно действовать при пожаре;</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безопасно использовать средства индивидуальной защиты при пожаре;</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безопасно применять первичные средства пожаротушения;</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соблюдать правила безопасности дорожного движения пешехода;</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соблюдать правила безопасности дорожного движения велосипедиста;</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соблюдать правила безопасности дорожного движения пассажира транспортного средства;</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классифицировать и характеризовать причины и последствия опасных ситуаций на воде;</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адекватно оценивать ситуацию и безопасно вести у воды и на воде;</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использовать средства и способы само- и взаимопомощи на воде;</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классифицировать и характеризовать причины и последствия опасных ситуаций в туристических походах;</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готовиться к туристическим походам;</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адекватно оценивать ситуацию и безопасно вести в туристических походах;</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адекватно оценивать ситуацию и ориентироваться на местности;</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добывать и поддерживать огонь в автономных условиях;</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добывать и очищать воду в автономных условиях;</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добывать и готовить пищу в автономных условиях; сооружать (обустраивать) временное жилище в автономных условиях;</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подавать сигналы бедствия и отвечать на них;</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характеризовать причины и последствия чрезвычайных ситуаций природного характера для личности, общества и государства;</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предвидеть опасности и правильно действовать в случае чрезвычайных ситуаций природного характера;</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классифицировать мероприятия по защите населения от чрезвычайных ситуаций природного характера;</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 xml:space="preserve">безопасно использовать средства индивидуальной защиты; </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характеризовать причины и последствия чрезвычайных ситуаций техногенного характера для личности, общества и государства;</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предвидеть опасности и правильно действовать в чрезвычайных ситуациях техногенного характера;</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классифицировать мероприятия по защите населения от чрезвычайных ситуаций техногенного характера;</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безопасно действовать по сигналу «Внимание всем!»;</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безопасно использовать средства индивидуальной и коллективной защиты;</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комплектовать минимально необходимый набор вещей (документов, продуктов) в случае эвакуации;</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классифицировать мероприятия по защите населения от терроризма, экстремизма, наркотизма;</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классифицировать и характеризовать опасные ситуации в местах большого скопления людей;</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предвидеть причины возникновения возможных опасных ситуаций в местах большого скопления людей;</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адекватно оценивать ситуацию и безопасно действовать в местах массового скопления людей;</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оповещать (вызывать) экстренные службы при чрезвычайной ситуации;</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характеризовать безопасный и здоровый образ жизни, его составляющие и значение для личности, общества и государства;</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классифицировать мероприятия и факторы, укрепляющие и разрушающие здоровье;</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планировать профилактические мероприятия по сохранению и укреплению своего здоровья;</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адекватно оценивать нагрузку и профилактические занятия по укреплению здоровья;планировать распорядок дня с учетом нагрузок;</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выявлять мероприятия и факторы, потенциально опасные для здоровья;</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безопасно использовать ресурсы интернета;</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анализировать состояние своего здоровья;</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определять состояния оказания неотложной помощи;</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использовать алгоритм действий по оказанию первой помощи;</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классифицировать средства оказания первой помощи;</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оказывать первую помощь при наружном и внутреннем кровотечении;</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извлекать инородное тело из верхних дыхательных путей;</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оказывать первую помощь при ушибах;</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оказывать первую помощь при растяжениях;</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оказывать первую помощь при вывихах;</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оказывать первую помощь при переломах;</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оказывать первую помощь при ожогах;</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оказывать первую помощь при отморожениях и общем переохлаждении;</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оказывать первую помощь при отравлениях;</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оказывать первую помощь при тепловом (солнечном) ударе;</w:t>
      </w:r>
    </w:p>
    <w:p w:rsidR="00EE3280" w:rsidRPr="00F27EFF" w:rsidRDefault="00EE3280" w:rsidP="00C73FE4">
      <w:pPr>
        <w:numPr>
          <w:ilvl w:val="0"/>
          <w:numId w:val="105"/>
        </w:numPr>
        <w:tabs>
          <w:tab w:val="left" w:pos="993"/>
        </w:tabs>
        <w:autoSpaceDE w:val="0"/>
        <w:autoSpaceDN w:val="0"/>
        <w:adjustRightInd w:val="0"/>
        <w:ind w:left="0" w:right="360" w:firstLine="0"/>
        <w:jc w:val="both"/>
      </w:pPr>
      <w:r w:rsidRPr="00F27EFF">
        <w:t>оказывать первую помощь при укусе насекомых и змей.</w:t>
      </w:r>
    </w:p>
    <w:p w:rsidR="00EE3280" w:rsidRPr="00F27EFF" w:rsidRDefault="00EE3280" w:rsidP="00F84E52">
      <w:pPr>
        <w:ind w:right="360" w:firstLine="0"/>
        <w:jc w:val="both"/>
        <w:rPr>
          <w:b/>
          <w:bCs/>
        </w:rPr>
      </w:pPr>
      <w:r w:rsidRPr="00F27EFF">
        <w:rPr>
          <w:b/>
          <w:bCs/>
        </w:rPr>
        <w:t>Выпускник получит возможность научиться:</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 xml:space="preserve">безопасно использовать средства индивидуальной защиты велосипедиста; </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 xml:space="preserve">классифицировать и характеризовать причины и последствия опасных ситуаций в туристических поездках; </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готовиться к туристическим поездкам;</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 xml:space="preserve">адекватно оценивать ситуацию и безопасно вести в туристических поездках; </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 xml:space="preserve">анализировать последствия возможных опасных ситуаций в местах большого скопления людей; </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 xml:space="preserve">анализировать последствия возможных опасных ситуаций криминогенного характера; </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безопасно вести и применять права покупателя;</w:t>
      </w:r>
    </w:p>
    <w:p w:rsidR="00EE3280" w:rsidRPr="00F27EFF" w:rsidRDefault="00EE3280" w:rsidP="00C73FE4">
      <w:pPr>
        <w:numPr>
          <w:ilvl w:val="0"/>
          <w:numId w:val="106"/>
        </w:numPr>
        <w:tabs>
          <w:tab w:val="left" w:pos="993"/>
        </w:tabs>
        <w:autoSpaceDE w:val="0"/>
        <w:autoSpaceDN w:val="0"/>
        <w:adjustRightInd w:val="0"/>
        <w:ind w:left="0" w:right="360" w:firstLine="0"/>
        <w:jc w:val="both"/>
        <w:rPr>
          <w:b/>
          <w:bCs/>
        </w:rPr>
      </w:pPr>
      <w:r w:rsidRPr="00F27EFF">
        <w:t>анализировать последствия проявления терроризма, экстремизма, наркотизма;</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 xml:space="preserve">характеризовать роль семьи в жизни личности и общества и ее влияние на здоровье человека; </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классифицировать основные правовые аспекты оказания первой помощи;</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 xml:space="preserve">оказывать первую помощь при не инфекционных заболеваниях; </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 xml:space="preserve">оказывать первую помощь при инфекционных заболеваниях; </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оказывать первую помощь при остановке сердечной деятельности;</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 xml:space="preserve">оказывать первую помощь при коме; </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 xml:space="preserve">оказывать первую помощь при поражении электрическим током; </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 xml:space="preserve">усваивать приемы действий в различных опасных и чрезвычайных ситуациях; </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EE3280" w:rsidRPr="00F27EFF" w:rsidRDefault="00EE3280" w:rsidP="00C73FE4">
      <w:pPr>
        <w:numPr>
          <w:ilvl w:val="0"/>
          <w:numId w:val="106"/>
        </w:numPr>
        <w:tabs>
          <w:tab w:val="left" w:pos="993"/>
        </w:tabs>
        <w:autoSpaceDE w:val="0"/>
        <w:autoSpaceDN w:val="0"/>
        <w:adjustRightInd w:val="0"/>
        <w:ind w:left="0" w:right="360" w:firstLine="0"/>
        <w:jc w:val="both"/>
      </w:pPr>
      <w:r w:rsidRPr="00F27EFF">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EE3280" w:rsidRPr="00F27EFF" w:rsidRDefault="00EE3280" w:rsidP="00F84E52">
      <w:pPr>
        <w:tabs>
          <w:tab w:val="left" w:pos="993"/>
        </w:tabs>
        <w:autoSpaceDE w:val="0"/>
        <w:autoSpaceDN w:val="0"/>
        <w:adjustRightInd w:val="0"/>
        <w:ind w:right="360" w:firstLine="0"/>
        <w:jc w:val="both"/>
      </w:pPr>
    </w:p>
    <w:p w:rsidR="00EE3280" w:rsidRPr="00F27EFF" w:rsidRDefault="00EE3280" w:rsidP="00F84E52">
      <w:pPr>
        <w:pStyle w:val="Heading2"/>
        <w:spacing w:line="240" w:lineRule="auto"/>
        <w:ind w:right="360" w:firstLine="0"/>
        <w:rPr>
          <w:sz w:val="24"/>
          <w:szCs w:val="24"/>
        </w:rPr>
      </w:pPr>
      <w:bookmarkStart w:id="99" w:name="_Toc410653972"/>
      <w:bookmarkStart w:id="100" w:name="_Toc414553158"/>
      <w:r w:rsidRPr="00F27EFF">
        <w:rPr>
          <w:sz w:val="24"/>
          <w:szCs w:val="24"/>
        </w:rPr>
        <w:t xml:space="preserve">1.3. Система оценки </w:t>
      </w:r>
      <w:bookmarkEnd w:id="97"/>
      <w:r w:rsidRPr="00F27EFF">
        <w:rPr>
          <w:sz w:val="24"/>
          <w:szCs w:val="24"/>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EE3280" w:rsidRPr="00F27EFF" w:rsidRDefault="00EE3280" w:rsidP="00F84E52">
      <w:pPr>
        <w:pStyle w:val="aa"/>
        <w:spacing w:line="240" w:lineRule="auto"/>
        <w:ind w:right="360" w:firstLine="0"/>
        <w:rPr>
          <w:b/>
          <w:bCs/>
          <w:sz w:val="24"/>
          <w:szCs w:val="24"/>
        </w:rPr>
      </w:pPr>
    </w:p>
    <w:p w:rsidR="00EE3280" w:rsidRPr="00F27EFF" w:rsidRDefault="00EE3280" w:rsidP="00F84E52">
      <w:pPr>
        <w:pStyle w:val="aa"/>
        <w:spacing w:line="240" w:lineRule="auto"/>
        <w:ind w:right="360" w:firstLine="0"/>
        <w:rPr>
          <w:b/>
          <w:bCs/>
          <w:sz w:val="24"/>
          <w:szCs w:val="24"/>
        </w:rPr>
      </w:pPr>
      <w:r w:rsidRPr="00F27EFF">
        <w:rPr>
          <w:b/>
          <w:bCs/>
          <w:sz w:val="24"/>
          <w:szCs w:val="24"/>
        </w:rPr>
        <w:t>1.3.1. Общие положения</w:t>
      </w:r>
    </w:p>
    <w:p w:rsidR="00EE3280" w:rsidRPr="00F27EFF" w:rsidRDefault="00EE3280" w:rsidP="00F84E52">
      <w:pPr>
        <w:pStyle w:val="aa"/>
        <w:spacing w:line="240" w:lineRule="auto"/>
        <w:ind w:right="360" w:firstLine="0"/>
        <w:rPr>
          <w:sz w:val="24"/>
          <w:szCs w:val="24"/>
        </w:rPr>
      </w:pPr>
      <w:r w:rsidRPr="00F27EFF">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EE3280" w:rsidRPr="00F27EFF" w:rsidRDefault="00EE3280" w:rsidP="00F84E52">
      <w:pPr>
        <w:pStyle w:val="aa"/>
        <w:spacing w:line="240" w:lineRule="auto"/>
        <w:ind w:right="360" w:firstLine="0"/>
        <w:rPr>
          <w:sz w:val="24"/>
          <w:szCs w:val="24"/>
        </w:rPr>
      </w:pPr>
      <w:r w:rsidRPr="00F27EFF">
        <w:rPr>
          <w:sz w:val="24"/>
          <w:szCs w:val="24"/>
        </w:rPr>
        <w:t xml:space="preserve">Основными </w:t>
      </w:r>
      <w:r w:rsidRPr="00F27EFF">
        <w:rPr>
          <w:b/>
          <w:bCs/>
          <w:sz w:val="24"/>
          <w:szCs w:val="24"/>
        </w:rPr>
        <w:t>направлениями и целями</w:t>
      </w:r>
      <w:r w:rsidRPr="00F27EFF">
        <w:rPr>
          <w:sz w:val="24"/>
          <w:szCs w:val="24"/>
        </w:rPr>
        <w:t xml:space="preserve"> оценочной деятельности в образовательной организации в соответствии с требованиями ФГОС ООО являются:</w:t>
      </w:r>
    </w:p>
    <w:p w:rsidR="00EE3280" w:rsidRPr="00F27EFF" w:rsidRDefault="00EE3280" w:rsidP="00C73FE4">
      <w:pPr>
        <w:pStyle w:val="aa"/>
        <w:numPr>
          <w:ilvl w:val="0"/>
          <w:numId w:val="144"/>
        </w:numPr>
        <w:spacing w:line="240" w:lineRule="auto"/>
        <w:ind w:left="0" w:right="360" w:firstLine="0"/>
        <w:rPr>
          <w:sz w:val="24"/>
          <w:szCs w:val="24"/>
        </w:rPr>
      </w:pPr>
      <w:r w:rsidRPr="00F27EFF">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E3280" w:rsidRPr="00F27EFF" w:rsidRDefault="00EE3280" w:rsidP="00C73FE4">
      <w:pPr>
        <w:pStyle w:val="aa"/>
        <w:numPr>
          <w:ilvl w:val="0"/>
          <w:numId w:val="144"/>
        </w:numPr>
        <w:spacing w:line="240" w:lineRule="auto"/>
        <w:ind w:left="0" w:right="360" w:firstLine="0"/>
        <w:rPr>
          <w:sz w:val="24"/>
          <w:szCs w:val="24"/>
        </w:rPr>
      </w:pPr>
      <w:r w:rsidRPr="00F27EFF">
        <w:rPr>
          <w:sz w:val="24"/>
          <w:szCs w:val="24"/>
        </w:rPr>
        <w:t>оценка результатов деятельности педагогических кадровкак основа аттестационных процедур;</w:t>
      </w:r>
    </w:p>
    <w:p w:rsidR="00EE3280" w:rsidRPr="00F27EFF" w:rsidRDefault="00EE3280" w:rsidP="00C73FE4">
      <w:pPr>
        <w:pStyle w:val="aa"/>
        <w:numPr>
          <w:ilvl w:val="0"/>
          <w:numId w:val="144"/>
        </w:numPr>
        <w:spacing w:line="240" w:lineRule="auto"/>
        <w:ind w:left="0" w:right="360" w:firstLine="0"/>
        <w:rPr>
          <w:sz w:val="24"/>
          <w:szCs w:val="24"/>
        </w:rPr>
      </w:pPr>
      <w:r w:rsidRPr="00F27EFF">
        <w:rPr>
          <w:sz w:val="24"/>
          <w:szCs w:val="24"/>
        </w:rPr>
        <w:t>оценка результатов деятельности образовательной организациикак основа аккредитационных процедур.</w:t>
      </w:r>
    </w:p>
    <w:p w:rsidR="00EE3280" w:rsidRPr="00F27EFF" w:rsidRDefault="00EE3280" w:rsidP="00F84E52">
      <w:pPr>
        <w:pStyle w:val="aa"/>
        <w:spacing w:line="240" w:lineRule="auto"/>
        <w:ind w:right="360" w:firstLine="0"/>
        <w:rPr>
          <w:sz w:val="24"/>
          <w:szCs w:val="24"/>
        </w:rPr>
      </w:pPr>
      <w:r w:rsidRPr="00F27EFF">
        <w:rPr>
          <w:sz w:val="24"/>
          <w:szCs w:val="24"/>
        </w:rPr>
        <w:t xml:space="preserve">Основным </w:t>
      </w:r>
      <w:r w:rsidRPr="00F27EFF">
        <w:rPr>
          <w:b/>
          <w:bCs/>
          <w:sz w:val="24"/>
          <w:szCs w:val="24"/>
        </w:rPr>
        <w:t>объектом</w:t>
      </w:r>
      <w:r w:rsidRPr="00F27EFF">
        <w:rPr>
          <w:sz w:val="24"/>
          <w:szCs w:val="24"/>
        </w:rPr>
        <w:t xml:space="preserve"> системы оценки, ее </w:t>
      </w:r>
      <w:r w:rsidRPr="00F27EFF">
        <w:rPr>
          <w:b/>
          <w:bCs/>
          <w:sz w:val="24"/>
          <w:szCs w:val="24"/>
        </w:rPr>
        <w:t>содержательной и критериальной базой</w:t>
      </w:r>
      <w:r w:rsidRPr="00F27EFF">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EE3280" w:rsidRPr="00F27EFF" w:rsidRDefault="00EE3280" w:rsidP="00F84E52">
      <w:pPr>
        <w:pStyle w:val="aa"/>
        <w:spacing w:line="240" w:lineRule="auto"/>
        <w:ind w:right="360" w:firstLine="0"/>
        <w:rPr>
          <w:sz w:val="24"/>
          <w:szCs w:val="24"/>
        </w:rPr>
      </w:pPr>
      <w:r w:rsidRPr="00F27EFF">
        <w:rPr>
          <w:sz w:val="24"/>
          <w:szCs w:val="24"/>
        </w:rPr>
        <w:t>Система оценки включает процедуры внутренней и внешней оценки.</w:t>
      </w:r>
    </w:p>
    <w:p w:rsidR="00EE3280" w:rsidRPr="00F27EFF" w:rsidRDefault="00EE3280" w:rsidP="00F84E52">
      <w:pPr>
        <w:pStyle w:val="aa"/>
        <w:spacing w:line="240" w:lineRule="auto"/>
        <w:ind w:right="360" w:firstLine="0"/>
        <w:rPr>
          <w:sz w:val="24"/>
          <w:szCs w:val="24"/>
        </w:rPr>
      </w:pPr>
      <w:r w:rsidRPr="00F27EFF">
        <w:rPr>
          <w:b/>
          <w:bCs/>
          <w:sz w:val="24"/>
          <w:szCs w:val="24"/>
        </w:rPr>
        <w:t>Внутренняя оценка</w:t>
      </w:r>
      <w:r w:rsidRPr="00F27EFF">
        <w:rPr>
          <w:sz w:val="24"/>
          <w:szCs w:val="24"/>
        </w:rPr>
        <w:t>включает:</w:t>
      </w:r>
    </w:p>
    <w:p w:rsidR="00EE3280" w:rsidRPr="00F27EFF" w:rsidRDefault="00EE3280" w:rsidP="00C73FE4">
      <w:pPr>
        <w:pStyle w:val="aa"/>
        <w:numPr>
          <w:ilvl w:val="0"/>
          <w:numId w:val="146"/>
        </w:numPr>
        <w:spacing w:line="240" w:lineRule="auto"/>
        <w:ind w:left="0" w:right="360" w:firstLine="0"/>
        <w:rPr>
          <w:sz w:val="24"/>
          <w:szCs w:val="24"/>
        </w:rPr>
      </w:pPr>
      <w:r w:rsidRPr="00F27EFF">
        <w:rPr>
          <w:sz w:val="24"/>
          <w:szCs w:val="24"/>
        </w:rPr>
        <w:t>стартовую диагностику,</w:t>
      </w:r>
    </w:p>
    <w:p w:rsidR="00EE3280" w:rsidRPr="00F27EFF" w:rsidRDefault="00EE3280" w:rsidP="00C73FE4">
      <w:pPr>
        <w:pStyle w:val="aa"/>
        <w:numPr>
          <w:ilvl w:val="0"/>
          <w:numId w:val="146"/>
        </w:numPr>
        <w:spacing w:line="240" w:lineRule="auto"/>
        <w:ind w:left="0" w:right="360" w:firstLine="0"/>
        <w:rPr>
          <w:sz w:val="24"/>
          <w:szCs w:val="24"/>
        </w:rPr>
      </w:pPr>
      <w:r w:rsidRPr="00F27EFF">
        <w:rPr>
          <w:sz w:val="24"/>
          <w:szCs w:val="24"/>
        </w:rPr>
        <w:t>текущую и тематическую оценку,</w:t>
      </w:r>
    </w:p>
    <w:p w:rsidR="00EE3280" w:rsidRPr="00F27EFF" w:rsidRDefault="00EE3280" w:rsidP="00C73FE4">
      <w:pPr>
        <w:pStyle w:val="aa"/>
        <w:numPr>
          <w:ilvl w:val="0"/>
          <w:numId w:val="146"/>
        </w:numPr>
        <w:spacing w:line="240" w:lineRule="auto"/>
        <w:ind w:left="0" w:right="360" w:firstLine="0"/>
        <w:rPr>
          <w:sz w:val="24"/>
          <w:szCs w:val="24"/>
        </w:rPr>
      </w:pPr>
      <w:r w:rsidRPr="00F27EFF">
        <w:rPr>
          <w:sz w:val="24"/>
          <w:szCs w:val="24"/>
        </w:rPr>
        <w:t>портфолио,</w:t>
      </w:r>
    </w:p>
    <w:p w:rsidR="00EE3280" w:rsidRPr="00F27EFF" w:rsidRDefault="00EE3280" w:rsidP="00C73FE4">
      <w:pPr>
        <w:pStyle w:val="aa"/>
        <w:numPr>
          <w:ilvl w:val="0"/>
          <w:numId w:val="146"/>
        </w:numPr>
        <w:spacing w:line="240" w:lineRule="auto"/>
        <w:ind w:left="0" w:right="360" w:firstLine="0"/>
        <w:rPr>
          <w:sz w:val="24"/>
          <w:szCs w:val="24"/>
        </w:rPr>
      </w:pPr>
      <w:r w:rsidRPr="00F27EFF">
        <w:rPr>
          <w:sz w:val="24"/>
          <w:szCs w:val="24"/>
        </w:rPr>
        <w:t>внутришкольный мониторинг образовательных достижений,</w:t>
      </w:r>
    </w:p>
    <w:p w:rsidR="00EE3280" w:rsidRPr="00F27EFF" w:rsidRDefault="00EE3280" w:rsidP="00C73FE4">
      <w:pPr>
        <w:pStyle w:val="aa"/>
        <w:numPr>
          <w:ilvl w:val="0"/>
          <w:numId w:val="146"/>
        </w:numPr>
        <w:spacing w:line="240" w:lineRule="auto"/>
        <w:ind w:left="0" w:right="360" w:firstLine="0"/>
        <w:rPr>
          <w:sz w:val="24"/>
          <w:szCs w:val="24"/>
        </w:rPr>
      </w:pPr>
      <w:r w:rsidRPr="00F27EFF">
        <w:rPr>
          <w:sz w:val="24"/>
          <w:szCs w:val="24"/>
        </w:rPr>
        <w:t>промежуточную и итоговую аттестацию обучающихся.</w:t>
      </w:r>
    </w:p>
    <w:p w:rsidR="00EE3280" w:rsidRPr="00F27EFF" w:rsidRDefault="00EE3280" w:rsidP="00F84E52">
      <w:pPr>
        <w:pStyle w:val="aa"/>
        <w:spacing w:line="240" w:lineRule="auto"/>
        <w:ind w:right="360" w:firstLine="0"/>
        <w:rPr>
          <w:sz w:val="24"/>
          <w:szCs w:val="24"/>
        </w:rPr>
      </w:pPr>
      <w:r w:rsidRPr="00F27EFF">
        <w:rPr>
          <w:sz w:val="24"/>
          <w:szCs w:val="24"/>
        </w:rPr>
        <w:t xml:space="preserve">К </w:t>
      </w:r>
      <w:r w:rsidRPr="00F27EFF">
        <w:rPr>
          <w:b/>
          <w:bCs/>
          <w:sz w:val="24"/>
          <w:szCs w:val="24"/>
        </w:rPr>
        <w:t>внешним процедурам</w:t>
      </w:r>
      <w:r w:rsidRPr="00F27EFF">
        <w:rPr>
          <w:sz w:val="24"/>
          <w:szCs w:val="24"/>
        </w:rPr>
        <w:t xml:space="preserve"> относятся:</w:t>
      </w:r>
    </w:p>
    <w:p w:rsidR="00EE3280" w:rsidRPr="00F27EFF" w:rsidRDefault="00EE3280" w:rsidP="00C73FE4">
      <w:pPr>
        <w:pStyle w:val="aa"/>
        <w:numPr>
          <w:ilvl w:val="0"/>
          <w:numId w:val="147"/>
        </w:numPr>
        <w:spacing w:line="240" w:lineRule="auto"/>
        <w:ind w:left="0" w:right="360" w:firstLine="0"/>
        <w:rPr>
          <w:sz w:val="24"/>
          <w:szCs w:val="24"/>
        </w:rPr>
      </w:pPr>
      <w:r w:rsidRPr="00F27EFF">
        <w:rPr>
          <w:sz w:val="24"/>
          <w:szCs w:val="24"/>
        </w:rPr>
        <w:t>государственная итоговая аттестация,</w:t>
      </w:r>
    </w:p>
    <w:p w:rsidR="00EE3280" w:rsidRPr="00F27EFF" w:rsidRDefault="00EE3280" w:rsidP="00C73FE4">
      <w:pPr>
        <w:pStyle w:val="aa"/>
        <w:numPr>
          <w:ilvl w:val="0"/>
          <w:numId w:val="147"/>
        </w:numPr>
        <w:spacing w:line="240" w:lineRule="auto"/>
        <w:ind w:left="0" w:right="360" w:firstLine="0"/>
        <w:rPr>
          <w:sz w:val="24"/>
          <w:szCs w:val="24"/>
        </w:rPr>
      </w:pPr>
      <w:r w:rsidRPr="00F27EFF">
        <w:rPr>
          <w:sz w:val="24"/>
          <w:szCs w:val="24"/>
        </w:rPr>
        <w:t>независимая оценка качества образования и</w:t>
      </w:r>
    </w:p>
    <w:p w:rsidR="00EE3280" w:rsidRPr="00F27EFF" w:rsidRDefault="00EE3280" w:rsidP="00C73FE4">
      <w:pPr>
        <w:pStyle w:val="aa"/>
        <w:numPr>
          <w:ilvl w:val="0"/>
          <w:numId w:val="147"/>
        </w:numPr>
        <w:spacing w:line="240" w:lineRule="auto"/>
        <w:ind w:left="0" w:right="360" w:firstLine="0"/>
        <w:rPr>
          <w:sz w:val="24"/>
          <w:szCs w:val="24"/>
        </w:rPr>
      </w:pPr>
      <w:r w:rsidRPr="00F27EFF">
        <w:rPr>
          <w:sz w:val="24"/>
          <w:szCs w:val="24"/>
        </w:rPr>
        <w:t>мониторинговые исследования муниципального, регионального и федерального уровней.</w:t>
      </w:r>
    </w:p>
    <w:p w:rsidR="00EE3280" w:rsidRPr="00F27EFF" w:rsidRDefault="00EE3280" w:rsidP="00F84E52">
      <w:pPr>
        <w:pStyle w:val="aa"/>
        <w:spacing w:line="240" w:lineRule="auto"/>
        <w:ind w:right="360" w:firstLine="0"/>
        <w:rPr>
          <w:sz w:val="24"/>
          <w:szCs w:val="24"/>
        </w:rPr>
      </w:pPr>
      <w:r w:rsidRPr="00F27EFF">
        <w:rPr>
          <w:sz w:val="24"/>
          <w:szCs w:val="24"/>
        </w:rPr>
        <w:t>Особенности каждой из указанных процедур описаны в п.1.3.3 настоящего документа.</w:t>
      </w:r>
    </w:p>
    <w:p w:rsidR="00EE3280" w:rsidRPr="00F27EFF" w:rsidRDefault="00EE3280" w:rsidP="00F84E52">
      <w:pPr>
        <w:pStyle w:val="ListParagraph"/>
        <w:ind w:left="0" w:right="360" w:firstLine="0"/>
        <w:jc w:val="both"/>
        <w:rPr>
          <w:rFonts w:ascii="Times New Roman" w:hAnsi="Times New Roman" w:cs="Times New Roman"/>
        </w:rPr>
      </w:pPr>
      <w:r w:rsidRPr="00F27EFF">
        <w:rPr>
          <w:rFonts w:ascii="Times New Roman" w:hAnsi="Times New Roman" w:cs="Times New Roman"/>
        </w:rPr>
        <w:t xml:space="preserve">В соответствии с ФГОС ООО система оценки образовательной организации реализует </w:t>
      </w:r>
      <w:r w:rsidRPr="00F27EFF">
        <w:rPr>
          <w:rFonts w:ascii="Times New Roman" w:hAnsi="Times New Roman" w:cs="Times New Roman"/>
          <w:b/>
          <w:bCs/>
        </w:rPr>
        <w:t>системно-деятельностный, уровневый и комплексный подходы</w:t>
      </w:r>
      <w:r w:rsidRPr="00F27EFF">
        <w:rPr>
          <w:rFonts w:ascii="Times New Roman" w:hAnsi="Times New Roman" w:cs="Times New Roman"/>
        </w:rPr>
        <w:t xml:space="preserve"> к оценке образовательных достижений.</w:t>
      </w:r>
    </w:p>
    <w:p w:rsidR="00EE3280" w:rsidRPr="00F27EFF" w:rsidRDefault="00EE3280" w:rsidP="00F84E52">
      <w:pPr>
        <w:pStyle w:val="ListParagraph"/>
        <w:ind w:left="0" w:right="360" w:firstLine="0"/>
        <w:jc w:val="both"/>
        <w:rPr>
          <w:rFonts w:ascii="Times New Roman" w:hAnsi="Times New Roman" w:cs="Times New Roman"/>
        </w:rPr>
      </w:pPr>
      <w:r w:rsidRPr="00F27EFF">
        <w:rPr>
          <w:rFonts w:ascii="Times New Roman" w:hAnsi="Times New Roman" w:cs="Times New Roman"/>
          <w:b/>
          <w:bCs/>
        </w:rPr>
        <w:t>Системно-деятельностный подход</w:t>
      </w:r>
      <w:r w:rsidRPr="00F27EFF">
        <w:rPr>
          <w:rFonts w:ascii="Times New Roman" w:hAnsi="Times New Roman" w:cs="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E3280" w:rsidRPr="00F27EFF" w:rsidRDefault="00EE3280" w:rsidP="00F84E52">
      <w:pPr>
        <w:pStyle w:val="aa"/>
        <w:spacing w:line="240" w:lineRule="auto"/>
        <w:ind w:right="360" w:firstLine="0"/>
        <w:rPr>
          <w:sz w:val="24"/>
          <w:szCs w:val="24"/>
        </w:rPr>
      </w:pPr>
      <w:r w:rsidRPr="00F27EFF">
        <w:rPr>
          <w:b/>
          <w:bCs/>
          <w:sz w:val="24"/>
          <w:szCs w:val="24"/>
        </w:rPr>
        <w:t>Уровневый подход</w:t>
      </w:r>
      <w:r w:rsidRPr="00F27EFF">
        <w:rPr>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EE3280" w:rsidRPr="00F27EFF" w:rsidRDefault="00EE3280" w:rsidP="00F84E52">
      <w:pPr>
        <w:pStyle w:val="aa"/>
        <w:spacing w:line="240" w:lineRule="auto"/>
        <w:ind w:right="360" w:firstLine="0"/>
        <w:rPr>
          <w:sz w:val="24"/>
          <w:szCs w:val="24"/>
        </w:rPr>
      </w:pPr>
      <w:r w:rsidRPr="00F27EFF">
        <w:rPr>
          <w:b/>
          <w:bCs/>
          <w:sz w:val="24"/>
          <w:szCs w:val="24"/>
        </w:rPr>
        <w:t>Уровневый подход к содержанию оценки</w:t>
      </w:r>
      <w:r w:rsidRPr="00F27EFF">
        <w:rPr>
          <w:sz w:val="24"/>
          <w:szCs w:val="24"/>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EE3280" w:rsidRPr="00F27EFF" w:rsidRDefault="00EE3280" w:rsidP="00F84E52">
      <w:pPr>
        <w:pStyle w:val="aa"/>
        <w:spacing w:line="240" w:lineRule="auto"/>
        <w:ind w:right="360" w:firstLine="0"/>
        <w:rPr>
          <w:sz w:val="24"/>
          <w:szCs w:val="24"/>
        </w:rPr>
      </w:pPr>
      <w:r w:rsidRPr="00F27EFF">
        <w:rPr>
          <w:b/>
          <w:bCs/>
          <w:sz w:val="24"/>
          <w:szCs w:val="24"/>
        </w:rPr>
        <w:t>Уровневый подход к представлению и интерпретации результатов</w:t>
      </w:r>
      <w:r w:rsidRPr="00F27EFF">
        <w:rPr>
          <w:sz w:val="24"/>
          <w:szCs w:val="24"/>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EE3280" w:rsidRPr="00F27EFF" w:rsidRDefault="00EE3280" w:rsidP="00F84E52">
      <w:pPr>
        <w:ind w:right="360" w:firstLine="0"/>
        <w:jc w:val="both"/>
        <w:rPr>
          <w:lang w:eastAsia="ru-RU"/>
        </w:rPr>
      </w:pPr>
      <w:r w:rsidRPr="00F27EFF">
        <w:rPr>
          <w:b/>
          <w:bCs/>
          <w:lang w:eastAsia="ru-RU"/>
        </w:rPr>
        <w:t>Комплексный подход</w:t>
      </w:r>
      <w:r w:rsidRPr="00F27EFF">
        <w:rPr>
          <w:lang w:eastAsia="ru-RU"/>
        </w:rPr>
        <w:t xml:space="preserve"> к оценке образовательных достижений реализуется путём</w:t>
      </w:r>
    </w:p>
    <w:p w:rsidR="00EE3280" w:rsidRPr="00F27EFF" w:rsidRDefault="00EE3280" w:rsidP="00C73FE4">
      <w:pPr>
        <w:pStyle w:val="ListParagraph"/>
        <w:numPr>
          <w:ilvl w:val="0"/>
          <w:numId w:val="148"/>
        </w:numPr>
        <w:ind w:left="0" w:right="360" w:firstLine="0"/>
        <w:jc w:val="both"/>
        <w:rPr>
          <w:rFonts w:ascii="Times New Roman" w:hAnsi="Times New Roman" w:cs="Times New Roman"/>
        </w:rPr>
      </w:pPr>
      <w:r w:rsidRPr="00F27EFF">
        <w:rPr>
          <w:rFonts w:ascii="Times New Roman" w:hAnsi="Times New Roman" w:cs="Times New Roman"/>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EE3280" w:rsidRPr="00F27EFF" w:rsidRDefault="00EE3280" w:rsidP="00C73FE4">
      <w:pPr>
        <w:pStyle w:val="ListParagraph"/>
        <w:numPr>
          <w:ilvl w:val="0"/>
          <w:numId w:val="148"/>
        </w:numPr>
        <w:ind w:left="0" w:right="360" w:firstLine="0"/>
        <w:jc w:val="both"/>
        <w:rPr>
          <w:rFonts w:ascii="Times New Roman" w:hAnsi="Times New Roman" w:cs="Times New Roman"/>
        </w:rPr>
      </w:pPr>
      <w:r w:rsidRPr="00F27EFF">
        <w:rPr>
          <w:rFonts w:ascii="Times New Roman" w:hAnsi="Times New Roman" w:cs="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EE3280" w:rsidRPr="00F27EFF" w:rsidRDefault="00EE3280" w:rsidP="00C73FE4">
      <w:pPr>
        <w:pStyle w:val="ListParagraph"/>
        <w:numPr>
          <w:ilvl w:val="0"/>
          <w:numId w:val="148"/>
        </w:numPr>
        <w:ind w:left="0" w:right="360" w:firstLine="0"/>
        <w:jc w:val="both"/>
        <w:rPr>
          <w:rFonts w:ascii="Times New Roman" w:hAnsi="Times New Roman" w:cs="Times New Roman"/>
        </w:rPr>
      </w:pPr>
      <w:r w:rsidRPr="00F27EFF">
        <w:rPr>
          <w:rFonts w:ascii="Times New Roman" w:hAnsi="Times New Roman" w:cs="Times New Roman"/>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EE3280" w:rsidRPr="00F27EFF" w:rsidRDefault="00EE3280" w:rsidP="00C73FE4">
      <w:pPr>
        <w:pStyle w:val="ListParagraph"/>
        <w:numPr>
          <w:ilvl w:val="0"/>
          <w:numId w:val="148"/>
        </w:numPr>
        <w:ind w:left="0" w:right="360" w:firstLine="0"/>
        <w:jc w:val="both"/>
        <w:rPr>
          <w:rFonts w:ascii="Times New Roman" w:hAnsi="Times New Roman" w:cs="Times New Roman"/>
        </w:rPr>
      </w:pPr>
      <w:r w:rsidRPr="00F27EFF">
        <w:rPr>
          <w:rFonts w:ascii="Times New Roman" w:hAnsi="Times New Roman" w:cs="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EE3280" w:rsidRPr="00F27EFF" w:rsidRDefault="00EE3280" w:rsidP="00F84E52">
      <w:pPr>
        <w:pStyle w:val="ListParagraph"/>
        <w:ind w:left="0" w:right="360" w:firstLine="0"/>
        <w:jc w:val="both"/>
        <w:rPr>
          <w:rFonts w:ascii="Times New Roman" w:hAnsi="Times New Roman" w:cs="Times New Roman"/>
        </w:rPr>
      </w:pPr>
    </w:p>
    <w:p w:rsidR="00EE3280" w:rsidRPr="00F27EFF" w:rsidRDefault="00EE3280" w:rsidP="00F84E52">
      <w:pPr>
        <w:pStyle w:val="IntenseQuote"/>
        <w:pBdr>
          <w:bottom w:val="single" w:sz="4" w:space="8" w:color="4F81BD"/>
        </w:pBdr>
        <w:spacing w:before="0" w:after="0"/>
        <w:ind w:left="0" w:right="360" w:firstLine="0"/>
        <w:jc w:val="both"/>
        <w:rPr>
          <w:rFonts w:ascii="Times New Roman" w:hAnsi="Times New Roman" w:cs="Times New Roman"/>
          <w:i w:val="0"/>
          <w:iCs w:val="0"/>
          <w:color w:val="auto"/>
          <w:sz w:val="24"/>
          <w:szCs w:val="24"/>
        </w:rPr>
      </w:pPr>
      <w:r w:rsidRPr="00F27EFF">
        <w:rPr>
          <w:rFonts w:ascii="Times New Roman" w:hAnsi="Times New Roman" w:cs="Times New Roman"/>
          <w:i w:val="0"/>
          <w:iCs w:val="0"/>
          <w:color w:val="auto"/>
          <w:sz w:val="24"/>
          <w:szCs w:val="24"/>
        </w:rPr>
        <w:t>1.3.2 Особенности оценки личностных, метапредметных и предметных результатов</w:t>
      </w:r>
    </w:p>
    <w:p w:rsidR="00EE3280" w:rsidRPr="00F27EFF" w:rsidRDefault="00EE3280" w:rsidP="00F84E52">
      <w:pPr>
        <w:pStyle w:val="IntenseQuote"/>
        <w:pBdr>
          <w:bottom w:val="single" w:sz="4" w:space="8" w:color="4F81BD"/>
        </w:pBdr>
        <w:spacing w:before="0" w:after="0"/>
        <w:ind w:left="0" w:right="360" w:firstLine="0"/>
        <w:jc w:val="both"/>
        <w:rPr>
          <w:rFonts w:ascii="Times New Roman" w:hAnsi="Times New Roman" w:cs="Times New Roman"/>
          <w:i w:val="0"/>
          <w:iCs w:val="0"/>
          <w:color w:val="auto"/>
          <w:sz w:val="24"/>
          <w:szCs w:val="24"/>
        </w:rPr>
      </w:pPr>
      <w:r w:rsidRPr="00F27EFF">
        <w:rPr>
          <w:rFonts w:ascii="Times New Roman" w:hAnsi="Times New Roman" w:cs="Times New Roman"/>
          <w:i w:val="0"/>
          <w:iCs w:val="0"/>
          <w:color w:val="auto"/>
          <w:sz w:val="24"/>
          <w:szCs w:val="24"/>
        </w:rPr>
        <w:t>Особенности оценки личностных результатов</w:t>
      </w:r>
    </w:p>
    <w:p w:rsidR="00EE3280" w:rsidRPr="00F27EFF" w:rsidRDefault="00EE3280" w:rsidP="00F84E52">
      <w:pPr>
        <w:pStyle w:val="aa"/>
        <w:spacing w:line="240" w:lineRule="auto"/>
        <w:ind w:right="360" w:firstLine="0"/>
        <w:rPr>
          <w:sz w:val="24"/>
          <w:szCs w:val="24"/>
        </w:rPr>
      </w:pPr>
      <w:r w:rsidRPr="00F27EFF">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EE3280" w:rsidRPr="00F27EFF" w:rsidRDefault="00EE3280" w:rsidP="00F84E52">
      <w:pPr>
        <w:pStyle w:val="aa"/>
        <w:spacing w:line="240" w:lineRule="auto"/>
        <w:ind w:right="360" w:firstLine="0"/>
        <w:rPr>
          <w:sz w:val="24"/>
          <w:szCs w:val="24"/>
        </w:rPr>
      </w:pPr>
      <w:r w:rsidRPr="00F27EFF">
        <w:rPr>
          <w:sz w:val="24"/>
          <w:szCs w:val="24"/>
        </w:rPr>
        <w:t>Основным объектом оценки личностных результатовв основной школе служит сформированностьуниверсальных учебных действий, включаемых в следующие три основные блока:</w:t>
      </w:r>
    </w:p>
    <w:p w:rsidR="00EE3280" w:rsidRPr="00F27EFF" w:rsidRDefault="00EE3280" w:rsidP="00F84E52">
      <w:pPr>
        <w:pStyle w:val="aa"/>
        <w:spacing w:line="240" w:lineRule="auto"/>
        <w:ind w:right="360" w:firstLine="0"/>
        <w:rPr>
          <w:sz w:val="24"/>
          <w:szCs w:val="24"/>
        </w:rPr>
      </w:pPr>
      <w:r w:rsidRPr="00F27EFF">
        <w:rPr>
          <w:sz w:val="24"/>
          <w:szCs w:val="24"/>
        </w:rPr>
        <w:t>1) сформированность основ гражданской идентичности личности;</w:t>
      </w:r>
    </w:p>
    <w:p w:rsidR="00EE3280" w:rsidRPr="00F27EFF" w:rsidRDefault="00EE3280" w:rsidP="00F84E52">
      <w:pPr>
        <w:pStyle w:val="aa"/>
        <w:spacing w:line="240" w:lineRule="auto"/>
        <w:ind w:right="360" w:firstLine="0"/>
        <w:rPr>
          <w:sz w:val="24"/>
          <w:szCs w:val="24"/>
        </w:rPr>
      </w:pPr>
      <w:r w:rsidRPr="00F27EFF">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EE3280" w:rsidRPr="00F27EFF" w:rsidRDefault="00EE3280" w:rsidP="00F84E52">
      <w:pPr>
        <w:pStyle w:val="aa"/>
        <w:spacing w:line="240" w:lineRule="auto"/>
        <w:ind w:right="360" w:firstLine="0"/>
        <w:rPr>
          <w:sz w:val="24"/>
          <w:szCs w:val="24"/>
        </w:rPr>
      </w:pPr>
      <w:r w:rsidRPr="00F27EFF">
        <w:rPr>
          <w:rStyle w:val="dash041e005f0431005f044b005f0447005f043d005f044b005f0439005f005fchar1char1"/>
        </w:rPr>
        <w:t>3) </w:t>
      </w:r>
      <w:r w:rsidRPr="00F27EFF">
        <w:rPr>
          <w:sz w:val="24"/>
          <w:szCs w:val="24"/>
        </w:rPr>
        <w:t>сформированность</w:t>
      </w:r>
      <w:r w:rsidRPr="00F27EFF">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27EFF">
        <w:rPr>
          <w:sz w:val="24"/>
          <w:szCs w:val="24"/>
        </w:rPr>
        <w:t>.</w:t>
      </w:r>
    </w:p>
    <w:p w:rsidR="00EE3280" w:rsidRPr="00F27EFF" w:rsidRDefault="00EE3280" w:rsidP="00F84E52">
      <w:pPr>
        <w:pStyle w:val="aa"/>
        <w:spacing w:line="240" w:lineRule="auto"/>
        <w:ind w:right="360" w:firstLine="0"/>
        <w:rPr>
          <w:sz w:val="24"/>
          <w:szCs w:val="24"/>
        </w:rPr>
      </w:pPr>
      <w:r w:rsidRPr="00F27EFF">
        <w:rPr>
          <w:sz w:val="24"/>
          <w:szCs w:val="24"/>
        </w:rPr>
        <w:t xml:space="preserve">В соответствии с требованиями ФГОС достижение личностных результатов </w:t>
      </w:r>
      <w:r w:rsidRPr="00F27EFF">
        <w:rPr>
          <w:b/>
          <w:bCs/>
          <w:sz w:val="24"/>
          <w:szCs w:val="24"/>
        </w:rPr>
        <w:t>не выносится</w:t>
      </w:r>
      <w:r w:rsidRPr="00F27EFF">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EE3280" w:rsidRPr="00F27EFF" w:rsidRDefault="00EE3280" w:rsidP="00F84E52">
      <w:pPr>
        <w:pStyle w:val="aa"/>
        <w:spacing w:line="240" w:lineRule="auto"/>
        <w:ind w:right="360" w:firstLine="0"/>
        <w:rPr>
          <w:sz w:val="24"/>
          <w:szCs w:val="24"/>
        </w:rPr>
      </w:pPr>
      <w:r w:rsidRPr="00F27EFF">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EE3280" w:rsidRPr="00F27EFF" w:rsidRDefault="00EE3280" w:rsidP="00C73FE4">
      <w:pPr>
        <w:pStyle w:val="aa"/>
        <w:numPr>
          <w:ilvl w:val="0"/>
          <w:numId w:val="144"/>
        </w:numPr>
        <w:spacing w:line="240" w:lineRule="auto"/>
        <w:ind w:left="0" w:right="360" w:firstLine="0"/>
        <w:rPr>
          <w:sz w:val="24"/>
          <w:szCs w:val="24"/>
        </w:rPr>
      </w:pPr>
      <w:r w:rsidRPr="00F27EFF">
        <w:rPr>
          <w:sz w:val="24"/>
          <w:szCs w:val="24"/>
        </w:rPr>
        <w:t>соблюдении норм и правил поведения, принятых в образовательной организации;</w:t>
      </w:r>
    </w:p>
    <w:p w:rsidR="00EE3280" w:rsidRPr="00F27EFF" w:rsidRDefault="00EE3280" w:rsidP="00C73FE4">
      <w:pPr>
        <w:pStyle w:val="aa"/>
        <w:numPr>
          <w:ilvl w:val="0"/>
          <w:numId w:val="144"/>
        </w:numPr>
        <w:spacing w:line="240" w:lineRule="auto"/>
        <w:ind w:left="0" w:right="360" w:firstLine="0"/>
        <w:rPr>
          <w:sz w:val="24"/>
          <w:szCs w:val="24"/>
        </w:rPr>
      </w:pPr>
      <w:r w:rsidRPr="00F27EFF">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EE3280" w:rsidRPr="00F27EFF" w:rsidRDefault="00EE3280" w:rsidP="00C73FE4">
      <w:pPr>
        <w:pStyle w:val="aa"/>
        <w:numPr>
          <w:ilvl w:val="0"/>
          <w:numId w:val="144"/>
        </w:numPr>
        <w:spacing w:line="240" w:lineRule="auto"/>
        <w:ind w:left="0" w:right="360" w:firstLine="0"/>
        <w:rPr>
          <w:sz w:val="24"/>
          <w:szCs w:val="24"/>
        </w:rPr>
      </w:pPr>
      <w:r w:rsidRPr="00F27EFF">
        <w:rPr>
          <w:sz w:val="24"/>
          <w:szCs w:val="24"/>
        </w:rPr>
        <w:t>ответственности за результаты обучения;</w:t>
      </w:r>
    </w:p>
    <w:p w:rsidR="00EE3280" w:rsidRPr="00F27EFF" w:rsidRDefault="00EE3280" w:rsidP="00C73FE4">
      <w:pPr>
        <w:pStyle w:val="aa"/>
        <w:numPr>
          <w:ilvl w:val="0"/>
          <w:numId w:val="144"/>
        </w:numPr>
        <w:spacing w:line="240" w:lineRule="auto"/>
        <w:ind w:left="0" w:right="360" w:firstLine="0"/>
        <w:rPr>
          <w:sz w:val="24"/>
          <w:szCs w:val="24"/>
        </w:rPr>
      </w:pPr>
      <w:r w:rsidRPr="00F27EFF">
        <w:rPr>
          <w:sz w:val="24"/>
          <w:szCs w:val="24"/>
        </w:rPr>
        <w:t>готовности и способности делать осознанный выбор своей образовательной траектории, в том числе выбор профессии;</w:t>
      </w:r>
    </w:p>
    <w:p w:rsidR="00EE3280" w:rsidRPr="00F27EFF" w:rsidRDefault="00EE3280" w:rsidP="00C73FE4">
      <w:pPr>
        <w:pStyle w:val="aa"/>
        <w:numPr>
          <w:ilvl w:val="0"/>
          <w:numId w:val="144"/>
        </w:numPr>
        <w:spacing w:line="240" w:lineRule="auto"/>
        <w:ind w:left="0" w:right="360" w:firstLine="0"/>
        <w:rPr>
          <w:sz w:val="24"/>
          <w:szCs w:val="24"/>
        </w:rPr>
      </w:pPr>
      <w:r w:rsidRPr="00F27EFF">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EE3280" w:rsidRPr="00F27EFF" w:rsidRDefault="00EE3280" w:rsidP="00F84E52">
      <w:pPr>
        <w:ind w:right="360" w:firstLine="0"/>
        <w:jc w:val="both"/>
      </w:pPr>
      <w:r w:rsidRPr="00F27EFF">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EE3280" w:rsidRPr="00F27EFF" w:rsidRDefault="00EE3280" w:rsidP="00F84E52">
      <w:pPr>
        <w:ind w:right="360" w:firstLine="0"/>
        <w:jc w:val="both"/>
      </w:pPr>
    </w:p>
    <w:p w:rsidR="00EE3280" w:rsidRPr="00F27EFF" w:rsidRDefault="00EE3280" w:rsidP="00F84E52">
      <w:pPr>
        <w:pStyle w:val="IntenseQuote"/>
        <w:spacing w:before="0" w:after="0"/>
        <w:ind w:left="0" w:right="360" w:firstLine="0"/>
        <w:jc w:val="both"/>
        <w:rPr>
          <w:rFonts w:ascii="Times New Roman" w:hAnsi="Times New Roman" w:cs="Times New Roman"/>
          <w:i w:val="0"/>
          <w:iCs w:val="0"/>
          <w:color w:val="auto"/>
          <w:sz w:val="24"/>
          <w:szCs w:val="24"/>
        </w:rPr>
      </w:pPr>
      <w:r w:rsidRPr="00F27EFF">
        <w:rPr>
          <w:rFonts w:ascii="Times New Roman" w:hAnsi="Times New Roman" w:cs="Times New Roman"/>
          <w:i w:val="0"/>
          <w:iCs w:val="0"/>
          <w:color w:val="auto"/>
          <w:sz w:val="24"/>
          <w:szCs w:val="24"/>
        </w:rPr>
        <w:t>Особенности оценки метапредметных результатов</w:t>
      </w:r>
    </w:p>
    <w:p w:rsidR="00EE3280" w:rsidRPr="00F27EFF" w:rsidRDefault="00EE3280" w:rsidP="00F84E52">
      <w:pPr>
        <w:pStyle w:val="aa"/>
        <w:spacing w:line="240" w:lineRule="auto"/>
        <w:ind w:right="360" w:firstLine="0"/>
        <w:rPr>
          <w:sz w:val="24"/>
          <w:szCs w:val="24"/>
        </w:rPr>
      </w:pPr>
      <w:r w:rsidRPr="00F27EFF">
        <w:rPr>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EE3280" w:rsidRPr="00F27EFF" w:rsidRDefault="00EE3280" w:rsidP="00F84E52">
      <w:pPr>
        <w:autoSpaceDE w:val="0"/>
        <w:autoSpaceDN w:val="0"/>
        <w:adjustRightInd w:val="0"/>
        <w:ind w:right="360" w:firstLine="0"/>
        <w:jc w:val="both"/>
      </w:pPr>
      <w:r w:rsidRPr="00F27EFF">
        <w:t xml:space="preserve">Основным </w:t>
      </w:r>
      <w:r w:rsidRPr="00F27EFF">
        <w:rPr>
          <w:b/>
          <w:bCs/>
        </w:rPr>
        <w:t>объектом и предметом</w:t>
      </w:r>
      <w:r w:rsidRPr="00F27EFF">
        <w:t xml:space="preserve"> оценки метапредметных результатов являются:</w:t>
      </w:r>
    </w:p>
    <w:p w:rsidR="00EE3280" w:rsidRPr="00F27EFF" w:rsidRDefault="00EE3280" w:rsidP="00C73FE4">
      <w:pPr>
        <w:numPr>
          <w:ilvl w:val="0"/>
          <w:numId w:val="149"/>
        </w:numPr>
        <w:tabs>
          <w:tab w:val="left" w:pos="1134"/>
        </w:tabs>
        <w:ind w:left="0" w:right="360" w:firstLine="0"/>
        <w:jc w:val="both"/>
      </w:pPr>
      <w:r w:rsidRPr="00F27EFF">
        <w:t>способность и готовность к освоению систематических знаний, их самостоятельному пополнению, переносу и интеграции;</w:t>
      </w:r>
    </w:p>
    <w:p w:rsidR="00EE3280" w:rsidRPr="00F27EFF" w:rsidRDefault="00EE3280" w:rsidP="00C73FE4">
      <w:pPr>
        <w:numPr>
          <w:ilvl w:val="0"/>
          <w:numId w:val="149"/>
        </w:numPr>
        <w:tabs>
          <w:tab w:val="left" w:pos="1134"/>
        </w:tabs>
        <w:ind w:left="0" w:right="360" w:firstLine="0"/>
        <w:jc w:val="both"/>
      </w:pPr>
      <w:r w:rsidRPr="00F27EFF">
        <w:t>способность работать с информацией;</w:t>
      </w:r>
    </w:p>
    <w:p w:rsidR="00EE3280" w:rsidRPr="00F27EFF" w:rsidRDefault="00EE3280" w:rsidP="00C73FE4">
      <w:pPr>
        <w:numPr>
          <w:ilvl w:val="0"/>
          <w:numId w:val="149"/>
        </w:numPr>
        <w:tabs>
          <w:tab w:val="left" w:pos="1134"/>
        </w:tabs>
        <w:ind w:left="0" w:right="360" w:firstLine="0"/>
        <w:jc w:val="both"/>
      </w:pPr>
      <w:r w:rsidRPr="00F27EFF">
        <w:t>способность к сотрудничеству и коммуникации;</w:t>
      </w:r>
    </w:p>
    <w:p w:rsidR="00EE3280" w:rsidRPr="00F27EFF" w:rsidRDefault="00EE3280" w:rsidP="00C73FE4">
      <w:pPr>
        <w:numPr>
          <w:ilvl w:val="0"/>
          <w:numId w:val="149"/>
        </w:numPr>
        <w:tabs>
          <w:tab w:val="left" w:pos="1134"/>
        </w:tabs>
        <w:ind w:left="0" w:right="360" w:firstLine="0"/>
        <w:jc w:val="both"/>
      </w:pPr>
      <w:r w:rsidRPr="00F27EFF">
        <w:t>способность к решению личностно и социально значимых проблем и воплощению найденных решений в практику;</w:t>
      </w:r>
    </w:p>
    <w:p w:rsidR="00EE3280" w:rsidRPr="00F27EFF" w:rsidRDefault="00EE3280" w:rsidP="00C73FE4">
      <w:pPr>
        <w:numPr>
          <w:ilvl w:val="0"/>
          <w:numId w:val="149"/>
        </w:numPr>
        <w:tabs>
          <w:tab w:val="left" w:pos="1134"/>
        </w:tabs>
        <w:ind w:left="0" w:right="360" w:firstLine="0"/>
        <w:jc w:val="both"/>
      </w:pPr>
      <w:r w:rsidRPr="00F27EFF">
        <w:t>способность и готовность к использованию ИКТ в целях обучения и развития;</w:t>
      </w:r>
    </w:p>
    <w:p w:rsidR="00EE3280" w:rsidRPr="00F27EFF" w:rsidRDefault="00EE3280" w:rsidP="00C73FE4">
      <w:pPr>
        <w:numPr>
          <w:ilvl w:val="0"/>
          <w:numId w:val="149"/>
        </w:numPr>
        <w:tabs>
          <w:tab w:val="left" w:pos="1134"/>
        </w:tabs>
        <w:ind w:left="0" w:right="360" w:firstLine="0"/>
        <w:jc w:val="both"/>
      </w:pPr>
      <w:r w:rsidRPr="00F27EFF">
        <w:t>способность к самоорганизации, саморегуляции и рефлексии.</w:t>
      </w:r>
    </w:p>
    <w:p w:rsidR="00EE3280" w:rsidRPr="00F27EFF" w:rsidRDefault="00EE3280" w:rsidP="00F84E52">
      <w:pPr>
        <w:pStyle w:val="aa"/>
        <w:spacing w:line="240" w:lineRule="auto"/>
        <w:ind w:right="360" w:firstLine="0"/>
        <w:rPr>
          <w:sz w:val="24"/>
          <w:szCs w:val="24"/>
        </w:rPr>
      </w:pPr>
      <w:r w:rsidRPr="00F27EFF">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F27EFF">
        <w:rPr>
          <w:b/>
          <w:bCs/>
          <w:sz w:val="24"/>
          <w:szCs w:val="24"/>
        </w:rPr>
        <w:t>внутришкольного мониторинга</w:t>
      </w:r>
      <w:r w:rsidRPr="00F27EFF">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EE3280" w:rsidRPr="00F27EFF" w:rsidRDefault="00EE3280" w:rsidP="00F84E52">
      <w:pPr>
        <w:pStyle w:val="aa"/>
        <w:spacing w:line="240" w:lineRule="auto"/>
        <w:ind w:right="360" w:firstLine="0"/>
        <w:rPr>
          <w:sz w:val="24"/>
          <w:szCs w:val="24"/>
        </w:rPr>
      </w:pPr>
      <w:r w:rsidRPr="00F27EFF">
        <w:rPr>
          <w:sz w:val="24"/>
          <w:szCs w:val="24"/>
        </w:rPr>
        <w:t xml:space="preserve">Наиболее адекватными формами оценки </w:t>
      </w:r>
    </w:p>
    <w:p w:rsidR="00EE3280" w:rsidRPr="00F27EFF" w:rsidRDefault="00EE3280" w:rsidP="00C73FE4">
      <w:pPr>
        <w:pStyle w:val="aa"/>
        <w:numPr>
          <w:ilvl w:val="0"/>
          <w:numId w:val="150"/>
        </w:numPr>
        <w:tabs>
          <w:tab w:val="left" w:pos="1134"/>
        </w:tabs>
        <w:spacing w:line="240" w:lineRule="auto"/>
        <w:ind w:left="0" w:right="360" w:firstLine="0"/>
        <w:rPr>
          <w:sz w:val="24"/>
          <w:szCs w:val="24"/>
        </w:rPr>
      </w:pPr>
      <w:r w:rsidRPr="00F27EFF">
        <w:rPr>
          <w:sz w:val="24"/>
          <w:szCs w:val="24"/>
        </w:rPr>
        <w:t>читательской грамотности служит письменная работа на межпредметной основе;</w:t>
      </w:r>
    </w:p>
    <w:p w:rsidR="00EE3280" w:rsidRPr="00F27EFF" w:rsidRDefault="00EE3280" w:rsidP="00C73FE4">
      <w:pPr>
        <w:pStyle w:val="aa"/>
        <w:numPr>
          <w:ilvl w:val="0"/>
          <w:numId w:val="150"/>
        </w:numPr>
        <w:tabs>
          <w:tab w:val="left" w:pos="1134"/>
        </w:tabs>
        <w:spacing w:line="240" w:lineRule="auto"/>
        <w:ind w:left="0" w:right="360" w:firstLine="0"/>
        <w:rPr>
          <w:sz w:val="24"/>
          <w:szCs w:val="24"/>
        </w:rPr>
      </w:pPr>
      <w:r w:rsidRPr="00F27EFF">
        <w:rPr>
          <w:sz w:val="24"/>
          <w:szCs w:val="24"/>
        </w:rPr>
        <w:t>ИКТ-компетентности – практическая работа в сочетании с письменной (компьютеризованной) частью;</w:t>
      </w:r>
    </w:p>
    <w:p w:rsidR="00EE3280" w:rsidRPr="00F27EFF" w:rsidRDefault="00EE3280" w:rsidP="00C73FE4">
      <w:pPr>
        <w:pStyle w:val="aa"/>
        <w:numPr>
          <w:ilvl w:val="0"/>
          <w:numId w:val="150"/>
        </w:numPr>
        <w:tabs>
          <w:tab w:val="left" w:pos="1134"/>
        </w:tabs>
        <w:spacing w:line="240" w:lineRule="auto"/>
        <w:ind w:left="0" w:right="360" w:firstLine="0"/>
        <w:rPr>
          <w:sz w:val="24"/>
          <w:szCs w:val="24"/>
        </w:rPr>
      </w:pPr>
      <w:r w:rsidRPr="00F27EFF">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EE3280" w:rsidRPr="00F27EFF" w:rsidRDefault="00EE3280" w:rsidP="00F84E52">
      <w:pPr>
        <w:pStyle w:val="aa"/>
        <w:spacing w:line="240" w:lineRule="auto"/>
        <w:ind w:right="360" w:firstLine="0"/>
        <w:rPr>
          <w:sz w:val="24"/>
          <w:szCs w:val="24"/>
        </w:rPr>
      </w:pPr>
      <w:r w:rsidRPr="00F27EFF">
        <w:rPr>
          <w:sz w:val="24"/>
          <w:szCs w:val="24"/>
        </w:rPr>
        <w:t>Каждый из перечисленных видов диагностик проводится с периодичностью не менее, чем один раз в два года.</w:t>
      </w:r>
    </w:p>
    <w:p w:rsidR="00EE3280" w:rsidRPr="00F27EFF" w:rsidRDefault="00EE3280" w:rsidP="00F84E52">
      <w:pPr>
        <w:pStyle w:val="aa"/>
        <w:spacing w:line="240" w:lineRule="auto"/>
        <w:ind w:right="360" w:firstLine="0"/>
        <w:rPr>
          <w:sz w:val="24"/>
          <w:szCs w:val="24"/>
        </w:rPr>
      </w:pPr>
      <w:r w:rsidRPr="00F27EFF">
        <w:rPr>
          <w:sz w:val="24"/>
          <w:szCs w:val="24"/>
        </w:rPr>
        <w:t xml:space="preserve">Основной процедурой </w:t>
      </w:r>
      <w:r w:rsidRPr="00F27EFF">
        <w:rPr>
          <w:b/>
          <w:bCs/>
          <w:sz w:val="24"/>
          <w:szCs w:val="24"/>
        </w:rPr>
        <w:t>итоговой оценки</w:t>
      </w:r>
      <w:r w:rsidRPr="00F27EFF">
        <w:rPr>
          <w:sz w:val="24"/>
          <w:szCs w:val="24"/>
        </w:rPr>
        <w:t xml:space="preserve"> достижения метапредметных результатов является </w:t>
      </w:r>
      <w:r w:rsidRPr="00F27EFF">
        <w:rPr>
          <w:b/>
          <w:bCs/>
          <w:sz w:val="24"/>
          <w:szCs w:val="24"/>
        </w:rPr>
        <w:t>защита итогового индивидуального проекта</w:t>
      </w:r>
      <w:r w:rsidRPr="00F27EFF">
        <w:rPr>
          <w:sz w:val="24"/>
          <w:szCs w:val="24"/>
        </w:rPr>
        <w:t>.</w:t>
      </w:r>
    </w:p>
    <w:p w:rsidR="00EE3280" w:rsidRPr="00F27EFF" w:rsidRDefault="00EE3280" w:rsidP="00F84E52">
      <w:pPr>
        <w:pStyle w:val="aa"/>
        <w:spacing w:line="240" w:lineRule="auto"/>
        <w:ind w:right="360" w:firstLine="0"/>
        <w:rPr>
          <w:sz w:val="24"/>
          <w:szCs w:val="24"/>
        </w:rPr>
      </w:pPr>
      <w:r w:rsidRPr="00F27EFF">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E3280" w:rsidRPr="00F27EFF" w:rsidRDefault="00EE3280" w:rsidP="00F84E52">
      <w:pPr>
        <w:pStyle w:val="aa"/>
        <w:spacing w:line="240" w:lineRule="auto"/>
        <w:ind w:right="360" w:firstLine="0"/>
        <w:rPr>
          <w:sz w:val="24"/>
          <w:szCs w:val="24"/>
        </w:rPr>
      </w:pPr>
      <w:r w:rsidRPr="00F27EFF">
        <w:rPr>
          <w:sz w:val="24"/>
          <w:szCs w:val="24"/>
        </w:rPr>
        <w:t>Результатом (продуктом) проектной деятельности может быть любая из следующих работ:</w:t>
      </w:r>
    </w:p>
    <w:p w:rsidR="00EE3280" w:rsidRPr="00F27EFF" w:rsidRDefault="00EE3280" w:rsidP="00F84E52">
      <w:pPr>
        <w:pStyle w:val="aa"/>
        <w:spacing w:line="240" w:lineRule="auto"/>
        <w:ind w:right="360" w:firstLine="0"/>
        <w:rPr>
          <w:sz w:val="24"/>
          <w:szCs w:val="24"/>
        </w:rPr>
      </w:pPr>
      <w:r w:rsidRPr="00F27EFF">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EE3280" w:rsidRPr="00F27EFF" w:rsidRDefault="00EE3280" w:rsidP="00F84E52">
      <w:pPr>
        <w:pStyle w:val="aa"/>
        <w:spacing w:line="240" w:lineRule="auto"/>
        <w:ind w:right="360" w:firstLine="0"/>
        <w:rPr>
          <w:sz w:val="24"/>
          <w:szCs w:val="24"/>
        </w:rPr>
      </w:pPr>
      <w:r w:rsidRPr="00F27EFF">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E3280" w:rsidRPr="00F27EFF" w:rsidRDefault="00EE3280" w:rsidP="00F84E52">
      <w:pPr>
        <w:pStyle w:val="aa"/>
        <w:spacing w:line="240" w:lineRule="auto"/>
        <w:ind w:right="360" w:firstLine="0"/>
        <w:rPr>
          <w:sz w:val="24"/>
          <w:szCs w:val="24"/>
        </w:rPr>
      </w:pPr>
      <w:r w:rsidRPr="00F27EFF">
        <w:rPr>
          <w:sz w:val="24"/>
          <w:szCs w:val="24"/>
        </w:rPr>
        <w:t>в) материальный объект, макет, иное конструкторское изделие;</w:t>
      </w:r>
    </w:p>
    <w:p w:rsidR="00EE3280" w:rsidRPr="00F27EFF" w:rsidRDefault="00EE3280" w:rsidP="00F84E52">
      <w:pPr>
        <w:pStyle w:val="aa"/>
        <w:spacing w:line="240" w:lineRule="auto"/>
        <w:ind w:right="360" w:firstLine="0"/>
        <w:rPr>
          <w:sz w:val="24"/>
          <w:szCs w:val="24"/>
        </w:rPr>
      </w:pPr>
      <w:r w:rsidRPr="00F27EFF">
        <w:rPr>
          <w:sz w:val="24"/>
          <w:szCs w:val="24"/>
        </w:rPr>
        <w:t>г) отчётные материалы по социальному проекту, которые могут включать как тексты, так и мультимедийные продукты.</w:t>
      </w:r>
    </w:p>
    <w:p w:rsidR="00EE3280" w:rsidRPr="00F27EFF" w:rsidRDefault="00EE3280" w:rsidP="00F84E52">
      <w:pPr>
        <w:pStyle w:val="aa"/>
        <w:spacing w:line="240" w:lineRule="auto"/>
        <w:ind w:right="360" w:firstLine="0"/>
        <w:rPr>
          <w:sz w:val="24"/>
          <w:szCs w:val="24"/>
        </w:rPr>
      </w:pPr>
      <w:r w:rsidRPr="00F27EFF">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EE3280" w:rsidRPr="00F27EFF" w:rsidRDefault="00EE3280" w:rsidP="00F84E52">
      <w:pPr>
        <w:pStyle w:val="aa"/>
        <w:spacing w:line="240" w:lineRule="auto"/>
        <w:ind w:right="360" w:firstLine="0"/>
        <w:rPr>
          <w:sz w:val="24"/>
          <w:szCs w:val="24"/>
        </w:rPr>
      </w:pPr>
      <w:r w:rsidRPr="00F27EFF">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E3280" w:rsidRPr="00F27EFF" w:rsidRDefault="00EE3280" w:rsidP="00F84E52">
      <w:pPr>
        <w:pStyle w:val="aa"/>
        <w:spacing w:line="240" w:lineRule="auto"/>
        <w:ind w:right="360" w:firstLine="0"/>
        <w:rPr>
          <w:sz w:val="24"/>
          <w:szCs w:val="24"/>
        </w:rPr>
      </w:pPr>
      <w:r w:rsidRPr="00F27EFF">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EE3280" w:rsidRPr="00F27EFF" w:rsidRDefault="00EE3280" w:rsidP="00F84E52">
      <w:pPr>
        <w:pStyle w:val="aa"/>
        <w:spacing w:line="240" w:lineRule="auto"/>
        <w:ind w:right="360" w:firstLine="0"/>
        <w:rPr>
          <w:sz w:val="24"/>
          <w:szCs w:val="24"/>
        </w:rPr>
      </w:pPr>
      <w:r w:rsidRPr="00F27EFF">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E3280" w:rsidRPr="00F27EFF" w:rsidRDefault="00EE3280" w:rsidP="00F84E52">
      <w:pPr>
        <w:pStyle w:val="IntenseQuote"/>
        <w:spacing w:before="0" w:after="0"/>
        <w:ind w:left="0" w:right="360" w:firstLine="0"/>
        <w:jc w:val="both"/>
        <w:rPr>
          <w:rFonts w:ascii="Times New Roman" w:hAnsi="Times New Roman" w:cs="Times New Roman"/>
          <w:i w:val="0"/>
          <w:iCs w:val="0"/>
          <w:color w:val="auto"/>
          <w:sz w:val="24"/>
          <w:szCs w:val="24"/>
        </w:rPr>
      </w:pPr>
    </w:p>
    <w:p w:rsidR="00EE3280" w:rsidRPr="00F27EFF" w:rsidRDefault="00EE3280" w:rsidP="00F84E52">
      <w:pPr>
        <w:pStyle w:val="IntenseQuote"/>
        <w:spacing w:before="0" w:after="0"/>
        <w:ind w:left="0" w:right="360" w:firstLine="0"/>
        <w:jc w:val="both"/>
        <w:rPr>
          <w:rFonts w:ascii="Times New Roman" w:hAnsi="Times New Roman" w:cs="Times New Roman"/>
          <w:i w:val="0"/>
          <w:iCs w:val="0"/>
          <w:color w:val="auto"/>
          <w:sz w:val="24"/>
          <w:szCs w:val="24"/>
        </w:rPr>
      </w:pPr>
      <w:r w:rsidRPr="00F27EFF">
        <w:rPr>
          <w:rFonts w:ascii="Times New Roman" w:hAnsi="Times New Roman" w:cs="Times New Roman"/>
          <w:i w:val="0"/>
          <w:iCs w:val="0"/>
          <w:color w:val="auto"/>
          <w:sz w:val="24"/>
          <w:szCs w:val="24"/>
        </w:rPr>
        <w:t>Особенности оценки предметных результатов</w:t>
      </w:r>
    </w:p>
    <w:p w:rsidR="00EE3280" w:rsidRPr="00F27EFF" w:rsidRDefault="00EE3280" w:rsidP="00F84E52">
      <w:pPr>
        <w:pStyle w:val="aa"/>
        <w:spacing w:line="240" w:lineRule="auto"/>
        <w:ind w:right="360" w:firstLine="0"/>
        <w:rPr>
          <w:sz w:val="24"/>
          <w:szCs w:val="24"/>
        </w:rPr>
      </w:pPr>
      <w:r w:rsidRPr="00F27EFF">
        <w:rPr>
          <w:sz w:val="24"/>
          <w:szCs w:val="24"/>
        </w:rPr>
        <w:t>Оценка предметных результатовпредставляет собой оценку достижения обучающимся планируемых результатов по отдельным предметам.</w:t>
      </w:r>
    </w:p>
    <w:p w:rsidR="00EE3280" w:rsidRPr="00F27EFF" w:rsidRDefault="00EE3280" w:rsidP="00F84E52">
      <w:pPr>
        <w:pStyle w:val="aa"/>
        <w:spacing w:line="240" w:lineRule="auto"/>
        <w:ind w:right="360" w:firstLine="0"/>
        <w:rPr>
          <w:sz w:val="24"/>
          <w:szCs w:val="24"/>
        </w:rPr>
      </w:pPr>
      <w:r w:rsidRPr="00F27EFF">
        <w:rPr>
          <w:sz w:val="24"/>
          <w:szCs w:val="24"/>
        </w:rPr>
        <w:t>Формирование этих результатов обеспечивается каждым учебным предметом.</w:t>
      </w:r>
    </w:p>
    <w:p w:rsidR="00EE3280" w:rsidRPr="00F27EFF" w:rsidRDefault="00EE3280" w:rsidP="00F84E52">
      <w:pPr>
        <w:pStyle w:val="aa"/>
        <w:spacing w:line="240" w:lineRule="auto"/>
        <w:ind w:right="360" w:firstLine="0"/>
        <w:rPr>
          <w:sz w:val="24"/>
          <w:szCs w:val="24"/>
        </w:rPr>
      </w:pPr>
      <w:r w:rsidRPr="00F27EFF">
        <w:rPr>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EE3280" w:rsidRPr="00F27EFF" w:rsidRDefault="00EE3280" w:rsidP="00F84E52">
      <w:pPr>
        <w:pStyle w:val="aa"/>
        <w:spacing w:line="240" w:lineRule="auto"/>
        <w:ind w:right="360" w:firstLine="0"/>
        <w:rPr>
          <w:sz w:val="24"/>
          <w:szCs w:val="24"/>
        </w:rPr>
      </w:pPr>
      <w:r w:rsidRPr="00F27EFF">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EE3280" w:rsidRPr="00F27EFF" w:rsidRDefault="00EE3280" w:rsidP="00F84E52">
      <w:pPr>
        <w:pStyle w:val="aa"/>
        <w:spacing w:line="240" w:lineRule="auto"/>
        <w:ind w:right="360" w:firstLine="0"/>
        <w:rPr>
          <w:rFonts w:eastAsia="@Arial Unicode MS"/>
          <w:sz w:val="24"/>
          <w:szCs w:val="24"/>
        </w:rPr>
      </w:pPr>
      <w:r w:rsidRPr="00F27EFF">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F27EFF">
        <w:rPr>
          <w:sz w:val="24"/>
          <w:szCs w:val="24"/>
        </w:rPr>
        <w:t>Описание должно включить:</w:t>
      </w:r>
    </w:p>
    <w:p w:rsidR="00EE3280" w:rsidRPr="00F27EFF" w:rsidRDefault="00EE3280" w:rsidP="00C73FE4">
      <w:pPr>
        <w:numPr>
          <w:ilvl w:val="0"/>
          <w:numId w:val="145"/>
        </w:numPr>
        <w:ind w:left="0" w:right="360" w:firstLine="0"/>
        <w:jc w:val="both"/>
        <w:rPr>
          <w:lang w:eastAsia="ru-RU"/>
        </w:rPr>
      </w:pPr>
      <w:r w:rsidRPr="00F27EFF">
        <w:rPr>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EE3280" w:rsidRPr="00F27EFF" w:rsidRDefault="00EE3280" w:rsidP="00C73FE4">
      <w:pPr>
        <w:numPr>
          <w:ilvl w:val="0"/>
          <w:numId w:val="145"/>
        </w:numPr>
        <w:ind w:left="0" w:right="360" w:firstLine="0"/>
        <w:jc w:val="both"/>
        <w:rPr>
          <w:lang w:eastAsia="ru-RU"/>
        </w:rPr>
      </w:pPr>
      <w:r w:rsidRPr="00F27EFF">
        <w:rPr>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EE3280" w:rsidRPr="00F27EFF" w:rsidRDefault="00EE3280" w:rsidP="00C73FE4">
      <w:pPr>
        <w:numPr>
          <w:ilvl w:val="0"/>
          <w:numId w:val="145"/>
        </w:numPr>
        <w:ind w:left="0" w:right="360" w:firstLine="0"/>
        <w:jc w:val="both"/>
        <w:rPr>
          <w:lang w:eastAsia="ru-RU"/>
        </w:rPr>
      </w:pPr>
      <w:r w:rsidRPr="00F27EFF">
        <w:rPr>
          <w:lang w:eastAsia="ru-RU"/>
        </w:rPr>
        <w:t>график контрольных мероприятий.</w:t>
      </w:r>
    </w:p>
    <w:p w:rsidR="00EE3280" w:rsidRPr="00F27EFF" w:rsidRDefault="00EE3280" w:rsidP="00F84E52">
      <w:pPr>
        <w:pStyle w:val="ListParagraph"/>
        <w:ind w:left="0" w:right="360" w:firstLine="0"/>
        <w:jc w:val="both"/>
        <w:rPr>
          <w:rFonts w:ascii="Times New Roman" w:hAnsi="Times New Roman" w:cs="Times New Roman"/>
          <w:b/>
          <w:bCs/>
        </w:rPr>
      </w:pPr>
      <w:r w:rsidRPr="00F27EFF">
        <w:rPr>
          <w:rFonts w:ascii="Times New Roman" w:hAnsi="Times New Roman" w:cs="Times New Roman"/>
          <w:b/>
          <w:bCs/>
        </w:rPr>
        <w:t>1.3.3. Организация и содержание оценочных процедур</w:t>
      </w:r>
    </w:p>
    <w:p w:rsidR="00EE3280" w:rsidRPr="00F27EFF" w:rsidRDefault="00EE3280" w:rsidP="00F84E52">
      <w:pPr>
        <w:pStyle w:val="aa"/>
        <w:spacing w:line="240" w:lineRule="auto"/>
        <w:ind w:right="360" w:firstLine="0"/>
        <w:rPr>
          <w:rStyle w:val="dash041e0431044b0447043d044b0439char1"/>
        </w:rPr>
      </w:pPr>
      <w:r w:rsidRPr="00F27EFF">
        <w:rPr>
          <w:rStyle w:val="dash041e0431044b0447043d044b0439char1"/>
          <w:b/>
          <w:bCs/>
        </w:rPr>
        <w:t xml:space="preserve">Стартовая диагностика </w:t>
      </w:r>
      <w:r w:rsidRPr="00F27EFF">
        <w:rPr>
          <w:rStyle w:val="dash041e0431044b0447043d044b0439char1"/>
        </w:rPr>
        <w:t xml:space="preserve">представляет собой процедуру </w:t>
      </w:r>
      <w:r w:rsidRPr="00F27EFF">
        <w:rPr>
          <w:rStyle w:val="dash041e0431044b0447043d044b0439char1"/>
          <w:b/>
          <w:bCs/>
        </w:rPr>
        <w:t>оценки готовности к обучению</w:t>
      </w:r>
      <w:r w:rsidRPr="00F27EFF">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27EFF">
        <w:rPr>
          <w:rStyle w:val="dash041e0431044b0447043d044b0439char1"/>
          <w:b/>
          <w:bCs/>
        </w:rPr>
        <w:t xml:space="preserve">. </w:t>
      </w:r>
      <w:r w:rsidRPr="00F27EFF">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E3280" w:rsidRPr="00F27EFF" w:rsidRDefault="00EE3280" w:rsidP="00F84E52">
      <w:pPr>
        <w:pStyle w:val="aa"/>
        <w:spacing w:line="240" w:lineRule="auto"/>
        <w:ind w:right="360" w:firstLine="0"/>
        <w:rPr>
          <w:rStyle w:val="dash041e0431044b0447043d044b0439char1"/>
        </w:rPr>
      </w:pPr>
      <w:r w:rsidRPr="00F27EFF">
        <w:rPr>
          <w:rStyle w:val="dash041e0431044b0447043d044b0439char1"/>
          <w:b/>
          <w:bCs/>
        </w:rPr>
        <w:t xml:space="preserve">Текущая оценка </w:t>
      </w:r>
      <w:r w:rsidRPr="00F27EFF">
        <w:rPr>
          <w:rStyle w:val="dash041e0431044b0447043d044b0439char1"/>
        </w:rPr>
        <w:t xml:space="preserve">представляет собой процедуру </w:t>
      </w:r>
      <w:r w:rsidRPr="00F27EFF">
        <w:rPr>
          <w:rStyle w:val="dash041e0431044b0447043d044b0439char1"/>
          <w:b/>
          <w:bCs/>
        </w:rPr>
        <w:t xml:space="preserve">оценки индивидуального продвижения </w:t>
      </w:r>
      <w:r w:rsidRPr="00F27EFF">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27EFF">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F27EFF">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w:t>
      </w:r>
      <w:r w:rsidRPr="00F27EFF">
        <w:rPr>
          <w:rStyle w:val="dash041e0431044b0447043d044b0439char1"/>
          <w:b/>
          <w:bCs/>
        </w:rPr>
        <w:t>накопленной оценки</w:t>
      </w:r>
      <w:r w:rsidRPr="00F27EFF">
        <w:rPr>
          <w:rStyle w:val="dash041e0431044b0447043d044b0439char1"/>
        </w:rPr>
        <w:t xml:space="preserve"> и служить основанием, например, для освобождения ученика от необходимости выполнять тематическую проверочную работу.</w:t>
      </w:r>
    </w:p>
    <w:p w:rsidR="00EE3280" w:rsidRPr="00F27EFF" w:rsidRDefault="00EE3280" w:rsidP="00F84E52">
      <w:pPr>
        <w:pStyle w:val="aa"/>
        <w:spacing w:line="240" w:lineRule="auto"/>
        <w:ind w:right="360" w:firstLine="0"/>
        <w:rPr>
          <w:rStyle w:val="dash041e0431044b0447043d044b0439char1"/>
        </w:rPr>
      </w:pPr>
      <w:r w:rsidRPr="00F27EFF">
        <w:rPr>
          <w:rStyle w:val="dash041e0431044b0447043d044b0439char1"/>
          <w:b/>
          <w:bCs/>
        </w:rPr>
        <w:t xml:space="preserve">Накопленная оценка </w:t>
      </w:r>
      <w:r w:rsidRPr="00F27EFF">
        <w:rPr>
          <w:rStyle w:val="dash041e0431044b0447043d044b0439char1"/>
        </w:rPr>
        <w:t xml:space="preserve">рассматривается как </w:t>
      </w:r>
      <w:r w:rsidRPr="00F27EFF">
        <w:rPr>
          <w:rStyle w:val="dash041e0431044b0447043d044b0439char1"/>
          <w:b/>
          <w:bCs/>
        </w:rPr>
        <w:t>способ фиксации освоения учащимся основных умений</w:t>
      </w:r>
      <w:r w:rsidRPr="00F27EFF">
        <w:rPr>
          <w:rStyle w:val="dash041e0431044b0447043d044b0439char1"/>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w:t>
      </w:r>
    </w:p>
    <w:p w:rsidR="00EE3280" w:rsidRPr="00F27EFF" w:rsidRDefault="00EE3280" w:rsidP="00F84E52">
      <w:pPr>
        <w:pStyle w:val="aa"/>
        <w:spacing w:line="240" w:lineRule="auto"/>
        <w:ind w:right="360" w:firstLine="0"/>
        <w:rPr>
          <w:rStyle w:val="dash041e0431044b0447043d044b0439char1"/>
        </w:rPr>
      </w:pPr>
      <w:r w:rsidRPr="00F27EFF">
        <w:rPr>
          <w:rStyle w:val="dash041e0431044b0447043d044b0439char1"/>
        </w:rPr>
        <w:t>а) предметных результатов, продемонстрированных в ходе процедур текущей и тематической оценки,</w:t>
      </w:r>
    </w:p>
    <w:p w:rsidR="00EE3280" w:rsidRPr="00F27EFF" w:rsidRDefault="00EE3280" w:rsidP="00F84E52">
      <w:pPr>
        <w:pStyle w:val="aa"/>
        <w:spacing w:line="240" w:lineRule="auto"/>
        <w:ind w:right="360" w:firstLine="0"/>
        <w:rPr>
          <w:sz w:val="24"/>
          <w:szCs w:val="24"/>
        </w:rPr>
      </w:pPr>
      <w:r w:rsidRPr="00F27EFF">
        <w:rPr>
          <w:rStyle w:val="dash041e0431044b0447043d044b0439char1"/>
        </w:rPr>
        <w:t xml:space="preserve">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w:t>
      </w:r>
      <w:r w:rsidRPr="00F27EFF">
        <w:rPr>
          <w:rStyle w:val="dash041e0431044b0447043d044b0439char1"/>
        </w:rPr>
        <w:tab/>
        <w:t>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EE3280" w:rsidRPr="00F27EFF" w:rsidRDefault="00EE3280" w:rsidP="00F84E52">
      <w:pPr>
        <w:pStyle w:val="aa"/>
        <w:spacing w:line="240" w:lineRule="auto"/>
        <w:ind w:right="360" w:firstLine="0"/>
        <w:rPr>
          <w:rStyle w:val="dash041e0431044b0447043d044b0439char1"/>
        </w:rPr>
      </w:pPr>
    </w:p>
    <w:p w:rsidR="00EE3280" w:rsidRPr="00F27EFF" w:rsidRDefault="00EE3280" w:rsidP="00F84E52">
      <w:pPr>
        <w:pStyle w:val="aa"/>
        <w:spacing w:line="240" w:lineRule="auto"/>
        <w:ind w:right="360" w:firstLine="0"/>
        <w:rPr>
          <w:rStyle w:val="dash041e0431044b0447043d044b0439char1"/>
          <w:b/>
          <w:bCs/>
        </w:rPr>
      </w:pPr>
      <w:r w:rsidRPr="00F27EFF">
        <w:rPr>
          <w:rStyle w:val="dash041e0431044b0447043d044b0439char1"/>
          <w:b/>
          <w:bCs/>
        </w:rPr>
        <w:t xml:space="preserve">Тематическая оценка </w:t>
      </w:r>
      <w:r w:rsidRPr="00F27EFF">
        <w:rPr>
          <w:rStyle w:val="dash041e0431044b0447043d044b0439char1"/>
        </w:rPr>
        <w:t xml:space="preserve">представляет собой процедуру </w:t>
      </w:r>
      <w:r w:rsidRPr="00F27EFF">
        <w:rPr>
          <w:rStyle w:val="dash041e0431044b0447043d044b0439char1"/>
          <w:b/>
          <w:bCs/>
        </w:rPr>
        <w:t>оценки уровня достижения</w:t>
      </w:r>
      <w:r w:rsidRPr="00F27EFF">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E3280" w:rsidRPr="00F27EFF" w:rsidRDefault="00EE3280" w:rsidP="00F84E52">
      <w:pPr>
        <w:pStyle w:val="aa"/>
        <w:spacing w:line="240" w:lineRule="auto"/>
        <w:ind w:right="360" w:firstLine="0"/>
        <w:rPr>
          <w:rStyle w:val="dash041e0431044b0447043d044b0439char1"/>
          <w:b/>
          <w:bCs/>
        </w:rPr>
      </w:pPr>
      <w:r w:rsidRPr="00F27EFF">
        <w:rPr>
          <w:rStyle w:val="dash041e0431044b0447043d044b0439char1"/>
          <w:b/>
          <w:bCs/>
        </w:rPr>
        <w:t xml:space="preserve">Портфолио </w:t>
      </w:r>
      <w:r w:rsidRPr="00F27EFF">
        <w:rPr>
          <w:rStyle w:val="dash041e0431044b0447043d044b0439char1"/>
        </w:rPr>
        <w:t xml:space="preserve">представляет собой процедуру </w:t>
      </w:r>
      <w:r w:rsidRPr="00F27EFF">
        <w:rPr>
          <w:rStyle w:val="dash041e0431044b0447043d044b0439char1"/>
          <w:b/>
          <w:bCs/>
        </w:rPr>
        <w:t xml:space="preserve">оценки </w:t>
      </w:r>
      <w:r w:rsidRPr="00F27EFF">
        <w:rPr>
          <w:b/>
          <w:bCs/>
          <w:sz w:val="24"/>
          <w:szCs w:val="24"/>
        </w:rPr>
        <w:t>динамики учебной и творческой активности</w:t>
      </w:r>
      <w:r w:rsidRPr="00F27EFF">
        <w:rPr>
          <w:sz w:val="24"/>
          <w:szCs w:val="24"/>
        </w:rPr>
        <w:t xml:space="preserve"> учащегося, направленности, широты или избирательности интересов, выраженности </w:t>
      </w:r>
      <w:r w:rsidRPr="00F27EFF">
        <w:rPr>
          <w:rStyle w:val="dash041e0431044b0447043d044b0439char1"/>
        </w:rPr>
        <w:t>проявлений творческой инициативы</w:t>
      </w:r>
      <w:r w:rsidRPr="00F27EFF">
        <w:rPr>
          <w:sz w:val="24"/>
          <w:szCs w:val="24"/>
        </w:rPr>
        <w:t xml:space="preserve">, а также </w:t>
      </w:r>
      <w:r w:rsidRPr="00F27EFF">
        <w:rPr>
          <w:b/>
          <w:bCs/>
          <w:sz w:val="24"/>
          <w:szCs w:val="24"/>
        </w:rPr>
        <w:t xml:space="preserve">уровня </w:t>
      </w:r>
      <w:r w:rsidRPr="00F27EFF">
        <w:rPr>
          <w:rStyle w:val="dash041e0431044b0447043d044b0439char1"/>
          <w:b/>
          <w:bCs/>
        </w:rPr>
        <w:t>высших достижений</w:t>
      </w:r>
      <w:r w:rsidRPr="00F27EFF">
        <w:rPr>
          <w:rStyle w:val="dash041e0431044b0447043d044b0439char1"/>
        </w:rPr>
        <w:t xml:space="preserve">, демонстрируемых данным учащимся. </w:t>
      </w:r>
      <w:r w:rsidRPr="00F27EFF">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27EFF">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27EFF">
        <w:rPr>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EE3280" w:rsidRPr="00F27EFF" w:rsidRDefault="00EE3280" w:rsidP="00F84E52">
      <w:pPr>
        <w:pStyle w:val="aa"/>
        <w:spacing w:line="240" w:lineRule="auto"/>
        <w:ind w:right="360" w:firstLine="0"/>
        <w:rPr>
          <w:rStyle w:val="dash041e0431044b0447043d044b0439char1"/>
          <w:b/>
          <w:bCs/>
        </w:rPr>
      </w:pPr>
      <w:r w:rsidRPr="00F27EFF">
        <w:rPr>
          <w:rStyle w:val="dash041e0431044b0447043d044b0439char1"/>
          <w:b/>
          <w:bCs/>
        </w:rPr>
        <w:t xml:space="preserve">Внутришкольный мониторинг </w:t>
      </w:r>
      <w:r w:rsidRPr="00F27EFF">
        <w:rPr>
          <w:rStyle w:val="dash041e0431044b0447043d044b0439char1"/>
        </w:rPr>
        <w:t>представляет собой процедуры</w:t>
      </w:r>
      <w:r w:rsidRPr="00F27EFF">
        <w:rPr>
          <w:rStyle w:val="dash041e0431044b0447043d044b0439char1"/>
          <w:b/>
          <w:bCs/>
        </w:rPr>
        <w:t>:</w:t>
      </w:r>
    </w:p>
    <w:p w:rsidR="00EE3280" w:rsidRPr="00F27EFF" w:rsidRDefault="00EE3280" w:rsidP="00C73FE4">
      <w:pPr>
        <w:pStyle w:val="aa"/>
        <w:numPr>
          <w:ilvl w:val="0"/>
          <w:numId w:val="151"/>
        </w:numPr>
        <w:spacing w:line="240" w:lineRule="auto"/>
        <w:ind w:left="0" w:right="360" w:firstLine="0"/>
        <w:rPr>
          <w:rStyle w:val="dash041e0431044b0447043d044b0439char1"/>
          <w:b/>
          <w:bCs/>
        </w:rPr>
      </w:pPr>
      <w:r w:rsidRPr="00F27EFF">
        <w:rPr>
          <w:rStyle w:val="dash041e0431044b0447043d044b0439char1"/>
          <w:b/>
          <w:bCs/>
        </w:rPr>
        <w:t>оценки уровня достижения предметных и метапредметных результатов</w:t>
      </w:r>
      <w:r w:rsidRPr="00F27EFF">
        <w:rPr>
          <w:rStyle w:val="dash041e0431044b0447043d044b0439char1"/>
        </w:rPr>
        <w:t>;</w:t>
      </w:r>
    </w:p>
    <w:p w:rsidR="00EE3280" w:rsidRPr="00F27EFF" w:rsidRDefault="00EE3280" w:rsidP="00C73FE4">
      <w:pPr>
        <w:pStyle w:val="aa"/>
        <w:numPr>
          <w:ilvl w:val="0"/>
          <w:numId w:val="151"/>
        </w:numPr>
        <w:spacing w:line="240" w:lineRule="auto"/>
        <w:ind w:left="0" w:right="360" w:firstLine="0"/>
        <w:rPr>
          <w:rStyle w:val="dash041e0431044b0447043d044b0439char1"/>
          <w:b/>
          <w:bCs/>
        </w:rPr>
      </w:pPr>
      <w:r w:rsidRPr="00F27EFF">
        <w:rPr>
          <w:rStyle w:val="dash041e0431044b0447043d044b0439char1"/>
          <w:b/>
          <w:bCs/>
        </w:rPr>
        <w:t>оценки уровня достижения той части личностных результатов</w:t>
      </w:r>
      <w:r w:rsidRPr="00F27EFF">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EE3280" w:rsidRPr="00F27EFF" w:rsidRDefault="00EE3280" w:rsidP="00C73FE4">
      <w:pPr>
        <w:pStyle w:val="aa"/>
        <w:numPr>
          <w:ilvl w:val="0"/>
          <w:numId w:val="151"/>
        </w:numPr>
        <w:spacing w:line="240" w:lineRule="auto"/>
        <w:ind w:left="0" w:right="360" w:firstLine="0"/>
        <w:rPr>
          <w:rStyle w:val="dash041e0431044b0447043d044b0439char1"/>
          <w:b/>
          <w:bCs/>
        </w:rPr>
      </w:pPr>
      <w:r w:rsidRPr="00F27EFF">
        <w:rPr>
          <w:rStyle w:val="dash041e0431044b0447043d044b0439char1"/>
          <w:b/>
          <w:bCs/>
        </w:rPr>
        <w:t xml:space="preserve">оценки уровня профессионального мастерства учителя, </w:t>
      </w:r>
      <w:r w:rsidRPr="00F27EFF">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E3280" w:rsidRPr="00F27EFF" w:rsidRDefault="00EE3280" w:rsidP="00F84E52">
      <w:pPr>
        <w:pStyle w:val="aa"/>
        <w:spacing w:line="240" w:lineRule="auto"/>
        <w:ind w:right="360" w:firstLine="0"/>
        <w:rPr>
          <w:rStyle w:val="dash041e0431044b0447043d044b0439char1"/>
          <w:b/>
          <w:bCs/>
        </w:rPr>
      </w:pPr>
      <w:r w:rsidRPr="00F27EFF">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EE3280" w:rsidRPr="00F27EFF" w:rsidRDefault="00EE3280" w:rsidP="00F84E52">
      <w:pPr>
        <w:pStyle w:val="aa"/>
        <w:spacing w:line="240" w:lineRule="auto"/>
        <w:ind w:right="360" w:firstLine="0"/>
        <w:rPr>
          <w:rStyle w:val="dash041e0431044b0447043d044b0439char1"/>
        </w:rPr>
      </w:pPr>
      <w:r w:rsidRPr="00F27EFF">
        <w:rPr>
          <w:rStyle w:val="dash041e0431044b0447043d044b0439char1"/>
          <w:b/>
          <w:bCs/>
        </w:rPr>
        <w:t xml:space="preserve">Промежуточная аттестация </w:t>
      </w:r>
      <w:r w:rsidRPr="00F27EFF">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EE3280" w:rsidRPr="00F27EFF" w:rsidRDefault="00EE3280" w:rsidP="00F84E52">
      <w:pPr>
        <w:pStyle w:val="aa"/>
        <w:spacing w:line="240" w:lineRule="auto"/>
        <w:ind w:right="360" w:firstLine="0"/>
        <w:rPr>
          <w:sz w:val="24"/>
          <w:szCs w:val="24"/>
        </w:rPr>
      </w:pPr>
      <w:r w:rsidRPr="00F27EFF">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EE3280" w:rsidRPr="00F27EFF" w:rsidRDefault="00EE3280" w:rsidP="00F84E52">
      <w:pPr>
        <w:pStyle w:val="aa"/>
        <w:spacing w:line="240" w:lineRule="auto"/>
        <w:ind w:right="360" w:firstLine="0"/>
        <w:rPr>
          <w:rStyle w:val="dash041e0431044b0447043d044b0439char1"/>
        </w:rPr>
      </w:pPr>
      <w:r w:rsidRPr="00F27EFF">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EE3280" w:rsidRPr="00F27EFF" w:rsidRDefault="00EE3280" w:rsidP="00F84E52">
      <w:pPr>
        <w:pStyle w:val="aa"/>
        <w:spacing w:line="240" w:lineRule="auto"/>
        <w:ind w:right="360" w:firstLine="0"/>
        <w:rPr>
          <w:rStyle w:val="dash041e0431044b0447043d044b0439char1"/>
          <w:b/>
          <w:bCs/>
        </w:rPr>
      </w:pPr>
      <w:r w:rsidRPr="00F27EFF">
        <w:rPr>
          <w:rStyle w:val="dash041e0431044b0447043d044b0439char1"/>
          <w:b/>
          <w:bCs/>
        </w:rPr>
        <w:t>Государственная итоговая аттестация</w:t>
      </w:r>
    </w:p>
    <w:p w:rsidR="00EE3280" w:rsidRPr="00F27EFF" w:rsidRDefault="00EE3280" w:rsidP="00F84E52">
      <w:pPr>
        <w:ind w:right="360" w:firstLine="0"/>
        <w:jc w:val="both"/>
        <w:rPr>
          <w:lang w:eastAsia="ru-RU"/>
        </w:rPr>
      </w:pPr>
      <w:r w:rsidRPr="00F27EFF">
        <w:rPr>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EE3280" w:rsidRPr="00F27EFF" w:rsidRDefault="00EE3280" w:rsidP="00F84E52">
      <w:pPr>
        <w:ind w:right="360" w:firstLine="0"/>
        <w:jc w:val="both"/>
        <w:rPr>
          <w:lang w:eastAsia="ru-RU"/>
        </w:rPr>
      </w:pPr>
      <w:r w:rsidRPr="00F27EFF">
        <w:rPr>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EE3280" w:rsidRPr="00F27EFF" w:rsidRDefault="00EE3280" w:rsidP="00F84E52">
      <w:pPr>
        <w:pStyle w:val="aa"/>
        <w:spacing w:line="240" w:lineRule="auto"/>
        <w:ind w:right="360" w:firstLine="0"/>
        <w:rPr>
          <w:sz w:val="24"/>
          <w:szCs w:val="24"/>
        </w:rPr>
      </w:pPr>
      <w:r w:rsidRPr="00F27EFF">
        <w:rPr>
          <w:rStyle w:val="dash041e0431044b0447043d044b0439char1"/>
          <w:b/>
          <w:bCs/>
        </w:rPr>
        <w:t xml:space="preserve">Итоговая оценка </w:t>
      </w:r>
      <w:r w:rsidRPr="00F27EFF">
        <w:rPr>
          <w:rStyle w:val="dash041e0431044b0447043d044b0439char1"/>
        </w:rPr>
        <w:t xml:space="preserve">(итоговая аттестация) по предмету </w:t>
      </w:r>
      <w:r w:rsidRPr="00F27EFF">
        <w:rPr>
          <w:sz w:val="24"/>
          <w:szCs w:val="24"/>
        </w:rPr>
        <w:t xml:space="preserve">складывается из результатов внутренней и внешней оценки. К результатам </w:t>
      </w:r>
      <w:r w:rsidRPr="00F27EFF">
        <w:rPr>
          <w:b/>
          <w:bCs/>
          <w:sz w:val="24"/>
          <w:szCs w:val="24"/>
        </w:rPr>
        <w:t>внешней оценки</w:t>
      </w:r>
      <w:r w:rsidRPr="00F27EFF">
        <w:rPr>
          <w:sz w:val="24"/>
          <w:szCs w:val="24"/>
        </w:rPr>
        <w:t xml:space="preserve"> относятся результаты ГИА. К результатам </w:t>
      </w:r>
      <w:r w:rsidRPr="00F27EFF">
        <w:rPr>
          <w:b/>
          <w:bCs/>
          <w:sz w:val="24"/>
          <w:szCs w:val="24"/>
        </w:rPr>
        <w:t>внутренней оценки</w:t>
      </w:r>
      <w:r w:rsidRPr="00F27EFF">
        <w:rPr>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EE3280" w:rsidRPr="00F27EFF" w:rsidRDefault="00EE3280" w:rsidP="00F84E52">
      <w:pPr>
        <w:pStyle w:val="aa"/>
        <w:spacing w:line="240" w:lineRule="auto"/>
        <w:ind w:right="360" w:firstLine="0"/>
        <w:rPr>
          <w:sz w:val="24"/>
          <w:szCs w:val="24"/>
        </w:rPr>
      </w:pPr>
      <w:r w:rsidRPr="00F27EFF">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F27EFF">
        <w:rPr>
          <w:sz w:val="24"/>
          <w:szCs w:val="24"/>
        </w:rPr>
        <w:t>– аттестате об основном общем образовании</w:t>
      </w:r>
      <w:r w:rsidRPr="00F27EFF">
        <w:rPr>
          <w:rStyle w:val="dash041e0431044b0447043d044b0439char1"/>
        </w:rPr>
        <w:t>.</w:t>
      </w:r>
    </w:p>
    <w:p w:rsidR="00EE3280" w:rsidRPr="00F27EFF" w:rsidRDefault="00EE3280" w:rsidP="00F84E52">
      <w:pPr>
        <w:pStyle w:val="aa"/>
        <w:spacing w:line="240" w:lineRule="auto"/>
        <w:ind w:right="360" w:firstLine="0"/>
        <w:rPr>
          <w:sz w:val="24"/>
          <w:szCs w:val="24"/>
        </w:rPr>
      </w:pPr>
      <w:r w:rsidRPr="00F27EFF">
        <w:rPr>
          <w:rStyle w:val="dash041e0431044b0447043d044b0439char1"/>
          <w:b/>
          <w:bCs/>
        </w:rPr>
        <w:t>Итоговая оценка</w:t>
      </w:r>
      <w:r w:rsidRPr="00F27EFF">
        <w:rPr>
          <w:rStyle w:val="dash041e0431044b0447043d044b0439char1"/>
        </w:rPr>
        <w:t xml:space="preserve"> по междисциплинарным программам </w:t>
      </w:r>
      <w:r w:rsidRPr="00F27EFF">
        <w:rPr>
          <w:sz w:val="24"/>
          <w:szCs w:val="24"/>
        </w:rPr>
        <w:t>ставится на основе результатов внутришкольного мониторинга и фиксируется в характеристике учащегося.</w:t>
      </w:r>
    </w:p>
    <w:p w:rsidR="00EE3280" w:rsidRPr="00F27EFF" w:rsidRDefault="00EE3280" w:rsidP="00F84E52">
      <w:pPr>
        <w:ind w:right="360" w:firstLine="0"/>
        <w:jc w:val="both"/>
        <w:rPr>
          <w:lang w:eastAsia="ru-RU"/>
        </w:rPr>
      </w:pPr>
      <w:r w:rsidRPr="00F27EFF">
        <w:rPr>
          <w:b/>
          <w:bCs/>
          <w:lang w:eastAsia="ru-RU"/>
        </w:rPr>
        <w:t>Характеристика</w:t>
      </w:r>
      <w:r w:rsidRPr="00F27EFF">
        <w:rPr>
          <w:lang w:eastAsia="ru-RU"/>
        </w:rPr>
        <w:t xml:space="preserve"> готовится на основании:</w:t>
      </w:r>
    </w:p>
    <w:p w:rsidR="00EE3280" w:rsidRPr="00F27EFF" w:rsidRDefault="00EE3280" w:rsidP="00C73FE4">
      <w:pPr>
        <w:numPr>
          <w:ilvl w:val="0"/>
          <w:numId w:val="152"/>
        </w:numPr>
        <w:tabs>
          <w:tab w:val="left" w:pos="1134"/>
          <w:tab w:val="left" w:pos="1418"/>
        </w:tabs>
        <w:ind w:left="0" w:right="360" w:firstLine="0"/>
        <w:jc w:val="both"/>
        <w:rPr>
          <w:lang w:eastAsia="ru-RU"/>
        </w:rPr>
      </w:pPr>
      <w:r w:rsidRPr="00F27EFF">
        <w:rPr>
          <w:lang w:eastAsia="ru-RU"/>
        </w:rPr>
        <w:t>объективных показателей образовательных достижений обучающегося на уровне основного образования,</w:t>
      </w:r>
    </w:p>
    <w:p w:rsidR="00EE3280" w:rsidRPr="00F27EFF" w:rsidRDefault="00EE3280" w:rsidP="00C73FE4">
      <w:pPr>
        <w:numPr>
          <w:ilvl w:val="0"/>
          <w:numId w:val="152"/>
        </w:numPr>
        <w:tabs>
          <w:tab w:val="left" w:pos="1134"/>
          <w:tab w:val="left" w:pos="1418"/>
        </w:tabs>
        <w:ind w:left="0" w:right="360" w:firstLine="0"/>
        <w:jc w:val="both"/>
        <w:rPr>
          <w:lang w:eastAsia="ru-RU"/>
        </w:rPr>
      </w:pPr>
      <w:r w:rsidRPr="00F27EFF">
        <w:rPr>
          <w:lang w:eastAsia="ru-RU"/>
        </w:rPr>
        <w:t>портфолио выпускника;</w:t>
      </w:r>
    </w:p>
    <w:p w:rsidR="00EE3280" w:rsidRPr="00F27EFF" w:rsidRDefault="00EE3280" w:rsidP="00C73FE4">
      <w:pPr>
        <w:numPr>
          <w:ilvl w:val="0"/>
          <w:numId w:val="152"/>
        </w:numPr>
        <w:tabs>
          <w:tab w:val="left" w:pos="1134"/>
          <w:tab w:val="left" w:pos="1418"/>
        </w:tabs>
        <w:ind w:left="0" w:right="360" w:firstLine="0"/>
        <w:jc w:val="both"/>
        <w:rPr>
          <w:lang w:eastAsia="ru-RU"/>
        </w:rPr>
      </w:pPr>
      <w:r w:rsidRPr="00F27EFF">
        <w:rPr>
          <w:lang w:eastAsia="ru-RU"/>
        </w:rPr>
        <w:t>экспертных оценок классного руководителя и учителей, обучавших данного выпускника на уровне основного общего образования.</w:t>
      </w:r>
    </w:p>
    <w:p w:rsidR="00EE3280" w:rsidRPr="00F27EFF" w:rsidRDefault="00EE3280" w:rsidP="00F84E52">
      <w:pPr>
        <w:ind w:right="360" w:firstLine="0"/>
        <w:jc w:val="both"/>
        <w:rPr>
          <w:lang w:eastAsia="ru-RU"/>
        </w:rPr>
      </w:pPr>
      <w:r w:rsidRPr="00F27EFF">
        <w:rPr>
          <w:lang w:eastAsia="ru-RU"/>
        </w:rPr>
        <w:t>В характеристике выпускника:</w:t>
      </w:r>
    </w:p>
    <w:p w:rsidR="00EE3280" w:rsidRPr="00F27EFF" w:rsidRDefault="00EE3280" w:rsidP="00C73FE4">
      <w:pPr>
        <w:pStyle w:val="ListParagraph"/>
        <w:numPr>
          <w:ilvl w:val="0"/>
          <w:numId w:val="153"/>
        </w:numPr>
        <w:tabs>
          <w:tab w:val="left" w:pos="993"/>
        </w:tabs>
        <w:ind w:left="0" w:right="360" w:firstLine="0"/>
        <w:jc w:val="both"/>
        <w:rPr>
          <w:rFonts w:ascii="Times New Roman" w:hAnsi="Times New Roman" w:cs="Times New Roman"/>
        </w:rPr>
      </w:pPr>
      <w:r w:rsidRPr="00F27EFF">
        <w:rPr>
          <w:rFonts w:ascii="Times New Roman" w:hAnsi="Times New Roman" w:cs="Times New Roman"/>
        </w:rPr>
        <w:t>отмечаются образовательные достижения обучающегося по освоению личностных, метапредметных и предметных результатов;</w:t>
      </w:r>
    </w:p>
    <w:p w:rsidR="00EE3280" w:rsidRPr="00F27EFF" w:rsidRDefault="00EE3280" w:rsidP="00C73FE4">
      <w:pPr>
        <w:pStyle w:val="ListParagraph"/>
        <w:numPr>
          <w:ilvl w:val="0"/>
          <w:numId w:val="153"/>
        </w:numPr>
        <w:tabs>
          <w:tab w:val="left" w:pos="993"/>
        </w:tabs>
        <w:ind w:left="0" w:right="360" w:firstLine="0"/>
        <w:jc w:val="both"/>
        <w:rPr>
          <w:rFonts w:ascii="Times New Roman" w:hAnsi="Times New Roman" w:cs="Times New Roman"/>
        </w:rPr>
      </w:pPr>
      <w:r w:rsidRPr="00F27EFF">
        <w:rPr>
          <w:rFonts w:ascii="Times New Roman" w:hAnsi="Times New Roman" w:cs="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EE3280" w:rsidRPr="00F27EFF" w:rsidRDefault="00EE3280" w:rsidP="00F84E52">
      <w:pPr>
        <w:ind w:right="360" w:firstLine="0"/>
        <w:jc w:val="both"/>
        <w:rPr>
          <w:rStyle w:val="dash041e0431044b0447043d044b0439char1"/>
        </w:rPr>
      </w:pPr>
      <w:r w:rsidRPr="00F27EFF">
        <w:rPr>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EE3280" w:rsidRPr="00F27EFF" w:rsidRDefault="00EE3280" w:rsidP="00F84E52">
      <w:pPr>
        <w:pStyle w:val="Heading2"/>
        <w:spacing w:line="240" w:lineRule="auto"/>
        <w:ind w:right="360" w:firstLine="0"/>
        <w:rPr>
          <w:sz w:val="24"/>
          <w:szCs w:val="24"/>
        </w:rPr>
      </w:pPr>
    </w:p>
    <w:p w:rsidR="00EE3280" w:rsidRPr="00F27EFF" w:rsidRDefault="00EE3280" w:rsidP="00F84E52">
      <w:pPr>
        <w:widowControl w:val="0"/>
        <w:shd w:val="clear" w:color="auto" w:fill="FFFFFF"/>
        <w:autoSpaceDE w:val="0"/>
        <w:autoSpaceDN w:val="0"/>
        <w:adjustRightInd w:val="0"/>
        <w:ind w:right="360" w:firstLine="0"/>
        <w:jc w:val="both"/>
      </w:pPr>
      <w:r w:rsidRPr="00F27EFF">
        <w:br w:type="page"/>
      </w:r>
      <w:r w:rsidRPr="00F27EFF">
        <w:rPr>
          <w:rStyle w:val="FontStyle14"/>
          <w:rFonts w:ascii="Times New Roman" w:eastAsia="@Arial Unicode MS" w:hAnsi="Times New Roman" w:cs="Times New Roman"/>
          <w:b/>
          <w:bCs/>
          <w:color w:val="auto"/>
          <w:sz w:val="24"/>
          <w:szCs w:val="24"/>
        </w:rPr>
        <w:t>2. Содержательный раздел</w:t>
      </w:r>
    </w:p>
    <w:p w:rsidR="00EE3280" w:rsidRPr="00F27EFF" w:rsidRDefault="00EE3280" w:rsidP="00F84E52">
      <w:pPr>
        <w:pStyle w:val="NormalWeb"/>
        <w:ind w:right="360" w:firstLine="0"/>
        <w:jc w:val="both"/>
        <w:rPr>
          <w:b/>
          <w:bCs/>
        </w:rPr>
      </w:pPr>
      <w:r w:rsidRPr="00F27EFF">
        <w:rPr>
          <w:b/>
          <w:bCs/>
        </w:rPr>
        <w:t>2.1. Программа развития универсальных учебных действий, включающая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w:t>
      </w:r>
    </w:p>
    <w:p w:rsidR="00EE3280" w:rsidRPr="00F27EFF" w:rsidRDefault="00EE3280" w:rsidP="00F84E52">
      <w:pPr>
        <w:pStyle w:val="NormalWeb"/>
        <w:ind w:right="360" w:firstLine="0"/>
        <w:jc w:val="both"/>
        <w:rPr>
          <w:rStyle w:val="FontStyle136"/>
          <w:rFonts w:ascii="Times New Roman" w:hAnsi="Times New Roman" w:cs="Times New Roman"/>
          <w:color w:val="auto"/>
          <w:sz w:val="24"/>
          <w:szCs w:val="24"/>
        </w:rPr>
      </w:pPr>
      <w:r w:rsidRPr="00F27EFF">
        <w:rPr>
          <w:rStyle w:val="FontStyle136"/>
          <w:rFonts w:ascii="Times New Roman" w:hAnsi="Times New Roman" w:cs="Times New Roman"/>
          <w:color w:val="auto"/>
          <w:sz w:val="24"/>
          <w:szCs w:val="24"/>
        </w:rPr>
        <w:t>2.1.1.Общие подходы</w:t>
      </w:r>
    </w:p>
    <w:p w:rsidR="00EE3280" w:rsidRPr="00F27EFF" w:rsidRDefault="00EE3280" w:rsidP="00F84E52">
      <w:pPr>
        <w:pStyle w:val="NormalWeb"/>
        <w:ind w:right="360" w:firstLine="0"/>
        <w:jc w:val="both"/>
        <w:rPr>
          <w:rStyle w:val="FontStyle141"/>
          <w:rFonts w:ascii="Times New Roman" w:hAnsi="Times New Roman" w:cs="Times New Roman"/>
          <w:color w:val="auto"/>
          <w:sz w:val="24"/>
          <w:szCs w:val="24"/>
        </w:rPr>
      </w:pPr>
      <w:r w:rsidRPr="00F27EFF">
        <w:rPr>
          <w:rStyle w:val="FontStyle141"/>
          <w:rFonts w:ascii="Times New Roman" w:hAnsi="Times New Roman" w:cs="Times New Roman"/>
          <w:color w:val="auto"/>
          <w:sz w:val="24"/>
          <w:szCs w:val="24"/>
        </w:rPr>
        <w:tab/>
        <w:t>Программа развития универсальных учебных действий на ступени основ</w:t>
      </w:r>
      <w:r w:rsidRPr="00F27EFF">
        <w:rPr>
          <w:rStyle w:val="FontStyle141"/>
          <w:rFonts w:ascii="Times New Roman" w:hAnsi="Times New Roman" w:cs="Times New Roman"/>
          <w:color w:val="auto"/>
          <w:sz w:val="24"/>
          <w:szCs w:val="24"/>
        </w:rPr>
        <w:softHyphen/>
        <w:t>ного общего образования направлена на:</w:t>
      </w:r>
    </w:p>
    <w:p w:rsidR="00EE3280" w:rsidRPr="00F27EFF" w:rsidRDefault="00EE3280" w:rsidP="00C73FE4">
      <w:pPr>
        <w:pStyle w:val="NormalWeb"/>
        <w:numPr>
          <w:ilvl w:val="0"/>
          <w:numId w:val="181"/>
        </w:numPr>
        <w:autoSpaceDN w:val="0"/>
        <w:spacing w:before="0" w:beforeAutospacing="0" w:after="0" w:afterAutospacing="0"/>
        <w:ind w:left="0" w:right="360" w:firstLine="0"/>
        <w:jc w:val="both"/>
        <w:rPr>
          <w:rStyle w:val="FontStyle141"/>
          <w:rFonts w:ascii="Times New Roman" w:hAnsi="Times New Roman" w:cs="Times New Roman"/>
          <w:color w:val="auto"/>
          <w:sz w:val="24"/>
          <w:szCs w:val="24"/>
        </w:rPr>
      </w:pPr>
      <w:r w:rsidRPr="00F27EFF">
        <w:rPr>
          <w:rStyle w:val="FontStyle141"/>
          <w:rFonts w:ascii="Times New Roman" w:hAnsi="Times New Roman" w:cs="Times New Roman"/>
          <w:color w:val="auto"/>
          <w:sz w:val="24"/>
          <w:szCs w:val="24"/>
        </w:rPr>
        <w:t>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учащимися основной образовательной программы основного общего образования, усвоения знаний и учебных действий;</w:t>
      </w:r>
    </w:p>
    <w:p w:rsidR="00EE3280" w:rsidRPr="00F27EFF" w:rsidRDefault="00EE3280" w:rsidP="00C73FE4">
      <w:pPr>
        <w:pStyle w:val="NormalWeb"/>
        <w:numPr>
          <w:ilvl w:val="0"/>
          <w:numId w:val="181"/>
        </w:numPr>
        <w:autoSpaceDN w:val="0"/>
        <w:spacing w:before="0" w:beforeAutospacing="0" w:after="0" w:afterAutospacing="0"/>
        <w:ind w:left="0" w:right="360" w:firstLine="0"/>
        <w:jc w:val="both"/>
        <w:rPr>
          <w:rStyle w:val="FontStyle141"/>
          <w:rFonts w:ascii="Times New Roman" w:hAnsi="Times New Roman" w:cs="Times New Roman"/>
          <w:color w:val="auto"/>
          <w:sz w:val="24"/>
          <w:szCs w:val="24"/>
        </w:rPr>
      </w:pPr>
      <w:r w:rsidRPr="00F27EFF">
        <w:rPr>
          <w:rStyle w:val="FontStyle141"/>
          <w:rFonts w:ascii="Times New Roman" w:hAnsi="Times New Roman" w:cs="Times New Roman"/>
          <w:color w:val="auto"/>
          <w:sz w:val="24"/>
          <w:szCs w:val="24"/>
        </w:rPr>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EE3280" w:rsidRPr="00F27EFF" w:rsidRDefault="00EE3280" w:rsidP="00C73FE4">
      <w:pPr>
        <w:pStyle w:val="ListParagraph"/>
        <w:numPr>
          <w:ilvl w:val="0"/>
          <w:numId w:val="181"/>
        </w:numPr>
        <w:autoSpaceDN w:val="0"/>
        <w:spacing w:after="200"/>
        <w:ind w:left="0" w:right="360" w:firstLine="0"/>
        <w:jc w:val="both"/>
        <w:rPr>
          <w:rStyle w:val="FontStyle141"/>
          <w:rFonts w:ascii="Times New Roman" w:hAnsi="Times New Roman" w:cs="Times New Roman"/>
          <w:color w:val="auto"/>
          <w:sz w:val="24"/>
          <w:szCs w:val="24"/>
        </w:rPr>
      </w:pPr>
      <w:r w:rsidRPr="00F27EFF">
        <w:rPr>
          <w:rStyle w:val="FontStyle141"/>
          <w:rFonts w:ascii="Times New Roman" w:hAnsi="Times New Roman" w:cs="Times New Roman"/>
          <w:color w:val="auto"/>
          <w:sz w:val="24"/>
          <w:szCs w:val="24"/>
        </w:rPr>
        <w:t>формирование у учащихся основ культуры исследователь</w:t>
      </w:r>
      <w:r w:rsidRPr="00F27EFF">
        <w:rPr>
          <w:rStyle w:val="FontStyle141"/>
          <w:rFonts w:ascii="Times New Roman" w:hAnsi="Times New Roman" w:cs="Times New Roman"/>
          <w:color w:val="auto"/>
          <w:sz w:val="24"/>
          <w:szCs w:val="24"/>
        </w:rPr>
        <w:softHyphen/>
        <w:t>ской и проектной деятельности и навыков разработки, реализации и общественной презентации учащимися результатов исследова</w:t>
      </w:r>
      <w:r w:rsidRPr="00F27EFF">
        <w:rPr>
          <w:rStyle w:val="FontStyle141"/>
          <w:rFonts w:ascii="Times New Roman" w:hAnsi="Times New Roman" w:cs="Times New Roman"/>
          <w:color w:val="auto"/>
          <w:sz w:val="24"/>
          <w:szCs w:val="24"/>
        </w:rPr>
        <w:softHyphen/>
        <w:t>ния, предметного или межпредметного учебного проекта, направлен</w:t>
      </w:r>
      <w:r w:rsidRPr="00F27EFF">
        <w:rPr>
          <w:rStyle w:val="FontStyle141"/>
          <w:rFonts w:ascii="Times New Roman" w:hAnsi="Times New Roman" w:cs="Times New Roman"/>
          <w:color w:val="auto"/>
          <w:sz w:val="24"/>
          <w:szCs w:val="24"/>
        </w:rPr>
        <w:softHyphen/>
        <w:t>ного на решение научной, личностно и (или) социально значимой проблемы.</w:t>
      </w:r>
    </w:p>
    <w:p w:rsidR="00EE3280" w:rsidRPr="00F27EFF" w:rsidRDefault="00EE3280" w:rsidP="00F84E52">
      <w:pPr>
        <w:pStyle w:val="NormalWeb"/>
        <w:ind w:right="360" w:firstLine="0"/>
        <w:jc w:val="both"/>
        <w:rPr>
          <w:rStyle w:val="FontStyle141"/>
          <w:rFonts w:ascii="Times New Roman" w:hAnsi="Times New Roman" w:cs="Times New Roman"/>
          <w:color w:val="auto"/>
          <w:sz w:val="24"/>
          <w:szCs w:val="24"/>
        </w:rPr>
      </w:pPr>
      <w:r w:rsidRPr="00F27EFF">
        <w:rPr>
          <w:rStyle w:val="FontStyle141"/>
          <w:rFonts w:ascii="Times New Roman" w:hAnsi="Times New Roman" w:cs="Times New Roman"/>
          <w:color w:val="auto"/>
          <w:sz w:val="24"/>
          <w:szCs w:val="24"/>
        </w:rPr>
        <w:t>Программа обеспечивает:</w:t>
      </w:r>
    </w:p>
    <w:p w:rsidR="00EE3280" w:rsidRPr="00F27EFF" w:rsidRDefault="00EE3280" w:rsidP="00F84E52">
      <w:pPr>
        <w:pStyle w:val="NormalWeb"/>
        <w:ind w:right="360" w:firstLine="0"/>
        <w:jc w:val="both"/>
        <w:rPr>
          <w:rStyle w:val="FontStyle141"/>
          <w:rFonts w:ascii="Times New Roman" w:hAnsi="Times New Roman" w:cs="Times New Roman"/>
          <w:color w:val="auto"/>
          <w:sz w:val="24"/>
          <w:szCs w:val="24"/>
        </w:rPr>
      </w:pPr>
      <w:r w:rsidRPr="00F27EFF">
        <w:rPr>
          <w:rStyle w:val="FontStyle141"/>
          <w:rFonts w:ascii="Times New Roman" w:hAnsi="Times New Roman" w:cs="Times New Roman"/>
          <w:color w:val="auto"/>
          <w:sz w:val="24"/>
          <w:szCs w:val="24"/>
        </w:rPr>
        <w:tab/>
        <w:t>- развитие у учащихся способности к саморазвитию и самосовершенствованию;</w:t>
      </w:r>
    </w:p>
    <w:p w:rsidR="00EE3280" w:rsidRPr="00F27EFF" w:rsidRDefault="00EE3280" w:rsidP="00F84E52">
      <w:pPr>
        <w:pStyle w:val="NormalWeb"/>
        <w:ind w:right="360" w:firstLine="0"/>
        <w:jc w:val="both"/>
        <w:rPr>
          <w:rStyle w:val="FontStyle141"/>
          <w:rFonts w:ascii="Times New Roman" w:hAnsi="Times New Roman" w:cs="Times New Roman"/>
          <w:color w:val="auto"/>
          <w:sz w:val="24"/>
          <w:szCs w:val="24"/>
        </w:rPr>
      </w:pPr>
      <w:r w:rsidRPr="00F27EFF">
        <w:rPr>
          <w:rStyle w:val="FontStyle141"/>
          <w:rFonts w:ascii="Times New Roman" w:hAnsi="Times New Roman" w:cs="Times New Roman"/>
          <w:color w:val="auto"/>
          <w:sz w:val="24"/>
          <w:szCs w:val="24"/>
        </w:rPr>
        <w:tab/>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EE3280" w:rsidRPr="00F27EFF" w:rsidRDefault="00EE3280" w:rsidP="00F84E52">
      <w:pPr>
        <w:pStyle w:val="NormalWeb"/>
        <w:ind w:right="360" w:firstLine="0"/>
        <w:jc w:val="both"/>
        <w:rPr>
          <w:rStyle w:val="FontStyle141"/>
          <w:rFonts w:ascii="Times New Roman" w:hAnsi="Times New Roman" w:cs="Times New Roman"/>
          <w:color w:val="auto"/>
          <w:sz w:val="24"/>
          <w:szCs w:val="24"/>
        </w:rPr>
      </w:pPr>
      <w:r w:rsidRPr="00F27EFF">
        <w:rPr>
          <w:rStyle w:val="FontStyle141"/>
          <w:rFonts w:ascii="Times New Roman" w:hAnsi="Times New Roman" w:cs="Times New Roman"/>
          <w:color w:val="auto"/>
          <w:sz w:val="24"/>
          <w:szCs w:val="24"/>
        </w:rPr>
        <w:tab/>
        <w:t>- формирование опыта переноса и применения универсальных учебных действий в жизненных ситуациях для решения задач общекуль</w:t>
      </w:r>
      <w:r w:rsidRPr="00F27EFF">
        <w:rPr>
          <w:rStyle w:val="FontStyle141"/>
          <w:rFonts w:ascii="Times New Roman" w:hAnsi="Times New Roman" w:cs="Times New Roman"/>
          <w:color w:val="auto"/>
          <w:sz w:val="24"/>
          <w:szCs w:val="24"/>
        </w:rPr>
        <w:softHyphen/>
        <w:t>турного, личностного и познавательного развития учащихся;</w:t>
      </w:r>
    </w:p>
    <w:p w:rsidR="00EE3280" w:rsidRPr="00F27EFF" w:rsidRDefault="00EE3280" w:rsidP="00F84E52">
      <w:pPr>
        <w:pStyle w:val="NormalWeb"/>
        <w:ind w:right="360" w:firstLine="0"/>
        <w:jc w:val="both"/>
        <w:rPr>
          <w:rStyle w:val="FontStyle141"/>
          <w:rFonts w:ascii="Times New Roman" w:hAnsi="Times New Roman" w:cs="Times New Roman"/>
          <w:color w:val="auto"/>
          <w:sz w:val="24"/>
          <w:szCs w:val="24"/>
        </w:rPr>
      </w:pPr>
      <w:r w:rsidRPr="00F27EFF">
        <w:rPr>
          <w:rStyle w:val="FontStyle141"/>
          <w:rFonts w:ascii="Times New Roman" w:hAnsi="Times New Roman" w:cs="Times New Roman"/>
          <w:color w:val="auto"/>
          <w:sz w:val="24"/>
          <w:szCs w:val="24"/>
        </w:rPr>
        <w:tab/>
        <w:t>- повышение эффективности усвоения учащимися знаний и учебных действий;</w:t>
      </w:r>
    </w:p>
    <w:p w:rsidR="00EE3280" w:rsidRPr="00F27EFF" w:rsidRDefault="00EE3280" w:rsidP="00F84E52">
      <w:pPr>
        <w:pStyle w:val="NormalWeb"/>
        <w:ind w:right="360" w:firstLine="0"/>
        <w:jc w:val="both"/>
        <w:rPr>
          <w:rStyle w:val="FontStyle141"/>
          <w:rFonts w:ascii="Times New Roman" w:hAnsi="Times New Roman" w:cs="Times New Roman"/>
          <w:color w:val="auto"/>
          <w:sz w:val="24"/>
          <w:szCs w:val="24"/>
        </w:rPr>
      </w:pPr>
      <w:r w:rsidRPr="00F27EFF">
        <w:rPr>
          <w:rStyle w:val="FontStyle141"/>
          <w:rFonts w:ascii="Times New Roman" w:hAnsi="Times New Roman" w:cs="Times New Roman"/>
          <w:color w:val="auto"/>
          <w:sz w:val="24"/>
          <w:szCs w:val="24"/>
        </w:rPr>
        <w:tab/>
        <w:t>- формирование компетенций и компетентностей в предметных областях, учебно-исследовательской и проектной дея</w:t>
      </w:r>
      <w:r w:rsidRPr="00F27EFF">
        <w:rPr>
          <w:rStyle w:val="FontStyle141"/>
          <w:rFonts w:ascii="Times New Roman" w:hAnsi="Times New Roman" w:cs="Times New Roman"/>
          <w:color w:val="auto"/>
          <w:sz w:val="24"/>
          <w:szCs w:val="24"/>
        </w:rPr>
        <w:softHyphen/>
        <w:t>тельности;</w:t>
      </w:r>
    </w:p>
    <w:p w:rsidR="00EE3280" w:rsidRPr="00F27EFF" w:rsidRDefault="00EE3280" w:rsidP="00F84E52">
      <w:pPr>
        <w:pStyle w:val="NormalWeb"/>
        <w:ind w:right="360" w:firstLine="0"/>
        <w:jc w:val="both"/>
        <w:rPr>
          <w:rStyle w:val="FontStyle141"/>
          <w:rFonts w:ascii="Times New Roman" w:hAnsi="Times New Roman" w:cs="Times New Roman"/>
          <w:color w:val="auto"/>
          <w:sz w:val="24"/>
          <w:szCs w:val="24"/>
        </w:rPr>
      </w:pPr>
      <w:r w:rsidRPr="00F27EFF">
        <w:rPr>
          <w:rStyle w:val="FontStyle141"/>
          <w:rFonts w:ascii="Times New Roman" w:hAnsi="Times New Roman" w:cs="Times New Roman"/>
          <w:color w:val="auto"/>
          <w:sz w:val="24"/>
          <w:szCs w:val="24"/>
        </w:rPr>
        <w:tab/>
        <w:t>- формирование навыков участия в различных формах организа</w:t>
      </w:r>
      <w:r w:rsidRPr="00F27EFF">
        <w:rPr>
          <w:rStyle w:val="FontStyle141"/>
          <w:rFonts w:ascii="Times New Roman" w:hAnsi="Times New Roman" w:cs="Times New Roman"/>
          <w:color w:val="auto"/>
          <w:sz w:val="24"/>
          <w:szCs w:val="24"/>
        </w:rPr>
        <w:softHyphen/>
        <w:t>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w:t>
      </w:r>
      <w:r w:rsidRPr="00F27EFF">
        <w:rPr>
          <w:rStyle w:val="FontStyle141"/>
          <w:rFonts w:ascii="Times New Roman" w:hAnsi="Times New Roman" w:cs="Times New Roman"/>
          <w:color w:val="auto"/>
          <w:sz w:val="24"/>
          <w:szCs w:val="24"/>
        </w:rPr>
        <w:softHyphen/>
        <w:t>мы и т. д.);</w:t>
      </w:r>
    </w:p>
    <w:p w:rsidR="00EE3280" w:rsidRPr="00F27EFF" w:rsidRDefault="00EE3280" w:rsidP="00F84E52">
      <w:pPr>
        <w:pStyle w:val="NormalWeb"/>
        <w:ind w:right="360" w:firstLine="0"/>
        <w:jc w:val="both"/>
        <w:rPr>
          <w:rStyle w:val="FontStyle141"/>
          <w:rFonts w:ascii="Times New Roman" w:hAnsi="Times New Roman" w:cs="Times New Roman"/>
          <w:color w:val="auto"/>
          <w:sz w:val="24"/>
          <w:szCs w:val="24"/>
        </w:rPr>
      </w:pPr>
      <w:r w:rsidRPr="00F27EFF">
        <w:rPr>
          <w:rStyle w:val="FontStyle141"/>
          <w:rFonts w:ascii="Times New Roman" w:hAnsi="Times New Roman" w:cs="Times New Roman"/>
          <w:color w:val="auto"/>
          <w:sz w:val="24"/>
          <w:szCs w:val="24"/>
        </w:rPr>
        <w:tab/>
        <w:t>- овладение приёмами учебного сотрудничества и социального взаи</w:t>
      </w:r>
      <w:r w:rsidRPr="00F27EFF">
        <w:rPr>
          <w:rStyle w:val="FontStyle141"/>
          <w:rFonts w:ascii="Times New Roman" w:hAnsi="Times New Roman" w:cs="Times New Roman"/>
          <w:color w:val="auto"/>
          <w:sz w:val="24"/>
          <w:szCs w:val="24"/>
        </w:rPr>
        <w:softHyphen/>
        <w:t>модействия со сверстниками, старшими школьниками и взрослыми в совместной учебно-исследовательской и проектной деятельности;</w:t>
      </w:r>
    </w:p>
    <w:p w:rsidR="00EE3280" w:rsidRPr="00F27EFF" w:rsidRDefault="00EE3280" w:rsidP="00F84E52">
      <w:pPr>
        <w:pStyle w:val="NormalWeb"/>
        <w:ind w:right="360" w:firstLine="0"/>
        <w:jc w:val="both"/>
        <w:rPr>
          <w:rStyle w:val="FontStyle141"/>
          <w:rFonts w:ascii="Times New Roman" w:hAnsi="Times New Roman" w:cs="Times New Roman"/>
          <w:color w:val="auto"/>
          <w:sz w:val="24"/>
          <w:szCs w:val="24"/>
        </w:rPr>
      </w:pPr>
      <w:r w:rsidRPr="00F27EFF">
        <w:rPr>
          <w:rStyle w:val="FontStyle141"/>
          <w:rFonts w:ascii="Times New Roman" w:hAnsi="Times New Roman" w:cs="Times New Roman"/>
          <w:color w:val="auto"/>
          <w:sz w:val="24"/>
          <w:szCs w:val="24"/>
        </w:rPr>
        <w:tab/>
        <w:t>- формирование и развитие компетенции учащихся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w:t>
      </w:r>
      <w:r w:rsidRPr="00F27EFF">
        <w:rPr>
          <w:rStyle w:val="FontStyle141"/>
          <w:rFonts w:ascii="Times New Roman" w:hAnsi="Times New Roman" w:cs="Times New Roman"/>
          <w:color w:val="auto"/>
          <w:sz w:val="24"/>
          <w:szCs w:val="24"/>
        </w:rPr>
        <w:softHyphen/>
        <w:t>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-ИКТ) и сети Интернет.</w:t>
      </w:r>
    </w:p>
    <w:p w:rsidR="00EE3280" w:rsidRPr="00F27EFF" w:rsidRDefault="00EE3280" w:rsidP="00F84E52">
      <w:pPr>
        <w:pStyle w:val="NormalWeb"/>
        <w:ind w:right="360" w:firstLine="0"/>
        <w:jc w:val="both"/>
        <w:rPr>
          <w:rStyle w:val="FontStyle136"/>
          <w:rFonts w:ascii="Times New Roman" w:hAnsi="Times New Roman" w:cs="Times New Roman"/>
          <w:color w:val="auto"/>
          <w:sz w:val="24"/>
          <w:szCs w:val="24"/>
        </w:rPr>
      </w:pPr>
      <w:r w:rsidRPr="00F27EFF">
        <w:rPr>
          <w:rStyle w:val="FontStyle136"/>
          <w:rFonts w:ascii="Times New Roman" w:hAnsi="Times New Roman" w:cs="Times New Roman"/>
          <w:color w:val="auto"/>
          <w:sz w:val="24"/>
          <w:szCs w:val="24"/>
        </w:rPr>
        <w:t>2.1.2.</w:t>
      </w:r>
      <w:r w:rsidRPr="00F27EFF">
        <w:rPr>
          <w:rStyle w:val="FontStyle136"/>
          <w:rFonts w:ascii="Times New Roman" w:hAnsi="Times New Roman" w:cs="Times New Roman"/>
          <w:color w:val="auto"/>
          <w:sz w:val="24"/>
          <w:szCs w:val="24"/>
        </w:rPr>
        <w:tab/>
        <w:t>Цели и задачи программы, описание её места и роли в  реализации требований ФГОС ООО</w:t>
      </w:r>
    </w:p>
    <w:p w:rsidR="00EE3280" w:rsidRPr="00F27EFF" w:rsidRDefault="00EE3280" w:rsidP="00F84E52">
      <w:pPr>
        <w:pStyle w:val="NormalWeb"/>
        <w:ind w:right="360" w:firstLine="0"/>
        <w:jc w:val="both"/>
      </w:pPr>
      <w:r w:rsidRPr="00F27EFF">
        <w:tab/>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EE3280" w:rsidRPr="00F27EFF" w:rsidRDefault="00EE3280" w:rsidP="00F84E52">
      <w:pPr>
        <w:pStyle w:val="NormalWeb"/>
        <w:ind w:right="360" w:firstLine="0"/>
        <w:jc w:val="both"/>
      </w:pPr>
      <w:r w:rsidRPr="00F27EFF">
        <w:tab/>
        <w:t>В соответствии с указанной целью программа развития УУД в основной школе определяет следующие задачи:</w:t>
      </w:r>
    </w:p>
    <w:p w:rsidR="00EE3280" w:rsidRPr="00F27EFF" w:rsidRDefault="00EE3280" w:rsidP="00C73FE4">
      <w:pPr>
        <w:pStyle w:val="NormalWeb"/>
        <w:numPr>
          <w:ilvl w:val="0"/>
          <w:numId w:val="172"/>
        </w:numPr>
        <w:autoSpaceDN w:val="0"/>
        <w:spacing w:before="0" w:beforeAutospacing="0" w:after="0" w:afterAutospacing="0"/>
        <w:ind w:left="0" w:right="360" w:firstLine="0"/>
        <w:jc w:val="both"/>
      </w:pPr>
      <w:r w:rsidRPr="00F27EFF">
        <w:t>организация взаимодействия педагогов и учащихся и их родителей по развитию универсальных учебных действий в основной школе;</w:t>
      </w:r>
    </w:p>
    <w:p w:rsidR="00EE3280" w:rsidRPr="00F27EFF" w:rsidRDefault="00EE3280" w:rsidP="00C73FE4">
      <w:pPr>
        <w:pStyle w:val="NormalWeb"/>
        <w:numPr>
          <w:ilvl w:val="0"/>
          <w:numId w:val="172"/>
        </w:numPr>
        <w:autoSpaceDN w:val="0"/>
        <w:spacing w:before="0" w:beforeAutospacing="0" w:after="0" w:afterAutospacing="0"/>
        <w:ind w:left="0" w:right="360" w:firstLine="0"/>
        <w:jc w:val="both"/>
      </w:pPr>
      <w:r w:rsidRPr="00F27EFF">
        <w:t>реализация основных подходов, обеспечивающих эффективное освоение УУД учащимися, взаимосвязь способов организации урочной и внеурочной деятельности учащихся по развитию УУД, в том числе на материале содержания учебных предметов;</w:t>
      </w:r>
    </w:p>
    <w:p w:rsidR="00EE3280" w:rsidRPr="00F27EFF" w:rsidRDefault="00EE3280" w:rsidP="00C73FE4">
      <w:pPr>
        <w:pStyle w:val="NormalWeb"/>
        <w:numPr>
          <w:ilvl w:val="0"/>
          <w:numId w:val="172"/>
        </w:numPr>
        <w:autoSpaceDN w:val="0"/>
        <w:spacing w:before="0" w:beforeAutospacing="0" w:after="0" w:afterAutospacing="0"/>
        <w:ind w:left="0" w:right="360" w:firstLine="0"/>
        <w:jc w:val="both"/>
      </w:pPr>
      <w:r w:rsidRPr="00F27EFF">
        <w:t>включение развивающих задач как в урочную, так и внеурочную деятельность учащихся;</w:t>
      </w:r>
    </w:p>
    <w:p w:rsidR="00EE3280" w:rsidRPr="00F27EFF" w:rsidRDefault="00EE3280" w:rsidP="00C73FE4">
      <w:pPr>
        <w:pStyle w:val="NormalWeb"/>
        <w:numPr>
          <w:ilvl w:val="0"/>
          <w:numId w:val="172"/>
        </w:numPr>
        <w:autoSpaceDN w:val="0"/>
        <w:spacing w:before="0" w:beforeAutospacing="0" w:after="0" w:afterAutospacing="0"/>
        <w:ind w:left="0" w:right="360" w:firstLine="0"/>
        <w:jc w:val="both"/>
      </w:pPr>
      <w:r w:rsidRPr="00F27EFF">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EE3280" w:rsidRPr="00F27EFF" w:rsidRDefault="00EE3280" w:rsidP="00C73FE4">
      <w:pPr>
        <w:pStyle w:val="NormalWeb"/>
        <w:numPr>
          <w:ilvl w:val="0"/>
          <w:numId w:val="172"/>
        </w:numPr>
        <w:autoSpaceDN w:val="0"/>
        <w:spacing w:before="0" w:beforeAutospacing="0" w:after="0" w:afterAutospacing="0"/>
        <w:ind w:left="0" w:right="360" w:firstLine="0"/>
        <w:jc w:val="both"/>
        <w:rPr>
          <w:rStyle w:val="FontStyle141"/>
          <w:rFonts w:ascii="Times New Roman" w:hAnsi="Times New Roman" w:cs="Times New Roman"/>
          <w:color w:val="auto"/>
          <w:sz w:val="24"/>
          <w:szCs w:val="24"/>
        </w:rPr>
      </w:pPr>
      <w:r w:rsidRPr="00F27EFF">
        <w:rPr>
          <w:rStyle w:val="FontStyle141"/>
          <w:rFonts w:ascii="Times New Roman" w:hAnsi="Times New Roman" w:cs="Times New Roman"/>
          <w:color w:val="auto"/>
          <w:sz w:val="24"/>
          <w:szCs w:val="24"/>
        </w:rPr>
        <w:t>формирование умений и навыков учебно-исследовательской и проектной деятельности;</w:t>
      </w:r>
    </w:p>
    <w:p w:rsidR="00EE3280" w:rsidRPr="00F27EFF" w:rsidRDefault="00EE3280" w:rsidP="00C73FE4">
      <w:pPr>
        <w:pStyle w:val="NormalWeb"/>
        <w:numPr>
          <w:ilvl w:val="0"/>
          <w:numId w:val="172"/>
        </w:numPr>
        <w:autoSpaceDN w:val="0"/>
        <w:spacing w:before="0" w:beforeAutospacing="0" w:after="0" w:afterAutospacing="0"/>
        <w:ind w:left="0" w:right="360" w:firstLine="0"/>
        <w:jc w:val="both"/>
        <w:rPr>
          <w:rStyle w:val="FontStyle141"/>
          <w:rFonts w:ascii="Times New Roman" w:hAnsi="Times New Roman" w:cs="Times New Roman"/>
          <w:color w:val="auto"/>
          <w:sz w:val="24"/>
          <w:szCs w:val="24"/>
        </w:rPr>
      </w:pPr>
      <w:r w:rsidRPr="00F27EFF">
        <w:rPr>
          <w:rStyle w:val="FontStyle141"/>
          <w:rFonts w:ascii="Times New Roman" w:hAnsi="Times New Roman" w:cs="Times New Roman"/>
          <w:color w:val="auto"/>
          <w:sz w:val="24"/>
          <w:szCs w:val="24"/>
        </w:rPr>
        <w:t>формирование ИКТ-компетентности учащихся.</w:t>
      </w:r>
    </w:p>
    <w:p w:rsidR="00EE3280" w:rsidRPr="00F27EFF" w:rsidRDefault="00EE3280" w:rsidP="00F84E52">
      <w:pPr>
        <w:pStyle w:val="NormalWeb"/>
        <w:ind w:right="360" w:firstLine="0"/>
        <w:jc w:val="both"/>
      </w:pPr>
      <w:r w:rsidRPr="00F27EFF">
        <w:tab/>
        <w:t>Формирование системы универсальных учебных действий осуществляется с учетом возрастных особенностей развития личностной и познавательной сфер учащегося. УУД представляют собой целостную взаимосвязанную систему, определяемую общей логикой возрастного развития.</w:t>
      </w:r>
    </w:p>
    <w:p w:rsidR="00EE3280" w:rsidRPr="00F27EFF" w:rsidRDefault="00EE3280" w:rsidP="00F84E52">
      <w:pPr>
        <w:pStyle w:val="NormalWeb"/>
        <w:ind w:right="360" w:firstLine="0"/>
        <w:jc w:val="both"/>
      </w:pPr>
      <w:r w:rsidRPr="00F27EFF">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w:t>
      </w:r>
    </w:p>
    <w:p w:rsidR="00EE3280" w:rsidRPr="00F27EFF" w:rsidRDefault="00EE3280" w:rsidP="00F84E52">
      <w:pPr>
        <w:pStyle w:val="NormalWeb"/>
        <w:ind w:right="360" w:firstLine="0"/>
        <w:jc w:val="both"/>
      </w:pPr>
      <w:r w:rsidRPr="00F27EFF">
        <w:rPr>
          <w:b/>
          <w:bCs/>
        </w:rPr>
        <w:t>2.1.3. Описание понятий, функций, состава и характеристик универсальных учебных действий</w:t>
      </w:r>
      <w:r w:rsidRPr="00F27EFF">
        <w:t xml:space="preserve">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EE3280" w:rsidRPr="00F27EFF" w:rsidRDefault="00EE3280" w:rsidP="00F84E52">
      <w:pPr>
        <w:pStyle w:val="NormalWeb"/>
        <w:ind w:right="360" w:firstLine="0"/>
        <w:jc w:val="both"/>
        <w:rPr>
          <w:rStyle w:val="FontStyle141"/>
          <w:rFonts w:ascii="Times New Roman" w:hAnsi="Times New Roman" w:cs="Times New Roman"/>
          <w:color w:val="auto"/>
          <w:sz w:val="24"/>
          <w:szCs w:val="24"/>
        </w:rPr>
      </w:pPr>
      <w:r w:rsidRPr="00F27EFF">
        <w:tab/>
      </w:r>
      <w:r w:rsidRPr="00F27EFF">
        <w:rPr>
          <w:rStyle w:val="FontStyle141"/>
          <w:rFonts w:ascii="Times New Roman" w:hAnsi="Times New Roman" w:cs="Times New Roman"/>
          <w:color w:val="auto"/>
          <w:sz w:val="24"/>
          <w:szCs w:val="24"/>
        </w:rPr>
        <w:t>Общеучебные умения являются универ</w:t>
      </w:r>
      <w:r w:rsidRPr="00F27EFF">
        <w:rPr>
          <w:rStyle w:val="FontStyle141"/>
          <w:rFonts w:ascii="Times New Roman" w:hAnsi="Times New Roman" w:cs="Times New Roman"/>
          <w:color w:val="auto"/>
          <w:sz w:val="24"/>
          <w:szCs w:val="24"/>
        </w:rPr>
        <w:softHyphen/>
        <w:t>сальными для всех школьных предметов и основных сфер человеческой деятельности. Универсальные учебные действия (УУД) - это обобщён</w:t>
      </w:r>
      <w:r w:rsidRPr="00F27EFF">
        <w:rPr>
          <w:rStyle w:val="FontStyle141"/>
          <w:rFonts w:ascii="Times New Roman" w:hAnsi="Times New Roman" w:cs="Times New Roman"/>
          <w:color w:val="auto"/>
          <w:sz w:val="24"/>
          <w:szCs w:val="24"/>
        </w:rPr>
        <w:softHyphen/>
        <w:t>ные действия, обеспечивающие умение учиться. Обобщённым дей</w:t>
      </w:r>
      <w:r w:rsidRPr="00F27EFF">
        <w:rPr>
          <w:rStyle w:val="FontStyle141"/>
          <w:rFonts w:ascii="Times New Roman" w:hAnsi="Times New Roman" w:cs="Times New Roman"/>
          <w:color w:val="auto"/>
          <w:sz w:val="24"/>
          <w:szCs w:val="24"/>
        </w:rPr>
        <w:softHyphen/>
        <w:t>ствиям свойствен широкий перенос, т.е. обобщенное действие, сфор</w:t>
      </w:r>
      <w:r w:rsidRPr="00F27EFF">
        <w:rPr>
          <w:rStyle w:val="FontStyle141"/>
          <w:rFonts w:ascii="Times New Roman" w:hAnsi="Times New Roman" w:cs="Times New Roman"/>
          <w:color w:val="auto"/>
          <w:sz w:val="24"/>
          <w:szCs w:val="24"/>
        </w:rPr>
        <w:softHyphen/>
        <w:t>мированное на конкретном материале какого-либо предмета, может быть использовано при изучении других предметов.</w:t>
      </w:r>
    </w:p>
    <w:p w:rsidR="00EE3280" w:rsidRPr="00F27EFF" w:rsidRDefault="00EE3280" w:rsidP="00F84E52">
      <w:pPr>
        <w:pStyle w:val="NoSpacing"/>
        <w:ind w:right="360" w:firstLine="0"/>
        <w:rPr>
          <w:sz w:val="24"/>
          <w:szCs w:val="24"/>
        </w:rPr>
      </w:pPr>
      <w:r w:rsidRPr="00F27EFF">
        <w:rPr>
          <w:sz w:val="24"/>
          <w:szCs w:val="24"/>
        </w:rPr>
        <w:tab/>
        <w:t xml:space="preserve">По отношению к начальной школе программа развития УУД сохраняет преемственность, однако учебная деятельность в основной школе  в большей степени приближена  к самостоятельному поиску теоретических знаний и общих способов действий,  на основе сочетания  индивидуализации образовательного процесса и умения инициативно разворачивать учебное сотрудничество с другими людьми. </w:t>
      </w:r>
    </w:p>
    <w:p w:rsidR="00EE3280" w:rsidRPr="00F27EFF" w:rsidRDefault="00EE3280" w:rsidP="00F84E52">
      <w:pPr>
        <w:pStyle w:val="NoSpacing"/>
        <w:ind w:right="360" w:firstLine="0"/>
        <w:rPr>
          <w:sz w:val="24"/>
          <w:szCs w:val="24"/>
        </w:rPr>
      </w:pPr>
      <w:r w:rsidRPr="00F27EFF">
        <w:rPr>
          <w:sz w:val="24"/>
          <w:szCs w:val="24"/>
        </w:rPr>
        <w:tab/>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EE3280" w:rsidRPr="00F27EFF" w:rsidRDefault="00EE3280" w:rsidP="00F84E52">
      <w:pPr>
        <w:pStyle w:val="NoSpacing"/>
        <w:ind w:right="360" w:firstLine="0"/>
        <w:rPr>
          <w:sz w:val="24"/>
          <w:szCs w:val="24"/>
        </w:rPr>
      </w:pPr>
      <w:r w:rsidRPr="00F27EFF">
        <w:rPr>
          <w:sz w:val="24"/>
          <w:szCs w:val="24"/>
        </w:rPr>
        <w:tab/>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учащихся осуществлять выбор уровня и характера самостоятельной работы. </w:t>
      </w:r>
    </w:p>
    <w:p w:rsidR="00EE3280" w:rsidRPr="00F27EFF" w:rsidRDefault="00EE3280" w:rsidP="00F84E52">
      <w:pPr>
        <w:pStyle w:val="NoSpacing"/>
        <w:ind w:right="360" w:firstLine="0"/>
        <w:rPr>
          <w:sz w:val="24"/>
          <w:szCs w:val="24"/>
        </w:rPr>
      </w:pPr>
      <w:r w:rsidRPr="00F27EFF">
        <w:rPr>
          <w:sz w:val="24"/>
          <w:szCs w:val="24"/>
        </w:rPr>
        <w:tab/>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и элективных.</w:t>
      </w:r>
    </w:p>
    <w:p w:rsidR="00EE3280" w:rsidRPr="00F27EFF" w:rsidRDefault="00EE3280" w:rsidP="00F84E52">
      <w:pPr>
        <w:pStyle w:val="NormalWeb"/>
        <w:ind w:right="360" w:firstLine="0"/>
        <w:jc w:val="both"/>
        <w:rPr>
          <w:b/>
          <w:bCs/>
        </w:rPr>
      </w:pPr>
      <w:r w:rsidRPr="00F27EFF">
        <w:tab/>
        <w:t xml:space="preserve">В ходе обучения у учащихся формируются умения  самостоятельно делать свой выбор в мире мыслей, чувств и ценностей и отвечать за этот выбор (личностные результаты), умения организовывать свою деятельность (регулятивные универсальные учебные действия), умения результативно мыслить и работать с информацией в современном мире (познавательные универсальные учебные действия), умения общаться и взаимодействовать с людьми (коммуникативные универсальные учебные действия). </w:t>
      </w:r>
    </w:p>
    <w:p w:rsidR="00EE3280" w:rsidRPr="00F27EFF" w:rsidRDefault="00EE3280" w:rsidP="00F84E52">
      <w:pPr>
        <w:pStyle w:val="NoSpacing"/>
        <w:ind w:right="360" w:firstLine="0"/>
        <w:rPr>
          <w:b/>
          <w:bCs/>
          <w:sz w:val="24"/>
          <w:szCs w:val="24"/>
        </w:rPr>
      </w:pPr>
      <w:r w:rsidRPr="00F27EFF">
        <w:rPr>
          <w:b/>
          <w:bCs/>
          <w:sz w:val="24"/>
          <w:szCs w:val="24"/>
        </w:rPr>
        <w:t>Универсальные учебные действия</w:t>
      </w:r>
    </w:p>
    <w:p w:rsidR="00EE3280" w:rsidRPr="00F27EFF" w:rsidRDefault="00EE3280" w:rsidP="00F84E52">
      <w:pPr>
        <w:pStyle w:val="NormalWeb"/>
        <w:ind w:right="360" w:firstLine="0"/>
        <w:jc w:val="both"/>
      </w:pPr>
      <w:r w:rsidRPr="00F27EFF">
        <w:t>Роль учебных предметов в формировании личностных и метапредметных результатов</w:t>
      </w:r>
    </w:p>
    <w:p w:rsidR="00EE3280" w:rsidRPr="00F27EFF" w:rsidRDefault="00EE3280" w:rsidP="00F84E52">
      <w:pPr>
        <w:pStyle w:val="NormalWeb"/>
        <w:ind w:right="360" w:firstLine="0"/>
        <w:jc w:val="both"/>
      </w:pPr>
      <w:r w:rsidRPr="00F27EFF">
        <w:tab/>
        <w:t>Каждый учебный предмет решает как задачи достижения собственно предметных, так и задачи достижения личностных и метапредметных результатов.</w:t>
      </w:r>
    </w:p>
    <w:p w:rsidR="00EE3280" w:rsidRPr="00F27EFF" w:rsidRDefault="00EE3280" w:rsidP="00F84E52">
      <w:pPr>
        <w:pStyle w:val="NormalWeb"/>
        <w:spacing w:before="0" w:beforeAutospacing="0" w:after="0" w:afterAutospacing="0"/>
        <w:ind w:right="360" w:firstLine="0"/>
        <w:jc w:val="both"/>
      </w:pPr>
      <w:r w:rsidRPr="00F27EFF">
        <w:t>Средствами достижения личностных и метапредметных результатов в каждом предмете могут служить:</w:t>
      </w:r>
    </w:p>
    <w:p w:rsidR="00EE3280" w:rsidRPr="00F27EFF" w:rsidRDefault="00EE3280" w:rsidP="00F84E52">
      <w:pPr>
        <w:pStyle w:val="NormalWeb"/>
        <w:spacing w:before="0" w:beforeAutospacing="0" w:after="0" w:afterAutospacing="0"/>
        <w:ind w:right="360" w:firstLine="0"/>
        <w:jc w:val="both"/>
      </w:pPr>
      <w:r w:rsidRPr="00F27EFF">
        <w:t>1) текст;</w:t>
      </w:r>
    </w:p>
    <w:p w:rsidR="00EE3280" w:rsidRPr="00F27EFF" w:rsidRDefault="00EE3280" w:rsidP="00F84E52">
      <w:pPr>
        <w:pStyle w:val="NormalWeb"/>
        <w:spacing w:before="0" w:beforeAutospacing="0" w:after="0" w:afterAutospacing="0"/>
        <w:ind w:right="360" w:firstLine="0"/>
        <w:jc w:val="both"/>
      </w:pPr>
      <w:r w:rsidRPr="00F27EFF">
        <w:t>2) иллюстративный ряд (например, схемы и графики в математике);</w:t>
      </w:r>
    </w:p>
    <w:p w:rsidR="00EE3280" w:rsidRPr="00F27EFF" w:rsidRDefault="00EE3280" w:rsidP="00F84E52">
      <w:pPr>
        <w:pStyle w:val="NormalWeb"/>
        <w:spacing w:before="0" w:beforeAutospacing="0" w:after="0" w:afterAutospacing="0"/>
        <w:ind w:right="360" w:firstLine="0"/>
        <w:jc w:val="both"/>
      </w:pPr>
      <w:r w:rsidRPr="00F27EFF">
        <w:t>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EE3280" w:rsidRPr="00F27EFF" w:rsidRDefault="00EE3280" w:rsidP="00F84E52">
      <w:pPr>
        <w:pStyle w:val="NormalWeb"/>
        <w:ind w:right="360" w:firstLine="0"/>
        <w:jc w:val="both"/>
      </w:pPr>
      <w:r w:rsidRPr="00F27EFF">
        <w:t>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w:t>
      </w:r>
    </w:p>
    <w:p w:rsidR="00EE3280" w:rsidRPr="00F27EFF" w:rsidRDefault="00EE3280" w:rsidP="00F84E52">
      <w:pPr>
        <w:pStyle w:val="NormalWeb"/>
        <w:ind w:right="360" w:firstLine="0"/>
        <w:jc w:val="both"/>
      </w:pPr>
      <w:r w:rsidRPr="00F27EFF">
        <w:rPr>
          <w:b/>
          <w:bCs/>
        </w:rPr>
        <w:t>Предмет «Русский язык»,</w:t>
      </w:r>
      <w:r w:rsidRPr="00F27EFF">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w:t>
      </w:r>
    </w:p>
    <w:p w:rsidR="00EE3280" w:rsidRPr="00F27EFF" w:rsidRDefault="00EE3280" w:rsidP="00F84E52">
      <w:pPr>
        <w:pStyle w:val="NormalWeb"/>
        <w:ind w:right="360" w:firstLine="0"/>
        <w:jc w:val="both"/>
      </w:pPr>
      <w:r w:rsidRPr="00F27EFF">
        <w:t>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EE3280" w:rsidRPr="00F27EFF" w:rsidRDefault="00EE3280" w:rsidP="00F84E52">
      <w:pPr>
        <w:pStyle w:val="NormalWeb"/>
        <w:ind w:right="360" w:firstLine="0"/>
        <w:jc w:val="both"/>
      </w:pPr>
      <w:r w:rsidRPr="00F27EFF">
        <w:rPr>
          <w:b/>
          <w:bCs/>
        </w:rPr>
        <w:t>Предмет «Литература»</w:t>
      </w:r>
      <w:r w:rsidRPr="00F27EFF">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EE3280" w:rsidRPr="00F27EFF" w:rsidRDefault="00EE3280" w:rsidP="00F84E52">
      <w:pPr>
        <w:pStyle w:val="NormalWeb"/>
        <w:ind w:right="360" w:firstLine="0"/>
        <w:jc w:val="both"/>
      </w:pPr>
      <w:r w:rsidRPr="00F27EFF">
        <w:rPr>
          <w:b/>
          <w:bCs/>
        </w:rPr>
        <w:t xml:space="preserve">Предмет «Иностранный язык», </w:t>
      </w:r>
      <w:r w:rsidRPr="00F27EFF">
        <w:t xml:space="preserve">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rsidR="00EE3280" w:rsidRPr="00F27EFF" w:rsidRDefault="00EE3280" w:rsidP="00F84E52">
      <w:pPr>
        <w:pStyle w:val="NormalWeb"/>
        <w:ind w:right="360" w:firstLine="0"/>
        <w:jc w:val="both"/>
      </w:pPr>
      <w:r w:rsidRPr="00F27EFF">
        <w:rPr>
          <w:b/>
          <w:bCs/>
        </w:rPr>
        <w:t>Предмет «История»</w:t>
      </w:r>
      <w:r w:rsidRPr="00F27EFF">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w:t>
      </w:r>
    </w:p>
    <w:p w:rsidR="00EE3280" w:rsidRPr="00F27EFF" w:rsidRDefault="00EE3280" w:rsidP="00F84E52">
      <w:pPr>
        <w:pStyle w:val="NormalWeb"/>
        <w:ind w:right="360" w:firstLine="0"/>
        <w:jc w:val="both"/>
      </w:pPr>
      <w:r w:rsidRPr="00F27EFF">
        <w:t xml:space="preserve">между народами, людьми разных культур». </w:t>
      </w:r>
    </w:p>
    <w:p w:rsidR="00EE3280" w:rsidRPr="00F27EFF" w:rsidRDefault="00EE3280" w:rsidP="00F84E52">
      <w:pPr>
        <w:pStyle w:val="NormalWeb"/>
        <w:ind w:right="360" w:firstLine="0"/>
        <w:jc w:val="both"/>
      </w:pPr>
      <w:r w:rsidRPr="00F27EFF">
        <w:t xml:space="preserve">Аналогично и в </w:t>
      </w:r>
      <w:r w:rsidRPr="00F27EFF">
        <w:rPr>
          <w:b/>
          <w:bCs/>
        </w:rPr>
        <w:t>предмете «Обществознание»,</w:t>
      </w:r>
      <w:r w:rsidRPr="00F27EFF">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w:t>
      </w:r>
    </w:p>
    <w:p w:rsidR="00EE3280" w:rsidRPr="00F27EFF" w:rsidRDefault="00EE3280" w:rsidP="00F84E52">
      <w:pPr>
        <w:pStyle w:val="NormalWeb"/>
        <w:ind w:right="360" w:firstLine="0"/>
        <w:jc w:val="both"/>
      </w:pPr>
      <w:r w:rsidRPr="00F27EFF">
        <w:t>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EE3280" w:rsidRPr="00F27EFF" w:rsidRDefault="00EE3280" w:rsidP="00F84E52">
      <w:pPr>
        <w:pStyle w:val="NormalWeb"/>
        <w:ind w:right="360" w:firstLine="0"/>
        <w:jc w:val="both"/>
      </w:pPr>
      <w:r w:rsidRPr="00F27EFF">
        <w:rPr>
          <w:b/>
          <w:bCs/>
        </w:rPr>
        <w:t>Предмет «География»,</w:t>
      </w:r>
      <w:r w:rsidRPr="00F27EFF">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EE3280" w:rsidRPr="00F27EFF" w:rsidRDefault="00EE3280" w:rsidP="00F84E52">
      <w:pPr>
        <w:pStyle w:val="NormalWeb"/>
        <w:ind w:right="360" w:firstLine="0"/>
        <w:jc w:val="both"/>
      </w:pPr>
      <w:r w:rsidRPr="00F27EFF">
        <w:rPr>
          <w:b/>
          <w:bCs/>
        </w:rPr>
        <w:t>Предмет «Математика»</w:t>
      </w:r>
      <w:r w:rsidRPr="00F27EFF">
        <w:t>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EE3280" w:rsidRPr="00F27EFF" w:rsidRDefault="00EE3280" w:rsidP="00F84E52">
      <w:pPr>
        <w:pStyle w:val="NormalWeb"/>
        <w:ind w:right="360" w:firstLine="0"/>
        <w:jc w:val="both"/>
      </w:pPr>
      <w:r w:rsidRPr="00F27EFF">
        <w:rPr>
          <w:b/>
          <w:bCs/>
        </w:rPr>
        <w:t>Предмет «Информатика»</w:t>
      </w:r>
      <w:r w:rsidRPr="00F27EFF">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EE3280" w:rsidRPr="00F27EFF" w:rsidRDefault="00EE3280" w:rsidP="00F84E52">
      <w:pPr>
        <w:pStyle w:val="NormalWeb"/>
        <w:ind w:right="360" w:firstLine="0"/>
        <w:jc w:val="both"/>
      </w:pPr>
      <w:r w:rsidRPr="00F27EFF">
        <w:rPr>
          <w:b/>
          <w:bCs/>
        </w:rPr>
        <w:t>Предмет «Физика»</w:t>
      </w:r>
      <w:r w:rsidRPr="00F27EFF">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EE3280" w:rsidRPr="00F27EFF" w:rsidRDefault="00EE3280" w:rsidP="00F84E52">
      <w:pPr>
        <w:pStyle w:val="NormalWeb"/>
        <w:ind w:right="360" w:firstLine="0"/>
        <w:jc w:val="both"/>
      </w:pPr>
      <w:r w:rsidRPr="00F27EFF">
        <w:rPr>
          <w:b/>
          <w:bCs/>
        </w:rPr>
        <w:t>Предмет «Биология»</w:t>
      </w:r>
      <w:r w:rsidRPr="00F27EFF">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EE3280" w:rsidRPr="00F27EFF" w:rsidRDefault="00EE3280" w:rsidP="00F84E52">
      <w:pPr>
        <w:pStyle w:val="NormalWeb"/>
        <w:ind w:right="360" w:firstLine="0"/>
        <w:jc w:val="both"/>
      </w:pPr>
      <w:r w:rsidRPr="00F27EFF">
        <w:rPr>
          <w:b/>
          <w:bCs/>
        </w:rPr>
        <w:t>Предмет «Химия»,</w:t>
      </w:r>
      <w:r w:rsidRPr="00F27EFF">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w:t>
      </w:r>
    </w:p>
    <w:p w:rsidR="00EE3280" w:rsidRPr="00F27EFF" w:rsidRDefault="00EE3280" w:rsidP="00F84E52">
      <w:pPr>
        <w:pStyle w:val="NormalWeb"/>
        <w:ind w:right="360" w:firstLine="0"/>
        <w:jc w:val="both"/>
      </w:pPr>
      <w:r w:rsidRPr="00F27EFF">
        <w:t>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EE3280" w:rsidRPr="00F27EFF" w:rsidRDefault="00EE3280" w:rsidP="00F84E52">
      <w:pPr>
        <w:pStyle w:val="NormalWeb"/>
        <w:ind w:right="360" w:firstLine="0"/>
        <w:jc w:val="both"/>
      </w:pPr>
      <w:r w:rsidRPr="00F27EFF">
        <w:t xml:space="preserve">Большую роль в становлении личности ученика играет предметная область </w:t>
      </w:r>
      <w:r w:rsidRPr="00F27EFF">
        <w:rPr>
          <w:b/>
          <w:bCs/>
        </w:rPr>
        <w:t>«Искусство»,</w:t>
      </w:r>
      <w:r w:rsidRPr="00F27EFF">
        <w:t xml:space="preserve"> включающая предметы </w:t>
      </w:r>
      <w:r w:rsidRPr="00F27EFF">
        <w:rPr>
          <w:b/>
          <w:bCs/>
        </w:rPr>
        <w:t>«Изобразительное искусство», «Музыка».</w:t>
      </w:r>
      <w:r w:rsidRPr="00F27EFF">
        <w:t xml:space="preserve">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EE3280" w:rsidRPr="00F27EFF" w:rsidRDefault="00EE3280" w:rsidP="00F84E52">
      <w:pPr>
        <w:pStyle w:val="NormalWeb"/>
        <w:ind w:right="360" w:firstLine="0"/>
        <w:jc w:val="both"/>
      </w:pPr>
      <w:r w:rsidRPr="00F27EFF">
        <w:rPr>
          <w:b/>
          <w:bCs/>
        </w:rPr>
        <w:t>Предмет «Технология»</w:t>
      </w:r>
      <w:r w:rsidRPr="00F27EFF">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EE3280" w:rsidRPr="00F27EFF" w:rsidRDefault="00EE3280" w:rsidP="00F84E52">
      <w:pPr>
        <w:pStyle w:val="NormalWeb"/>
        <w:ind w:right="360" w:firstLine="0"/>
        <w:jc w:val="both"/>
      </w:pPr>
      <w:r w:rsidRPr="00F27EFF">
        <w:rPr>
          <w:b/>
          <w:bCs/>
        </w:rPr>
        <w:t>Предметы «Физическая культура»</w:t>
      </w:r>
      <w:r w:rsidRPr="00F27EFF">
        <w:t xml:space="preserve"> и </w:t>
      </w:r>
      <w:r w:rsidRPr="00F27EFF">
        <w:rPr>
          <w:b/>
          <w:bCs/>
        </w:rPr>
        <w:t>«Основы безопасности жизнедеятельности»</w:t>
      </w:r>
      <w:r w:rsidRPr="00F27EFF">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w:t>
      </w:r>
    </w:p>
    <w:p w:rsidR="00EE3280" w:rsidRPr="00F27EFF" w:rsidRDefault="00EE3280" w:rsidP="00F84E52">
      <w:pPr>
        <w:pStyle w:val="NormalWeb"/>
        <w:ind w:right="360" w:firstLine="0"/>
        <w:jc w:val="both"/>
      </w:pPr>
      <w:r w:rsidRPr="00F27EFF">
        <w:t>здорового и безопасного образа жизни» оказывают весьма заметное влияние на личностное развитие школьников.</w:t>
      </w:r>
    </w:p>
    <w:p w:rsidR="00EE3280" w:rsidRPr="00F27EFF" w:rsidRDefault="00EE3280" w:rsidP="00F84E52">
      <w:pPr>
        <w:pStyle w:val="NormalWeb"/>
        <w:spacing w:before="0" w:beforeAutospacing="0" w:after="0" w:afterAutospacing="0"/>
        <w:ind w:right="360" w:firstLine="0"/>
        <w:jc w:val="both"/>
      </w:pPr>
      <w:r w:rsidRPr="00F27EFF">
        <w:t>Роль образовательных технологий деятельностного типа в</w:t>
      </w:r>
    </w:p>
    <w:p w:rsidR="00EE3280" w:rsidRPr="00F27EFF" w:rsidRDefault="00EE3280" w:rsidP="00F84E52">
      <w:pPr>
        <w:pStyle w:val="NormalWeb"/>
        <w:spacing w:before="0" w:beforeAutospacing="0" w:after="0" w:afterAutospacing="0"/>
        <w:ind w:right="360" w:firstLine="0"/>
        <w:jc w:val="both"/>
      </w:pPr>
      <w:r w:rsidRPr="00F27EFF">
        <w:t>формировании личностных и метапредметных результатов</w:t>
      </w:r>
    </w:p>
    <w:p w:rsidR="00EE3280" w:rsidRPr="00F27EFF" w:rsidRDefault="00EE3280" w:rsidP="00F84E52">
      <w:pPr>
        <w:pStyle w:val="NormalWeb"/>
        <w:ind w:right="360" w:firstLine="0"/>
        <w:jc w:val="both"/>
      </w:pPr>
      <w:r w:rsidRPr="00F27EFF">
        <w:tab/>
        <w:t xml:space="preserve">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w:t>
      </w:r>
    </w:p>
    <w:p w:rsidR="00EE3280" w:rsidRPr="00F27EFF" w:rsidRDefault="00EE3280" w:rsidP="00F84E52">
      <w:pPr>
        <w:pStyle w:val="NormalWeb"/>
        <w:ind w:right="360" w:firstLine="0"/>
        <w:jc w:val="both"/>
      </w:pPr>
      <w:r w:rsidRPr="00F27EFF">
        <w:t>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w:t>
      </w:r>
    </w:p>
    <w:p w:rsidR="00EE3280" w:rsidRPr="00F27EFF" w:rsidRDefault="00EE3280" w:rsidP="00F84E52">
      <w:pPr>
        <w:pStyle w:val="NormalWeb"/>
        <w:ind w:right="360" w:firstLine="0"/>
        <w:jc w:val="both"/>
      </w:pPr>
      <w:r w:rsidRPr="00F27EFF">
        <w:tab/>
      </w:r>
      <w:r w:rsidRPr="00F27EFF">
        <w:rPr>
          <w:b/>
          <w:bCs/>
        </w:rPr>
        <w:t>Технология оценивания</w:t>
      </w:r>
      <w:r w:rsidRPr="00F27EFF">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w:t>
      </w:r>
    </w:p>
    <w:p w:rsidR="00EE3280" w:rsidRPr="00F27EFF" w:rsidRDefault="00EE3280" w:rsidP="00F84E52">
      <w:pPr>
        <w:pStyle w:val="NormalWeb"/>
        <w:ind w:right="360" w:firstLine="0"/>
        <w:jc w:val="both"/>
      </w:pPr>
      <w:r w:rsidRPr="00F27EFF">
        <w:t>путём создания комфортной обстановки позволяет сберечь их психическое здоровье.</w:t>
      </w:r>
    </w:p>
    <w:p w:rsidR="00EE3280" w:rsidRPr="00F27EFF" w:rsidRDefault="00EE3280" w:rsidP="00F84E52">
      <w:pPr>
        <w:pStyle w:val="NormalWeb"/>
        <w:ind w:right="360" w:firstLine="0"/>
        <w:jc w:val="both"/>
      </w:pPr>
      <w:r w:rsidRPr="00F27EFF">
        <w:tab/>
        <w:t>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EE3280" w:rsidRPr="00F27EFF" w:rsidRDefault="00EE3280" w:rsidP="00F84E52">
      <w:pPr>
        <w:pStyle w:val="NormalWeb"/>
        <w:ind w:right="360" w:firstLine="0"/>
        <w:jc w:val="both"/>
      </w:pPr>
      <w:r w:rsidRPr="00F27EFF">
        <w:tab/>
      </w:r>
      <w:r w:rsidRPr="00F27EFF">
        <w:rPr>
          <w:b/>
          <w:bCs/>
        </w:rPr>
        <w:t>Технология продуктивного чтения</w:t>
      </w:r>
      <w:r w:rsidRPr="00F27EFF">
        <w:t xml:space="preserve">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w:t>
      </w:r>
    </w:p>
    <w:p w:rsidR="00EE3280" w:rsidRPr="00F27EFF" w:rsidRDefault="00EE3280" w:rsidP="00F84E52">
      <w:pPr>
        <w:pStyle w:val="NormalWeb"/>
        <w:ind w:right="360" w:firstLine="0"/>
        <w:jc w:val="both"/>
        <w:rPr>
          <w:b/>
          <w:bCs/>
        </w:rPr>
      </w:pPr>
      <w:r w:rsidRPr="00F27EFF">
        <w:rPr>
          <w:b/>
          <w:bCs/>
        </w:rPr>
        <w:t>Роль внеурочной деятельности в формировании личностных результатов</w:t>
      </w:r>
    </w:p>
    <w:p w:rsidR="00EE3280" w:rsidRPr="00F27EFF" w:rsidRDefault="00EE3280" w:rsidP="00F84E52">
      <w:pPr>
        <w:pStyle w:val="NormalWeb"/>
        <w:ind w:right="360" w:firstLine="0"/>
        <w:jc w:val="both"/>
      </w:pPr>
      <w:r w:rsidRPr="00F27EFF">
        <w:tab/>
        <w:t>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w:t>
      </w:r>
    </w:p>
    <w:p w:rsidR="00EE3280" w:rsidRPr="00F27EFF" w:rsidRDefault="00EE3280" w:rsidP="00F84E52">
      <w:pPr>
        <w:pStyle w:val="NormalWeb"/>
        <w:ind w:right="360" w:firstLine="0"/>
        <w:jc w:val="both"/>
      </w:pPr>
      <w:r w:rsidRPr="00F27EFF">
        <w:t>«Важнейший результат воспитания – готовность и способность человека к самоизменению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(А.А.Леонтьев). 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EE3280" w:rsidRPr="00F27EFF" w:rsidRDefault="00EE3280" w:rsidP="00F84E52">
      <w:pPr>
        <w:pStyle w:val="NormalWeb"/>
        <w:ind w:right="360" w:firstLine="0"/>
        <w:jc w:val="both"/>
      </w:pPr>
      <w:r w:rsidRPr="00F27EFF">
        <w:t>Роль проектов и жизненных задач в формировании личностных и метапредметных результатов.</w:t>
      </w:r>
    </w:p>
    <w:p w:rsidR="00EE3280" w:rsidRPr="00F27EFF" w:rsidRDefault="00EE3280" w:rsidP="00F84E52">
      <w:pPr>
        <w:pStyle w:val="NormalWeb"/>
        <w:spacing w:before="0" w:beforeAutospacing="0" w:after="0" w:afterAutospacing="0"/>
        <w:ind w:right="360" w:firstLine="0"/>
        <w:jc w:val="both"/>
      </w:pPr>
      <w:r w:rsidRPr="00F27EFF">
        <w:t xml:space="preserve">  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EE3280" w:rsidRPr="00F27EFF" w:rsidRDefault="00EE3280" w:rsidP="00F84E52">
      <w:pPr>
        <w:pStyle w:val="NormalWeb"/>
        <w:spacing w:before="0" w:beforeAutospacing="0" w:after="0" w:afterAutospacing="0"/>
        <w:ind w:right="360" w:firstLine="0"/>
        <w:jc w:val="both"/>
      </w:pPr>
      <w:r w:rsidRPr="00F27EFF">
        <w:t>Основные отличия проектной деятельности от других видов деятельности – это</w:t>
      </w:r>
    </w:p>
    <w:p w:rsidR="00EE3280" w:rsidRPr="00F27EFF" w:rsidRDefault="00EE3280" w:rsidP="00F84E52">
      <w:pPr>
        <w:pStyle w:val="NormalWeb"/>
        <w:spacing w:before="0" w:beforeAutospacing="0" w:after="0" w:afterAutospacing="0"/>
        <w:ind w:right="360" w:firstLine="0"/>
        <w:jc w:val="both"/>
      </w:pPr>
      <w:r w:rsidRPr="00F27EFF">
        <w:t>– направленность на достижение конкретных целей;</w:t>
      </w:r>
    </w:p>
    <w:p w:rsidR="00EE3280" w:rsidRPr="00F27EFF" w:rsidRDefault="00EE3280" w:rsidP="00F84E52">
      <w:pPr>
        <w:pStyle w:val="NormalWeb"/>
        <w:spacing w:before="0" w:beforeAutospacing="0" w:after="0" w:afterAutospacing="0"/>
        <w:ind w:right="360" w:firstLine="0"/>
        <w:jc w:val="both"/>
      </w:pPr>
      <w:r w:rsidRPr="00F27EFF">
        <w:t>– координированное выполнение взаимосвязанных действий;</w:t>
      </w:r>
    </w:p>
    <w:p w:rsidR="00EE3280" w:rsidRPr="00F27EFF" w:rsidRDefault="00EE3280" w:rsidP="00F84E52">
      <w:pPr>
        <w:pStyle w:val="NormalWeb"/>
        <w:spacing w:before="0" w:beforeAutospacing="0" w:after="0" w:afterAutospacing="0"/>
        <w:ind w:right="360" w:firstLine="0"/>
        <w:jc w:val="both"/>
      </w:pPr>
      <w:r w:rsidRPr="00F27EFF">
        <w:t>– ограниченная протяжённость во времени с определённым началом и концом;</w:t>
      </w:r>
    </w:p>
    <w:p w:rsidR="00EE3280" w:rsidRPr="00F27EFF" w:rsidRDefault="00EE3280" w:rsidP="00F84E52">
      <w:pPr>
        <w:pStyle w:val="NormalWeb"/>
        <w:spacing w:before="0" w:beforeAutospacing="0" w:after="0" w:afterAutospacing="0"/>
        <w:ind w:right="360" w:firstLine="0"/>
        <w:jc w:val="both"/>
      </w:pPr>
      <w:r w:rsidRPr="00F27EFF">
        <w:t>– в определённой степени неповторимость и уникальность.</w:t>
      </w:r>
    </w:p>
    <w:p w:rsidR="00EE3280" w:rsidRPr="00F27EFF" w:rsidRDefault="00EE3280" w:rsidP="00F84E52">
      <w:pPr>
        <w:pStyle w:val="NormalWeb"/>
        <w:spacing w:after="0" w:afterAutospacing="0"/>
        <w:ind w:right="360" w:firstLine="0"/>
        <w:jc w:val="both"/>
      </w:pPr>
      <w:r w:rsidRPr="00F27EFF">
        <w:t>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w:t>
      </w:r>
    </w:p>
    <w:p w:rsidR="00EE3280" w:rsidRPr="00F27EFF" w:rsidRDefault="00EE3280" w:rsidP="00F84E52">
      <w:pPr>
        <w:pStyle w:val="NormalWeb"/>
        <w:spacing w:before="0" w:beforeAutospacing="0" w:after="0" w:afterAutospacing="0"/>
        <w:ind w:right="360" w:firstLine="0"/>
        <w:jc w:val="both"/>
      </w:pPr>
      <w:r w:rsidRPr="00F27EFF">
        <w:t>– определение целей деятельности, составление плана действий по достижению результата;</w:t>
      </w:r>
    </w:p>
    <w:p w:rsidR="00EE3280" w:rsidRPr="00F27EFF" w:rsidRDefault="00EE3280" w:rsidP="00F84E52">
      <w:pPr>
        <w:pStyle w:val="NormalWeb"/>
        <w:spacing w:before="0" w:beforeAutospacing="0" w:after="0" w:afterAutospacing="0"/>
        <w:ind w:right="360" w:firstLine="0"/>
        <w:jc w:val="both"/>
      </w:pPr>
      <w:r w:rsidRPr="00F27EFF">
        <w:t>– работа по составленному плану с сопоставлением получающегося результата с исходным замыслом,</w:t>
      </w:r>
    </w:p>
    <w:p w:rsidR="00EE3280" w:rsidRPr="00F27EFF" w:rsidRDefault="00EE3280" w:rsidP="00F84E52">
      <w:pPr>
        <w:pStyle w:val="NormalWeb"/>
        <w:spacing w:before="0" w:beforeAutospacing="0" w:after="0" w:afterAutospacing="0"/>
        <w:ind w:right="360" w:firstLine="0"/>
        <w:jc w:val="both"/>
      </w:pPr>
      <w:r w:rsidRPr="00F27EFF">
        <w:t>– понимание причин возникающих затруднений и поиск способов выхода из ситуации.</w:t>
      </w:r>
    </w:p>
    <w:p w:rsidR="00EE3280" w:rsidRPr="00F27EFF" w:rsidRDefault="00EE3280" w:rsidP="00F84E52">
      <w:pPr>
        <w:pStyle w:val="NormalWeb"/>
        <w:spacing w:before="0" w:beforeAutospacing="0" w:after="0" w:afterAutospacing="0"/>
        <w:ind w:right="360" w:firstLine="0"/>
        <w:jc w:val="both"/>
      </w:pPr>
      <w:r w:rsidRPr="00F27EFF">
        <w:tab/>
        <w:t>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познавательные универсальные учебные действия:</w:t>
      </w:r>
    </w:p>
    <w:p w:rsidR="00EE3280" w:rsidRPr="00F27EFF" w:rsidRDefault="00EE3280" w:rsidP="00F84E52">
      <w:pPr>
        <w:pStyle w:val="NormalWeb"/>
        <w:spacing w:before="0" w:beforeAutospacing="0" w:after="0" w:afterAutospacing="0"/>
        <w:ind w:right="360" w:firstLine="0"/>
        <w:jc w:val="both"/>
      </w:pPr>
      <w:r w:rsidRPr="00F27EFF">
        <w:t>– предполагать, какая информация нужна;</w:t>
      </w:r>
    </w:p>
    <w:p w:rsidR="00EE3280" w:rsidRPr="00F27EFF" w:rsidRDefault="00EE3280" w:rsidP="00F84E52">
      <w:pPr>
        <w:pStyle w:val="NormalWeb"/>
        <w:spacing w:before="0" w:beforeAutospacing="0" w:after="0" w:afterAutospacing="0"/>
        <w:ind w:right="360" w:firstLine="0"/>
        <w:jc w:val="both"/>
      </w:pPr>
      <w:r w:rsidRPr="00F27EFF">
        <w:t>– отбирать необходимые источники информации (словари, энциклопедии, справочники, электронные диски, сеть Интернет);</w:t>
      </w:r>
    </w:p>
    <w:p w:rsidR="00EE3280" w:rsidRPr="00F27EFF" w:rsidRDefault="00EE3280" w:rsidP="00F84E52">
      <w:pPr>
        <w:pStyle w:val="NormalWeb"/>
        <w:spacing w:before="0" w:beforeAutospacing="0" w:after="0" w:afterAutospacing="0"/>
        <w:ind w:right="360" w:firstLine="0"/>
        <w:jc w:val="both"/>
      </w:pPr>
      <w:r w:rsidRPr="00F27EFF">
        <w:t>– сопоставлять и отбирать информацию, полученную из различных источников.</w:t>
      </w:r>
    </w:p>
    <w:p w:rsidR="00EE3280" w:rsidRPr="00F27EFF" w:rsidRDefault="00EE3280" w:rsidP="00F84E52">
      <w:pPr>
        <w:pStyle w:val="NormalWeb"/>
        <w:spacing w:before="0" w:beforeAutospacing="0" w:after="0" w:afterAutospacing="0"/>
        <w:ind w:right="360" w:firstLine="0"/>
        <w:jc w:val="both"/>
      </w:pPr>
      <w:r w:rsidRPr="00F27EFF">
        <w:tab/>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w:t>
      </w:r>
    </w:p>
    <w:p w:rsidR="00EE3280" w:rsidRPr="00F27EFF" w:rsidRDefault="00EE3280" w:rsidP="00F84E52">
      <w:pPr>
        <w:pStyle w:val="NormalWeb"/>
        <w:spacing w:before="0" w:beforeAutospacing="0" w:after="0" w:afterAutospacing="0"/>
        <w:ind w:right="360" w:firstLine="0"/>
        <w:jc w:val="both"/>
      </w:pPr>
      <w:r w:rsidRPr="00F27EFF">
        <w:t>– организовывать взаимодействие в группе (распределять роли, договариваться друг с другом и т.д.);</w:t>
      </w:r>
    </w:p>
    <w:p w:rsidR="00EE3280" w:rsidRPr="00F27EFF" w:rsidRDefault="00EE3280" w:rsidP="00F84E52">
      <w:pPr>
        <w:pStyle w:val="NormalWeb"/>
        <w:spacing w:before="0" w:beforeAutospacing="0" w:after="0" w:afterAutospacing="0"/>
        <w:ind w:right="360" w:firstLine="0"/>
        <w:jc w:val="both"/>
      </w:pPr>
      <w:r w:rsidRPr="00F27EFF">
        <w:t>– предвидеть (прогнозировать) последствия коллективных решений;</w:t>
      </w:r>
    </w:p>
    <w:p w:rsidR="00EE3280" w:rsidRPr="00F27EFF" w:rsidRDefault="00EE3280" w:rsidP="00F84E52">
      <w:pPr>
        <w:pStyle w:val="NormalWeb"/>
        <w:spacing w:before="0" w:beforeAutospacing="0" w:after="0" w:afterAutospacing="0"/>
        <w:ind w:right="360" w:firstLine="0"/>
        <w:jc w:val="both"/>
      </w:pPr>
      <w:r w:rsidRPr="00F27EFF">
        <w:t>– оформлять свои мысли в устной и письменной речи, в том числе с применением средств ИКТ;</w:t>
      </w:r>
    </w:p>
    <w:p w:rsidR="00EE3280" w:rsidRPr="00F27EFF" w:rsidRDefault="00EE3280" w:rsidP="00F84E52">
      <w:pPr>
        <w:pStyle w:val="NormalWeb"/>
        <w:spacing w:before="0" w:beforeAutospacing="0" w:after="0" w:afterAutospacing="0"/>
        <w:ind w:right="360" w:firstLine="0"/>
        <w:jc w:val="both"/>
      </w:pPr>
      <w:r w:rsidRPr="00F27EFF">
        <w:t xml:space="preserve">– при необходимости отстаивать свою точку зрения, аргументируя её, учиться подтверждать аргументы фактами. </w:t>
      </w:r>
    </w:p>
    <w:p w:rsidR="00EE3280" w:rsidRPr="00F27EFF" w:rsidRDefault="00EE3280" w:rsidP="00F84E52">
      <w:pPr>
        <w:pStyle w:val="NormalWeb"/>
        <w:spacing w:after="0" w:afterAutospacing="0"/>
        <w:ind w:right="360" w:firstLine="0"/>
        <w:jc w:val="both"/>
      </w:pPr>
      <w:r w:rsidRPr="00F27EFF">
        <w:tab/>
        <w:t>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EE3280" w:rsidRPr="00F27EFF" w:rsidRDefault="00EE3280" w:rsidP="00F84E52">
      <w:pPr>
        <w:pStyle w:val="NormalWeb"/>
        <w:ind w:right="360" w:firstLine="0"/>
        <w:jc w:val="both"/>
      </w:pPr>
      <w:r w:rsidRPr="00F27EFF">
        <w:tab/>
        <w:t>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 мета-</w:t>
      </w:r>
    </w:p>
    <w:p w:rsidR="00EE3280" w:rsidRPr="00F27EFF" w:rsidRDefault="00EE3280" w:rsidP="00F84E52">
      <w:pPr>
        <w:pStyle w:val="NormalWeb"/>
        <w:ind w:right="360" w:firstLine="0"/>
        <w:jc w:val="both"/>
      </w:pPr>
      <w:r w:rsidRPr="00F27EFF">
        <w:t>предметных результатов играет учебно-исследовательская деятельность. Ей посвящён специальный раздел.</w:t>
      </w:r>
    </w:p>
    <w:p w:rsidR="00EE3280" w:rsidRPr="00F27EFF" w:rsidRDefault="00EE3280" w:rsidP="00F84E52">
      <w:pPr>
        <w:pStyle w:val="NormalWeb"/>
        <w:ind w:right="360" w:firstLine="0"/>
        <w:jc w:val="both"/>
        <w:rPr>
          <w:b/>
          <w:bCs/>
        </w:rPr>
      </w:pPr>
      <w:r w:rsidRPr="00F27EFF">
        <w:rPr>
          <w:b/>
          <w:bCs/>
        </w:rPr>
        <w:t>2.1.4. Типовые задачи на  применение универсальных учебных действий</w:t>
      </w:r>
    </w:p>
    <w:p w:rsidR="00EE3280" w:rsidRPr="00F27EFF" w:rsidRDefault="00EE3280" w:rsidP="00F84E52">
      <w:pPr>
        <w:pStyle w:val="NormalWeb"/>
        <w:ind w:right="360" w:firstLine="0"/>
        <w:jc w:val="both"/>
      </w:pPr>
      <w:r w:rsidRPr="00F27EFF">
        <w:tab/>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EE3280" w:rsidRPr="00F27EFF" w:rsidRDefault="00EE3280" w:rsidP="00F84E52">
      <w:pPr>
        <w:pStyle w:val="NormalWeb"/>
        <w:ind w:right="360" w:firstLine="0"/>
        <w:jc w:val="both"/>
      </w:pPr>
      <w:r w:rsidRPr="00F27EFF">
        <w:tab/>
        <w:t>Различаются два типа заданий, связанных с УУД:</w:t>
      </w:r>
    </w:p>
    <w:p w:rsidR="00EE3280" w:rsidRPr="00F27EFF" w:rsidRDefault="00EE3280" w:rsidP="00F84E52">
      <w:pPr>
        <w:pStyle w:val="NormalWeb"/>
        <w:spacing w:before="0" w:beforeAutospacing="0" w:after="0" w:afterAutospacing="0"/>
        <w:ind w:right="360" w:firstLine="0"/>
        <w:jc w:val="both"/>
      </w:pPr>
      <w:r w:rsidRPr="00F27EFF">
        <w:tab/>
        <w:t>- задания, позволяющие в рамках образовательного процесса сформировать УУД;</w:t>
      </w:r>
    </w:p>
    <w:p w:rsidR="00EE3280" w:rsidRPr="00F27EFF" w:rsidRDefault="00EE3280" w:rsidP="00F84E52">
      <w:pPr>
        <w:pStyle w:val="NormalWeb"/>
        <w:spacing w:before="0" w:beforeAutospacing="0" w:after="0" w:afterAutospacing="0"/>
        <w:ind w:right="360" w:firstLine="0"/>
        <w:jc w:val="both"/>
      </w:pPr>
      <w:r w:rsidRPr="00F27EFF">
        <w:tab/>
        <w:t>- задания, позволяющие диагностировать уровень сформированности УУД.</w:t>
      </w:r>
    </w:p>
    <w:p w:rsidR="00EE3280" w:rsidRPr="00F27EFF" w:rsidRDefault="00EE3280" w:rsidP="00F84E52">
      <w:pPr>
        <w:pStyle w:val="NormalWeb"/>
        <w:ind w:right="360" w:firstLine="0"/>
        <w:jc w:val="both"/>
      </w:pPr>
      <w:r w:rsidRPr="00F27EFF">
        <w:tab/>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E3280" w:rsidRPr="00F27EFF" w:rsidRDefault="00EE3280" w:rsidP="00F84E52">
      <w:pPr>
        <w:pStyle w:val="NormalWeb"/>
        <w:ind w:right="360" w:firstLine="0"/>
        <w:jc w:val="both"/>
      </w:pPr>
      <w:r w:rsidRPr="00F27EFF">
        <w:tab/>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E3280" w:rsidRPr="00F27EFF" w:rsidRDefault="00EE3280" w:rsidP="00F84E52">
      <w:pPr>
        <w:pStyle w:val="NormalWeb"/>
        <w:ind w:right="360" w:firstLine="0"/>
        <w:jc w:val="both"/>
      </w:pPr>
      <w:r w:rsidRPr="00F27EFF">
        <w:t>В основной школе возможно использовать в том числе следующие типы задач:</w:t>
      </w:r>
    </w:p>
    <w:p w:rsidR="00EE3280" w:rsidRPr="00F27EFF" w:rsidRDefault="00EE3280" w:rsidP="00F84E52">
      <w:pPr>
        <w:pStyle w:val="NormalWeb"/>
        <w:ind w:right="360" w:firstLine="0"/>
        <w:jc w:val="both"/>
      </w:pPr>
      <w:r w:rsidRPr="00F27EFF">
        <w:t>1. Задачи, формирующие коммуникативные УУД:</w:t>
      </w:r>
    </w:p>
    <w:p w:rsidR="00EE3280" w:rsidRPr="00F27EFF" w:rsidRDefault="00EE3280" w:rsidP="00C73FE4">
      <w:pPr>
        <w:pStyle w:val="NormalWeb"/>
        <w:numPr>
          <w:ilvl w:val="0"/>
          <w:numId w:val="173"/>
        </w:numPr>
        <w:autoSpaceDN w:val="0"/>
        <w:spacing w:before="0" w:beforeAutospacing="0" w:after="0" w:afterAutospacing="0"/>
        <w:ind w:left="0" w:right="360" w:firstLine="0"/>
        <w:jc w:val="both"/>
      </w:pPr>
      <w:r w:rsidRPr="00F27EFF">
        <w:t>на учет позиции партнера;</w:t>
      </w:r>
    </w:p>
    <w:p w:rsidR="00EE3280" w:rsidRPr="00F27EFF" w:rsidRDefault="00EE3280" w:rsidP="00C73FE4">
      <w:pPr>
        <w:pStyle w:val="NormalWeb"/>
        <w:numPr>
          <w:ilvl w:val="0"/>
          <w:numId w:val="173"/>
        </w:numPr>
        <w:autoSpaceDN w:val="0"/>
        <w:spacing w:before="0" w:beforeAutospacing="0" w:after="0" w:afterAutospacing="0"/>
        <w:ind w:left="0" w:right="360" w:firstLine="0"/>
        <w:jc w:val="both"/>
      </w:pPr>
      <w:r w:rsidRPr="00F27EFF">
        <w:t>на организацию и осуществление сотрудничества;</w:t>
      </w:r>
    </w:p>
    <w:p w:rsidR="00EE3280" w:rsidRPr="00F27EFF" w:rsidRDefault="00EE3280" w:rsidP="00C73FE4">
      <w:pPr>
        <w:pStyle w:val="NormalWeb"/>
        <w:numPr>
          <w:ilvl w:val="0"/>
          <w:numId w:val="173"/>
        </w:numPr>
        <w:autoSpaceDN w:val="0"/>
        <w:spacing w:before="0" w:beforeAutospacing="0" w:after="0" w:afterAutospacing="0"/>
        <w:ind w:left="0" w:right="360" w:firstLine="0"/>
        <w:jc w:val="both"/>
      </w:pPr>
      <w:r w:rsidRPr="00F27EFF">
        <w:t>на передачу информации и отображение предметного содержания;</w:t>
      </w:r>
    </w:p>
    <w:p w:rsidR="00EE3280" w:rsidRPr="00F27EFF" w:rsidRDefault="00EE3280" w:rsidP="00C73FE4">
      <w:pPr>
        <w:pStyle w:val="NormalWeb"/>
        <w:numPr>
          <w:ilvl w:val="0"/>
          <w:numId w:val="173"/>
        </w:numPr>
        <w:autoSpaceDN w:val="0"/>
        <w:spacing w:before="0" w:beforeAutospacing="0" w:after="0" w:afterAutospacing="0"/>
        <w:ind w:left="0" w:right="360" w:firstLine="0"/>
        <w:jc w:val="both"/>
      </w:pPr>
      <w:r w:rsidRPr="00F27EFF">
        <w:t>тренинги коммуникативных навыков;</w:t>
      </w:r>
    </w:p>
    <w:p w:rsidR="00EE3280" w:rsidRPr="00F27EFF" w:rsidRDefault="00EE3280" w:rsidP="00C73FE4">
      <w:pPr>
        <w:pStyle w:val="NormalWeb"/>
        <w:numPr>
          <w:ilvl w:val="0"/>
          <w:numId w:val="173"/>
        </w:numPr>
        <w:autoSpaceDN w:val="0"/>
        <w:spacing w:before="0" w:beforeAutospacing="0" w:after="0" w:afterAutospacing="0"/>
        <w:ind w:left="0" w:right="360" w:firstLine="0"/>
        <w:jc w:val="both"/>
      </w:pPr>
      <w:r w:rsidRPr="00F27EFF">
        <w:t>ролевые игры.</w:t>
      </w:r>
    </w:p>
    <w:p w:rsidR="00EE3280" w:rsidRPr="00F27EFF" w:rsidRDefault="00EE3280" w:rsidP="00F84E52">
      <w:pPr>
        <w:pStyle w:val="NormalWeb"/>
        <w:ind w:right="360" w:firstLine="0"/>
        <w:jc w:val="both"/>
      </w:pPr>
      <w:r w:rsidRPr="00F27EFF">
        <w:t>2. Задачи, формирующие познавательные УУД:</w:t>
      </w:r>
    </w:p>
    <w:p w:rsidR="00EE3280" w:rsidRPr="00F27EFF" w:rsidRDefault="00EE3280" w:rsidP="00C73FE4">
      <w:pPr>
        <w:pStyle w:val="NormalWeb"/>
        <w:numPr>
          <w:ilvl w:val="0"/>
          <w:numId w:val="174"/>
        </w:numPr>
        <w:autoSpaceDN w:val="0"/>
        <w:spacing w:before="0" w:beforeAutospacing="0" w:after="0" w:afterAutospacing="0"/>
        <w:ind w:left="0" w:right="360" w:firstLine="0"/>
        <w:jc w:val="both"/>
      </w:pPr>
      <w:r w:rsidRPr="00F27EFF">
        <w:t>проекты на выстраивание стратегии поиска решения задач;</w:t>
      </w:r>
    </w:p>
    <w:p w:rsidR="00EE3280" w:rsidRPr="00F27EFF" w:rsidRDefault="00EE3280" w:rsidP="00C73FE4">
      <w:pPr>
        <w:pStyle w:val="NormalWeb"/>
        <w:numPr>
          <w:ilvl w:val="0"/>
          <w:numId w:val="174"/>
        </w:numPr>
        <w:autoSpaceDN w:val="0"/>
        <w:spacing w:before="0" w:beforeAutospacing="0" w:after="0" w:afterAutospacing="0"/>
        <w:ind w:left="0" w:right="360" w:firstLine="0"/>
        <w:jc w:val="both"/>
      </w:pPr>
      <w:r w:rsidRPr="00F27EFF">
        <w:t>задачи на сравнение, оценивание;</w:t>
      </w:r>
    </w:p>
    <w:p w:rsidR="00EE3280" w:rsidRPr="00F27EFF" w:rsidRDefault="00EE3280" w:rsidP="00C73FE4">
      <w:pPr>
        <w:pStyle w:val="NormalWeb"/>
        <w:numPr>
          <w:ilvl w:val="0"/>
          <w:numId w:val="174"/>
        </w:numPr>
        <w:autoSpaceDN w:val="0"/>
        <w:spacing w:before="0" w:beforeAutospacing="0" w:after="0" w:afterAutospacing="0"/>
        <w:ind w:left="0" w:right="360" w:firstLine="0"/>
        <w:jc w:val="both"/>
      </w:pPr>
      <w:r w:rsidRPr="00F27EFF">
        <w:t>проведение эмпирического исследования;</w:t>
      </w:r>
    </w:p>
    <w:p w:rsidR="00EE3280" w:rsidRPr="00F27EFF" w:rsidRDefault="00EE3280" w:rsidP="00C73FE4">
      <w:pPr>
        <w:pStyle w:val="NormalWeb"/>
        <w:numPr>
          <w:ilvl w:val="0"/>
          <w:numId w:val="174"/>
        </w:numPr>
        <w:autoSpaceDN w:val="0"/>
        <w:spacing w:before="0" w:beforeAutospacing="0" w:after="0" w:afterAutospacing="0"/>
        <w:ind w:left="0" w:right="360" w:firstLine="0"/>
        <w:jc w:val="both"/>
      </w:pPr>
      <w:r w:rsidRPr="00F27EFF">
        <w:t>проведение теоретического исследования;</w:t>
      </w:r>
    </w:p>
    <w:p w:rsidR="00EE3280" w:rsidRPr="00F27EFF" w:rsidRDefault="00EE3280" w:rsidP="00C73FE4">
      <w:pPr>
        <w:pStyle w:val="NormalWeb"/>
        <w:numPr>
          <w:ilvl w:val="0"/>
          <w:numId w:val="174"/>
        </w:numPr>
        <w:autoSpaceDN w:val="0"/>
        <w:spacing w:before="0" w:beforeAutospacing="0" w:after="0" w:afterAutospacing="0"/>
        <w:ind w:left="0" w:right="360" w:firstLine="0"/>
        <w:jc w:val="both"/>
      </w:pPr>
      <w:r w:rsidRPr="00F27EFF">
        <w:t>смысловое чтение.</w:t>
      </w:r>
    </w:p>
    <w:p w:rsidR="00EE3280" w:rsidRPr="00F27EFF" w:rsidRDefault="00EE3280" w:rsidP="00F84E52">
      <w:pPr>
        <w:pStyle w:val="NormalWeb"/>
        <w:ind w:right="360" w:firstLine="0"/>
        <w:jc w:val="both"/>
      </w:pPr>
      <w:r w:rsidRPr="00F27EFF">
        <w:t>3. Задачи, формирующие регулятивные УУД:</w:t>
      </w:r>
    </w:p>
    <w:p w:rsidR="00EE3280" w:rsidRPr="00F27EFF" w:rsidRDefault="00EE3280" w:rsidP="00C73FE4">
      <w:pPr>
        <w:pStyle w:val="NormalWeb"/>
        <w:numPr>
          <w:ilvl w:val="0"/>
          <w:numId w:val="175"/>
        </w:numPr>
        <w:autoSpaceDN w:val="0"/>
        <w:spacing w:before="0" w:beforeAutospacing="0" w:after="0" w:afterAutospacing="0"/>
        <w:ind w:left="0" w:right="360" w:firstLine="0"/>
        <w:jc w:val="both"/>
      </w:pPr>
      <w:r w:rsidRPr="00F27EFF">
        <w:t>на планирование;</w:t>
      </w:r>
    </w:p>
    <w:p w:rsidR="00EE3280" w:rsidRPr="00F27EFF" w:rsidRDefault="00EE3280" w:rsidP="00C73FE4">
      <w:pPr>
        <w:pStyle w:val="NormalWeb"/>
        <w:numPr>
          <w:ilvl w:val="0"/>
          <w:numId w:val="175"/>
        </w:numPr>
        <w:autoSpaceDN w:val="0"/>
        <w:spacing w:before="0" w:beforeAutospacing="0" w:after="0" w:afterAutospacing="0"/>
        <w:ind w:left="0" w:right="360" w:firstLine="0"/>
        <w:jc w:val="both"/>
      </w:pPr>
      <w:r w:rsidRPr="00F27EFF">
        <w:t>на ориентировку в ситуации;</w:t>
      </w:r>
    </w:p>
    <w:p w:rsidR="00EE3280" w:rsidRPr="00F27EFF" w:rsidRDefault="00EE3280" w:rsidP="00C73FE4">
      <w:pPr>
        <w:pStyle w:val="NormalWeb"/>
        <w:numPr>
          <w:ilvl w:val="0"/>
          <w:numId w:val="175"/>
        </w:numPr>
        <w:autoSpaceDN w:val="0"/>
        <w:spacing w:before="0" w:beforeAutospacing="0" w:after="0" w:afterAutospacing="0"/>
        <w:ind w:left="0" w:right="360" w:firstLine="0"/>
        <w:jc w:val="both"/>
      </w:pPr>
      <w:r w:rsidRPr="00F27EFF">
        <w:t>на прогнозирование;</w:t>
      </w:r>
    </w:p>
    <w:p w:rsidR="00EE3280" w:rsidRPr="00F27EFF" w:rsidRDefault="00EE3280" w:rsidP="00C73FE4">
      <w:pPr>
        <w:pStyle w:val="NormalWeb"/>
        <w:numPr>
          <w:ilvl w:val="0"/>
          <w:numId w:val="175"/>
        </w:numPr>
        <w:autoSpaceDN w:val="0"/>
        <w:spacing w:before="0" w:beforeAutospacing="0" w:after="0" w:afterAutospacing="0"/>
        <w:ind w:left="0" w:right="360" w:firstLine="0"/>
        <w:jc w:val="both"/>
      </w:pPr>
      <w:r w:rsidRPr="00F27EFF">
        <w:t>на целеполагание;</w:t>
      </w:r>
    </w:p>
    <w:p w:rsidR="00EE3280" w:rsidRPr="00F27EFF" w:rsidRDefault="00EE3280" w:rsidP="00C73FE4">
      <w:pPr>
        <w:pStyle w:val="NormalWeb"/>
        <w:numPr>
          <w:ilvl w:val="0"/>
          <w:numId w:val="175"/>
        </w:numPr>
        <w:autoSpaceDN w:val="0"/>
        <w:spacing w:before="0" w:beforeAutospacing="0" w:after="0" w:afterAutospacing="0"/>
        <w:ind w:left="0" w:right="360" w:firstLine="0"/>
        <w:jc w:val="both"/>
      </w:pPr>
      <w:r w:rsidRPr="00F27EFF">
        <w:t>на принятие решения;</w:t>
      </w:r>
    </w:p>
    <w:p w:rsidR="00EE3280" w:rsidRPr="00F27EFF" w:rsidRDefault="00EE3280" w:rsidP="00C73FE4">
      <w:pPr>
        <w:pStyle w:val="NormalWeb"/>
        <w:numPr>
          <w:ilvl w:val="0"/>
          <w:numId w:val="175"/>
        </w:numPr>
        <w:autoSpaceDN w:val="0"/>
        <w:spacing w:before="0" w:beforeAutospacing="0" w:after="0" w:afterAutospacing="0"/>
        <w:ind w:left="0" w:right="360" w:firstLine="0"/>
        <w:jc w:val="both"/>
      </w:pPr>
      <w:r w:rsidRPr="00F27EFF">
        <w:t>на самоконтроль.</w:t>
      </w:r>
    </w:p>
    <w:p w:rsidR="00EE3280" w:rsidRPr="00F27EFF" w:rsidRDefault="00EE3280" w:rsidP="00F84E52">
      <w:pPr>
        <w:pStyle w:val="NormalWeb"/>
        <w:ind w:right="360" w:firstLine="0"/>
        <w:jc w:val="both"/>
      </w:pPr>
      <w:r w:rsidRPr="00F27EFF">
        <w:tab/>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E3280" w:rsidRPr="00F27EFF" w:rsidRDefault="00EE3280" w:rsidP="00F84E52">
      <w:pPr>
        <w:pStyle w:val="NormalWeb"/>
        <w:ind w:right="360" w:firstLine="0"/>
        <w:jc w:val="both"/>
      </w:pPr>
      <w:r w:rsidRPr="00F27EFF">
        <w:tab/>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EE3280" w:rsidRPr="00F27EFF" w:rsidRDefault="00EE3280" w:rsidP="00F84E52">
      <w:pPr>
        <w:pStyle w:val="NormalWeb"/>
        <w:ind w:right="360" w:firstLine="0"/>
        <w:jc w:val="both"/>
      </w:pPr>
      <w:r w:rsidRPr="00F27EFF">
        <w:tab/>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EE3280" w:rsidRPr="00F27EFF" w:rsidRDefault="00EE3280" w:rsidP="00F84E52">
      <w:pPr>
        <w:pStyle w:val="NormalWeb"/>
        <w:ind w:right="360" w:firstLine="0"/>
        <w:jc w:val="both"/>
      </w:pPr>
      <w:r w:rsidRPr="00F27EFF">
        <w:rPr>
          <w:b/>
          <w:bCs/>
        </w:rPr>
        <w:t>2.1.5. Описание особенностей, основных направлений и планируемых результатов учебно-исследовательской и проектной деятельности учащихся</w:t>
      </w:r>
      <w:r w:rsidRPr="00F27EFF">
        <w:t xml:space="preserve">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EE3280" w:rsidRPr="00F27EFF" w:rsidRDefault="00EE3280" w:rsidP="00F84E52">
      <w:pPr>
        <w:pStyle w:val="NormalWeb"/>
        <w:ind w:right="360" w:firstLine="0"/>
        <w:jc w:val="both"/>
      </w:pPr>
      <w:r w:rsidRPr="00F27EFF">
        <w:tab/>
        <w:t>Одним из путей формирования УУД в основной школе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w:t>
      </w:r>
    </w:p>
    <w:p w:rsidR="00EE3280" w:rsidRPr="00F27EFF" w:rsidRDefault="00EE3280" w:rsidP="00F84E52">
      <w:pPr>
        <w:pStyle w:val="NormalWeb"/>
        <w:ind w:right="360" w:firstLine="0"/>
        <w:jc w:val="both"/>
      </w:pPr>
      <w:r w:rsidRPr="00F27EFF">
        <w:tab/>
        <w:t xml:space="preserve">Специфика проектной деятельности учащихся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EE3280" w:rsidRPr="00F27EFF" w:rsidRDefault="00EE3280" w:rsidP="00F84E52">
      <w:pPr>
        <w:pStyle w:val="NormalWeb"/>
        <w:ind w:right="360" w:firstLine="0"/>
        <w:jc w:val="both"/>
      </w:pPr>
      <w:r w:rsidRPr="00F27EFF">
        <w:tab/>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формирование и развитие метапредметных и личностных результатов учащихся.</w:t>
      </w:r>
    </w:p>
    <w:p w:rsidR="00EE3280" w:rsidRPr="00F27EFF" w:rsidRDefault="00EE3280" w:rsidP="00F84E52">
      <w:pPr>
        <w:pStyle w:val="NormalWeb"/>
        <w:ind w:right="360" w:firstLine="0"/>
        <w:jc w:val="both"/>
      </w:pPr>
      <w:r w:rsidRPr="00F27EFF">
        <w:tab/>
        <w:t>Особенностью учебно-исследовательской деятельности 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EE3280" w:rsidRPr="00F27EFF" w:rsidRDefault="00EE3280" w:rsidP="00F84E52">
      <w:pPr>
        <w:pStyle w:val="NormalWeb"/>
        <w:ind w:right="360" w:firstLine="0"/>
        <w:jc w:val="both"/>
      </w:pPr>
      <w:r w:rsidRPr="00F27EFF">
        <w:tab/>
        <w:t>Учебно-исследовательская работа учащихся может быть организована по двум направлениям:</w:t>
      </w:r>
    </w:p>
    <w:p w:rsidR="00EE3280" w:rsidRPr="00F27EFF" w:rsidRDefault="00EE3280" w:rsidP="00C73FE4">
      <w:pPr>
        <w:pStyle w:val="NormalWeb"/>
        <w:numPr>
          <w:ilvl w:val="0"/>
          <w:numId w:val="176"/>
        </w:numPr>
        <w:autoSpaceDN w:val="0"/>
        <w:spacing w:before="0" w:beforeAutospacing="0" w:after="0" w:afterAutospacing="0"/>
        <w:ind w:left="0" w:right="360" w:firstLine="0"/>
        <w:jc w:val="both"/>
      </w:pPr>
      <w:r w:rsidRPr="00F27EFF">
        <w:t xml:space="preserve">урочная учебно-исследовательская деятельность учащихся: проблемные уроки; семинары; практические и лабораторные занятия, др.; </w:t>
      </w:r>
    </w:p>
    <w:p w:rsidR="00EE3280" w:rsidRPr="00F27EFF" w:rsidRDefault="00EE3280" w:rsidP="00C73FE4">
      <w:pPr>
        <w:pStyle w:val="NormalWeb"/>
        <w:numPr>
          <w:ilvl w:val="0"/>
          <w:numId w:val="176"/>
        </w:numPr>
        <w:autoSpaceDN w:val="0"/>
        <w:spacing w:before="0" w:beforeAutospacing="0" w:after="0" w:afterAutospacing="0"/>
        <w:ind w:left="0" w:right="360" w:firstLine="0"/>
        <w:jc w:val="both"/>
      </w:pPr>
      <w:r w:rsidRPr="00F27EFF">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EE3280" w:rsidRPr="00F27EFF" w:rsidRDefault="00EE3280" w:rsidP="00F84E52">
      <w:pPr>
        <w:pStyle w:val="NormalWeb"/>
        <w:ind w:right="360" w:firstLine="0"/>
        <w:jc w:val="both"/>
      </w:pPr>
      <w:r w:rsidRPr="00F27EFF">
        <w:tab/>
        <w:t>Учебно-исследовательская и проектная деятельность учащихся может проводиться в том числе по таким направлениям, как:</w:t>
      </w:r>
    </w:p>
    <w:p w:rsidR="00EE3280" w:rsidRPr="00F27EFF" w:rsidRDefault="00EE3280" w:rsidP="00C73FE4">
      <w:pPr>
        <w:pStyle w:val="NormalWeb"/>
        <w:numPr>
          <w:ilvl w:val="0"/>
          <w:numId w:val="177"/>
        </w:numPr>
        <w:autoSpaceDN w:val="0"/>
        <w:spacing w:before="0" w:beforeAutospacing="0" w:after="0" w:afterAutospacing="0"/>
        <w:ind w:left="0" w:right="360" w:firstLine="0"/>
        <w:jc w:val="both"/>
      </w:pPr>
      <w:r w:rsidRPr="00F27EFF">
        <w:t>исследовательское;</w:t>
      </w:r>
    </w:p>
    <w:p w:rsidR="00EE3280" w:rsidRPr="00F27EFF" w:rsidRDefault="00EE3280" w:rsidP="00C73FE4">
      <w:pPr>
        <w:pStyle w:val="NormalWeb"/>
        <w:numPr>
          <w:ilvl w:val="0"/>
          <w:numId w:val="177"/>
        </w:numPr>
        <w:autoSpaceDN w:val="0"/>
        <w:spacing w:before="0" w:beforeAutospacing="0" w:after="0" w:afterAutospacing="0"/>
        <w:ind w:left="0" w:right="360" w:firstLine="0"/>
        <w:jc w:val="both"/>
      </w:pPr>
      <w:r w:rsidRPr="00F27EFF">
        <w:t>инженерное;</w:t>
      </w:r>
    </w:p>
    <w:p w:rsidR="00EE3280" w:rsidRPr="00F27EFF" w:rsidRDefault="00EE3280" w:rsidP="00C73FE4">
      <w:pPr>
        <w:pStyle w:val="NormalWeb"/>
        <w:numPr>
          <w:ilvl w:val="0"/>
          <w:numId w:val="177"/>
        </w:numPr>
        <w:autoSpaceDN w:val="0"/>
        <w:spacing w:before="0" w:beforeAutospacing="0" w:after="0" w:afterAutospacing="0"/>
        <w:ind w:left="0" w:right="360" w:firstLine="0"/>
        <w:jc w:val="both"/>
      </w:pPr>
      <w:r w:rsidRPr="00F27EFF">
        <w:t>прикладное;</w:t>
      </w:r>
    </w:p>
    <w:p w:rsidR="00EE3280" w:rsidRPr="00F27EFF" w:rsidRDefault="00EE3280" w:rsidP="00C73FE4">
      <w:pPr>
        <w:pStyle w:val="NormalWeb"/>
        <w:numPr>
          <w:ilvl w:val="0"/>
          <w:numId w:val="177"/>
        </w:numPr>
        <w:autoSpaceDN w:val="0"/>
        <w:spacing w:before="0" w:beforeAutospacing="0" w:after="0" w:afterAutospacing="0"/>
        <w:ind w:left="0" w:right="360" w:firstLine="0"/>
        <w:jc w:val="both"/>
      </w:pPr>
      <w:r w:rsidRPr="00F27EFF">
        <w:t>информационное;</w:t>
      </w:r>
    </w:p>
    <w:p w:rsidR="00EE3280" w:rsidRPr="00F27EFF" w:rsidRDefault="00EE3280" w:rsidP="00C73FE4">
      <w:pPr>
        <w:pStyle w:val="NormalWeb"/>
        <w:numPr>
          <w:ilvl w:val="0"/>
          <w:numId w:val="177"/>
        </w:numPr>
        <w:autoSpaceDN w:val="0"/>
        <w:spacing w:before="0" w:beforeAutospacing="0" w:after="0" w:afterAutospacing="0"/>
        <w:ind w:left="0" w:right="360" w:firstLine="0"/>
        <w:jc w:val="both"/>
      </w:pPr>
      <w:r w:rsidRPr="00F27EFF">
        <w:t>социальное;</w:t>
      </w:r>
    </w:p>
    <w:p w:rsidR="00EE3280" w:rsidRPr="00F27EFF" w:rsidRDefault="00EE3280" w:rsidP="00C73FE4">
      <w:pPr>
        <w:pStyle w:val="NormalWeb"/>
        <w:numPr>
          <w:ilvl w:val="0"/>
          <w:numId w:val="177"/>
        </w:numPr>
        <w:autoSpaceDN w:val="0"/>
        <w:spacing w:before="0" w:beforeAutospacing="0" w:after="0" w:afterAutospacing="0"/>
        <w:ind w:left="0" w:right="360" w:firstLine="0"/>
        <w:jc w:val="both"/>
      </w:pPr>
      <w:r w:rsidRPr="00F27EFF">
        <w:t>игровое;</w:t>
      </w:r>
    </w:p>
    <w:p w:rsidR="00EE3280" w:rsidRPr="00F27EFF" w:rsidRDefault="00EE3280" w:rsidP="00C73FE4">
      <w:pPr>
        <w:pStyle w:val="NormalWeb"/>
        <w:numPr>
          <w:ilvl w:val="0"/>
          <w:numId w:val="177"/>
        </w:numPr>
        <w:autoSpaceDN w:val="0"/>
        <w:spacing w:before="0" w:beforeAutospacing="0" w:after="0" w:afterAutospacing="0"/>
        <w:ind w:left="0" w:right="360" w:firstLine="0"/>
        <w:jc w:val="both"/>
      </w:pPr>
      <w:r w:rsidRPr="00F27EFF">
        <w:t>творческое.</w:t>
      </w:r>
    </w:p>
    <w:p w:rsidR="00EE3280" w:rsidRPr="00F27EFF" w:rsidRDefault="00EE3280" w:rsidP="00F84E52">
      <w:pPr>
        <w:pStyle w:val="NormalWeb"/>
        <w:ind w:right="360" w:firstLine="0"/>
        <w:jc w:val="both"/>
      </w:pPr>
      <w:r w:rsidRPr="00F27EFF">
        <w:tab/>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созданных в гимназии,  а также характеристики рабочих  предметных  программ.</w:t>
      </w:r>
    </w:p>
    <w:p w:rsidR="00EE3280" w:rsidRPr="00F27EFF" w:rsidRDefault="00EE3280" w:rsidP="00F84E52">
      <w:pPr>
        <w:pStyle w:val="NormalWeb"/>
        <w:ind w:right="360" w:firstLine="0"/>
        <w:jc w:val="both"/>
      </w:pPr>
      <w:r w:rsidRPr="00F27EFF">
        <w:tab/>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EE3280" w:rsidRPr="00F27EFF" w:rsidRDefault="00EE3280" w:rsidP="00F84E52">
      <w:pPr>
        <w:pStyle w:val="NormalWeb"/>
        <w:ind w:right="360" w:firstLine="0"/>
        <w:jc w:val="both"/>
      </w:pPr>
      <w:r w:rsidRPr="00F27EFF">
        <w:tab/>
        <w:t xml:space="preserve">Проекты могут быть реализованы как в рамках одного предмета, так и на  основе нескольких предметов. Количество участников в проекте может варьироваться, могут  быть индивидуальные  или групповые проекты. </w:t>
      </w:r>
    </w:p>
    <w:p w:rsidR="00EE3280" w:rsidRPr="00F27EFF" w:rsidRDefault="00EE3280" w:rsidP="00F84E52">
      <w:pPr>
        <w:pStyle w:val="NormalWeb"/>
        <w:ind w:right="360" w:firstLine="0"/>
        <w:jc w:val="both"/>
      </w:pPr>
      <w:r w:rsidRPr="00F27EFF">
        <w:tab/>
        <w:t>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EE3280" w:rsidRPr="00F27EFF" w:rsidRDefault="00EE3280" w:rsidP="00F84E52">
      <w:pPr>
        <w:pStyle w:val="NormalWeb"/>
        <w:ind w:right="360" w:firstLine="0"/>
        <w:jc w:val="both"/>
      </w:pPr>
      <w:r w:rsidRPr="00F27EFF">
        <w:tab/>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EE3280" w:rsidRPr="00F27EFF" w:rsidRDefault="00EE3280" w:rsidP="00F84E52">
      <w:pPr>
        <w:pStyle w:val="NormalWeb"/>
        <w:ind w:right="360" w:firstLine="0"/>
        <w:jc w:val="both"/>
      </w:pPr>
      <w:r w:rsidRPr="00F27EFF">
        <w:tab/>
        <w:t>Формы организации учебно-исследовательской деятельности на урочных занятиях могут быть следующими:</w:t>
      </w:r>
    </w:p>
    <w:p w:rsidR="00EE3280" w:rsidRPr="00F27EFF" w:rsidRDefault="00EE3280" w:rsidP="00C73FE4">
      <w:pPr>
        <w:pStyle w:val="NormalWeb"/>
        <w:numPr>
          <w:ilvl w:val="0"/>
          <w:numId w:val="178"/>
        </w:numPr>
        <w:autoSpaceDN w:val="0"/>
        <w:spacing w:before="0" w:beforeAutospacing="0" w:after="0" w:afterAutospacing="0"/>
        <w:ind w:left="0" w:right="360" w:firstLine="0"/>
        <w:jc w:val="both"/>
      </w:pPr>
      <w:r w:rsidRPr="00F27EFF">
        <w:t xml:space="preserve">урок-исследование, </w:t>
      </w:r>
    </w:p>
    <w:p w:rsidR="00EE3280" w:rsidRPr="00F27EFF" w:rsidRDefault="00EE3280" w:rsidP="00C73FE4">
      <w:pPr>
        <w:pStyle w:val="NormalWeb"/>
        <w:numPr>
          <w:ilvl w:val="0"/>
          <w:numId w:val="178"/>
        </w:numPr>
        <w:autoSpaceDN w:val="0"/>
        <w:spacing w:before="0" w:beforeAutospacing="0" w:after="0" w:afterAutospacing="0"/>
        <w:ind w:left="0" w:right="360" w:firstLine="0"/>
        <w:jc w:val="both"/>
      </w:pPr>
      <w:r w:rsidRPr="00F27EFF">
        <w:t xml:space="preserve">урок-лаборатория, </w:t>
      </w:r>
    </w:p>
    <w:p w:rsidR="00EE3280" w:rsidRPr="00F27EFF" w:rsidRDefault="00EE3280" w:rsidP="00C73FE4">
      <w:pPr>
        <w:pStyle w:val="NormalWeb"/>
        <w:numPr>
          <w:ilvl w:val="0"/>
          <w:numId w:val="178"/>
        </w:numPr>
        <w:autoSpaceDN w:val="0"/>
        <w:spacing w:before="0" w:beforeAutospacing="0" w:after="0" w:afterAutospacing="0"/>
        <w:ind w:left="0" w:right="360" w:firstLine="0"/>
        <w:jc w:val="both"/>
      </w:pPr>
      <w:r w:rsidRPr="00F27EFF">
        <w:t xml:space="preserve">урок – творческий отчет, </w:t>
      </w:r>
    </w:p>
    <w:p w:rsidR="00EE3280" w:rsidRPr="00F27EFF" w:rsidRDefault="00EE3280" w:rsidP="00C73FE4">
      <w:pPr>
        <w:pStyle w:val="NormalWeb"/>
        <w:numPr>
          <w:ilvl w:val="0"/>
          <w:numId w:val="178"/>
        </w:numPr>
        <w:autoSpaceDN w:val="0"/>
        <w:spacing w:before="0" w:beforeAutospacing="0" w:after="0" w:afterAutospacing="0"/>
        <w:ind w:left="0" w:right="360" w:firstLine="0"/>
        <w:jc w:val="both"/>
      </w:pPr>
      <w:r w:rsidRPr="00F27EFF">
        <w:t xml:space="preserve">урок изобретательства, </w:t>
      </w:r>
    </w:p>
    <w:p w:rsidR="00EE3280" w:rsidRPr="00F27EFF" w:rsidRDefault="00EE3280" w:rsidP="00C73FE4">
      <w:pPr>
        <w:pStyle w:val="NormalWeb"/>
        <w:numPr>
          <w:ilvl w:val="0"/>
          <w:numId w:val="178"/>
        </w:numPr>
        <w:autoSpaceDN w:val="0"/>
        <w:spacing w:before="0" w:beforeAutospacing="0" w:after="0" w:afterAutospacing="0"/>
        <w:ind w:left="0" w:right="360" w:firstLine="0"/>
        <w:jc w:val="both"/>
      </w:pPr>
      <w:r w:rsidRPr="00F27EFF">
        <w:t xml:space="preserve">урок «Удивительное рядом», </w:t>
      </w:r>
    </w:p>
    <w:p w:rsidR="00EE3280" w:rsidRPr="00F27EFF" w:rsidRDefault="00EE3280" w:rsidP="00C73FE4">
      <w:pPr>
        <w:pStyle w:val="NormalWeb"/>
        <w:numPr>
          <w:ilvl w:val="0"/>
          <w:numId w:val="178"/>
        </w:numPr>
        <w:autoSpaceDN w:val="0"/>
        <w:spacing w:before="0" w:beforeAutospacing="0" w:after="0" w:afterAutospacing="0"/>
        <w:ind w:left="0" w:right="360" w:firstLine="0"/>
        <w:jc w:val="both"/>
      </w:pPr>
      <w:r w:rsidRPr="00F27EFF">
        <w:t xml:space="preserve">урок – рассказ об ученых, </w:t>
      </w:r>
    </w:p>
    <w:p w:rsidR="00EE3280" w:rsidRPr="00F27EFF" w:rsidRDefault="00EE3280" w:rsidP="00C73FE4">
      <w:pPr>
        <w:pStyle w:val="NormalWeb"/>
        <w:numPr>
          <w:ilvl w:val="0"/>
          <w:numId w:val="178"/>
        </w:numPr>
        <w:autoSpaceDN w:val="0"/>
        <w:spacing w:before="0" w:beforeAutospacing="0" w:after="0" w:afterAutospacing="0"/>
        <w:ind w:left="0" w:right="360" w:firstLine="0"/>
        <w:jc w:val="both"/>
      </w:pPr>
      <w:r w:rsidRPr="00F27EFF">
        <w:t xml:space="preserve">урок – защита исследовательских проектов, </w:t>
      </w:r>
    </w:p>
    <w:p w:rsidR="00EE3280" w:rsidRPr="00F27EFF" w:rsidRDefault="00EE3280" w:rsidP="00C73FE4">
      <w:pPr>
        <w:pStyle w:val="NormalWeb"/>
        <w:numPr>
          <w:ilvl w:val="0"/>
          <w:numId w:val="178"/>
        </w:numPr>
        <w:autoSpaceDN w:val="0"/>
        <w:spacing w:before="0" w:beforeAutospacing="0" w:after="0" w:afterAutospacing="0"/>
        <w:ind w:left="0" w:right="360" w:firstLine="0"/>
        <w:jc w:val="both"/>
      </w:pPr>
      <w:r w:rsidRPr="00F27EFF">
        <w:t xml:space="preserve">урок-экспертиза, </w:t>
      </w:r>
    </w:p>
    <w:p w:rsidR="00EE3280" w:rsidRPr="00F27EFF" w:rsidRDefault="00EE3280" w:rsidP="00C73FE4">
      <w:pPr>
        <w:pStyle w:val="NormalWeb"/>
        <w:numPr>
          <w:ilvl w:val="0"/>
          <w:numId w:val="178"/>
        </w:numPr>
        <w:autoSpaceDN w:val="0"/>
        <w:spacing w:before="0" w:beforeAutospacing="0" w:after="0" w:afterAutospacing="0"/>
        <w:ind w:left="0" w:right="360" w:firstLine="0"/>
        <w:jc w:val="both"/>
      </w:pPr>
      <w:r w:rsidRPr="00F27EFF">
        <w:t xml:space="preserve">урок «Патент на открытие», </w:t>
      </w:r>
    </w:p>
    <w:p w:rsidR="00EE3280" w:rsidRPr="00F27EFF" w:rsidRDefault="00EE3280" w:rsidP="00C73FE4">
      <w:pPr>
        <w:pStyle w:val="NormalWeb"/>
        <w:numPr>
          <w:ilvl w:val="0"/>
          <w:numId w:val="178"/>
        </w:numPr>
        <w:autoSpaceDN w:val="0"/>
        <w:spacing w:before="0" w:beforeAutospacing="0" w:after="0" w:afterAutospacing="0"/>
        <w:ind w:left="0" w:right="360" w:firstLine="0"/>
        <w:jc w:val="both"/>
      </w:pPr>
      <w:r w:rsidRPr="00F27EFF">
        <w:t>урок открытых мыслей;</w:t>
      </w:r>
    </w:p>
    <w:p w:rsidR="00EE3280" w:rsidRPr="00F27EFF" w:rsidRDefault="00EE3280" w:rsidP="00C73FE4">
      <w:pPr>
        <w:pStyle w:val="NormalWeb"/>
        <w:numPr>
          <w:ilvl w:val="0"/>
          <w:numId w:val="178"/>
        </w:numPr>
        <w:autoSpaceDN w:val="0"/>
        <w:spacing w:before="0" w:beforeAutospacing="0" w:after="0" w:afterAutospacing="0"/>
        <w:ind w:left="0" w:right="360" w:firstLine="0"/>
        <w:jc w:val="both"/>
      </w:pPr>
      <w:r w:rsidRPr="00F27EFF">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E3280" w:rsidRPr="00F27EFF" w:rsidRDefault="00EE3280" w:rsidP="00C73FE4">
      <w:pPr>
        <w:pStyle w:val="NormalWeb"/>
        <w:numPr>
          <w:ilvl w:val="0"/>
          <w:numId w:val="178"/>
        </w:numPr>
        <w:autoSpaceDN w:val="0"/>
        <w:spacing w:before="0" w:beforeAutospacing="0" w:after="0" w:afterAutospacing="0"/>
        <w:ind w:left="0" w:right="360" w:firstLine="0"/>
        <w:jc w:val="both"/>
      </w:pPr>
      <w:r w:rsidRPr="00F27EFF">
        <w:t>домашнее задание исследовательского характера, которое  может сочетать в себе разнообразные виды, причем позволяет провести учебное исследование, достаточно протяженное во времени.</w:t>
      </w:r>
    </w:p>
    <w:p w:rsidR="00EE3280" w:rsidRPr="00F27EFF" w:rsidRDefault="00EE3280" w:rsidP="00F84E52">
      <w:pPr>
        <w:pStyle w:val="NormalWeb"/>
        <w:ind w:right="360" w:firstLine="0"/>
        <w:jc w:val="both"/>
      </w:pPr>
      <w:r w:rsidRPr="00F27EFF">
        <w:tab/>
        <w:t>Формы организации учебно-исследовательской деятельности на внеурочных занятиях могут быть следующими:</w:t>
      </w:r>
    </w:p>
    <w:p w:rsidR="00EE3280" w:rsidRPr="00F27EFF" w:rsidRDefault="00EE3280" w:rsidP="00C73FE4">
      <w:pPr>
        <w:pStyle w:val="NormalWeb"/>
        <w:numPr>
          <w:ilvl w:val="0"/>
          <w:numId w:val="179"/>
        </w:numPr>
        <w:autoSpaceDN w:val="0"/>
        <w:spacing w:before="0" w:beforeAutospacing="0" w:after="0" w:afterAutospacing="0"/>
        <w:ind w:left="0" w:right="360" w:firstLine="0"/>
        <w:jc w:val="both"/>
      </w:pPr>
      <w:r w:rsidRPr="00F27EFF">
        <w:t>исследовательская практика учащихся;</w:t>
      </w:r>
    </w:p>
    <w:p w:rsidR="00EE3280" w:rsidRPr="00F27EFF" w:rsidRDefault="00EE3280" w:rsidP="00C73FE4">
      <w:pPr>
        <w:pStyle w:val="NormalWeb"/>
        <w:numPr>
          <w:ilvl w:val="0"/>
          <w:numId w:val="179"/>
        </w:numPr>
        <w:autoSpaceDN w:val="0"/>
        <w:spacing w:before="0" w:beforeAutospacing="0" w:after="0" w:afterAutospacing="0"/>
        <w:ind w:left="0" w:right="360" w:firstLine="0"/>
        <w:jc w:val="both"/>
      </w:pPr>
      <w:r w:rsidRPr="00F27EFF">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EE3280" w:rsidRPr="00F27EFF" w:rsidRDefault="00EE3280" w:rsidP="00C73FE4">
      <w:pPr>
        <w:pStyle w:val="NormalWeb"/>
        <w:numPr>
          <w:ilvl w:val="0"/>
          <w:numId w:val="179"/>
        </w:numPr>
        <w:autoSpaceDN w:val="0"/>
        <w:spacing w:before="0" w:beforeAutospacing="0" w:after="0" w:afterAutospacing="0"/>
        <w:ind w:left="0" w:right="360" w:firstLine="0"/>
        <w:jc w:val="both"/>
      </w:pPr>
      <w:r w:rsidRPr="00F27EFF">
        <w:t>факультативные занятия, предполагающие углубленное изучение предмета,  которые дают большие возможности для реализации учебно-исследовательской деятельности учащихся;</w:t>
      </w:r>
    </w:p>
    <w:p w:rsidR="00EE3280" w:rsidRPr="00F27EFF" w:rsidRDefault="00EE3280" w:rsidP="00C73FE4">
      <w:pPr>
        <w:pStyle w:val="NormalWeb"/>
        <w:numPr>
          <w:ilvl w:val="0"/>
          <w:numId w:val="179"/>
        </w:numPr>
        <w:autoSpaceDN w:val="0"/>
        <w:spacing w:before="0" w:beforeAutospacing="0" w:after="0" w:afterAutospacing="0"/>
        <w:ind w:left="0" w:right="360" w:firstLine="0"/>
        <w:jc w:val="both"/>
      </w:pPr>
      <w:r w:rsidRPr="00F27EFF">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ученическими научно-исследовательскими  обществами  других школ;</w:t>
      </w:r>
    </w:p>
    <w:p w:rsidR="00EE3280" w:rsidRPr="00F27EFF" w:rsidRDefault="00EE3280" w:rsidP="00C73FE4">
      <w:pPr>
        <w:pStyle w:val="NormalWeb"/>
        <w:numPr>
          <w:ilvl w:val="0"/>
          <w:numId w:val="179"/>
        </w:numPr>
        <w:autoSpaceDN w:val="0"/>
        <w:spacing w:before="0" w:beforeAutospacing="0" w:after="0" w:afterAutospacing="0"/>
        <w:ind w:left="0" w:right="360" w:firstLine="0"/>
        <w:jc w:val="both"/>
      </w:pPr>
      <w:r w:rsidRPr="00F27EFF">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E3280" w:rsidRPr="00F27EFF" w:rsidRDefault="00EE3280" w:rsidP="00F84E52">
      <w:pPr>
        <w:pStyle w:val="NormalWeb"/>
        <w:ind w:right="360" w:firstLine="0"/>
        <w:jc w:val="both"/>
      </w:pPr>
      <w:r w:rsidRPr="00F27EFF">
        <w:tab/>
        <w:t>Среди возможных форм представления результатов проектной деятельности можно выделить следующие:</w:t>
      </w:r>
    </w:p>
    <w:p w:rsidR="00EE3280" w:rsidRPr="00F27EFF" w:rsidRDefault="00EE3280" w:rsidP="00C73FE4">
      <w:pPr>
        <w:pStyle w:val="NormalWeb"/>
        <w:numPr>
          <w:ilvl w:val="0"/>
          <w:numId w:val="180"/>
        </w:numPr>
        <w:autoSpaceDN w:val="0"/>
        <w:spacing w:before="0" w:beforeAutospacing="0" w:after="0" w:afterAutospacing="0"/>
        <w:ind w:left="0" w:right="360" w:firstLine="0"/>
        <w:jc w:val="both"/>
      </w:pPr>
      <w:r w:rsidRPr="00F27EFF">
        <w:t>макеты, модели, рабочие установки, схемы, план-карты;</w:t>
      </w:r>
    </w:p>
    <w:p w:rsidR="00EE3280" w:rsidRPr="00F27EFF" w:rsidRDefault="00EE3280" w:rsidP="00C73FE4">
      <w:pPr>
        <w:pStyle w:val="NormalWeb"/>
        <w:numPr>
          <w:ilvl w:val="0"/>
          <w:numId w:val="180"/>
        </w:numPr>
        <w:autoSpaceDN w:val="0"/>
        <w:spacing w:before="0" w:beforeAutospacing="0" w:after="0" w:afterAutospacing="0"/>
        <w:ind w:left="0" w:right="360" w:firstLine="0"/>
        <w:jc w:val="both"/>
      </w:pPr>
      <w:r w:rsidRPr="00F27EFF">
        <w:t>постеры, презентации;</w:t>
      </w:r>
    </w:p>
    <w:p w:rsidR="00EE3280" w:rsidRPr="00F27EFF" w:rsidRDefault="00EE3280" w:rsidP="00C73FE4">
      <w:pPr>
        <w:pStyle w:val="NormalWeb"/>
        <w:numPr>
          <w:ilvl w:val="0"/>
          <w:numId w:val="180"/>
        </w:numPr>
        <w:autoSpaceDN w:val="0"/>
        <w:spacing w:before="0" w:beforeAutospacing="0" w:after="0" w:afterAutospacing="0"/>
        <w:ind w:left="0" w:right="360" w:firstLine="0"/>
        <w:jc w:val="both"/>
      </w:pPr>
      <w:r w:rsidRPr="00F27EFF">
        <w:t>альбомы, буклеты, брошюры, книги;</w:t>
      </w:r>
    </w:p>
    <w:p w:rsidR="00EE3280" w:rsidRPr="00F27EFF" w:rsidRDefault="00EE3280" w:rsidP="00C73FE4">
      <w:pPr>
        <w:pStyle w:val="NormalWeb"/>
        <w:numPr>
          <w:ilvl w:val="0"/>
          <w:numId w:val="180"/>
        </w:numPr>
        <w:autoSpaceDN w:val="0"/>
        <w:spacing w:before="0" w:beforeAutospacing="0" w:after="0" w:afterAutospacing="0"/>
        <w:ind w:left="0" w:right="360" w:firstLine="0"/>
        <w:jc w:val="both"/>
      </w:pPr>
      <w:r w:rsidRPr="00F27EFF">
        <w:t>реконструкции событий;</w:t>
      </w:r>
    </w:p>
    <w:p w:rsidR="00EE3280" w:rsidRPr="00F27EFF" w:rsidRDefault="00EE3280" w:rsidP="00C73FE4">
      <w:pPr>
        <w:pStyle w:val="NormalWeb"/>
        <w:numPr>
          <w:ilvl w:val="0"/>
          <w:numId w:val="180"/>
        </w:numPr>
        <w:autoSpaceDN w:val="0"/>
        <w:spacing w:before="0" w:beforeAutospacing="0" w:after="0" w:afterAutospacing="0"/>
        <w:ind w:left="0" w:right="360" w:firstLine="0"/>
        <w:jc w:val="both"/>
      </w:pPr>
      <w:r w:rsidRPr="00F27EFF">
        <w:t>эссе, рассказы, стихи, рисунки;</w:t>
      </w:r>
    </w:p>
    <w:p w:rsidR="00EE3280" w:rsidRPr="00F27EFF" w:rsidRDefault="00EE3280" w:rsidP="00C73FE4">
      <w:pPr>
        <w:pStyle w:val="NormalWeb"/>
        <w:numPr>
          <w:ilvl w:val="0"/>
          <w:numId w:val="180"/>
        </w:numPr>
        <w:autoSpaceDN w:val="0"/>
        <w:spacing w:before="0" w:beforeAutospacing="0" w:after="0" w:afterAutospacing="0"/>
        <w:ind w:left="0" w:right="360" w:firstLine="0"/>
        <w:jc w:val="both"/>
      </w:pPr>
      <w:r w:rsidRPr="00F27EFF">
        <w:t>результаты исследовательских экспедиций, обработки архивов и мемуаров;</w:t>
      </w:r>
    </w:p>
    <w:p w:rsidR="00EE3280" w:rsidRPr="00F27EFF" w:rsidRDefault="00EE3280" w:rsidP="00C73FE4">
      <w:pPr>
        <w:pStyle w:val="NormalWeb"/>
        <w:numPr>
          <w:ilvl w:val="0"/>
          <w:numId w:val="180"/>
        </w:numPr>
        <w:autoSpaceDN w:val="0"/>
        <w:spacing w:before="0" w:beforeAutospacing="0" w:after="0" w:afterAutospacing="0"/>
        <w:ind w:left="0" w:right="360" w:firstLine="0"/>
        <w:jc w:val="both"/>
      </w:pPr>
      <w:r w:rsidRPr="00F27EFF">
        <w:t>документальные фильмы, мультфильмы;</w:t>
      </w:r>
    </w:p>
    <w:p w:rsidR="00EE3280" w:rsidRPr="00F27EFF" w:rsidRDefault="00EE3280" w:rsidP="00C73FE4">
      <w:pPr>
        <w:pStyle w:val="NormalWeb"/>
        <w:numPr>
          <w:ilvl w:val="0"/>
          <w:numId w:val="180"/>
        </w:numPr>
        <w:autoSpaceDN w:val="0"/>
        <w:spacing w:before="0" w:beforeAutospacing="0" w:after="0" w:afterAutospacing="0"/>
        <w:ind w:left="0" w:right="360" w:firstLine="0"/>
        <w:jc w:val="both"/>
      </w:pPr>
      <w:r w:rsidRPr="00F27EFF">
        <w:t>выставки, игры, тематические вечера, концерты;</w:t>
      </w:r>
    </w:p>
    <w:p w:rsidR="00EE3280" w:rsidRPr="00F27EFF" w:rsidRDefault="00EE3280" w:rsidP="00C73FE4">
      <w:pPr>
        <w:pStyle w:val="NormalWeb"/>
        <w:numPr>
          <w:ilvl w:val="0"/>
          <w:numId w:val="180"/>
        </w:numPr>
        <w:autoSpaceDN w:val="0"/>
        <w:spacing w:before="0" w:beforeAutospacing="0" w:after="0" w:afterAutospacing="0"/>
        <w:ind w:left="0" w:right="360" w:firstLine="0"/>
        <w:jc w:val="both"/>
      </w:pPr>
      <w:r w:rsidRPr="00F27EFF">
        <w:t>сценарии мероприятий;</w:t>
      </w:r>
    </w:p>
    <w:p w:rsidR="00EE3280" w:rsidRPr="00F27EFF" w:rsidRDefault="00EE3280" w:rsidP="00C73FE4">
      <w:pPr>
        <w:pStyle w:val="NormalWeb"/>
        <w:numPr>
          <w:ilvl w:val="0"/>
          <w:numId w:val="180"/>
        </w:numPr>
        <w:autoSpaceDN w:val="0"/>
        <w:spacing w:before="0" w:beforeAutospacing="0" w:after="0" w:afterAutospacing="0"/>
        <w:ind w:left="0" w:right="360" w:firstLine="0"/>
        <w:jc w:val="both"/>
      </w:pPr>
      <w:r w:rsidRPr="00F27EFF">
        <w:t>веб-сайты, программное обеспечение, компакт-диски (или другие цифровые носители) и др.</w:t>
      </w:r>
    </w:p>
    <w:p w:rsidR="00EE3280" w:rsidRPr="00F27EFF" w:rsidRDefault="00EE3280" w:rsidP="00F84E52">
      <w:pPr>
        <w:pStyle w:val="NormalWeb"/>
        <w:ind w:right="360" w:firstLine="0"/>
        <w:jc w:val="both"/>
      </w:pPr>
      <w:r w:rsidRPr="00F27EFF">
        <w:tab/>
        <w:t>Результаты также могут быть представлены в ходе проведения конференций, семинаров и круглых столов.</w:t>
      </w:r>
    </w:p>
    <w:p w:rsidR="00EE3280" w:rsidRPr="00F27EFF" w:rsidRDefault="00EE3280" w:rsidP="00F84E52">
      <w:pPr>
        <w:pStyle w:val="NormalWeb"/>
        <w:ind w:right="360" w:firstLine="0"/>
        <w:jc w:val="both"/>
      </w:pPr>
      <w:r w:rsidRPr="00F27EFF">
        <w:tab/>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EE3280" w:rsidRPr="00F27EFF" w:rsidRDefault="00EE3280" w:rsidP="00F84E52">
      <w:pPr>
        <w:pStyle w:val="NormalWeb"/>
        <w:ind w:right="360" w:firstLine="0"/>
        <w:jc w:val="both"/>
        <w:rPr>
          <w:b/>
          <w:bCs/>
          <w:lang w:eastAsia="en-US"/>
        </w:rPr>
      </w:pPr>
      <w:r w:rsidRPr="00F27EFF">
        <w:rPr>
          <w:b/>
          <w:bCs/>
        </w:rPr>
        <w:t>2.1.6. Описание содержания, видов и форм организации учебной деятельности по развитию информационно-коммуникационных технологий</w:t>
      </w:r>
    </w:p>
    <w:p w:rsidR="00EE3280" w:rsidRPr="00F27EFF" w:rsidRDefault="00EE3280" w:rsidP="00F84E52">
      <w:pPr>
        <w:pStyle w:val="NormalWeb"/>
        <w:ind w:right="360" w:firstLine="0"/>
        <w:jc w:val="both"/>
      </w:pPr>
      <w:r w:rsidRPr="00F27EFF">
        <w:tab/>
        <w:t xml:space="preserve">Программа развития УУД  позволяет отдельно выделить компетенции учащегося в области использования информационно-коммуникационных технологий (ИКТ-компетенции), в  том числе владение поиском и передачей информации, презентационными навыками, основами информационной безопасности. </w:t>
      </w:r>
    </w:p>
    <w:p w:rsidR="00EE3280" w:rsidRPr="00F27EFF" w:rsidRDefault="00EE3280" w:rsidP="00F84E52">
      <w:pPr>
        <w:pStyle w:val="NormalWeb"/>
        <w:ind w:right="360" w:firstLine="0"/>
        <w:jc w:val="both"/>
      </w:pPr>
      <w:r w:rsidRPr="00F27EFF">
        <w:tab/>
        <w:t xml:space="preserve">В настоящее время  велико присутствие компьютерных и интернет-технологий в повседневной деятельности учащегося, в том числе вне времени нахождения в гимназии, в связи с чем учащийся может обладать целым рядом ИКТ-компетентностей, полученных им за пределами  образовательного учреждения.  В этом контексте важным направлением деятельности  педагогического коллектива гимназии в сфере формирования ИКТ-компетенций становятся поддержка и развитие учащегося. Данный подход имеет значение при определении планируемых результатов в сфере формирования ИКТ-компетенций. </w:t>
      </w:r>
    </w:p>
    <w:p w:rsidR="00EE3280" w:rsidRPr="00F27EFF" w:rsidRDefault="00EE3280" w:rsidP="00F84E52">
      <w:pPr>
        <w:pStyle w:val="NormalWeb"/>
        <w:ind w:right="360" w:firstLine="0"/>
        <w:jc w:val="both"/>
      </w:pPr>
      <w:r w:rsidRPr="00F27EFF">
        <w:tab/>
        <w:t>Основными формами  организации учебной деятельности по формированию ИКТ-компетенции учащихся являются:</w:t>
      </w:r>
    </w:p>
    <w:p w:rsidR="00EE3280" w:rsidRPr="00F27EFF" w:rsidRDefault="00EE3280" w:rsidP="00C73FE4">
      <w:pPr>
        <w:pStyle w:val="NormalWeb"/>
        <w:numPr>
          <w:ilvl w:val="0"/>
          <w:numId w:val="182"/>
        </w:numPr>
        <w:autoSpaceDN w:val="0"/>
        <w:spacing w:before="0" w:beforeAutospacing="0" w:after="0" w:afterAutospacing="0"/>
        <w:ind w:left="0" w:right="360" w:firstLine="0"/>
        <w:jc w:val="both"/>
      </w:pPr>
      <w:r w:rsidRPr="00F27EFF">
        <w:t>уроки по информатике и другим предметам;</w:t>
      </w:r>
    </w:p>
    <w:p w:rsidR="00EE3280" w:rsidRPr="00F27EFF" w:rsidRDefault="00EE3280" w:rsidP="00C73FE4">
      <w:pPr>
        <w:pStyle w:val="NormalWeb"/>
        <w:numPr>
          <w:ilvl w:val="0"/>
          <w:numId w:val="182"/>
        </w:numPr>
        <w:autoSpaceDN w:val="0"/>
        <w:spacing w:before="0" w:beforeAutospacing="0" w:after="0" w:afterAutospacing="0"/>
        <w:ind w:left="0" w:right="360" w:firstLine="0"/>
        <w:jc w:val="both"/>
      </w:pPr>
      <w:r w:rsidRPr="00F27EFF">
        <w:t>элективы;</w:t>
      </w:r>
    </w:p>
    <w:p w:rsidR="00EE3280" w:rsidRPr="00F27EFF" w:rsidRDefault="00EE3280" w:rsidP="00C73FE4">
      <w:pPr>
        <w:pStyle w:val="NormalWeb"/>
        <w:numPr>
          <w:ilvl w:val="0"/>
          <w:numId w:val="182"/>
        </w:numPr>
        <w:autoSpaceDN w:val="0"/>
        <w:spacing w:before="0" w:beforeAutospacing="0" w:after="0" w:afterAutospacing="0"/>
        <w:ind w:left="0" w:right="360" w:firstLine="0"/>
        <w:jc w:val="both"/>
      </w:pPr>
      <w:r w:rsidRPr="00F27EFF">
        <w:t>кружки;</w:t>
      </w:r>
    </w:p>
    <w:p w:rsidR="00EE3280" w:rsidRPr="00F27EFF" w:rsidRDefault="00EE3280" w:rsidP="00C73FE4">
      <w:pPr>
        <w:pStyle w:val="NormalWeb"/>
        <w:numPr>
          <w:ilvl w:val="0"/>
          <w:numId w:val="182"/>
        </w:numPr>
        <w:autoSpaceDN w:val="0"/>
        <w:spacing w:before="0" w:beforeAutospacing="0" w:after="0" w:afterAutospacing="0"/>
        <w:ind w:left="0" w:right="360" w:firstLine="0"/>
        <w:jc w:val="both"/>
      </w:pPr>
      <w:r w:rsidRPr="00F27EFF">
        <w:t>интегративные межпредметные проекты;</w:t>
      </w:r>
    </w:p>
    <w:p w:rsidR="00EE3280" w:rsidRPr="00F27EFF" w:rsidRDefault="00EE3280" w:rsidP="00C73FE4">
      <w:pPr>
        <w:pStyle w:val="NormalWeb"/>
        <w:numPr>
          <w:ilvl w:val="0"/>
          <w:numId w:val="182"/>
        </w:numPr>
        <w:autoSpaceDN w:val="0"/>
        <w:spacing w:before="0" w:beforeAutospacing="0" w:after="0" w:afterAutospacing="0"/>
        <w:ind w:left="0" w:right="360" w:firstLine="0"/>
        <w:jc w:val="both"/>
      </w:pPr>
      <w:r w:rsidRPr="00F27EFF">
        <w:t xml:space="preserve">внеурочные и внешкольные занятия. </w:t>
      </w:r>
    </w:p>
    <w:p w:rsidR="00EE3280" w:rsidRPr="00F27EFF" w:rsidRDefault="00EE3280" w:rsidP="00F84E52">
      <w:pPr>
        <w:pStyle w:val="NormalWeb"/>
        <w:ind w:right="360" w:firstLine="0"/>
        <w:jc w:val="both"/>
      </w:pPr>
      <w:r w:rsidRPr="00F27EFF">
        <w:tab/>
        <w:t xml:space="preserve">Среди видов учебной деятельности, обеспечивающих формирование ИКТ-компетенции учащихся, можно выделить в том числе такие, как: </w:t>
      </w:r>
    </w:p>
    <w:p w:rsidR="00EE3280" w:rsidRPr="00F27EFF" w:rsidRDefault="00EE3280" w:rsidP="00C73FE4">
      <w:pPr>
        <w:pStyle w:val="NormalWeb"/>
        <w:numPr>
          <w:ilvl w:val="0"/>
          <w:numId w:val="183"/>
        </w:numPr>
        <w:autoSpaceDN w:val="0"/>
        <w:spacing w:before="0" w:beforeAutospacing="0" w:after="0" w:afterAutospacing="0"/>
        <w:ind w:left="0" w:right="360" w:firstLine="0"/>
        <w:jc w:val="both"/>
      </w:pPr>
      <w:r w:rsidRPr="00F27EFF">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EE3280" w:rsidRPr="00F27EFF" w:rsidRDefault="00EE3280" w:rsidP="00C73FE4">
      <w:pPr>
        <w:pStyle w:val="NormalWeb"/>
        <w:numPr>
          <w:ilvl w:val="0"/>
          <w:numId w:val="183"/>
        </w:numPr>
        <w:autoSpaceDN w:val="0"/>
        <w:spacing w:before="0" w:beforeAutospacing="0" w:after="0" w:afterAutospacing="0"/>
        <w:ind w:left="0" w:right="360" w:firstLine="0"/>
        <w:jc w:val="both"/>
      </w:pPr>
      <w:r w:rsidRPr="00F27EFF">
        <w:t xml:space="preserve">создание и редактирование текстов; </w:t>
      </w:r>
    </w:p>
    <w:p w:rsidR="00EE3280" w:rsidRPr="00F27EFF" w:rsidRDefault="00EE3280" w:rsidP="00C73FE4">
      <w:pPr>
        <w:pStyle w:val="NormalWeb"/>
        <w:numPr>
          <w:ilvl w:val="0"/>
          <w:numId w:val="183"/>
        </w:numPr>
        <w:autoSpaceDN w:val="0"/>
        <w:spacing w:before="0" w:beforeAutospacing="0" w:after="0" w:afterAutospacing="0"/>
        <w:ind w:left="0" w:right="360" w:firstLine="0"/>
        <w:jc w:val="both"/>
      </w:pPr>
      <w:r w:rsidRPr="00F27EFF">
        <w:t xml:space="preserve">создание и редактирование электронных таблиц; </w:t>
      </w:r>
    </w:p>
    <w:p w:rsidR="00EE3280" w:rsidRPr="00F27EFF" w:rsidRDefault="00EE3280" w:rsidP="00C73FE4">
      <w:pPr>
        <w:pStyle w:val="NormalWeb"/>
        <w:numPr>
          <w:ilvl w:val="0"/>
          <w:numId w:val="183"/>
        </w:numPr>
        <w:autoSpaceDN w:val="0"/>
        <w:spacing w:before="0" w:beforeAutospacing="0" w:after="0" w:afterAutospacing="0"/>
        <w:ind w:left="0" w:right="360" w:firstLine="0"/>
        <w:jc w:val="both"/>
      </w:pPr>
      <w:r w:rsidRPr="00F27EFF">
        <w:t xml:space="preserve">использование средств для построения диаграмм, графиков, блок-схем, других графических объектов; </w:t>
      </w:r>
    </w:p>
    <w:p w:rsidR="00EE3280" w:rsidRPr="00F27EFF" w:rsidRDefault="00EE3280" w:rsidP="00C73FE4">
      <w:pPr>
        <w:pStyle w:val="NormalWeb"/>
        <w:numPr>
          <w:ilvl w:val="0"/>
          <w:numId w:val="183"/>
        </w:numPr>
        <w:autoSpaceDN w:val="0"/>
        <w:spacing w:before="0" w:beforeAutospacing="0" w:after="0" w:afterAutospacing="0"/>
        <w:ind w:left="0" w:right="360" w:firstLine="0"/>
        <w:jc w:val="both"/>
      </w:pPr>
      <w:r w:rsidRPr="00F27EFF">
        <w:t xml:space="preserve">создание и редактирование презентаций; </w:t>
      </w:r>
    </w:p>
    <w:p w:rsidR="00EE3280" w:rsidRPr="00F27EFF" w:rsidRDefault="00EE3280" w:rsidP="00C73FE4">
      <w:pPr>
        <w:pStyle w:val="NormalWeb"/>
        <w:numPr>
          <w:ilvl w:val="0"/>
          <w:numId w:val="183"/>
        </w:numPr>
        <w:autoSpaceDN w:val="0"/>
        <w:spacing w:before="0" w:beforeAutospacing="0" w:after="0" w:afterAutospacing="0"/>
        <w:ind w:left="0" w:right="360" w:firstLine="0"/>
        <w:jc w:val="both"/>
      </w:pPr>
      <w:r w:rsidRPr="00F27EFF">
        <w:t xml:space="preserve">создание и редактирование графических  и фоторабот; </w:t>
      </w:r>
    </w:p>
    <w:p w:rsidR="00EE3280" w:rsidRPr="00F27EFF" w:rsidRDefault="00EE3280" w:rsidP="00C73FE4">
      <w:pPr>
        <w:pStyle w:val="NormalWeb"/>
        <w:numPr>
          <w:ilvl w:val="0"/>
          <w:numId w:val="183"/>
        </w:numPr>
        <w:autoSpaceDN w:val="0"/>
        <w:spacing w:before="0" w:beforeAutospacing="0" w:after="0" w:afterAutospacing="0"/>
        <w:ind w:left="0" w:right="360" w:firstLine="0"/>
        <w:jc w:val="both"/>
      </w:pPr>
      <w:r w:rsidRPr="00F27EFF">
        <w:t xml:space="preserve">создание и редактирование видео; </w:t>
      </w:r>
    </w:p>
    <w:p w:rsidR="00EE3280" w:rsidRPr="00F27EFF" w:rsidRDefault="00EE3280" w:rsidP="00C73FE4">
      <w:pPr>
        <w:pStyle w:val="NormalWeb"/>
        <w:numPr>
          <w:ilvl w:val="0"/>
          <w:numId w:val="183"/>
        </w:numPr>
        <w:autoSpaceDN w:val="0"/>
        <w:spacing w:before="0" w:beforeAutospacing="0" w:after="0" w:afterAutospacing="0"/>
        <w:ind w:left="0" w:right="360" w:firstLine="0"/>
        <w:jc w:val="both"/>
      </w:pPr>
      <w:r w:rsidRPr="00F27EFF">
        <w:t xml:space="preserve">создание музыкальных и звуковых объектов; </w:t>
      </w:r>
    </w:p>
    <w:p w:rsidR="00EE3280" w:rsidRPr="00F27EFF" w:rsidRDefault="00EE3280" w:rsidP="00C73FE4">
      <w:pPr>
        <w:pStyle w:val="NormalWeb"/>
        <w:numPr>
          <w:ilvl w:val="0"/>
          <w:numId w:val="183"/>
        </w:numPr>
        <w:autoSpaceDN w:val="0"/>
        <w:spacing w:before="0" w:beforeAutospacing="0" w:after="0" w:afterAutospacing="0"/>
        <w:ind w:left="0" w:right="360" w:firstLine="0"/>
        <w:jc w:val="both"/>
      </w:pPr>
      <w:r w:rsidRPr="00F27EFF">
        <w:t xml:space="preserve">поиск и анализ информации в Интернете; </w:t>
      </w:r>
    </w:p>
    <w:p w:rsidR="00EE3280" w:rsidRPr="00F27EFF" w:rsidRDefault="00EE3280" w:rsidP="00C73FE4">
      <w:pPr>
        <w:pStyle w:val="NormalWeb"/>
        <w:numPr>
          <w:ilvl w:val="0"/>
          <w:numId w:val="183"/>
        </w:numPr>
        <w:autoSpaceDN w:val="0"/>
        <w:spacing w:before="0" w:beforeAutospacing="0" w:after="0" w:afterAutospacing="0"/>
        <w:ind w:left="0" w:right="360" w:firstLine="0"/>
        <w:jc w:val="both"/>
      </w:pPr>
      <w:r w:rsidRPr="00F27EFF">
        <w:t xml:space="preserve">моделирование, проектирование и управление; </w:t>
      </w:r>
    </w:p>
    <w:p w:rsidR="00EE3280" w:rsidRPr="00F27EFF" w:rsidRDefault="00EE3280" w:rsidP="00C73FE4">
      <w:pPr>
        <w:pStyle w:val="NormalWeb"/>
        <w:numPr>
          <w:ilvl w:val="0"/>
          <w:numId w:val="183"/>
        </w:numPr>
        <w:autoSpaceDN w:val="0"/>
        <w:spacing w:before="0" w:beforeAutospacing="0" w:after="0" w:afterAutospacing="0"/>
        <w:ind w:left="0" w:right="360" w:firstLine="0"/>
        <w:jc w:val="both"/>
      </w:pPr>
      <w:r w:rsidRPr="00F27EFF">
        <w:t xml:space="preserve">математическая обработка и визуализация данных; </w:t>
      </w:r>
    </w:p>
    <w:p w:rsidR="00EE3280" w:rsidRPr="00F27EFF" w:rsidRDefault="00EE3280" w:rsidP="00C73FE4">
      <w:pPr>
        <w:pStyle w:val="NormalWeb"/>
        <w:numPr>
          <w:ilvl w:val="0"/>
          <w:numId w:val="183"/>
        </w:numPr>
        <w:autoSpaceDN w:val="0"/>
        <w:spacing w:before="0" w:beforeAutospacing="0" w:after="0" w:afterAutospacing="0"/>
        <w:ind w:left="0" w:right="360" w:firstLine="0"/>
        <w:jc w:val="both"/>
      </w:pPr>
      <w:r w:rsidRPr="00F27EFF">
        <w:t xml:space="preserve">создание веб-страниц и сайтов; </w:t>
      </w:r>
    </w:p>
    <w:p w:rsidR="00EE3280" w:rsidRPr="00F27EFF" w:rsidRDefault="00EE3280" w:rsidP="00C73FE4">
      <w:pPr>
        <w:pStyle w:val="NormalWeb"/>
        <w:numPr>
          <w:ilvl w:val="0"/>
          <w:numId w:val="183"/>
        </w:numPr>
        <w:autoSpaceDN w:val="0"/>
        <w:spacing w:before="0" w:beforeAutospacing="0" w:after="0" w:afterAutospacing="0"/>
        <w:ind w:left="0" w:right="360" w:firstLine="0"/>
        <w:jc w:val="both"/>
      </w:pPr>
      <w:r w:rsidRPr="00F27EFF">
        <w:t>сетевая коммуникация между учениками и (или) учителем.</w:t>
      </w:r>
    </w:p>
    <w:p w:rsidR="00EE3280" w:rsidRPr="00F27EFF" w:rsidRDefault="00EE3280" w:rsidP="00F84E52">
      <w:pPr>
        <w:pStyle w:val="NormalWeb"/>
        <w:ind w:right="360" w:firstLine="0"/>
        <w:jc w:val="both"/>
      </w:pPr>
      <w:r w:rsidRPr="00F27EFF">
        <w:tab/>
        <w:t xml:space="preserve">Эффективное формирование ИКТ-компетенции учащихся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EE3280" w:rsidRPr="00F27EFF" w:rsidRDefault="00EE3280" w:rsidP="00F84E52">
      <w:pPr>
        <w:pStyle w:val="NormalWeb"/>
        <w:ind w:right="360" w:firstLine="0"/>
        <w:jc w:val="both"/>
        <w:rPr>
          <w:b/>
          <w:bCs/>
        </w:rPr>
      </w:pPr>
      <w:r w:rsidRPr="00F27EFF">
        <w:rPr>
          <w:b/>
          <w:bCs/>
        </w:rPr>
        <w:t>2.1.7. Перечень и описание основных элементов ИКТ-компетенции и инструментов их использования</w:t>
      </w:r>
    </w:p>
    <w:p w:rsidR="00EE3280" w:rsidRPr="00F27EFF" w:rsidRDefault="00EE3280" w:rsidP="00F84E52">
      <w:pPr>
        <w:pStyle w:val="NormalWeb"/>
        <w:ind w:right="360" w:firstLine="0"/>
        <w:jc w:val="both"/>
      </w:pPr>
      <w:r w:rsidRPr="00F27EFF">
        <w:tab/>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EE3280" w:rsidRPr="00F27EFF" w:rsidRDefault="00EE3280" w:rsidP="00F84E52">
      <w:pPr>
        <w:pStyle w:val="NormalWeb"/>
        <w:ind w:right="360" w:firstLine="0"/>
        <w:jc w:val="both"/>
      </w:pPr>
      <w:r w:rsidRPr="00F27EFF">
        <w:tab/>
        <w:t>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EE3280" w:rsidRPr="00F27EFF" w:rsidRDefault="00EE3280" w:rsidP="00F84E52">
      <w:pPr>
        <w:pStyle w:val="NormalWeb"/>
        <w:ind w:right="360" w:firstLine="0"/>
        <w:jc w:val="both"/>
      </w:pPr>
      <w:r w:rsidRPr="00F27EFF">
        <w:tab/>
        <w:t>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EE3280" w:rsidRPr="00F27EFF" w:rsidRDefault="00EE3280" w:rsidP="00F84E52">
      <w:pPr>
        <w:pStyle w:val="NormalWeb"/>
        <w:ind w:right="360" w:firstLine="0"/>
        <w:jc w:val="both"/>
      </w:pPr>
      <w:r w:rsidRPr="00F27EFF">
        <w:tab/>
        <w:t>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EE3280" w:rsidRPr="00F27EFF" w:rsidRDefault="00EE3280" w:rsidP="00F84E52">
      <w:pPr>
        <w:pStyle w:val="NormalWeb"/>
        <w:ind w:right="360" w:firstLine="0"/>
        <w:jc w:val="both"/>
      </w:pPr>
      <w:r w:rsidRPr="00F27EFF">
        <w:tab/>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EE3280" w:rsidRPr="00F27EFF" w:rsidRDefault="00EE3280" w:rsidP="00F84E52">
      <w:pPr>
        <w:pStyle w:val="NormalWeb"/>
        <w:ind w:right="360" w:firstLine="0"/>
        <w:jc w:val="both"/>
      </w:pPr>
      <w:r w:rsidRPr="00F27EFF">
        <w:tab/>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EE3280" w:rsidRPr="00F27EFF" w:rsidRDefault="00EE3280" w:rsidP="00F84E52">
      <w:pPr>
        <w:pStyle w:val="NormalWeb"/>
        <w:ind w:right="360" w:firstLine="0"/>
        <w:jc w:val="both"/>
      </w:pPr>
      <w:r w:rsidRPr="00F27EFF">
        <w:tab/>
        <w:t>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EE3280" w:rsidRPr="00F27EFF" w:rsidRDefault="00EE3280" w:rsidP="00F84E52">
      <w:pPr>
        <w:pStyle w:val="NormalWeb"/>
        <w:ind w:right="360" w:firstLine="0"/>
        <w:jc w:val="both"/>
      </w:pPr>
      <w:r w:rsidRPr="00F27EFF">
        <w:tab/>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EE3280" w:rsidRPr="00F27EFF" w:rsidRDefault="00EE3280" w:rsidP="00F84E52">
      <w:pPr>
        <w:pStyle w:val="NormalWeb"/>
        <w:ind w:right="360" w:firstLine="0"/>
        <w:jc w:val="both"/>
      </w:pPr>
      <w:r w:rsidRPr="00F27EFF">
        <w:tab/>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EE3280" w:rsidRPr="00F27EFF" w:rsidRDefault="00EE3280" w:rsidP="00F84E52">
      <w:pPr>
        <w:pStyle w:val="NormalWeb"/>
        <w:ind w:right="360" w:firstLine="0"/>
        <w:jc w:val="both"/>
      </w:pPr>
      <w:r w:rsidRPr="00F27EFF">
        <w:tab/>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EE3280" w:rsidRPr="00F27EFF" w:rsidRDefault="00EE3280" w:rsidP="00F84E52">
      <w:pPr>
        <w:pStyle w:val="NormalWeb"/>
        <w:ind w:right="360" w:firstLine="0"/>
        <w:jc w:val="both"/>
      </w:pPr>
      <w:r w:rsidRPr="00F27EFF">
        <w:tab/>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EE3280" w:rsidRPr="00F27EFF" w:rsidRDefault="00EE3280" w:rsidP="00F84E52">
      <w:pPr>
        <w:pStyle w:val="NormalWeb"/>
        <w:ind w:right="360" w:firstLine="0"/>
        <w:jc w:val="both"/>
        <w:rPr>
          <w:b/>
          <w:bCs/>
        </w:rPr>
      </w:pPr>
      <w:r w:rsidRPr="00F27EFF">
        <w:rPr>
          <w:b/>
          <w:bCs/>
        </w:rPr>
        <w:t>2.1.8. Планируемые результаты формирования и развития компетентности учащихся в области использования информационно-коммуникационных технологий</w:t>
      </w:r>
    </w:p>
    <w:p w:rsidR="00EE3280" w:rsidRPr="00F27EFF" w:rsidRDefault="00EE3280" w:rsidP="00F84E52">
      <w:pPr>
        <w:pStyle w:val="NormalWeb"/>
        <w:ind w:right="360" w:firstLine="0"/>
        <w:jc w:val="both"/>
      </w:pPr>
      <w:r w:rsidRPr="00F27EFF">
        <w:tab/>
        <w:t>Представленные планируемые результаты развития компетентности учащихся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учащихся, кому требуется более полное сопровождение в сфере формирования ИКТ-компетенций.</w:t>
      </w:r>
    </w:p>
    <w:p w:rsidR="00EE3280" w:rsidRPr="00F27EFF" w:rsidRDefault="00EE3280" w:rsidP="00F84E52">
      <w:pPr>
        <w:pStyle w:val="NormalWeb"/>
        <w:ind w:right="360" w:firstLine="0"/>
        <w:jc w:val="both"/>
      </w:pPr>
      <w:r w:rsidRPr="00F27EFF">
        <w:rPr>
          <w:b/>
          <w:bCs/>
        </w:rPr>
        <w:t>В рамках направления «Обращение с устройствами ИКТ»</w:t>
      </w:r>
      <w:r w:rsidRPr="00F27EFF">
        <w:t xml:space="preserve"> в качестве основных планируемых результатов возможен, но не ограничивается следующим,  следующий список того, что учащийся сможет:</w:t>
      </w:r>
    </w:p>
    <w:p w:rsidR="00EE3280" w:rsidRPr="00F27EFF" w:rsidRDefault="00EE3280" w:rsidP="00C73FE4">
      <w:pPr>
        <w:pStyle w:val="NormalWeb"/>
        <w:numPr>
          <w:ilvl w:val="0"/>
          <w:numId w:val="184"/>
        </w:numPr>
        <w:autoSpaceDN w:val="0"/>
        <w:spacing w:before="0" w:beforeAutospacing="0" w:after="0" w:afterAutospacing="0"/>
        <w:ind w:left="0" w:right="360" w:firstLine="0"/>
        <w:jc w:val="both"/>
      </w:pPr>
      <w:r w:rsidRPr="00F27EFF">
        <w:t>осуществлять информационное подключение к локальной сети и глобальной сети Интернет;</w:t>
      </w:r>
    </w:p>
    <w:p w:rsidR="00EE3280" w:rsidRPr="00F27EFF" w:rsidRDefault="00EE3280" w:rsidP="00C73FE4">
      <w:pPr>
        <w:pStyle w:val="NormalWeb"/>
        <w:numPr>
          <w:ilvl w:val="0"/>
          <w:numId w:val="184"/>
        </w:numPr>
        <w:autoSpaceDN w:val="0"/>
        <w:spacing w:before="0" w:beforeAutospacing="0" w:after="0" w:afterAutospacing="0"/>
        <w:ind w:left="0" w:right="360" w:firstLine="0"/>
        <w:jc w:val="both"/>
      </w:pPr>
      <w:r w:rsidRPr="00F27EFF">
        <w:t>получать информацию о характеристиках компьютера;</w:t>
      </w:r>
    </w:p>
    <w:p w:rsidR="00EE3280" w:rsidRPr="00F27EFF" w:rsidRDefault="00EE3280" w:rsidP="00C73FE4">
      <w:pPr>
        <w:pStyle w:val="NormalWeb"/>
        <w:numPr>
          <w:ilvl w:val="0"/>
          <w:numId w:val="184"/>
        </w:numPr>
        <w:autoSpaceDN w:val="0"/>
        <w:spacing w:before="0" w:beforeAutospacing="0" w:after="0" w:afterAutospacing="0"/>
        <w:ind w:left="0" w:right="360" w:firstLine="0"/>
        <w:jc w:val="both"/>
      </w:pPr>
      <w:r w:rsidRPr="00F27EFF">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EE3280" w:rsidRPr="00F27EFF" w:rsidRDefault="00EE3280" w:rsidP="00C73FE4">
      <w:pPr>
        <w:pStyle w:val="NormalWeb"/>
        <w:numPr>
          <w:ilvl w:val="0"/>
          <w:numId w:val="184"/>
        </w:numPr>
        <w:autoSpaceDN w:val="0"/>
        <w:spacing w:before="0" w:beforeAutospacing="0" w:after="0" w:afterAutospacing="0"/>
        <w:ind w:left="0" w:right="360" w:firstLine="0"/>
        <w:jc w:val="both"/>
      </w:pPr>
      <w:r w:rsidRPr="00F27EFF">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E3280" w:rsidRPr="00F27EFF" w:rsidRDefault="00EE3280" w:rsidP="00C73FE4">
      <w:pPr>
        <w:pStyle w:val="NormalWeb"/>
        <w:numPr>
          <w:ilvl w:val="0"/>
          <w:numId w:val="184"/>
        </w:numPr>
        <w:autoSpaceDN w:val="0"/>
        <w:spacing w:before="0" w:beforeAutospacing="0" w:after="0" w:afterAutospacing="0"/>
        <w:ind w:left="0" w:right="360" w:firstLine="0"/>
        <w:jc w:val="both"/>
      </w:pPr>
      <w:r w:rsidRPr="00F27EFF">
        <w:t>входить в информационную среду гимназии, в том числе через сеть Интернет, размещать в информационной среде различные информационные объекты;</w:t>
      </w:r>
    </w:p>
    <w:p w:rsidR="00EE3280" w:rsidRPr="00F27EFF" w:rsidRDefault="00EE3280" w:rsidP="00C73FE4">
      <w:pPr>
        <w:pStyle w:val="NormalWeb"/>
        <w:numPr>
          <w:ilvl w:val="0"/>
          <w:numId w:val="184"/>
        </w:numPr>
        <w:autoSpaceDN w:val="0"/>
        <w:spacing w:before="0" w:beforeAutospacing="0" w:after="0" w:afterAutospacing="0"/>
        <w:ind w:left="0" w:right="360" w:firstLine="0"/>
        <w:jc w:val="both"/>
      </w:pPr>
      <w:r w:rsidRPr="00F27EFF">
        <w:t>соблюдать требования техники безопасности, гигиены, эргономики и ресурсосбережения при работе с устройствами ИКТ.</w:t>
      </w:r>
    </w:p>
    <w:p w:rsidR="00EE3280" w:rsidRPr="00F27EFF" w:rsidRDefault="00EE3280" w:rsidP="00F84E52">
      <w:pPr>
        <w:pStyle w:val="NormalWeb"/>
        <w:ind w:right="360" w:firstLine="0"/>
        <w:jc w:val="both"/>
      </w:pPr>
      <w:r w:rsidRPr="00F27EFF">
        <w:tab/>
      </w:r>
      <w:r w:rsidRPr="00F27EFF">
        <w:rPr>
          <w:b/>
          <w:bCs/>
        </w:rPr>
        <w:t>В рамках направления «Фиксация и обработка изображений и звуков»</w:t>
      </w:r>
      <w:r w:rsidRPr="00F27EFF">
        <w:t xml:space="preserve"> в качестве основных планируемых результатов возможен, но не ограничивается следующим,  список того, что учащийся сможет:</w:t>
      </w:r>
    </w:p>
    <w:p w:rsidR="00EE3280" w:rsidRPr="00F27EFF" w:rsidRDefault="00EE3280" w:rsidP="00C73FE4">
      <w:pPr>
        <w:pStyle w:val="NormalWeb"/>
        <w:numPr>
          <w:ilvl w:val="0"/>
          <w:numId w:val="185"/>
        </w:numPr>
        <w:autoSpaceDN w:val="0"/>
        <w:spacing w:before="0" w:beforeAutospacing="0" w:after="0" w:afterAutospacing="0"/>
        <w:ind w:left="0" w:right="360" w:firstLine="0"/>
        <w:jc w:val="both"/>
      </w:pPr>
      <w:r w:rsidRPr="00F27EFF">
        <w:t>создавать презентации на основе цифровых фотографий;</w:t>
      </w:r>
    </w:p>
    <w:p w:rsidR="00EE3280" w:rsidRPr="00F27EFF" w:rsidRDefault="00EE3280" w:rsidP="00C73FE4">
      <w:pPr>
        <w:pStyle w:val="NormalWeb"/>
        <w:numPr>
          <w:ilvl w:val="0"/>
          <w:numId w:val="185"/>
        </w:numPr>
        <w:autoSpaceDN w:val="0"/>
        <w:spacing w:before="0" w:beforeAutospacing="0" w:after="0" w:afterAutospacing="0"/>
        <w:ind w:left="0" w:right="360" w:firstLine="0"/>
        <w:jc w:val="both"/>
      </w:pPr>
      <w:r w:rsidRPr="00F27EFF">
        <w:t>проводить обработку цифровых фотографий с использованием возможностей специальных компьютерных инструментов;</w:t>
      </w:r>
    </w:p>
    <w:p w:rsidR="00EE3280" w:rsidRPr="00F27EFF" w:rsidRDefault="00EE3280" w:rsidP="00C73FE4">
      <w:pPr>
        <w:pStyle w:val="NormalWeb"/>
        <w:numPr>
          <w:ilvl w:val="0"/>
          <w:numId w:val="185"/>
        </w:numPr>
        <w:autoSpaceDN w:val="0"/>
        <w:spacing w:before="0" w:beforeAutospacing="0" w:after="0" w:afterAutospacing="0"/>
        <w:ind w:left="0" w:right="360" w:firstLine="0"/>
        <w:jc w:val="both"/>
      </w:pPr>
      <w:r w:rsidRPr="00F27EFF">
        <w:t>проводить обработку цифровых звукозаписей с использованием возможностей специальных компьютерных инструментов;</w:t>
      </w:r>
    </w:p>
    <w:p w:rsidR="00EE3280" w:rsidRPr="00F27EFF" w:rsidRDefault="00EE3280" w:rsidP="00C73FE4">
      <w:pPr>
        <w:pStyle w:val="NormalWeb"/>
        <w:numPr>
          <w:ilvl w:val="0"/>
          <w:numId w:val="185"/>
        </w:numPr>
        <w:autoSpaceDN w:val="0"/>
        <w:spacing w:before="0" w:beforeAutospacing="0" w:after="0" w:afterAutospacing="0"/>
        <w:ind w:left="0" w:right="360" w:firstLine="0"/>
        <w:jc w:val="both"/>
      </w:pPr>
      <w:r w:rsidRPr="00F27EFF">
        <w:t>осуществлять видеосъемку и проводить монтаж отснятого материала с использованием возможностей специальных компьютерных инструментов.</w:t>
      </w:r>
    </w:p>
    <w:p w:rsidR="00EE3280" w:rsidRPr="00F27EFF" w:rsidRDefault="00EE3280" w:rsidP="00F84E52">
      <w:pPr>
        <w:pStyle w:val="NormalWeb"/>
        <w:ind w:right="360" w:firstLine="0"/>
        <w:jc w:val="both"/>
      </w:pPr>
      <w:r w:rsidRPr="00F27EFF">
        <w:tab/>
      </w:r>
      <w:r w:rsidRPr="00F27EFF">
        <w:rPr>
          <w:b/>
          <w:bCs/>
        </w:rPr>
        <w:t>В рамках направления «Поиск и организация хранения информации</w:t>
      </w:r>
      <w:r w:rsidRPr="00F27EFF">
        <w:t>» в качестве основных планируемых результатов возможен, но не ограничивается следующим, список того, чтобучащийся сможет:</w:t>
      </w:r>
    </w:p>
    <w:p w:rsidR="00EE3280" w:rsidRPr="00F27EFF" w:rsidRDefault="00EE3280" w:rsidP="00C73FE4">
      <w:pPr>
        <w:pStyle w:val="NormalWeb"/>
        <w:numPr>
          <w:ilvl w:val="0"/>
          <w:numId w:val="186"/>
        </w:numPr>
        <w:autoSpaceDN w:val="0"/>
        <w:spacing w:before="0" w:beforeAutospacing="0" w:after="0" w:afterAutospacing="0"/>
        <w:ind w:left="0" w:right="360" w:firstLine="0"/>
        <w:jc w:val="both"/>
      </w:pPr>
      <w:r w:rsidRPr="00F27EFF">
        <w:t>использовать различные приемы поиска информации в сети Интернет (поисковые системы, справочные разделы, предметные рубрики);</w:t>
      </w:r>
    </w:p>
    <w:p w:rsidR="00EE3280" w:rsidRPr="00F27EFF" w:rsidRDefault="00EE3280" w:rsidP="00C73FE4">
      <w:pPr>
        <w:pStyle w:val="NormalWeb"/>
        <w:numPr>
          <w:ilvl w:val="0"/>
          <w:numId w:val="186"/>
        </w:numPr>
        <w:autoSpaceDN w:val="0"/>
        <w:spacing w:before="0" w:beforeAutospacing="0" w:after="0" w:afterAutospacing="0"/>
        <w:ind w:left="0" w:right="360" w:firstLine="0"/>
        <w:jc w:val="both"/>
      </w:pPr>
      <w:r w:rsidRPr="00F27EFF">
        <w:t>строить запросы для поиска информации с использованием логических операций и анализировать результаты поиска;</w:t>
      </w:r>
    </w:p>
    <w:p w:rsidR="00EE3280" w:rsidRPr="00F27EFF" w:rsidRDefault="00EE3280" w:rsidP="00C73FE4">
      <w:pPr>
        <w:pStyle w:val="NormalWeb"/>
        <w:numPr>
          <w:ilvl w:val="0"/>
          <w:numId w:val="186"/>
        </w:numPr>
        <w:autoSpaceDN w:val="0"/>
        <w:spacing w:before="0" w:beforeAutospacing="0" w:after="0" w:afterAutospacing="0"/>
        <w:ind w:left="0" w:right="360" w:firstLine="0"/>
        <w:jc w:val="both"/>
      </w:pPr>
      <w:r w:rsidRPr="00F27EFF">
        <w:t>использовать различные библиотечные, в том числе электронные, каталоги для поиска необходимых книг;</w:t>
      </w:r>
    </w:p>
    <w:p w:rsidR="00EE3280" w:rsidRPr="00F27EFF" w:rsidRDefault="00EE3280" w:rsidP="00C73FE4">
      <w:pPr>
        <w:pStyle w:val="NormalWeb"/>
        <w:numPr>
          <w:ilvl w:val="0"/>
          <w:numId w:val="186"/>
        </w:numPr>
        <w:autoSpaceDN w:val="0"/>
        <w:spacing w:before="0" w:beforeAutospacing="0" w:after="0" w:afterAutospacing="0"/>
        <w:ind w:left="0" w:right="360" w:firstLine="0"/>
        <w:jc w:val="both"/>
      </w:pPr>
      <w:r w:rsidRPr="00F27EFF">
        <w:t>искать информацию в различных базах данных, создавать и заполнять базы данных, в частности, использовать различные определители;</w:t>
      </w:r>
    </w:p>
    <w:p w:rsidR="00EE3280" w:rsidRPr="00F27EFF" w:rsidRDefault="00EE3280" w:rsidP="00C73FE4">
      <w:pPr>
        <w:pStyle w:val="NormalWeb"/>
        <w:numPr>
          <w:ilvl w:val="0"/>
          <w:numId w:val="186"/>
        </w:numPr>
        <w:autoSpaceDN w:val="0"/>
        <w:spacing w:before="0" w:beforeAutospacing="0" w:after="0" w:afterAutospacing="0"/>
        <w:ind w:left="0" w:right="360" w:firstLine="0"/>
        <w:jc w:val="both"/>
      </w:pPr>
      <w:r w:rsidRPr="00F27EFF">
        <w:t>сохранять для индивидуального использования найденные в сети Интернет информационные объекты и ссылки на них.</w:t>
      </w:r>
    </w:p>
    <w:p w:rsidR="00EE3280" w:rsidRPr="00F27EFF" w:rsidRDefault="00EE3280" w:rsidP="00F84E52">
      <w:pPr>
        <w:pStyle w:val="NormalWeb"/>
        <w:ind w:right="360" w:firstLine="0"/>
        <w:jc w:val="both"/>
      </w:pPr>
      <w:r w:rsidRPr="00F27EFF">
        <w:tab/>
      </w:r>
      <w:r w:rsidRPr="00F27EFF">
        <w:rPr>
          <w:b/>
          <w:bCs/>
        </w:rPr>
        <w:t>В рамках направления «Создание письменных сообщений»</w:t>
      </w:r>
      <w:r w:rsidRPr="00F27EFF">
        <w:t xml:space="preserve"> в качестве основных планируемых результатов возможен, но не ограничивается следующим,  список того, что учащийся сможет:</w:t>
      </w:r>
    </w:p>
    <w:p w:rsidR="00EE3280" w:rsidRPr="00F27EFF" w:rsidRDefault="00EE3280" w:rsidP="00C73FE4">
      <w:pPr>
        <w:pStyle w:val="NormalWeb"/>
        <w:numPr>
          <w:ilvl w:val="0"/>
          <w:numId w:val="187"/>
        </w:numPr>
        <w:autoSpaceDN w:val="0"/>
        <w:spacing w:before="0" w:beforeAutospacing="0" w:after="0" w:afterAutospacing="0"/>
        <w:ind w:left="0" w:right="360" w:firstLine="0"/>
        <w:jc w:val="both"/>
      </w:pPr>
      <w:r w:rsidRPr="00F27EFF">
        <w:t>осуществлять редактирование и структурирование текста в соответствии с его смыслом средствами текстового редактора;</w:t>
      </w:r>
    </w:p>
    <w:p w:rsidR="00EE3280" w:rsidRPr="00F27EFF" w:rsidRDefault="00EE3280" w:rsidP="00C73FE4">
      <w:pPr>
        <w:pStyle w:val="NormalWeb"/>
        <w:numPr>
          <w:ilvl w:val="0"/>
          <w:numId w:val="187"/>
        </w:numPr>
        <w:autoSpaceDN w:val="0"/>
        <w:spacing w:before="0" w:beforeAutospacing="0" w:after="0" w:afterAutospacing="0"/>
        <w:ind w:left="0" w:right="360" w:firstLine="0"/>
        <w:jc w:val="both"/>
      </w:pPr>
      <w:r w:rsidRPr="00F27EFF">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EE3280" w:rsidRPr="00F27EFF" w:rsidRDefault="00EE3280" w:rsidP="00C73FE4">
      <w:pPr>
        <w:pStyle w:val="NormalWeb"/>
        <w:numPr>
          <w:ilvl w:val="0"/>
          <w:numId w:val="187"/>
        </w:numPr>
        <w:autoSpaceDN w:val="0"/>
        <w:spacing w:before="0" w:beforeAutospacing="0" w:after="0" w:afterAutospacing="0"/>
        <w:ind w:left="0" w:right="360" w:firstLine="0"/>
        <w:jc w:val="both"/>
      </w:pPr>
      <w:r w:rsidRPr="00F27EFF">
        <w:t>вставлять в документ формулы, таблицы, списки, изображения;</w:t>
      </w:r>
    </w:p>
    <w:p w:rsidR="00EE3280" w:rsidRPr="00F27EFF" w:rsidRDefault="00EE3280" w:rsidP="00C73FE4">
      <w:pPr>
        <w:pStyle w:val="NormalWeb"/>
        <w:numPr>
          <w:ilvl w:val="0"/>
          <w:numId w:val="187"/>
        </w:numPr>
        <w:autoSpaceDN w:val="0"/>
        <w:spacing w:before="0" w:beforeAutospacing="0" w:after="0" w:afterAutospacing="0"/>
        <w:ind w:left="0" w:right="360" w:firstLine="0"/>
        <w:jc w:val="both"/>
      </w:pPr>
      <w:r w:rsidRPr="00F27EFF">
        <w:t>участвовать в коллективном создании текстового документа;</w:t>
      </w:r>
    </w:p>
    <w:p w:rsidR="00EE3280" w:rsidRPr="00F27EFF" w:rsidRDefault="00EE3280" w:rsidP="00C73FE4">
      <w:pPr>
        <w:pStyle w:val="NormalWeb"/>
        <w:numPr>
          <w:ilvl w:val="0"/>
          <w:numId w:val="187"/>
        </w:numPr>
        <w:autoSpaceDN w:val="0"/>
        <w:spacing w:before="0" w:beforeAutospacing="0" w:after="0" w:afterAutospacing="0"/>
        <w:ind w:left="0" w:right="360" w:firstLine="0"/>
        <w:jc w:val="both"/>
      </w:pPr>
      <w:r w:rsidRPr="00F27EFF">
        <w:t>создавать гипертекстовые документы.</w:t>
      </w:r>
    </w:p>
    <w:p w:rsidR="00EE3280" w:rsidRPr="00F27EFF" w:rsidRDefault="00EE3280" w:rsidP="00F84E52">
      <w:pPr>
        <w:pStyle w:val="NormalWeb"/>
        <w:ind w:right="360" w:firstLine="0"/>
        <w:jc w:val="both"/>
      </w:pPr>
      <w:r w:rsidRPr="00F27EFF">
        <w:tab/>
      </w:r>
      <w:r w:rsidRPr="00F27EFF">
        <w:rPr>
          <w:b/>
          <w:bCs/>
        </w:rPr>
        <w:t>В рамках направления «Создание графических объектов»</w:t>
      </w:r>
      <w:r w:rsidRPr="00F27EFF">
        <w:t xml:space="preserve"> в качестве основных планируемых результатов возможен, но не ограничивается следующим, список того, что учащийся сможет:</w:t>
      </w:r>
    </w:p>
    <w:p w:rsidR="00EE3280" w:rsidRPr="00F27EFF" w:rsidRDefault="00EE3280" w:rsidP="00C73FE4">
      <w:pPr>
        <w:pStyle w:val="NormalWeb"/>
        <w:numPr>
          <w:ilvl w:val="0"/>
          <w:numId w:val="188"/>
        </w:numPr>
        <w:autoSpaceDN w:val="0"/>
        <w:spacing w:before="0" w:beforeAutospacing="0" w:after="0" w:afterAutospacing="0"/>
        <w:ind w:left="0" w:right="360" w:firstLine="0"/>
        <w:jc w:val="both"/>
      </w:pPr>
      <w:r w:rsidRPr="00F27EFF">
        <w:t>создавать и редактировать изображения с помощью инструментов графического редактора;</w:t>
      </w:r>
    </w:p>
    <w:p w:rsidR="00EE3280" w:rsidRPr="00F27EFF" w:rsidRDefault="00EE3280" w:rsidP="00C73FE4">
      <w:pPr>
        <w:pStyle w:val="NormalWeb"/>
        <w:numPr>
          <w:ilvl w:val="0"/>
          <w:numId w:val="188"/>
        </w:numPr>
        <w:autoSpaceDN w:val="0"/>
        <w:spacing w:before="0" w:beforeAutospacing="0" w:after="0" w:afterAutospacing="0"/>
        <w:ind w:left="0" w:right="360" w:firstLine="0"/>
        <w:jc w:val="both"/>
      </w:pPr>
      <w:r w:rsidRPr="00F27EFF">
        <w:t>создавать различные геометрические объекты и чертежи с использованием возможностей специальных компьютерных инструментов;</w:t>
      </w:r>
    </w:p>
    <w:p w:rsidR="00EE3280" w:rsidRPr="00F27EFF" w:rsidRDefault="00EE3280" w:rsidP="00C73FE4">
      <w:pPr>
        <w:pStyle w:val="NormalWeb"/>
        <w:numPr>
          <w:ilvl w:val="0"/>
          <w:numId w:val="188"/>
        </w:numPr>
        <w:autoSpaceDN w:val="0"/>
        <w:spacing w:before="0" w:beforeAutospacing="0" w:after="0" w:afterAutospacing="0"/>
        <w:ind w:left="0" w:right="360" w:firstLine="0"/>
        <w:jc w:val="both"/>
      </w:pPr>
      <w:r w:rsidRPr="00F27EFF">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EE3280" w:rsidRPr="00F27EFF" w:rsidRDefault="00EE3280" w:rsidP="00F84E52">
      <w:pPr>
        <w:pStyle w:val="NormalWeb"/>
        <w:ind w:right="360" w:firstLine="0"/>
        <w:jc w:val="both"/>
      </w:pPr>
      <w:r w:rsidRPr="00F27EFF">
        <w:tab/>
      </w:r>
      <w:r w:rsidRPr="00F27EFF">
        <w:rPr>
          <w:b/>
          <w:bCs/>
        </w:rPr>
        <w:t xml:space="preserve">В рамках направления «Создание музыкальных и звуковых объектов» </w:t>
      </w:r>
      <w:r w:rsidRPr="00F27EFF">
        <w:t>в качестве основных планируемых результатов возможен, но не ограничивается следующим, список того, что учащийся сможет:</w:t>
      </w:r>
    </w:p>
    <w:p w:rsidR="00EE3280" w:rsidRPr="00F27EFF" w:rsidRDefault="00EE3280" w:rsidP="00C73FE4">
      <w:pPr>
        <w:pStyle w:val="NormalWeb"/>
        <w:numPr>
          <w:ilvl w:val="0"/>
          <w:numId w:val="189"/>
        </w:numPr>
        <w:autoSpaceDN w:val="0"/>
        <w:spacing w:before="0" w:beforeAutospacing="0" w:after="0" w:afterAutospacing="0"/>
        <w:ind w:left="0" w:right="360" w:firstLine="0"/>
        <w:jc w:val="both"/>
      </w:pPr>
      <w:r w:rsidRPr="00F27EFF">
        <w:t>записывать звуковые файлы с различным качеством звучания (глубиной кодирования и частотой дискретизации);</w:t>
      </w:r>
    </w:p>
    <w:p w:rsidR="00EE3280" w:rsidRPr="00F27EFF" w:rsidRDefault="00EE3280" w:rsidP="00C73FE4">
      <w:pPr>
        <w:pStyle w:val="NormalWeb"/>
        <w:numPr>
          <w:ilvl w:val="0"/>
          <w:numId w:val="189"/>
        </w:numPr>
        <w:autoSpaceDN w:val="0"/>
        <w:spacing w:before="0" w:beforeAutospacing="0" w:after="0" w:afterAutospacing="0"/>
        <w:ind w:left="0" w:right="360" w:firstLine="0"/>
        <w:jc w:val="both"/>
      </w:pPr>
      <w:r w:rsidRPr="00F27EFF">
        <w:t>использовать музыкальные редакторы, клавишные и кинетические синтезаторы для решения творческих задач.</w:t>
      </w:r>
    </w:p>
    <w:p w:rsidR="00EE3280" w:rsidRPr="00F27EFF" w:rsidRDefault="00EE3280" w:rsidP="00F84E52">
      <w:pPr>
        <w:pStyle w:val="NormalWeb"/>
        <w:ind w:right="360" w:firstLine="0"/>
        <w:jc w:val="both"/>
      </w:pPr>
      <w:r w:rsidRPr="00F27EFF">
        <w:tab/>
      </w:r>
      <w:r w:rsidRPr="00F27EFF">
        <w:rPr>
          <w:b/>
          <w:bCs/>
        </w:rPr>
        <w:t>В рамках направления «Восприятие, использование и создание гипертекстовых и мультимедийных информационных объектов»</w:t>
      </w:r>
      <w:r w:rsidRPr="00F27EFF">
        <w:t xml:space="preserve"> в качестве основных планируемых результатов возможен, но не ограничивается следующим, список того, что учащийся сможет:</w:t>
      </w:r>
    </w:p>
    <w:p w:rsidR="00EE3280" w:rsidRPr="00F27EFF" w:rsidRDefault="00EE3280" w:rsidP="00C73FE4">
      <w:pPr>
        <w:pStyle w:val="NormalWeb"/>
        <w:numPr>
          <w:ilvl w:val="0"/>
          <w:numId w:val="190"/>
        </w:numPr>
        <w:autoSpaceDN w:val="0"/>
        <w:spacing w:before="0" w:beforeAutospacing="0" w:after="0" w:afterAutospacing="0"/>
        <w:ind w:left="0" w:right="360" w:firstLine="0"/>
        <w:jc w:val="both"/>
      </w:pPr>
      <w:r w:rsidRPr="00F27EFF">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EE3280" w:rsidRPr="00F27EFF" w:rsidRDefault="00EE3280" w:rsidP="00C73FE4">
      <w:pPr>
        <w:pStyle w:val="NormalWeb"/>
        <w:numPr>
          <w:ilvl w:val="0"/>
          <w:numId w:val="190"/>
        </w:numPr>
        <w:autoSpaceDN w:val="0"/>
        <w:spacing w:before="0" w:beforeAutospacing="0" w:after="0" w:afterAutospacing="0"/>
        <w:ind w:left="0" w:right="360" w:firstLine="0"/>
        <w:jc w:val="both"/>
      </w:pPr>
      <w:r w:rsidRPr="00F27EFF">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E3280" w:rsidRPr="00F27EFF" w:rsidRDefault="00EE3280" w:rsidP="00C73FE4">
      <w:pPr>
        <w:pStyle w:val="NormalWeb"/>
        <w:numPr>
          <w:ilvl w:val="0"/>
          <w:numId w:val="190"/>
        </w:numPr>
        <w:autoSpaceDN w:val="0"/>
        <w:spacing w:before="0" w:beforeAutospacing="0" w:after="0" w:afterAutospacing="0"/>
        <w:ind w:left="0" w:right="360" w:firstLine="0"/>
        <w:jc w:val="both"/>
      </w:pPr>
      <w:r w:rsidRPr="00F27EFF">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EE3280" w:rsidRPr="00F27EFF" w:rsidRDefault="00EE3280" w:rsidP="00C73FE4">
      <w:pPr>
        <w:pStyle w:val="NormalWeb"/>
        <w:numPr>
          <w:ilvl w:val="0"/>
          <w:numId w:val="190"/>
        </w:numPr>
        <w:autoSpaceDN w:val="0"/>
        <w:spacing w:before="0" w:beforeAutospacing="0" w:after="0" w:afterAutospacing="0"/>
        <w:ind w:left="0" w:right="360" w:firstLine="0"/>
        <w:jc w:val="both"/>
      </w:pPr>
      <w:r w:rsidRPr="00F27EFF">
        <w:t>использовать программы-архиваторы.</w:t>
      </w:r>
    </w:p>
    <w:p w:rsidR="00EE3280" w:rsidRPr="00F27EFF" w:rsidRDefault="00EE3280" w:rsidP="00F84E52">
      <w:pPr>
        <w:pStyle w:val="NormalWeb"/>
        <w:ind w:right="360" w:firstLine="0"/>
        <w:jc w:val="both"/>
      </w:pPr>
      <w:r w:rsidRPr="00F27EFF">
        <w:tab/>
      </w:r>
      <w:r w:rsidRPr="00F27EFF">
        <w:rPr>
          <w:b/>
          <w:bCs/>
        </w:rPr>
        <w:t>В рамках направления «Анализ информации, математическая обработка данных в исследовании»</w:t>
      </w:r>
      <w:r w:rsidRPr="00F27EFF">
        <w:t xml:space="preserve"> в качестве основных планируемых результатов возможен, но не ограничивается следующим, список того, что учащийся сможет:</w:t>
      </w:r>
    </w:p>
    <w:p w:rsidR="00EE3280" w:rsidRPr="00F27EFF" w:rsidRDefault="00EE3280" w:rsidP="00C73FE4">
      <w:pPr>
        <w:pStyle w:val="NormalWeb"/>
        <w:numPr>
          <w:ilvl w:val="0"/>
          <w:numId w:val="191"/>
        </w:numPr>
        <w:autoSpaceDN w:val="0"/>
        <w:spacing w:before="0" w:beforeAutospacing="0" w:after="0" w:afterAutospacing="0"/>
        <w:ind w:left="0" w:right="360" w:firstLine="0"/>
        <w:jc w:val="both"/>
      </w:pPr>
      <w:r w:rsidRPr="00F27EFF">
        <w:t>проводить простые эксперименты и исследования в виртуальных лабораториях;</w:t>
      </w:r>
    </w:p>
    <w:p w:rsidR="00EE3280" w:rsidRPr="00F27EFF" w:rsidRDefault="00EE3280" w:rsidP="00C73FE4">
      <w:pPr>
        <w:pStyle w:val="NormalWeb"/>
        <w:numPr>
          <w:ilvl w:val="0"/>
          <w:numId w:val="191"/>
        </w:numPr>
        <w:autoSpaceDN w:val="0"/>
        <w:spacing w:before="0" w:beforeAutospacing="0" w:after="0" w:afterAutospacing="0"/>
        <w:ind w:left="0" w:right="360" w:firstLine="0"/>
        <w:jc w:val="both"/>
      </w:pPr>
      <w:r w:rsidRPr="00F27EFF">
        <w:t xml:space="preserve">вводить результаты измерений и другие цифровые данные для их обработки, в том числе статистической и визуализации; </w:t>
      </w:r>
    </w:p>
    <w:p w:rsidR="00EE3280" w:rsidRPr="00F27EFF" w:rsidRDefault="00EE3280" w:rsidP="00C73FE4">
      <w:pPr>
        <w:pStyle w:val="NormalWeb"/>
        <w:numPr>
          <w:ilvl w:val="0"/>
          <w:numId w:val="191"/>
        </w:numPr>
        <w:autoSpaceDN w:val="0"/>
        <w:spacing w:before="0" w:beforeAutospacing="0" w:after="0" w:afterAutospacing="0"/>
        <w:ind w:left="0" w:right="360" w:firstLine="0"/>
        <w:jc w:val="both"/>
      </w:pPr>
      <w:r w:rsidRPr="00F27EFF">
        <w:t>проводить эксперименты и исследования в виртуальных лабораториях по естественным наукам, математике и информатике.</w:t>
      </w:r>
    </w:p>
    <w:p w:rsidR="00EE3280" w:rsidRPr="00F27EFF" w:rsidRDefault="00EE3280" w:rsidP="00F84E52">
      <w:pPr>
        <w:pStyle w:val="NormalWeb"/>
        <w:ind w:right="360" w:firstLine="0"/>
        <w:jc w:val="both"/>
      </w:pPr>
      <w:r w:rsidRPr="00F27EFF">
        <w:tab/>
      </w:r>
      <w:r w:rsidRPr="00F27EFF">
        <w:rPr>
          <w:b/>
          <w:bCs/>
        </w:rPr>
        <w:t>В рамках направления «Моделирование, проектирование и управление»</w:t>
      </w:r>
      <w:r w:rsidRPr="00F27EFF">
        <w:t xml:space="preserve"> в качестве основных планируемых результатов возможен, но не ограничивается следующим, список того, что учащийся сможет:</w:t>
      </w:r>
    </w:p>
    <w:p w:rsidR="00EE3280" w:rsidRPr="00F27EFF" w:rsidRDefault="00EE3280" w:rsidP="00C73FE4">
      <w:pPr>
        <w:pStyle w:val="NormalWeb"/>
        <w:numPr>
          <w:ilvl w:val="0"/>
          <w:numId w:val="192"/>
        </w:numPr>
        <w:autoSpaceDN w:val="0"/>
        <w:spacing w:before="0" w:beforeAutospacing="0" w:after="0" w:afterAutospacing="0"/>
        <w:ind w:left="0" w:right="360" w:firstLine="0"/>
        <w:jc w:val="both"/>
      </w:pPr>
      <w:r w:rsidRPr="00F27EFF">
        <w:t xml:space="preserve">строить с помощью компьютерных инструментов разнообразные информационные структуры для описания объектов; </w:t>
      </w:r>
    </w:p>
    <w:p w:rsidR="00EE3280" w:rsidRPr="00F27EFF" w:rsidRDefault="00EE3280" w:rsidP="00C73FE4">
      <w:pPr>
        <w:pStyle w:val="NormalWeb"/>
        <w:numPr>
          <w:ilvl w:val="0"/>
          <w:numId w:val="192"/>
        </w:numPr>
        <w:autoSpaceDN w:val="0"/>
        <w:spacing w:before="0" w:beforeAutospacing="0" w:after="0" w:afterAutospacing="0"/>
        <w:ind w:left="0" w:right="360" w:firstLine="0"/>
        <w:jc w:val="both"/>
      </w:pPr>
      <w:r w:rsidRPr="00F27EFF">
        <w:t>конструировать и моделировать с использованием материальных конструкторов с компьютерным управлением и обратной связью (робототехника);</w:t>
      </w:r>
    </w:p>
    <w:p w:rsidR="00EE3280" w:rsidRPr="00F27EFF" w:rsidRDefault="00EE3280" w:rsidP="00C73FE4">
      <w:pPr>
        <w:pStyle w:val="NormalWeb"/>
        <w:numPr>
          <w:ilvl w:val="0"/>
          <w:numId w:val="192"/>
        </w:numPr>
        <w:autoSpaceDN w:val="0"/>
        <w:spacing w:before="0" w:beforeAutospacing="0" w:after="0" w:afterAutospacing="0"/>
        <w:ind w:left="0" w:right="360" w:firstLine="0"/>
        <w:jc w:val="both"/>
      </w:pPr>
      <w:r w:rsidRPr="00F27EFF">
        <w:t>моделировать с использованием виртуальных конструкторов;</w:t>
      </w:r>
    </w:p>
    <w:p w:rsidR="00EE3280" w:rsidRPr="00F27EFF" w:rsidRDefault="00EE3280" w:rsidP="00C73FE4">
      <w:pPr>
        <w:pStyle w:val="NormalWeb"/>
        <w:numPr>
          <w:ilvl w:val="0"/>
          <w:numId w:val="192"/>
        </w:numPr>
        <w:autoSpaceDN w:val="0"/>
        <w:spacing w:before="0" w:beforeAutospacing="0" w:after="0" w:afterAutospacing="0"/>
        <w:ind w:left="0" w:right="360" w:firstLine="0"/>
        <w:jc w:val="both"/>
      </w:pPr>
      <w:r w:rsidRPr="00F27EFF">
        <w:t>моделировать с использованием средств программирования.</w:t>
      </w:r>
    </w:p>
    <w:p w:rsidR="00EE3280" w:rsidRPr="00F27EFF" w:rsidRDefault="00EE3280" w:rsidP="00F84E52">
      <w:pPr>
        <w:pStyle w:val="NormalWeb"/>
        <w:ind w:right="360" w:firstLine="0"/>
        <w:jc w:val="both"/>
      </w:pPr>
      <w:r w:rsidRPr="00F27EFF">
        <w:tab/>
      </w:r>
      <w:r w:rsidRPr="00F27EFF">
        <w:rPr>
          <w:b/>
          <w:bCs/>
        </w:rPr>
        <w:t>В рамках направления «Коммуникация и социальное взаимодействие»</w:t>
      </w:r>
      <w:r w:rsidRPr="00F27EFF">
        <w:t xml:space="preserve"> в качестве основных планируемых результатов возможен, но не ограничивается следующим, список того, что учащийся сможет:</w:t>
      </w:r>
    </w:p>
    <w:p w:rsidR="00EE3280" w:rsidRPr="00F27EFF" w:rsidRDefault="00EE3280" w:rsidP="00C73FE4">
      <w:pPr>
        <w:pStyle w:val="NormalWeb"/>
        <w:numPr>
          <w:ilvl w:val="0"/>
          <w:numId w:val="193"/>
        </w:numPr>
        <w:autoSpaceDN w:val="0"/>
        <w:spacing w:before="0" w:beforeAutospacing="0" w:after="0" w:afterAutospacing="0"/>
        <w:ind w:left="0" w:right="360" w:firstLine="0"/>
        <w:jc w:val="both"/>
      </w:pPr>
      <w:r w:rsidRPr="00F27EFF">
        <w:t>осуществлять образовательное взаимодействие в информационном пространстве  гимназии (получение и выполнение заданий, получение комментариев, совершенствование своей работы, формирование портфолио);</w:t>
      </w:r>
    </w:p>
    <w:p w:rsidR="00EE3280" w:rsidRPr="00F27EFF" w:rsidRDefault="00EE3280" w:rsidP="00C73FE4">
      <w:pPr>
        <w:pStyle w:val="NormalWeb"/>
        <w:numPr>
          <w:ilvl w:val="0"/>
          <w:numId w:val="193"/>
        </w:numPr>
        <w:autoSpaceDN w:val="0"/>
        <w:spacing w:before="0" w:beforeAutospacing="0" w:after="0" w:afterAutospacing="0"/>
        <w:ind w:left="0" w:right="360" w:firstLine="0"/>
        <w:jc w:val="both"/>
      </w:pPr>
      <w:r w:rsidRPr="00F27EFF">
        <w:t>использовать возможности электронной почты, интернет-мессенджеров и социальных сетей для обучения;</w:t>
      </w:r>
    </w:p>
    <w:p w:rsidR="00EE3280" w:rsidRPr="00F27EFF" w:rsidRDefault="00EE3280" w:rsidP="00C73FE4">
      <w:pPr>
        <w:pStyle w:val="NormalWeb"/>
        <w:numPr>
          <w:ilvl w:val="0"/>
          <w:numId w:val="193"/>
        </w:numPr>
        <w:autoSpaceDN w:val="0"/>
        <w:spacing w:before="0" w:beforeAutospacing="0" w:after="0" w:afterAutospacing="0"/>
        <w:ind w:left="0" w:right="360" w:firstLine="0"/>
        <w:jc w:val="both"/>
      </w:pPr>
      <w:r w:rsidRPr="00F27EFF">
        <w:t>вести личный дневник (блог) с использованием возможностей сети Интернет;</w:t>
      </w:r>
    </w:p>
    <w:p w:rsidR="00EE3280" w:rsidRPr="00F27EFF" w:rsidRDefault="00EE3280" w:rsidP="00C73FE4">
      <w:pPr>
        <w:pStyle w:val="NormalWeb"/>
        <w:numPr>
          <w:ilvl w:val="0"/>
          <w:numId w:val="193"/>
        </w:numPr>
        <w:autoSpaceDN w:val="0"/>
        <w:spacing w:before="0" w:beforeAutospacing="0" w:after="0" w:afterAutospacing="0"/>
        <w:ind w:left="0" w:right="360" w:firstLine="0"/>
        <w:jc w:val="both"/>
      </w:pPr>
      <w:r w:rsidRPr="00F27EFF">
        <w:t>соблюдать нормы информационной культуры, этики и права; с уважением относиться к частной информации и информационным правам других людей;</w:t>
      </w:r>
    </w:p>
    <w:p w:rsidR="00EE3280" w:rsidRPr="00F27EFF" w:rsidRDefault="00EE3280" w:rsidP="00C73FE4">
      <w:pPr>
        <w:pStyle w:val="NormalWeb"/>
        <w:numPr>
          <w:ilvl w:val="0"/>
          <w:numId w:val="193"/>
        </w:numPr>
        <w:autoSpaceDN w:val="0"/>
        <w:spacing w:before="0" w:beforeAutospacing="0" w:after="0" w:afterAutospacing="0"/>
        <w:ind w:left="0" w:right="360" w:firstLine="0"/>
        <w:jc w:val="both"/>
      </w:pPr>
      <w:r w:rsidRPr="00F27EFF">
        <w:t xml:space="preserve">осуществлять защиту от троянских вирусов, фишинговых атак, информации от компьютерных вирусов с помощью антивирусных программ; </w:t>
      </w:r>
    </w:p>
    <w:p w:rsidR="00EE3280" w:rsidRPr="00F27EFF" w:rsidRDefault="00EE3280" w:rsidP="00C73FE4">
      <w:pPr>
        <w:pStyle w:val="NormalWeb"/>
        <w:numPr>
          <w:ilvl w:val="0"/>
          <w:numId w:val="193"/>
        </w:numPr>
        <w:autoSpaceDN w:val="0"/>
        <w:spacing w:before="0" w:beforeAutospacing="0" w:after="0" w:afterAutospacing="0"/>
        <w:ind w:left="0" w:right="360" w:firstLine="0"/>
        <w:jc w:val="both"/>
      </w:pPr>
      <w:r w:rsidRPr="00F27EFF">
        <w:t>соблюдать правила безопасного поведения в сети Интернет;</w:t>
      </w:r>
    </w:p>
    <w:p w:rsidR="00EE3280" w:rsidRPr="00F27EFF" w:rsidRDefault="00EE3280" w:rsidP="00C73FE4">
      <w:pPr>
        <w:pStyle w:val="NormalWeb"/>
        <w:numPr>
          <w:ilvl w:val="0"/>
          <w:numId w:val="193"/>
        </w:numPr>
        <w:autoSpaceDN w:val="0"/>
        <w:spacing w:before="0" w:beforeAutospacing="0" w:after="0" w:afterAutospacing="0"/>
        <w:ind w:left="0" w:right="360" w:firstLine="0"/>
        <w:jc w:val="both"/>
      </w:pPr>
      <w:r w:rsidRPr="00F27EFF">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E3280" w:rsidRPr="00F27EFF" w:rsidRDefault="00EE3280" w:rsidP="00F84E52">
      <w:pPr>
        <w:pStyle w:val="NormalWeb"/>
        <w:ind w:right="360" w:firstLine="0"/>
        <w:jc w:val="both"/>
        <w:rPr>
          <w:b/>
          <w:bCs/>
          <w:lang w:eastAsia="en-US"/>
        </w:rPr>
      </w:pPr>
      <w:r w:rsidRPr="00F27EFF">
        <w:rPr>
          <w:b/>
          <w:bCs/>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EE3280" w:rsidRPr="00F27EFF" w:rsidRDefault="00EE3280" w:rsidP="00F84E52">
      <w:pPr>
        <w:pStyle w:val="NormalWeb"/>
        <w:ind w:right="360" w:firstLine="0"/>
        <w:jc w:val="both"/>
      </w:pPr>
      <w:r w:rsidRPr="00F27EFF">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EE3280" w:rsidRPr="00F27EFF" w:rsidRDefault="00EE3280" w:rsidP="00C73FE4">
      <w:pPr>
        <w:pStyle w:val="NormalWeb"/>
        <w:numPr>
          <w:ilvl w:val="0"/>
          <w:numId w:val="194"/>
        </w:numPr>
        <w:autoSpaceDN w:val="0"/>
        <w:spacing w:before="0" w:beforeAutospacing="0" w:after="0" w:afterAutospacing="0"/>
        <w:ind w:left="0" w:right="360" w:firstLine="0"/>
        <w:jc w:val="both"/>
      </w:pPr>
      <w:r w:rsidRPr="00F27EFF">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EE3280" w:rsidRPr="00F27EFF" w:rsidRDefault="00EE3280" w:rsidP="00C73FE4">
      <w:pPr>
        <w:pStyle w:val="NormalWeb"/>
        <w:numPr>
          <w:ilvl w:val="0"/>
          <w:numId w:val="194"/>
        </w:numPr>
        <w:autoSpaceDN w:val="0"/>
        <w:spacing w:before="0" w:beforeAutospacing="0" w:after="0" w:afterAutospacing="0"/>
        <w:ind w:left="0" w:right="360" w:firstLine="0"/>
        <w:jc w:val="both"/>
      </w:pPr>
      <w:r w:rsidRPr="00F27EFF">
        <w:t>экспертная, научная и консультационная поддержка в рамках сетевого взаимодействия общеобразовательных учреждений;</w:t>
      </w:r>
    </w:p>
    <w:p w:rsidR="00EE3280" w:rsidRPr="00F27EFF" w:rsidRDefault="00EE3280" w:rsidP="00C73FE4">
      <w:pPr>
        <w:pStyle w:val="NormalWeb"/>
        <w:numPr>
          <w:ilvl w:val="0"/>
          <w:numId w:val="194"/>
        </w:numPr>
        <w:autoSpaceDN w:val="0"/>
        <w:spacing w:before="0" w:beforeAutospacing="0" w:after="0" w:afterAutospacing="0"/>
        <w:ind w:left="0" w:right="360" w:firstLine="0"/>
        <w:jc w:val="both"/>
      </w:pPr>
      <w:r w:rsidRPr="00F27EFF">
        <w:t>консультационная, экспертная, научная поддержка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учащихся, реализующих эффективные модели финансово-экономического управления.</w:t>
      </w:r>
    </w:p>
    <w:p w:rsidR="00EE3280" w:rsidRPr="00F27EFF" w:rsidRDefault="00EE3280" w:rsidP="00F84E52">
      <w:pPr>
        <w:pStyle w:val="NormalWeb"/>
        <w:ind w:right="360" w:firstLine="0"/>
        <w:jc w:val="both"/>
      </w:pPr>
      <w:r w:rsidRPr="00F27EFF">
        <w:tab/>
        <w:t xml:space="preserve">Взаимодействие с учебными, научными и социальными организациями может включать проведение: </w:t>
      </w:r>
    </w:p>
    <w:p w:rsidR="00EE3280" w:rsidRPr="00F27EFF" w:rsidRDefault="00EE3280" w:rsidP="00C73FE4">
      <w:pPr>
        <w:pStyle w:val="NormalWeb"/>
        <w:numPr>
          <w:ilvl w:val="0"/>
          <w:numId w:val="195"/>
        </w:numPr>
        <w:autoSpaceDN w:val="0"/>
        <w:spacing w:before="0" w:beforeAutospacing="0" w:after="0" w:afterAutospacing="0"/>
        <w:ind w:left="0" w:right="360" w:firstLine="0"/>
        <w:jc w:val="both"/>
      </w:pPr>
      <w:r w:rsidRPr="00F27EFF">
        <w:t xml:space="preserve">единовременного или регулярного научного семинара; </w:t>
      </w:r>
    </w:p>
    <w:p w:rsidR="00EE3280" w:rsidRPr="00F27EFF" w:rsidRDefault="00EE3280" w:rsidP="00C73FE4">
      <w:pPr>
        <w:pStyle w:val="NormalWeb"/>
        <w:numPr>
          <w:ilvl w:val="0"/>
          <w:numId w:val="195"/>
        </w:numPr>
        <w:autoSpaceDN w:val="0"/>
        <w:spacing w:before="0" w:beforeAutospacing="0" w:after="0" w:afterAutospacing="0"/>
        <w:ind w:left="0" w:right="360" w:firstLine="0"/>
        <w:jc w:val="both"/>
      </w:pPr>
      <w:r w:rsidRPr="00F27EFF">
        <w:t xml:space="preserve">научно-практической конференции; </w:t>
      </w:r>
    </w:p>
    <w:p w:rsidR="00EE3280" w:rsidRPr="00F27EFF" w:rsidRDefault="00EE3280" w:rsidP="00C73FE4">
      <w:pPr>
        <w:pStyle w:val="NormalWeb"/>
        <w:numPr>
          <w:ilvl w:val="0"/>
          <w:numId w:val="195"/>
        </w:numPr>
        <w:autoSpaceDN w:val="0"/>
        <w:spacing w:before="0" w:beforeAutospacing="0" w:after="0" w:afterAutospacing="0"/>
        <w:ind w:left="0" w:right="360" w:firstLine="0"/>
        <w:jc w:val="both"/>
      </w:pPr>
      <w:r w:rsidRPr="00F27EFF">
        <w:t xml:space="preserve">консультаций; </w:t>
      </w:r>
    </w:p>
    <w:p w:rsidR="00EE3280" w:rsidRPr="00F27EFF" w:rsidRDefault="00EE3280" w:rsidP="00C73FE4">
      <w:pPr>
        <w:pStyle w:val="NormalWeb"/>
        <w:numPr>
          <w:ilvl w:val="0"/>
          <w:numId w:val="195"/>
        </w:numPr>
        <w:autoSpaceDN w:val="0"/>
        <w:spacing w:before="0" w:beforeAutospacing="0" w:after="0" w:afterAutospacing="0"/>
        <w:ind w:left="0" w:right="360" w:firstLine="0"/>
        <w:jc w:val="both"/>
      </w:pPr>
      <w:r w:rsidRPr="00F27EFF">
        <w:t xml:space="preserve">круглых столов; </w:t>
      </w:r>
    </w:p>
    <w:p w:rsidR="00EE3280" w:rsidRPr="00F27EFF" w:rsidRDefault="00EE3280" w:rsidP="00C73FE4">
      <w:pPr>
        <w:pStyle w:val="NormalWeb"/>
        <w:numPr>
          <w:ilvl w:val="0"/>
          <w:numId w:val="195"/>
        </w:numPr>
        <w:autoSpaceDN w:val="0"/>
        <w:spacing w:before="0" w:beforeAutospacing="0" w:after="0" w:afterAutospacing="0"/>
        <w:ind w:left="0" w:right="360" w:firstLine="0"/>
        <w:jc w:val="both"/>
      </w:pPr>
      <w:r w:rsidRPr="00F27EFF">
        <w:t xml:space="preserve">вебинаров; </w:t>
      </w:r>
    </w:p>
    <w:p w:rsidR="00EE3280" w:rsidRPr="00F27EFF" w:rsidRDefault="00EE3280" w:rsidP="00C73FE4">
      <w:pPr>
        <w:pStyle w:val="NormalWeb"/>
        <w:numPr>
          <w:ilvl w:val="0"/>
          <w:numId w:val="195"/>
        </w:numPr>
        <w:autoSpaceDN w:val="0"/>
        <w:spacing w:before="0" w:beforeAutospacing="0" w:after="0" w:afterAutospacing="0"/>
        <w:ind w:left="0" w:right="360" w:firstLine="0"/>
        <w:jc w:val="both"/>
      </w:pPr>
      <w:r w:rsidRPr="00F27EFF">
        <w:t>мастер-классов, тренингов и др.</w:t>
      </w:r>
    </w:p>
    <w:p w:rsidR="00EE3280" w:rsidRPr="00F27EFF" w:rsidRDefault="00EE3280" w:rsidP="00F84E52">
      <w:pPr>
        <w:pStyle w:val="NormalWeb"/>
        <w:ind w:right="360" w:firstLine="0"/>
        <w:jc w:val="both"/>
      </w:pPr>
      <w:r w:rsidRPr="00F27EFF">
        <w:tab/>
        <w:t>Данный список направлений и форм взаимодействия  не является исчерпывающим, носит рекомендательный характер и может  быть скорректирован и дополнен с учетом конкретных особенностей и текущей ситуации.</w:t>
      </w:r>
    </w:p>
    <w:p w:rsidR="00EE3280" w:rsidRPr="00F27EFF" w:rsidRDefault="00EE3280" w:rsidP="00F84E52">
      <w:pPr>
        <w:pStyle w:val="NormalWeb"/>
        <w:ind w:right="360" w:firstLine="0"/>
        <w:jc w:val="both"/>
      </w:pPr>
    </w:p>
    <w:p w:rsidR="00EE3280" w:rsidRPr="00F27EFF" w:rsidRDefault="00EE3280" w:rsidP="00F84E52">
      <w:pPr>
        <w:pStyle w:val="NormalWeb"/>
        <w:ind w:right="360" w:firstLine="0"/>
        <w:jc w:val="both"/>
        <w:rPr>
          <w:b/>
          <w:bCs/>
          <w:lang w:eastAsia="en-US"/>
        </w:rPr>
      </w:pPr>
      <w:r w:rsidRPr="00F27EFF">
        <w:rPr>
          <w:b/>
          <w:bCs/>
        </w:rPr>
        <w:t>2.1.10.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учащихся</w:t>
      </w:r>
    </w:p>
    <w:p w:rsidR="00EE3280" w:rsidRPr="00F27EFF" w:rsidRDefault="00EE3280" w:rsidP="00F84E52">
      <w:pPr>
        <w:pStyle w:val="NormalWeb"/>
        <w:ind w:right="360" w:firstLine="0"/>
        <w:jc w:val="both"/>
      </w:pPr>
      <w:r w:rsidRPr="00F27EFF">
        <w:tab/>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EE3280" w:rsidRPr="00F27EFF" w:rsidRDefault="00EE3280" w:rsidP="00F84E52">
      <w:pPr>
        <w:pStyle w:val="NormalWeb"/>
        <w:ind w:right="360" w:firstLine="0"/>
        <w:jc w:val="both"/>
      </w:pPr>
      <w:r w:rsidRPr="00F27EFF">
        <w:t>Требования к условиям включают:</w:t>
      </w:r>
    </w:p>
    <w:p w:rsidR="00EE3280" w:rsidRPr="00F27EFF" w:rsidRDefault="00EE3280" w:rsidP="00C73FE4">
      <w:pPr>
        <w:pStyle w:val="NormalWeb"/>
        <w:numPr>
          <w:ilvl w:val="0"/>
          <w:numId w:val="196"/>
        </w:numPr>
        <w:autoSpaceDN w:val="0"/>
        <w:spacing w:before="0" w:beforeAutospacing="0" w:after="0" w:afterAutospacing="0"/>
        <w:ind w:left="0" w:right="360" w:firstLine="0"/>
        <w:jc w:val="both"/>
      </w:pPr>
      <w:r w:rsidRPr="00F27EFF">
        <w:t>укомплектованность  гимназии педагогическими, руководящими и иными работниками;</w:t>
      </w:r>
    </w:p>
    <w:p w:rsidR="00EE3280" w:rsidRPr="00F27EFF" w:rsidRDefault="00EE3280" w:rsidP="00C73FE4">
      <w:pPr>
        <w:pStyle w:val="NormalWeb"/>
        <w:numPr>
          <w:ilvl w:val="0"/>
          <w:numId w:val="196"/>
        </w:numPr>
        <w:autoSpaceDN w:val="0"/>
        <w:spacing w:before="0" w:beforeAutospacing="0" w:after="0" w:afterAutospacing="0"/>
        <w:ind w:left="0" w:right="360" w:firstLine="0"/>
        <w:jc w:val="both"/>
      </w:pPr>
      <w:r w:rsidRPr="00F27EFF">
        <w:t>уровень квалификации педагогических и иных работников гимназии;</w:t>
      </w:r>
    </w:p>
    <w:p w:rsidR="00EE3280" w:rsidRPr="00F27EFF" w:rsidRDefault="00EE3280" w:rsidP="00C73FE4">
      <w:pPr>
        <w:pStyle w:val="NormalWeb"/>
        <w:numPr>
          <w:ilvl w:val="0"/>
          <w:numId w:val="196"/>
        </w:numPr>
        <w:autoSpaceDN w:val="0"/>
        <w:spacing w:before="0" w:beforeAutospacing="0" w:after="0" w:afterAutospacing="0"/>
        <w:ind w:left="0" w:right="360" w:firstLine="0"/>
        <w:jc w:val="both"/>
      </w:pPr>
      <w:r w:rsidRPr="00F27EFF">
        <w:t xml:space="preserve">непрерывность профессионального развития педагогических работников. </w:t>
      </w:r>
    </w:p>
    <w:p w:rsidR="00EE3280" w:rsidRPr="00F27EFF" w:rsidRDefault="00EE3280" w:rsidP="00F84E52">
      <w:pPr>
        <w:pStyle w:val="NormalWeb"/>
        <w:ind w:right="360" w:firstLine="0"/>
        <w:jc w:val="both"/>
      </w:pPr>
      <w:r w:rsidRPr="00F27EFF">
        <w:tab/>
        <w:t>Уровень подготовки педагогических кадров, необходимый для реализации программы УУД, о может включать следующее:</w:t>
      </w:r>
    </w:p>
    <w:p w:rsidR="00EE3280" w:rsidRPr="00F27EFF" w:rsidRDefault="00EE3280" w:rsidP="00C73FE4">
      <w:pPr>
        <w:pStyle w:val="NormalWeb"/>
        <w:numPr>
          <w:ilvl w:val="0"/>
          <w:numId w:val="197"/>
        </w:numPr>
        <w:autoSpaceDN w:val="0"/>
        <w:spacing w:before="0" w:beforeAutospacing="0" w:after="0" w:afterAutospacing="0"/>
        <w:ind w:left="0" w:right="360" w:firstLine="0"/>
        <w:jc w:val="both"/>
      </w:pPr>
      <w:r w:rsidRPr="00F27EFF">
        <w:t>педагоги владеют представлениями о возрастных особенностях учащихся начальной, основной и старшей школы;</w:t>
      </w:r>
    </w:p>
    <w:p w:rsidR="00EE3280" w:rsidRPr="00F27EFF" w:rsidRDefault="00EE3280" w:rsidP="00C73FE4">
      <w:pPr>
        <w:pStyle w:val="NormalWeb"/>
        <w:numPr>
          <w:ilvl w:val="0"/>
          <w:numId w:val="197"/>
        </w:numPr>
        <w:autoSpaceDN w:val="0"/>
        <w:spacing w:before="0" w:beforeAutospacing="0" w:after="0" w:afterAutospacing="0"/>
        <w:ind w:left="0" w:right="360" w:firstLine="0"/>
        <w:jc w:val="both"/>
      </w:pPr>
      <w:r w:rsidRPr="00F27EFF">
        <w:t>педагоги прошли курсы повышения квалификации по реализации ФГОС;</w:t>
      </w:r>
    </w:p>
    <w:p w:rsidR="00EE3280" w:rsidRPr="00F27EFF" w:rsidRDefault="00EE3280" w:rsidP="00C73FE4">
      <w:pPr>
        <w:pStyle w:val="NormalWeb"/>
        <w:numPr>
          <w:ilvl w:val="0"/>
          <w:numId w:val="197"/>
        </w:numPr>
        <w:autoSpaceDN w:val="0"/>
        <w:spacing w:before="0" w:beforeAutospacing="0" w:after="0" w:afterAutospacing="0"/>
        <w:ind w:left="0" w:right="360" w:firstLine="0"/>
        <w:jc w:val="both"/>
      </w:pPr>
      <w:r w:rsidRPr="00F27EFF">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EE3280" w:rsidRPr="00F27EFF" w:rsidRDefault="00EE3280" w:rsidP="00C73FE4">
      <w:pPr>
        <w:pStyle w:val="NormalWeb"/>
        <w:numPr>
          <w:ilvl w:val="0"/>
          <w:numId w:val="197"/>
        </w:numPr>
        <w:autoSpaceDN w:val="0"/>
        <w:spacing w:before="0" w:beforeAutospacing="0" w:after="0" w:afterAutospacing="0"/>
        <w:ind w:left="0" w:right="360" w:firstLine="0"/>
        <w:jc w:val="both"/>
      </w:pPr>
      <w:r w:rsidRPr="00F27EFF">
        <w:t>педагоги могут строить образовательный процесс в рамках учебного предмета в соответствии с особенностями формирования конкретных УУД;</w:t>
      </w:r>
    </w:p>
    <w:p w:rsidR="00EE3280" w:rsidRPr="00F27EFF" w:rsidRDefault="00EE3280" w:rsidP="00C73FE4">
      <w:pPr>
        <w:pStyle w:val="NormalWeb"/>
        <w:numPr>
          <w:ilvl w:val="0"/>
          <w:numId w:val="197"/>
        </w:numPr>
        <w:autoSpaceDN w:val="0"/>
        <w:spacing w:before="0" w:beforeAutospacing="0" w:after="0" w:afterAutospacing="0"/>
        <w:ind w:left="0" w:right="360" w:firstLine="0"/>
        <w:jc w:val="both"/>
      </w:pPr>
      <w:r w:rsidRPr="00F27EFF">
        <w:t>педагоги осуществляют формирование УУД в рамках проектной, исследовательской деятельностей;</w:t>
      </w:r>
    </w:p>
    <w:p w:rsidR="00EE3280" w:rsidRPr="00F27EFF" w:rsidRDefault="00EE3280" w:rsidP="00C73FE4">
      <w:pPr>
        <w:pStyle w:val="NormalWeb"/>
        <w:numPr>
          <w:ilvl w:val="0"/>
          <w:numId w:val="197"/>
        </w:numPr>
        <w:autoSpaceDN w:val="0"/>
        <w:spacing w:before="0" w:beforeAutospacing="0" w:after="0" w:afterAutospacing="0"/>
        <w:ind w:left="0" w:right="360" w:firstLine="0"/>
        <w:jc w:val="both"/>
      </w:pPr>
      <w:r w:rsidRPr="00F27EFF">
        <w:t>характер взаимодействия педагога и учащегося не противоречит представлениям об условиях формирования УУД;</w:t>
      </w:r>
    </w:p>
    <w:p w:rsidR="00EE3280" w:rsidRPr="00F27EFF" w:rsidRDefault="00EE3280" w:rsidP="00C73FE4">
      <w:pPr>
        <w:pStyle w:val="NormalWeb"/>
        <w:numPr>
          <w:ilvl w:val="0"/>
          <w:numId w:val="197"/>
        </w:numPr>
        <w:autoSpaceDN w:val="0"/>
        <w:spacing w:before="0" w:beforeAutospacing="0" w:after="0" w:afterAutospacing="0"/>
        <w:ind w:left="0" w:right="360" w:firstLine="0"/>
        <w:jc w:val="both"/>
      </w:pPr>
      <w:r w:rsidRPr="00F27EFF">
        <w:t>педагоги владеют навыками формирующего оценивания;</w:t>
      </w:r>
    </w:p>
    <w:p w:rsidR="00EE3280" w:rsidRPr="00F27EFF" w:rsidRDefault="00EE3280" w:rsidP="00C73FE4">
      <w:pPr>
        <w:pStyle w:val="NormalWeb"/>
        <w:numPr>
          <w:ilvl w:val="0"/>
          <w:numId w:val="197"/>
        </w:numPr>
        <w:autoSpaceDN w:val="0"/>
        <w:spacing w:before="0" w:beforeAutospacing="0" w:after="0" w:afterAutospacing="0"/>
        <w:ind w:left="0" w:right="360" w:firstLine="0"/>
        <w:jc w:val="both"/>
      </w:pPr>
      <w:r w:rsidRPr="00F27EFF">
        <w:t>педагоги владеют навыками тьюторского сопровождения учащихся;</w:t>
      </w:r>
    </w:p>
    <w:p w:rsidR="00EE3280" w:rsidRPr="00F27EFF" w:rsidRDefault="00EE3280" w:rsidP="00C73FE4">
      <w:pPr>
        <w:pStyle w:val="NormalWeb"/>
        <w:numPr>
          <w:ilvl w:val="0"/>
          <w:numId w:val="197"/>
        </w:numPr>
        <w:autoSpaceDN w:val="0"/>
        <w:spacing w:before="0" w:beforeAutospacing="0" w:after="0" w:afterAutospacing="0"/>
        <w:ind w:left="0" w:right="360" w:firstLine="0"/>
        <w:jc w:val="both"/>
      </w:pPr>
      <w:r w:rsidRPr="00F27EFF">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EE3280" w:rsidRPr="00F27EFF" w:rsidRDefault="00EE3280" w:rsidP="00F84E52">
      <w:pPr>
        <w:pStyle w:val="NormalWeb"/>
        <w:ind w:right="360" w:firstLine="0"/>
        <w:jc w:val="both"/>
      </w:pPr>
    </w:p>
    <w:p w:rsidR="00EE3280" w:rsidRPr="00F27EFF" w:rsidRDefault="00EE3280" w:rsidP="00F84E52">
      <w:pPr>
        <w:pStyle w:val="NormalWeb"/>
        <w:ind w:right="360" w:firstLine="0"/>
        <w:jc w:val="both"/>
        <w:rPr>
          <w:b/>
          <w:bCs/>
        </w:rPr>
      </w:pPr>
      <w:r w:rsidRPr="00F27EFF">
        <w:rPr>
          <w:b/>
          <w:bCs/>
        </w:rPr>
        <w:t>2.1.11. Методика и инструментарий мониторинга успешности освоения и применения учащимися универсальных учебных действий</w:t>
      </w:r>
    </w:p>
    <w:p w:rsidR="00EE3280" w:rsidRPr="00F27EFF" w:rsidRDefault="00EE3280" w:rsidP="00F84E52">
      <w:pPr>
        <w:pStyle w:val="NormalWeb"/>
        <w:ind w:right="360" w:firstLine="0"/>
        <w:jc w:val="both"/>
      </w:pPr>
      <w:r w:rsidRPr="00F27EFF">
        <w:tab/>
        <w:t>В процессе реализации мониторинга успешности освоения и применения УУД могут быть учтены следующие этапы освоения УУД:</w:t>
      </w:r>
    </w:p>
    <w:p w:rsidR="00EE3280" w:rsidRPr="00F27EFF" w:rsidRDefault="00EE3280" w:rsidP="00C73FE4">
      <w:pPr>
        <w:pStyle w:val="NormalWeb"/>
        <w:numPr>
          <w:ilvl w:val="0"/>
          <w:numId w:val="198"/>
        </w:numPr>
        <w:autoSpaceDN w:val="0"/>
        <w:spacing w:before="0" w:beforeAutospacing="0" w:after="0" w:afterAutospacing="0"/>
        <w:ind w:left="0" w:right="360" w:firstLine="0"/>
        <w:jc w:val="both"/>
      </w:pPr>
      <w:r w:rsidRPr="00F27EFF">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E3280" w:rsidRPr="00F27EFF" w:rsidRDefault="00EE3280" w:rsidP="00C73FE4">
      <w:pPr>
        <w:pStyle w:val="NormalWeb"/>
        <w:numPr>
          <w:ilvl w:val="0"/>
          <w:numId w:val="198"/>
        </w:numPr>
        <w:autoSpaceDN w:val="0"/>
        <w:spacing w:before="0" w:beforeAutospacing="0" w:after="0" w:afterAutospacing="0"/>
        <w:ind w:left="0" w:right="360" w:firstLine="0"/>
        <w:jc w:val="both"/>
      </w:pPr>
      <w:r w:rsidRPr="00F27EFF">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EE3280" w:rsidRPr="00F27EFF" w:rsidRDefault="00EE3280" w:rsidP="00C73FE4">
      <w:pPr>
        <w:pStyle w:val="NormalWeb"/>
        <w:numPr>
          <w:ilvl w:val="0"/>
          <w:numId w:val="198"/>
        </w:numPr>
        <w:autoSpaceDN w:val="0"/>
        <w:spacing w:before="0" w:beforeAutospacing="0" w:after="0" w:afterAutospacing="0"/>
        <w:ind w:left="0" w:right="360" w:firstLine="0"/>
        <w:jc w:val="both"/>
      </w:pPr>
      <w:r w:rsidRPr="00F27EFF">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EE3280" w:rsidRPr="00F27EFF" w:rsidRDefault="00EE3280" w:rsidP="00C73FE4">
      <w:pPr>
        <w:pStyle w:val="NormalWeb"/>
        <w:numPr>
          <w:ilvl w:val="0"/>
          <w:numId w:val="198"/>
        </w:numPr>
        <w:autoSpaceDN w:val="0"/>
        <w:spacing w:before="0" w:beforeAutospacing="0" w:after="0" w:afterAutospacing="0"/>
        <w:ind w:left="0" w:right="360" w:firstLine="0"/>
        <w:jc w:val="both"/>
      </w:pPr>
      <w:r w:rsidRPr="00F27EFF">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EE3280" w:rsidRPr="00F27EFF" w:rsidRDefault="00EE3280" w:rsidP="00C73FE4">
      <w:pPr>
        <w:pStyle w:val="NormalWeb"/>
        <w:numPr>
          <w:ilvl w:val="0"/>
          <w:numId w:val="198"/>
        </w:numPr>
        <w:autoSpaceDN w:val="0"/>
        <w:spacing w:before="0" w:beforeAutospacing="0" w:after="0" w:afterAutospacing="0"/>
        <w:ind w:left="0" w:right="360" w:firstLine="0"/>
        <w:jc w:val="both"/>
      </w:pPr>
      <w:r w:rsidRPr="00F27EFF">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EE3280" w:rsidRPr="00F27EFF" w:rsidRDefault="00EE3280" w:rsidP="00C73FE4">
      <w:pPr>
        <w:pStyle w:val="NormalWeb"/>
        <w:numPr>
          <w:ilvl w:val="0"/>
          <w:numId w:val="198"/>
        </w:numPr>
        <w:autoSpaceDN w:val="0"/>
        <w:spacing w:before="0" w:beforeAutospacing="0" w:after="0" w:afterAutospacing="0"/>
        <w:ind w:left="0" w:right="360" w:firstLine="0"/>
        <w:jc w:val="both"/>
      </w:pPr>
      <w:r w:rsidRPr="00F27EFF">
        <w:t>обобщение учебных действий на основе выявления общих принципов.</w:t>
      </w:r>
    </w:p>
    <w:p w:rsidR="00EE3280" w:rsidRPr="00F27EFF" w:rsidRDefault="00EE3280" w:rsidP="00F84E52">
      <w:pPr>
        <w:pStyle w:val="NormalWeb"/>
        <w:ind w:right="360" w:firstLine="0"/>
        <w:jc w:val="both"/>
      </w:pPr>
      <w:r w:rsidRPr="00F27EFF">
        <w:tab/>
        <w:t>Система оценки УУД может быть:</w:t>
      </w:r>
    </w:p>
    <w:p w:rsidR="00EE3280" w:rsidRPr="00F27EFF" w:rsidRDefault="00EE3280" w:rsidP="00C73FE4">
      <w:pPr>
        <w:pStyle w:val="NormalWeb"/>
        <w:numPr>
          <w:ilvl w:val="0"/>
          <w:numId w:val="199"/>
        </w:numPr>
        <w:autoSpaceDN w:val="0"/>
        <w:spacing w:before="0" w:beforeAutospacing="0" w:after="0" w:afterAutospacing="0"/>
        <w:ind w:left="0" w:right="360" w:firstLine="0"/>
        <w:jc w:val="both"/>
      </w:pPr>
      <w:r w:rsidRPr="00F27EFF">
        <w:t>уровневой (определяются уровни владения УУД);</w:t>
      </w:r>
    </w:p>
    <w:p w:rsidR="00EE3280" w:rsidRPr="00F27EFF" w:rsidRDefault="00EE3280" w:rsidP="00C73FE4">
      <w:pPr>
        <w:pStyle w:val="NormalWeb"/>
        <w:numPr>
          <w:ilvl w:val="0"/>
          <w:numId w:val="199"/>
        </w:numPr>
        <w:autoSpaceDN w:val="0"/>
        <w:spacing w:before="0" w:beforeAutospacing="0" w:after="0" w:afterAutospacing="0"/>
        <w:ind w:left="0" w:right="360" w:firstLine="0"/>
        <w:jc w:val="both"/>
      </w:pPr>
      <w:r w:rsidRPr="00F27EFF">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 оценивания;</w:t>
      </w:r>
    </w:p>
    <w:p w:rsidR="00EE3280" w:rsidRPr="00F27EFF" w:rsidRDefault="00EE3280" w:rsidP="00C73FE4">
      <w:pPr>
        <w:pStyle w:val="NormalWeb"/>
        <w:numPr>
          <w:ilvl w:val="0"/>
          <w:numId w:val="199"/>
        </w:numPr>
        <w:autoSpaceDN w:val="0"/>
        <w:spacing w:before="0" w:beforeAutospacing="0" w:after="0" w:afterAutospacing="0"/>
        <w:ind w:left="0" w:right="360" w:firstLine="0"/>
        <w:jc w:val="both"/>
      </w:pPr>
      <w:r w:rsidRPr="00F27EFF">
        <w:t>использование технологий формирующего (развивающего оценивания), в том числе бинарное, критериальное, экспертное оценивание, текст самооценки.</w:t>
      </w:r>
    </w:p>
    <w:p w:rsidR="00EE3280" w:rsidRPr="00F27EFF" w:rsidRDefault="00EE3280" w:rsidP="00F84E52">
      <w:pPr>
        <w:pStyle w:val="NormalWeb"/>
        <w:widowControl w:val="0"/>
        <w:tabs>
          <w:tab w:val="left" w:pos="567"/>
        </w:tabs>
        <w:spacing w:before="0" w:beforeAutospacing="0" w:after="0" w:afterAutospacing="0"/>
        <w:ind w:right="360" w:firstLine="0"/>
        <w:jc w:val="both"/>
      </w:pPr>
    </w:p>
    <w:p w:rsidR="00EE3280" w:rsidRPr="00F27EFF" w:rsidRDefault="00EE3280" w:rsidP="00F84E52">
      <w:pPr>
        <w:pStyle w:val="Heading3"/>
        <w:spacing w:before="0" w:beforeAutospacing="0" w:after="0" w:afterAutospacing="0"/>
        <w:ind w:right="360" w:firstLine="0"/>
        <w:jc w:val="both"/>
        <w:rPr>
          <w:b w:val="0"/>
          <w:bCs w:val="0"/>
          <w:sz w:val="24"/>
          <w:szCs w:val="24"/>
        </w:rPr>
      </w:pPr>
      <w:bookmarkStart w:id="101" w:name="_Toc406059015"/>
    </w:p>
    <w:p w:rsidR="00EE3280" w:rsidRPr="00F27EFF" w:rsidRDefault="00EE3280" w:rsidP="00F84E52">
      <w:pPr>
        <w:pStyle w:val="Heading2"/>
        <w:spacing w:line="240" w:lineRule="auto"/>
        <w:ind w:right="360" w:firstLine="0"/>
        <w:rPr>
          <w:sz w:val="24"/>
          <w:szCs w:val="24"/>
        </w:rPr>
      </w:pPr>
      <w:bookmarkStart w:id="102" w:name="_Toc409691668"/>
      <w:bookmarkStart w:id="103" w:name="_Toc410653992"/>
      <w:bookmarkStart w:id="104" w:name="_Toc414553178"/>
      <w:r w:rsidRPr="00F27EFF">
        <w:rPr>
          <w:sz w:val="24"/>
          <w:szCs w:val="24"/>
        </w:rPr>
        <w:t>2.2. Программы учебных предметов, курсов</w:t>
      </w:r>
      <w:bookmarkEnd w:id="102"/>
      <w:bookmarkEnd w:id="103"/>
      <w:bookmarkEnd w:id="104"/>
      <w:bookmarkEnd w:id="101"/>
    </w:p>
    <w:p w:rsidR="00EE3280" w:rsidRPr="00F27EFF" w:rsidRDefault="00EE3280" w:rsidP="00F84E52">
      <w:pPr>
        <w:pStyle w:val="Heading2"/>
        <w:spacing w:line="240" w:lineRule="auto"/>
        <w:ind w:right="360" w:firstLine="0"/>
        <w:rPr>
          <w:b w:val="0"/>
          <w:bCs w:val="0"/>
          <w:sz w:val="24"/>
          <w:szCs w:val="24"/>
        </w:rPr>
      </w:pPr>
      <w:bookmarkStart w:id="105" w:name="_Toc414553179"/>
      <w:r w:rsidRPr="00F27EFF">
        <w:rPr>
          <w:sz w:val="24"/>
          <w:szCs w:val="24"/>
        </w:rPr>
        <w:t>2.2.1 Общие положения</w:t>
      </w:r>
      <w:bookmarkEnd w:id="105"/>
    </w:p>
    <w:p w:rsidR="00EE3280" w:rsidRPr="00F27EFF" w:rsidRDefault="00EE3280" w:rsidP="00F84E52">
      <w:pPr>
        <w:ind w:right="360" w:firstLine="0"/>
        <w:jc w:val="both"/>
      </w:pPr>
      <w:r w:rsidRPr="00F27EFF">
        <w:rPr>
          <w:spacing w:val="2"/>
        </w:rPr>
        <w:t>В данном разделе  основной образователь</w:t>
      </w:r>
      <w:r w:rsidRPr="00F27EFF">
        <w:t>ной программы основного общего образования приводится основное содержание курсов по всем обязательным предметам на уровнеосновного общего образования (за исклю</w:t>
      </w:r>
      <w:r w:rsidRPr="00F27EFF">
        <w:rPr>
          <w:spacing w:val="2"/>
        </w:rPr>
        <w:t xml:space="preserve">чением родного языка и литературного чтения на родном </w:t>
      </w:r>
      <w:r w:rsidRPr="00F27EFF">
        <w:t>языке), которое должно быть в полном объёме отражено в соответствующих разделах рабочих программ учебных пред</w:t>
      </w:r>
      <w:r w:rsidRPr="00F27EFF">
        <w:rPr>
          <w:spacing w:val="2"/>
        </w:rPr>
        <w:t xml:space="preserve">метов. </w:t>
      </w:r>
    </w:p>
    <w:p w:rsidR="00EE3280" w:rsidRPr="00F27EFF" w:rsidRDefault="00EE3280" w:rsidP="00F84E52">
      <w:pPr>
        <w:ind w:right="360" w:firstLine="0"/>
        <w:jc w:val="both"/>
      </w:pPr>
      <w:r w:rsidRPr="00F27EFF">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EE3280" w:rsidRPr="00F27EFF" w:rsidRDefault="00EE3280" w:rsidP="00F84E52">
      <w:pPr>
        <w:ind w:right="360" w:firstLine="0"/>
        <w:jc w:val="both"/>
      </w:pPr>
      <w:r w:rsidRPr="00F27EFF">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EE3280" w:rsidRPr="00F27EFF" w:rsidRDefault="00EE3280" w:rsidP="00F84E52">
      <w:pPr>
        <w:ind w:right="360" w:firstLine="0"/>
        <w:jc w:val="both"/>
      </w:pPr>
      <w:r w:rsidRPr="00F27EFF">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EE3280" w:rsidRPr="00F27EFF" w:rsidRDefault="00EE3280" w:rsidP="00F84E52">
      <w:pPr>
        <w:ind w:right="360" w:firstLine="0"/>
        <w:jc w:val="both"/>
      </w:pPr>
      <w:r w:rsidRPr="00F27EFF">
        <w:t xml:space="preserve">Каждый учебный предмет в зависимости от предметного </w:t>
      </w:r>
      <w:r w:rsidRPr="00F27EFF">
        <w:rPr>
          <w:spacing w:val="-2"/>
        </w:rPr>
        <w:t>содержания и релевантных способов организации учебной де</w:t>
      </w:r>
      <w:r w:rsidRPr="00F27EFF">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EE3280" w:rsidRPr="00F27EFF" w:rsidRDefault="00EE3280" w:rsidP="00F84E52">
      <w:pPr>
        <w:ind w:right="360" w:firstLine="0"/>
        <w:jc w:val="both"/>
        <w:rPr>
          <w:b/>
          <w:bCs/>
        </w:rPr>
      </w:pPr>
      <w:r w:rsidRPr="00F27EFF">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EE3280" w:rsidRPr="00F27EFF" w:rsidRDefault="00EE3280" w:rsidP="00F84E52">
      <w:pPr>
        <w:ind w:right="360" w:firstLine="0"/>
        <w:jc w:val="both"/>
      </w:pPr>
      <w:r w:rsidRPr="00F27EFF">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EE3280" w:rsidRPr="00F27EFF" w:rsidRDefault="00EE3280" w:rsidP="00F84E52">
      <w:pPr>
        <w:pStyle w:val="Heading2"/>
        <w:spacing w:line="240" w:lineRule="auto"/>
        <w:ind w:right="360" w:firstLine="0"/>
        <w:rPr>
          <w:sz w:val="24"/>
          <w:szCs w:val="24"/>
        </w:rPr>
      </w:pPr>
    </w:p>
    <w:p w:rsidR="00EE3280" w:rsidRPr="00F27EFF" w:rsidRDefault="00EE3280" w:rsidP="00F84E52">
      <w:pPr>
        <w:pStyle w:val="Heading2"/>
        <w:spacing w:line="240" w:lineRule="auto"/>
        <w:ind w:right="360" w:firstLine="0"/>
        <w:rPr>
          <w:sz w:val="24"/>
          <w:szCs w:val="24"/>
        </w:rPr>
      </w:pPr>
      <w:bookmarkStart w:id="106" w:name="_Toc410653993"/>
      <w:bookmarkStart w:id="107" w:name="_Toc414553180"/>
      <w:r w:rsidRPr="00F27EFF">
        <w:rPr>
          <w:sz w:val="24"/>
          <w:szCs w:val="24"/>
        </w:rPr>
        <w:t>2.2.2. Основное содержание учебных предметов на уровне основного общего образования</w:t>
      </w:r>
      <w:bookmarkEnd w:id="106"/>
      <w:bookmarkEnd w:id="107"/>
    </w:p>
    <w:p w:rsidR="00EE3280" w:rsidRPr="00F27EFF" w:rsidRDefault="00EE3280" w:rsidP="00F84E52">
      <w:pPr>
        <w:pStyle w:val="Heading4"/>
        <w:spacing w:line="240" w:lineRule="auto"/>
        <w:ind w:left="0" w:right="360" w:firstLine="0"/>
        <w:jc w:val="both"/>
        <w:rPr>
          <w:sz w:val="24"/>
          <w:szCs w:val="24"/>
        </w:rPr>
      </w:pPr>
      <w:bookmarkStart w:id="108" w:name="_Toc409691669"/>
      <w:bookmarkStart w:id="109" w:name="_Toc410653994"/>
      <w:bookmarkStart w:id="110" w:name="_Toc414553181"/>
      <w:r w:rsidRPr="00F27EFF">
        <w:rPr>
          <w:sz w:val="24"/>
          <w:szCs w:val="24"/>
        </w:rPr>
        <w:t>2.2.2.1. Русский язык</w:t>
      </w:r>
      <w:bookmarkEnd w:id="108"/>
      <w:bookmarkEnd w:id="109"/>
      <w:bookmarkEnd w:id="110"/>
    </w:p>
    <w:p w:rsidR="00EE3280" w:rsidRPr="00F27EFF" w:rsidRDefault="00EE3280" w:rsidP="00F84E52">
      <w:pPr>
        <w:ind w:right="360" w:firstLine="0"/>
        <w:jc w:val="both"/>
      </w:pPr>
      <w:r w:rsidRPr="00F27EFF">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EE3280" w:rsidRPr="00F27EFF" w:rsidRDefault="00EE3280" w:rsidP="00F84E52">
      <w:pPr>
        <w:ind w:right="360" w:firstLine="0"/>
        <w:jc w:val="both"/>
      </w:pPr>
      <w:r w:rsidRPr="00F27EFF">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EE3280" w:rsidRPr="00F27EFF" w:rsidRDefault="00EE3280" w:rsidP="00F84E52">
      <w:pPr>
        <w:ind w:right="360" w:firstLine="0"/>
        <w:jc w:val="both"/>
      </w:pPr>
      <w:r w:rsidRPr="00F27EFF">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EE3280" w:rsidRPr="00F27EFF" w:rsidRDefault="00EE3280" w:rsidP="00F84E52">
      <w:pPr>
        <w:ind w:right="360" w:firstLine="0"/>
        <w:jc w:val="both"/>
      </w:pPr>
      <w:r w:rsidRPr="00F27EFF">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EE3280" w:rsidRPr="00F27EFF" w:rsidRDefault="00EE3280" w:rsidP="00F84E52">
      <w:pPr>
        <w:ind w:right="360" w:firstLine="0"/>
        <w:jc w:val="both"/>
      </w:pPr>
      <w:r w:rsidRPr="00F27EFF">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EE3280" w:rsidRPr="00F27EFF" w:rsidRDefault="00EE3280" w:rsidP="00F84E52">
      <w:pPr>
        <w:ind w:right="360" w:firstLine="0"/>
        <w:jc w:val="both"/>
      </w:pPr>
      <w:r w:rsidRPr="00F27EFF">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EE3280" w:rsidRPr="00F27EFF" w:rsidRDefault="00EE3280" w:rsidP="00F84E52">
      <w:pPr>
        <w:ind w:right="360" w:firstLine="0"/>
        <w:jc w:val="both"/>
      </w:pPr>
      <w:r w:rsidRPr="00F27EFF">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E3280" w:rsidRPr="00F27EFF" w:rsidRDefault="00EE3280" w:rsidP="00F84E52">
      <w:pPr>
        <w:ind w:right="360" w:firstLine="0"/>
        <w:jc w:val="both"/>
      </w:pPr>
      <w:r w:rsidRPr="00F27EFF">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E3280" w:rsidRPr="00F27EFF" w:rsidRDefault="00EE3280" w:rsidP="00F84E52">
      <w:pPr>
        <w:ind w:right="360" w:firstLine="0"/>
        <w:jc w:val="both"/>
      </w:pPr>
      <w:r w:rsidRPr="00F27EFF">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E3280" w:rsidRPr="00F27EFF" w:rsidRDefault="00EE3280" w:rsidP="00F84E52">
      <w:pPr>
        <w:ind w:right="360" w:firstLine="0"/>
        <w:jc w:val="both"/>
      </w:pPr>
      <w:r w:rsidRPr="00F27EFF">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E3280" w:rsidRPr="00F27EFF" w:rsidRDefault="00EE3280" w:rsidP="00F84E52">
      <w:pPr>
        <w:ind w:right="360" w:firstLine="0"/>
        <w:jc w:val="both"/>
      </w:pPr>
      <w:r w:rsidRPr="00F27EFF">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EE3280" w:rsidRPr="00F27EFF" w:rsidRDefault="00EE3280" w:rsidP="00F84E52">
      <w:pPr>
        <w:ind w:right="360" w:firstLine="0"/>
        <w:jc w:val="both"/>
      </w:pPr>
      <w:r w:rsidRPr="00F27EFF">
        <w:t>Главными задачами реализации Программыявляются:</w:t>
      </w:r>
    </w:p>
    <w:p w:rsidR="00EE3280" w:rsidRPr="00F27EFF" w:rsidRDefault="00EE3280" w:rsidP="00C73FE4">
      <w:pPr>
        <w:pStyle w:val="ListParagraph"/>
        <w:numPr>
          <w:ilvl w:val="0"/>
          <w:numId w:val="140"/>
        </w:numPr>
        <w:ind w:left="0" w:right="360" w:firstLine="0"/>
        <w:jc w:val="both"/>
        <w:rPr>
          <w:rFonts w:ascii="Times New Roman" w:hAnsi="Times New Roman" w:cs="Times New Roman"/>
        </w:rPr>
      </w:pPr>
      <w:r w:rsidRPr="00F27EFF">
        <w:rPr>
          <w:rFonts w:ascii="Times New Roman" w:hAnsi="Times New Roman" w:cs="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EE3280" w:rsidRPr="00F27EFF" w:rsidRDefault="00EE3280" w:rsidP="00C73FE4">
      <w:pPr>
        <w:pStyle w:val="ListParagraph"/>
        <w:numPr>
          <w:ilvl w:val="0"/>
          <w:numId w:val="140"/>
        </w:numPr>
        <w:ind w:left="0" w:right="360" w:firstLine="0"/>
        <w:jc w:val="both"/>
        <w:rPr>
          <w:rFonts w:ascii="Times New Roman" w:hAnsi="Times New Roman" w:cs="Times New Roman"/>
        </w:rPr>
      </w:pPr>
      <w:r w:rsidRPr="00F27EFF">
        <w:rPr>
          <w:rFonts w:ascii="Times New Roman" w:hAnsi="Times New Roman" w:cs="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EE3280" w:rsidRPr="00F27EFF" w:rsidRDefault="00EE3280" w:rsidP="00C73FE4">
      <w:pPr>
        <w:pStyle w:val="ListParagraph"/>
        <w:numPr>
          <w:ilvl w:val="0"/>
          <w:numId w:val="140"/>
        </w:numPr>
        <w:ind w:left="0" w:right="360" w:firstLine="0"/>
        <w:jc w:val="both"/>
        <w:rPr>
          <w:rFonts w:ascii="Times New Roman" w:hAnsi="Times New Roman" w:cs="Times New Roman"/>
        </w:rPr>
      </w:pPr>
      <w:r w:rsidRPr="00F27EFF">
        <w:rPr>
          <w:rFonts w:ascii="Times New Roman" w:hAnsi="Times New Roman" w:cs="Times New Roman"/>
        </w:rPr>
        <w:t>овладение функциональной грамотностью и принципами нормативного использования языковых средств;</w:t>
      </w:r>
    </w:p>
    <w:p w:rsidR="00EE3280" w:rsidRPr="00F27EFF" w:rsidRDefault="00EE3280" w:rsidP="00C73FE4">
      <w:pPr>
        <w:pStyle w:val="ListParagraph"/>
        <w:numPr>
          <w:ilvl w:val="0"/>
          <w:numId w:val="140"/>
        </w:numPr>
        <w:ind w:left="0" w:right="360" w:firstLine="0"/>
        <w:jc w:val="both"/>
        <w:rPr>
          <w:rFonts w:ascii="Times New Roman" w:hAnsi="Times New Roman" w:cs="Times New Roman"/>
        </w:rPr>
      </w:pPr>
      <w:r w:rsidRPr="00F27EFF">
        <w:rPr>
          <w:rFonts w:ascii="Times New Roman" w:hAnsi="Times New Roman" w:cs="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EE3280" w:rsidRPr="00F27EFF" w:rsidRDefault="00EE3280" w:rsidP="00C73FE4">
      <w:pPr>
        <w:pStyle w:val="ListParagraph"/>
        <w:numPr>
          <w:ilvl w:val="0"/>
          <w:numId w:val="140"/>
        </w:numPr>
        <w:ind w:left="0" w:right="360" w:firstLine="0"/>
        <w:jc w:val="both"/>
        <w:rPr>
          <w:rFonts w:ascii="Times New Roman" w:hAnsi="Times New Roman" w:cs="Times New Roman"/>
        </w:rPr>
      </w:pPr>
      <w:r w:rsidRPr="00F27EFF">
        <w:rPr>
          <w:rFonts w:ascii="Times New Roman" w:hAnsi="Times New Roman" w:cs="Times New Roman"/>
        </w:rPr>
        <w:t xml:space="preserve">В процессе изучения предмета «Русский язык» создаются условия </w:t>
      </w:r>
    </w:p>
    <w:p w:rsidR="00EE3280" w:rsidRPr="00F27EFF" w:rsidRDefault="00EE3280" w:rsidP="00C73FE4">
      <w:pPr>
        <w:pStyle w:val="ListParagraph"/>
        <w:numPr>
          <w:ilvl w:val="0"/>
          <w:numId w:val="140"/>
        </w:numPr>
        <w:ind w:left="0" w:right="360" w:firstLine="0"/>
        <w:jc w:val="both"/>
        <w:rPr>
          <w:rFonts w:ascii="Times New Roman" w:hAnsi="Times New Roman" w:cs="Times New Roman"/>
        </w:rPr>
      </w:pPr>
      <w:r w:rsidRPr="00F27EFF">
        <w:rPr>
          <w:rFonts w:ascii="Times New Roman" w:hAnsi="Times New Roman" w:cs="Times New Roman"/>
        </w:rPr>
        <w:t>для развития личности, ее духовно-нравственного и эмоционального совершенствования;</w:t>
      </w:r>
    </w:p>
    <w:p w:rsidR="00EE3280" w:rsidRPr="00F27EFF" w:rsidRDefault="00EE3280" w:rsidP="00C73FE4">
      <w:pPr>
        <w:pStyle w:val="ListParagraph"/>
        <w:numPr>
          <w:ilvl w:val="0"/>
          <w:numId w:val="140"/>
        </w:numPr>
        <w:ind w:left="0" w:right="360" w:firstLine="0"/>
        <w:jc w:val="both"/>
        <w:rPr>
          <w:rFonts w:ascii="Times New Roman" w:hAnsi="Times New Roman" w:cs="Times New Roman"/>
        </w:rPr>
      </w:pPr>
      <w:r w:rsidRPr="00F27EFF">
        <w:rPr>
          <w:rFonts w:ascii="Times New Roman" w:hAnsi="Times New Roman" w:cs="Times New Roman"/>
        </w:rPr>
        <w:t xml:space="preserve">для развития способностей, удовлетворения познавательных интересов, самореализации обучающихся, в том числе </w:t>
      </w:r>
      <w:r w:rsidRPr="00F27EFF">
        <w:rPr>
          <w:rStyle w:val="Zag11"/>
          <w:rFonts w:ascii="Times New Roman" w:eastAsia="@Arial Unicode MS" w:hAnsi="Times New Roman" w:cs="Times New Roman"/>
        </w:rPr>
        <w:t>лиц, проявивших выдающиеся способности</w:t>
      </w:r>
      <w:r w:rsidRPr="00F27EFF">
        <w:rPr>
          <w:rFonts w:ascii="Times New Roman" w:hAnsi="Times New Roman" w:cs="Times New Roman"/>
        </w:rPr>
        <w:t>;</w:t>
      </w:r>
    </w:p>
    <w:p w:rsidR="00EE3280" w:rsidRPr="00F27EFF" w:rsidRDefault="00EE3280" w:rsidP="00C73FE4">
      <w:pPr>
        <w:pStyle w:val="ListParagraph"/>
        <w:numPr>
          <w:ilvl w:val="0"/>
          <w:numId w:val="140"/>
        </w:numPr>
        <w:ind w:left="0" w:right="360" w:firstLine="0"/>
        <w:jc w:val="both"/>
        <w:rPr>
          <w:rFonts w:ascii="Times New Roman" w:hAnsi="Times New Roman" w:cs="Times New Roman"/>
        </w:rPr>
      </w:pPr>
      <w:r w:rsidRPr="00F27EFF">
        <w:rPr>
          <w:rFonts w:ascii="Times New Roman" w:hAnsi="Times New Roman" w:cs="Times New Roman"/>
        </w:rPr>
        <w:t>для формирования социальных ценностей обучающихся, основ их гражданской идентичности и социально-профессиональных ориентаций;</w:t>
      </w:r>
    </w:p>
    <w:p w:rsidR="00EE3280" w:rsidRPr="00F27EFF" w:rsidRDefault="00EE3280" w:rsidP="00C73FE4">
      <w:pPr>
        <w:pStyle w:val="ListParagraph"/>
        <w:numPr>
          <w:ilvl w:val="0"/>
          <w:numId w:val="140"/>
        </w:numPr>
        <w:ind w:left="0" w:right="360" w:firstLine="0"/>
        <w:jc w:val="both"/>
        <w:rPr>
          <w:rFonts w:ascii="Times New Roman" w:hAnsi="Times New Roman" w:cs="Times New Roman"/>
        </w:rPr>
      </w:pPr>
      <w:r w:rsidRPr="00F27EFF">
        <w:rPr>
          <w:rFonts w:ascii="Times New Roman" w:hAnsi="Times New Roman" w:cs="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EE3280" w:rsidRPr="00F27EFF" w:rsidRDefault="00EE3280" w:rsidP="00C73FE4">
      <w:pPr>
        <w:pStyle w:val="ListParagraph"/>
        <w:numPr>
          <w:ilvl w:val="0"/>
          <w:numId w:val="140"/>
        </w:numPr>
        <w:ind w:left="0" w:right="360" w:firstLine="0"/>
        <w:jc w:val="both"/>
        <w:rPr>
          <w:rFonts w:ascii="Times New Roman" w:hAnsi="Times New Roman" w:cs="Times New Roman"/>
        </w:rPr>
      </w:pPr>
      <w:r w:rsidRPr="00F27EFF">
        <w:rPr>
          <w:rFonts w:ascii="Times New Roman" w:hAnsi="Times New Roman" w:cs="Times New Roman"/>
        </w:rPr>
        <w:t xml:space="preserve">для знакомства обучающихся с методами научного познания; </w:t>
      </w:r>
    </w:p>
    <w:p w:rsidR="00EE3280" w:rsidRPr="00F27EFF" w:rsidRDefault="00EE3280" w:rsidP="00C73FE4">
      <w:pPr>
        <w:pStyle w:val="ListParagraph"/>
        <w:numPr>
          <w:ilvl w:val="0"/>
          <w:numId w:val="140"/>
        </w:numPr>
        <w:ind w:left="0" w:right="360" w:firstLine="0"/>
        <w:jc w:val="both"/>
        <w:rPr>
          <w:rFonts w:ascii="Times New Roman" w:hAnsi="Times New Roman" w:cs="Times New Roman"/>
        </w:rPr>
      </w:pPr>
      <w:r w:rsidRPr="00F27EFF">
        <w:rPr>
          <w:rFonts w:ascii="Times New Roman" w:hAnsi="Times New Roman" w:cs="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EE3280" w:rsidRPr="00F27EFF" w:rsidRDefault="00EE3280" w:rsidP="00C73FE4">
      <w:pPr>
        <w:pStyle w:val="ListParagraph"/>
        <w:numPr>
          <w:ilvl w:val="0"/>
          <w:numId w:val="140"/>
        </w:numPr>
        <w:ind w:left="0" w:right="360" w:firstLine="0"/>
        <w:jc w:val="both"/>
        <w:rPr>
          <w:rFonts w:ascii="Times New Roman" w:hAnsi="Times New Roman" w:cs="Times New Roman"/>
        </w:rPr>
      </w:pPr>
      <w:r w:rsidRPr="00F27EFF">
        <w:rPr>
          <w:rFonts w:ascii="Times New Roman" w:hAnsi="Times New Roman" w:cs="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EE3280" w:rsidRPr="00F27EFF" w:rsidRDefault="00EE3280" w:rsidP="00F84E52">
      <w:pPr>
        <w:pStyle w:val="Heading2"/>
        <w:spacing w:line="240" w:lineRule="auto"/>
        <w:ind w:right="360" w:firstLine="0"/>
        <w:rPr>
          <w:sz w:val="24"/>
          <w:szCs w:val="24"/>
        </w:rPr>
      </w:pPr>
      <w:bookmarkStart w:id="111" w:name="_Toc287934280"/>
      <w:bookmarkStart w:id="112" w:name="_Toc414553182"/>
      <w:r w:rsidRPr="00F27EFF">
        <w:rPr>
          <w:sz w:val="24"/>
          <w:szCs w:val="24"/>
        </w:rPr>
        <w:t>Речь. Речевая деятельность</w:t>
      </w:r>
      <w:bookmarkEnd w:id="111"/>
      <w:bookmarkEnd w:id="112"/>
    </w:p>
    <w:p w:rsidR="00EE3280" w:rsidRPr="00F27EFF" w:rsidRDefault="00EE3280" w:rsidP="00F84E52">
      <w:pPr>
        <w:ind w:right="360" w:firstLine="0"/>
        <w:jc w:val="both"/>
      </w:pPr>
      <w:r w:rsidRPr="00F27EFF">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EE3280" w:rsidRPr="00F27EFF" w:rsidRDefault="00EE3280" w:rsidP="00F84E52">
      <w:pPr>
        <w:ind w:right="360" w:firstLine="0"/>
        <w:jc w:val="both"/>
      </w:pPr>
      <w:r w:rsidRPr="00F27EFF">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EE3280" w:rsidRPr="00F27EFF" w:rsidRDefault="00EE3280" w:rsidP="00F84E52">
      <w:pPr>
        <w:ind w:right="360" w:firstLine="0"/>
        <w:jc w:val="both"/>
      </w:pPr>
      <w:r w:rsidRPr="00F27EFF">
        <w:t>Специфика художественного текста.</w:t>
      </w:r>
    </w:p>
    <w:p w:rsidR="00EE3280" w:rsidRPr="00F27EFF" w:rsidRDefault="00EE3280" w:rsidP="00F84E52">
      <w:pPr>
        <w:ind w:right="360" w:firstLine="0"/>
        <w:jc w:val="both"/>
      </w:pPr>
      <w:r w:rsidRPr="00F27EFF">
        <w:t xml:space="preserve">Анализ текста. </w:t>
      </w:r>
    </w:p>
    <w:p w:rsidR="00EE3280" w:rsidRPr="00F27EFF" w:rsidRDefault="00EE3280" w:rsidP="00F84E52">
      <w:pPr>
        <w:ind w:right="360" w:firstLine="0"/>
        <w:jc w:val="both"/>
      </w:pPr>
      <w:r w:rsidRPr="00F27EFF">
        <w:t>Виды речевой деятельности (говорение, аудирование, письмо, чтение).</w:t>
      </w:r>
    </w:p>
    <w:p w:rsidR="00EE3280" w:rsidRPr="00F27EFF" w:rsidRDefault="00EE3280" w:rsidP="00F84E52">
      <w:pPr>
        <w:ind w:right="360" w:firstLine="0"/>
        <w:jc w:val="both"/>
      </w:pPr>
      <w:r w:rsidRPr="00F27EFF">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EE3280" w:rsidRPr="00F27EFF" w:rsidRDefault="00EE3280" w:rsidP="00F84E52">
      <w:pPr>
        <w:ind w:right="360" w:firstLine="0"/>
        <w:jc w:val="both"/>
      </w:pPr>
      <w:r w:rsidRPr="00F27EFF">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EE3280" w:rsidRPr="00F27EFF" w:rsidRDefault="00EE3280" w:rsidP="00F84E52">
      <w:pPr>
        <w:ind w:right="360" w:firstLine="0"/>
        <w:jc w:val="both"/>
      </w:pPr>
      <w:r w:rsidRPr="00F27EFF">
        <w:t>Создание устных высказываний разной коммуникативной направленности  в зависимости от сферы и ситуации общения.</w:t>
      </w:r>
    </w:p>
    <w:p w:rsidR="00EE3280" w:rsidRPr="00F27EFF" w:rsidRDefault="00EE3280" w:rsidP="00F84E52">
      <w:pPr>
        <w:ind w:right="360" w:firstLine="0"/>
        <w:jc w:val="both"/>
      </w:pPr>
      <w:r w:rsidRPr="00F27EFF">
        <w:t>Информационная переработка текста (план, конспект, аннотация).</w:t>
      </w:r>
    </w:p>
    <w:p w:rsidR="00EE3280" w:rsidRPr="00F27EFF" w:rsidRDefault="00EE3280" w:rsidP="00F84E52">
      <w:pPr>
        <w:ind w:right="360" w:firstLine="0"/>
        <w:jc w:val="both"/>
      </w:pPr>
      <w:r w:rsidRPr="00F27EFF">
        <w:t xml:space="preserve">Изложение содержания прослушанного или прочитанного текста (подробное, сжатое, выборочное). </w:t>
      </w:r>
    </w:p>
    <w:p w:rsidR="00EE3280" w:rsidRPr="00F27EFF" w:rsidRDefault="00EE3280" w:rsidP="00F84E52">
      <w:pPr>
        <w:ind w:right="360" w:firstLine="0"/>
        <w:jc w:val="both"/>
      </w:pPr>
      <w:r w:rsidRPr="00F27EFF">
        <w:t>Написание сочинений, писем, текстов иных жанров.</w:t>
      </w:r>
    </w:p>
    <w:p w:rsidR="00EE3280" w:rsidRPr="00F27EFF" w:rsidRDefault="00EE3280" w:rsidP="00F84E52">
      <w:pPr>
        <w:pStyle w:val="Heading3"/>
        <w:spacing w:before="0" w:beforeAutospacing="0" w:after="0" w:afterAutospacing="0"/>
        <w:ind w:right="360" w:firstLine="0"/>
        <w:jc w:val="both"/>
        <w:rPr>
          <w:b w:val="0"/>
          <w:bCs w:val="0"/>
          <w:sz w:val="24"/>
          <w:szCs w:val="24"/>
        </w:rPr>
      </w:pPr>
      <w:bookmarkStart w:id="113" w:name="_Toc287934281"/>
      <w:bookmarkStart w:id="114" w:name="_Toc414553183"/>
      <w:r w:rsidRPr="00F27EFF">
        <w:rPr>
          <w:sz w:val="24"/>
          <w:szCs w:val="24"/>
        </w:rPr>
        <w:t>Культура речи</w:t>
      </w:r>
      <w:bookmarkEnd w:id="113"/>
      <w:bookmarkEnd w:id="114"/>
    </w:p>
    <w:p w:rsidR="00EE3280" w:rsidRPr="00F27EFF" w:rsidRDefault="00EE3280" w:rsidP="00F84E52">
      <w:pPr>
        <w:ind w:right="360" w:firstLine="0"/>
        <w:jc w:val="both"/>
      </w:pPr>
      <w:r w:rsidRPr="00F27EFF">
        <w:t>Культура речи и ее основные аспекты: нормативный, коммуникативный, этический. Основные критерии культуры речи.</w:t>
      </w:r>
    </w:p>
    <w:p w:rsidR="00EE3280" w:rsidRPr="00F27EFF" w:rsidRDefault="00EE3280" w:rsidP="00F84E52">
      <w:pPr>
        <w:ind w:right="360" w:firstLine="0"/>
        <w:jc w:val="both"/>
      </w:pPr>
      <w:r w:rsidRPr="00F27EFF">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EE3280" w:rsidRPr="00F27EFF" w:rsidRDefault="00EE3280" w:rsidP="00F84E52">
      <w:pPr>
        <w:ind w:right="360" w:firstLine="0"/>
        <w:jc w:val="both"/>
      </w:pPr>
      <w:r w:rsidRPr="00F27EFF">
        <w:t>Оценивание правильности, коммуникативных качеств и эффективности речи.</w:t>
      </w:r>
    </w:p>
    <w:p w:rsidR="00EE3280" w:rsidRPr="00F27EFF" w:rsidRDefault="00EE3280" w:rsidP="00F84E52">
      <w:pPr>
        <w:ind w:right="360" w:firstLine="0"/>
        <w:jc w:val="both"/>
      </w:pPr>
      <w:r w:rsidRPr="00F27EFF">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EE3280" w:rsidRPr="00F27EFF" w:rsidRDefault="00EE3280" w:rsidP="00F84E52">
      <w:pPr>
        <w:pStyle w:val="Heading2"/>
        <w:spacing w:line="240" w:lineRule="auto"/>
        <w:ind w:right="360" w:firstLine="0"/>
        <w:rPr>
          <w:sz w:val="24"/>
          <w:szCs w:val="24"/>
        </w:rPr>
      </w:pPr>
      <w:bookmarkStart w:id="115" w:name="_Toc287934282"/>
      <w:bookmarkStart w:id="116" w:name="_Toc414553184"/>
      <w:r w:rsidRPr="00F27EFF">
        <w:rPr>
          <w:sz w:val="24"/>
          <w:szCs w:val="24"/>
        </w:rPr>
        <w:t>Общие сведения о языке. Основные разделы науки о языке</w:t>
      </w:r>
      <w:bookmarkEnd w:id="115"/>
      <w:bookmarkEnd w:id="116"/>
    </w:p>
    <w:p w:rsidR="00EE3280" w:rsidRPr="00F27EFF" w:rsidRDefault="00EE3280" w:rsidP="00F84E52">
      <w:pPr>
        <w:pStyle w:val="Heading3"/>
        <w:spacing w:before="0" w:beforeAutospacing="0" w:after="0" w:afterAutospacing="0"/>
        <w:ind w:right="360" w:firstLine="0"/>
        <w:jc w:val="both"/>
        <w:rPr>
          <w:sz w:val="24"/>
          <w:szCs w:val="24"/>
        </w:rPr>
      </w:pPr>
      <w:bookmarkStart w:id="117" w:name="_Toc287934283"/>
      <w:bookmarkStart w:id="118" w:name="_Toc414553185"/>
      <w:r w:rsidRPr="00F27EFF">
        <w:rPr>
          <w:sz w:val="24"/>
          <w:szCs w:val="24"/>
        </w:rPr>
        <w:t>Общие сведения о языке</w:t>
      </w:r>
      <w:bookmarkEnd w:id="117"/>
      <w:bookmarkEnd w:id="118"/>
    </w:p>
    <w:p w:rsidR="00EE3280" w:rsidRPr="00F27EFF" w:rsidRDefault="00EE3280" w:rsidP="00F84E52">
      <w:pPr>
        <w:ind w:right="360" w:firstLine="0"/>
        <w:jc w:val="both"/>
      </w:pPr>
      <w:r w:rsidRPr="00F27EFF">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E3280" w:rsidRPr="00F27EFF" w:rsidRDefault="00EE3280" w:rsidP="00F84E52">
      <w:pPr>
        <w:ind w:right="360" w:firstLine="0"/>
        <w:jc w:val="both"/>
      </w:pPr>
      <w:r w:rsidRPr="00F27EFF">
        <w:t>Русский язык как один из индоевропейских языков. Русский язык в кругу других славянских языков. Историческое развитие русского языка.</w:t>
      </w:r>
    </w:p>
    <w:p w:rsidR="00EE3280" w:rsidRPr="00F27EFF" w:rsidRDefault="00EE3280" w:rsidP="00F84E52">
      <w:pPr>
        <w:ind w:right="360" w:firstLine="0"/>
        <w:jc w:val="both"/>
      </w:pPr>
      <w:r w:rsidRPr="00F27EFF">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E3280" w:rsidRPr="00F27EFF" w:rsidRDefault="00EE3280" w:rsidP="00F84E52">
      <w:pPr>
        <w:ind w:right="360" w:firstLine="0"/>
        <w:jc w:val="both"/>
      </w:pPr>
      <w:r w:rsidRPr="00F27EFF">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E3280" w:rsidRPr="00F27EFF" w:rsidRDefault="00EE3280" w:rsidP="00F84E52">
      <w:pPr>
        <w:ind w:right="360" w:firstLine="0"/>
        <w:jc w:val="both"/>
      </w:pPr>
      <w:r w:rsidRPr="00F27EFF">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EE3280" w:rsidRPr="00F27EFF" w:rsidRDefault="00EE3280" w:rsidP="00F84E52">
      <w:pPr>
        <w:ind w:right="360" w:firstLine="0"/>
        <w:jc w:val="both"/>
      </w:pPr>
      <w:r w:rsidRPr="00F27EFF">
        <w:t>Основные лингвистические словари. Работа со словарной статьей.</w:t>
      </w:r>
    </w:p>
    <w:p w:rsidR="00EE3280" w:rsidRPr="00F27EFF" w:rsidRDefault="00EE3280" w:rsidP="00F84E52">
      <w:pPr>
        <w:ind w:right="360" w:firstLine="0"/>
        <w:jc w:val="both"/>
      </w:pPr>
      <w:r w:rsidRPr="00F27EFF">
        <w:t>Выдающиеся отечественные лингвисты.</w:t>
      </w:r>
    </w:p>
    <w:p w:rsidR="00EE3280" w:rsidRPr="00F27EFF" w:rsidRDefault="00EE3280" w:rsidP="00F84E52">
      <w:pPr>
        <w:pStyle w:val="Heading3"/>
        <w:spacing w:before="0" w:beforeAutospacing="0" w:after="0" w:afterAutospacing="0"/>
        <w:ind w:right="360" w:firstLine="0"/>
        <w:jc w:val="both"/>
        <w:rPr>
          <w:sz w:val="24"/>
          <w:szCs w:val="24"/>
        </w:rPr>
      </w:pPr>
      <w:bookmarkStart w:id="119" w:name="_Toc287934284"/>
      <w:bookmarkStart w:id="120" w:name="_Toc414553186"/>
      <w:r w:rsidRPr="00F27EFF">
        <w:rPr>
          <w:sz w:val="24"/>
          <w:szCs w:val="24"/>
        </w:rPr>
        <w:t>Фонетика, орфоэпия и графика</w:t>
      </w:r>
      <w:bookmarkEnd w:id="119"/>
      <w:bookmarkEnd w:id="120"/>
    </w:p>
    <w:p w:rsidR="00EE3280" w:rsidRPr="00F27EFF" w:rsidRDefault="00EE3280" w:rsidP="00F84E52">
      <w:pPr>
        <w:ind w:right="360" w:firstLine="0"/>
        <w:jc w:val="both"/>
      </w:pPr>
      <w:r w:rsidRPr="00F27EFF">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EE3280" w:rsidRPr="00F27EFF" w:rsidRDefault="00EE3280" w:rsidP="00F84E52">
      <w:pPr>
        <w:ind w:right="360" w:firstLine="0"/>
        <w:jc w:val="both"/>
      </w:pPr>
      <w:r w:rsidRPr="00F27EFF">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EE3280" w:rsidRPr="00F27EFF" w:rsidRDefault="00EE3280" w:rsidP="00F84E52">
      <w:pPr>
        <w:ind w:right="360" w:firstLine="0"/>
        <w:jc w:val="both"/>
      </w:pPr>
      <w:r w:rsidRPr="00F27EFF">
        <w:t>Интонация, ее функции. Основные элементы интонации.</w:t>
      </w:r>
    </w:p>
    <w:p w:rsidR="00EE3280" w:rsidRPr="00F27EFF" w:rsidRDefault="00EE3280" w:rsidP="00F84E52">
      <w:pPr>
        <w:ind w:right="360" w:firstLine="0"/>
        <w:jc w:val="both"/>
      </w:pPr>
      <w:r w:rsidRPr="00F27EFF">
        <w:t>Связь фонетики с графикой и орфографией.</w:t>
      </w:r>
    </w:p>
    <w:p w:rsidR="00EE3280" w:rsidRPr="00F27EFF" w:rsidRDefault="00EE3280" w:rsidP="00F84E52">
      <w:pPr>
        <w:ind w:right="360" w:firstLine="0"/>
        <w:jc w:val="both"/>
      </w:pPr>
      <w:r w:rsidRPr="00F27EFF">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EE3280" w:rsidRPr="00F27EFF" w:rsidRDefault="00EE3280" w:rsidP="00F84E52">
      <w:pPr>
        <w:ind w:right="360" w:firstLine="0"/>
        <w:jc w:val="both"/>
      </w:pPr>
      <w:r w:rsidRPr="00F27EFF">
        <w:t>Применение знаний по фонетике в практике правописания.</w:t>
      </w:r>
    </w:p>
    <w:p w:rsidR="00EE3280" w:rsidRPr="00F27EFF" w:rsidRDefault="00EE3280" w:rsidP="00F84E52">
      <w:pPr>
        <w:pStyle w:val="Heading3"/>
        <w:spacing w:before="0" w:beforeAutospacing="0" w:after="0" w:afterAutospacing="0"/>
        <w:ind w:right="360" w:firstLine="0"/>
        <w:jc w:val="both"/>
        <w:rPr>
          <w:sz w:val="24"/>
          <w:szCs w:val="24"/>
        </w:rPr>
      </w:pPr>
      <w:bookmarkStart w:id="121" w:name="_Toc287934285"/>
      <w:bookmarkStart w:id="122" w:name="_Toc414553187"/>
      <w:r w:rsidRPr="00F27EFF">
        <w:rPr>
          <w:sz w:val="24"/>
          <w:szCs w:val="24"/>
        </w:rPr>
        <w:t>Морфемика и словообразование</w:t>
      </w:r>
      <w:bookmarkEnd w:id="121"/>
      <w:bookmarkEnd w:id="122"/>
    </w:p>
    <w:p w:rsidR="00EE3280" w:rsidRPr="00F27EFF" w:rsidRDefault="00EE3280" w:rsidP="00F84E52">
      <w:pPr>
        <w:ind w:right="360" w:firstLine="0"/>
        <w:jc w:val="both"/>
      </w:pPr>
      <w:r w:rsidRPr="00F27EFF">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EE3280" w:rsidRPr="00F27EFF" w:rsidRDefault="00EE3280" w:rsidP="00F84E52">
      <w:pPr>
        <w:ind w:right="360" w:firstLine="0"/>
        <w:jc w:val="both"/>
      </w:pPr>
      <w:r w:rsidRPr="00F27EFF">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EE3280" w:rsidRPr="00F27EFF" w:rsidRDefault="00EE3280" w:rsidP="00F84E52">
      <w:pPr>
        <w:ind w:right="360" w:firstLine="0"/>
        <w:jc w:val="both"/>
      </w:pPr>
      <w:r w:rsidRPr="00F27EFF">
        <w:t>Словообразовательная цепочка. Словообразовательное гнездо.</w:t>
      </w:r>
    </w:p>
    <w:p w:rsidR="00EE3280" w:rsidRPr="00F27EFF" w:rsidRDefault="00EE3280" w:rsidP="00F84E52">
      <w:pPr>
        <w:ind w:right="360" w:firstLine="0"/>
        <w:jc w:val="both"/>
      </w:pPr>
      <w:r w:rsidRPr="00F27EFF">
        <w:t>Применение знаний по морфемике и словообразованию в практике правописания.</w:t>
      </w:r>
    </w:p>
    <w:p w:rsidR="00EE3280" w:rsidRPr="00F27EFF" w:rsidRDefault="00EE3280" w:rsidP="00F84E52">
      <w:pPr>
        <w:pStyle w:val="Heading3"/>
        <w:spacing w:before="0" w:beforeAutospacing="0" w:after="0" w:afterAutospacing="0"/>
        <w:ind w:right="360" w:firstLine="0"/>
        <w:jc w:val="both"/>
        <w:rPr>
          <w:sz w:val="24"/>
          <w:szCs w:val="24"/>
        </w:rPr>
      </w:pPr>
      <w:bookmarkStart w:id="123" w:name="_Toc287934286"/>
      <w:bookmarkStart w:id="124" w:name="_Toc414553188"/>
      <w:r w:rsidRPr="00F27EFF">
        <w:rPr>
          <w:sz w:val="24"/>
          <w:szCs w:val="24"/>
        </w:rPr>
        <w:t>Лексикология и фразеология</w:t>
      </w:r>
      <w:bookmarkEnd w:id="123"/>
      <w:bookmarkEnd w:id="124"/>
    </w:p>
    <w:p w:rsidR="00EE3280" w:rsidRPr="00F27EFF" w:rsidRDefault="00EE3280" w:rsidP="00F84E52">
      <w:pPr>
        <w:ind w:right="360" w:firstLine="0"/>
        <w:jc w:val="both"/>
      </w:pPr>
      <w:r w:rsidRPr="00F27EFF">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EE3280" w:rsidRPr="00F27EFF" w:rsidRDefault="00EE3280" w:rsidP="00F84E52">
      <w:pPr>
        <w:ind w:right="360" w:firstLine="0"/>
        <w:jc w:val="both"/>
      </w:pPr>
      <w:r w:rsidRPr="00F27EFF">
        <w:t xml:space="preserve">Понятие об этимологии. </w:t>
      </w:r>
    </w:p>
    <w:p w:rsidR="00EE3280" w:rsidRPr="00F27EFF" w:rsidRDefault="00EE3280" w:rsidP="00F84E52">
      <w:pPr>
        <w:ind w:right="360" w:firstLine="0"/>
        <w:jc w:val="both"/>
      </w:pPr>
      <w:r w:rsidRPr="00F27EFF">
        <w:t>Оценка своей и чужой речи с точки зрения точного, уместного и выразительного словоупотребления.</w:t>
      </w:r>
    </w:p>
    <w:p w:rsidR="00EE3280" w:rsidRPr="00F27EFF" w:rsidRDefault="00EE3280" w:rsidP="00F84E52">
      <w:pPr>
        <w:pStyle w:val="Heading3"/>
        <w:spacing w:before="0" w:beforeAutospacing="0" w:after="0" w:afterAutospacing="0"/>
        <w:ind w:right="360" w:firstLine="0"/>
        <w:jc w:val="both"/>
        <w:rPr>
          <w:sz w:val="24"/>
          <w:szCs w:val="24"/>
        </w:rPr>
      </w:pPr>
      <w:bookmarkStart w:id="125" w:name="_Toc287934287"/>
      <w:bookmarkStart w:id="126" w:name="_Toc414553189"/>
      <w:r w:rsidRPr="00F27EFF">
        <w:rPr>
          <w:sz w:val="24"/>
          <w:szCs w:val="24"/>
        </w:rPr>
        <w:t>Морфология</w:t>
      </w:r>
      <w:bookmarkEnd w:id="125"/>
      <w:bookmarkEnd w:id="126"/>
    </w:p>
    <w:p w:rsidR="00EE3280" w:rsidRPr="00F27EFF" w:rsidRDefault="00EE3280" w:rsidP="00F84E52">
      <w:pPr>
        <w:ind w:right="360" w:firstLine="0"/>
        <w:jc w:val="both"/>
      </w:pPr>
      <w:r w:rsidRPr="00F27EFF">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EE3280" w:rsidRPr="00F27EFF" w:rsidRDefault="00EE3280" w:rsidP="00F84E52">
      <w:pPr>
        <w:ind w:right="360" w:firstLine="0"/>
        <w:jc w:val="both"/>
      </w:pPr>
      <w:r w:rsidRPr="00F27EFF">
        <w:t>Морфологический анализ слова.</w:t>
      </w:r>
    </w:p>
    <w:p w:rsidR="00EE3280" w:rsidRPr="00F27EFF" w:rsidRDefault="00EE3280" w:rsidP="00F84E52">
      <w:pPr>
        <w:ind w:right="360" w:firstLine="0"/>
        <w:jc w:val="both"/>
      </w:pPr>
      <w:r w:rsidRPr="00F27EFF">
        <w:t>Омонимия слов разных частей речи.</w:t>
      </w:r>
    </w:p>
    <w:p w:rsidR="00EE3280" w:rsidRPr="00F27EFF" w:rsidRDefault="00EE3280" w:rsidP="00F84E52">
      <w:pPr>
        <w:ind w:right="360" w:firstLine="0"/>
        <w:jc w:val="both"/>
      </w:pPr>
      <w:r w:rsidRPr="00F27EFF">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EE3280" w:rsidRPr="00F27EFF" w:rsidRDefault="00EE3280" w:rsidP="00F84E52">
      <w:pPr>
        <w:ind w:right="360" w:firstLine="0"/>
        <w:jc w:val="both"/>
      </w:pPr>
      <w:r w:rsidRPr="00F27EFF">
        <w:t>Применение знаний по морфологии в практике правописания.</w:t>
      </w:r>
    </w:p>
    <w:p w:rsidR="00EE3280" w:rsidRPr="00F27EFF" w:rsidRDefault="00EE3280" w:rsidP="00F84E52">
      <w:pPr>
        <w:pStyle w:val="Heading3"/>
        <w:spacing w:before="0" w:beforeAutospacing="0" w:after="0" w:afterAutospacing="0"/>
        <w:ind w:right="360" w:firstLine="0"/>
        <w:jc w:val="both"/>
        <w:rPr>
          <w:sz w:val="24"/>
          <w:szCs w:val="24"/>
        </w:rPr>
      </w:pPr>
      <w:bookmarkStart w:id="127" w:name="_Toc287934288"/>
      <w:bookmarkStart w:id="128" w:name="_Toc414553190"/>
      <w:r w:rsidRPr="00F27EFF">
        <w:rPr>
          <w:sz w:val="24"/>
          <w:szCs w:val="24"/>
        </w:rPr>
        <w:t>Синтаксис</w:t>
      </w:r>
      <w:bookmarkEnd w:id="127"/>
      <w:bookmarkEnd w:id="128"/>
    </w:p>
    <w:p w:rsidR="00EE3280" w:rsidRPr="00F27EFF" w:rsidRDefault="00EE3280" w:rsidP="00F84E52">
      <w:pPr>
        <w:ind w:right="360" w:firstLine="0"/>
        <w:jc w:val="both"/>
      </w:pPr>
      <w:r w:rsidRPr="00F27EFF">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EE3280" w:rsidRPr="00F27EFF" w:rsidRDefault="00EE3280" w:rsidP="00F84E52">
      <w:pPr>
        <w:ind w:right="360" w:firstLine="0"/>
        <w:jc w:val="both"/>
      </w:pPr>
      <w:r w:rsidRPr="00F27EFF">
        <w:t>Способы передачи чужой речи.</w:t>
      </w:r>
    </w:p>
    <w:p w:rsidR="00EE3280" w:rsidRPr="00F27EFF" w:rsidRDefault="00EE3280" w:rsidP="00F84E52">
      <w:pPr>
        <w:ind w:right="360" w:firstLine="0"/>
        <w:jc w:val="both"/>
      </w:pPr>
      <w:r w:rsidRPr="00F27EFF">
        <w:t>Синтаксический анализ простого и сложного предложения.</w:t>
      </w:r>
    </w:p>
    <w:p w:rsidR="00EE3280" w:rsidRPr="00F27EFF" w:rsidRDefault="00EE3280" w:rsidP="00F84E52">
      <w:pPr>
        <w:ind w:right="360" w:firstLine="0"/>
        <w:jc w:val="both"/>
      </w:pPr>
      <w:r w:rsidRPr="00F27EFF">
        <w:t>Понятие текста, основные признаки текста (членимость, смысловая цельность, связность, завершенность). Внутритекстовые средства связи.</w:t>
      </w:r>
    </w:p>
    <w:p w:rsidR="00EE3280" w:rsidRPr="00F27EFF" w:rsidRDefault="00EE3280" w:rsidP="00F84E52">
      <w:pPr>
        <w:ind w:right="360" w:firstLine="0"/>
        <w:jc w:val="both"/>
      </w:pPr>
      <w:r w:rsidRPr="00F27EFF">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EE3280" w:rsidRPr="00F27EFF" w:rsidRDefault="00EE3280" w:rsidP="00F84E52">
      <w:pPr>
        <w:ind w:right="360" w:firstLine="0"/>
        <w:jc w:val="both"/>
      </w:pPr>
      <w:r w:rsidRPr="00F27EFF">
        <w:t>Применение знаний по синтаксису в практике правописания.</w:t>
      </w:r>
    </w:p>
    <w:p w:rsidR="00EE3280" w:rsidRPr="00F27EFF" w:rsidRDefault="00EE3280" w:rsidP="00F84E52">
      <w:pPr>
        <w:pStyle w:val="Heading3"/>
        <w:spacing w:before="0" w:beforeAutospacing="0" w:after="0" w:afterAutospacing="0"/>
        <w:ind w:right="360" w:firstLine="0"/>
        <w:jc w:val="both"/>
        <w:rPr>
          <w:sz w:val="24"/>
          <w:szCs w:val="24"/>
        </w:rPr>
      </w:pPr>
      <w:bookmarkStart w:id="129" w:name="_Toc287934289"/>
      <w:bookmarkStart w:id="130" w:name="_Toc414553191"/>
      <w:r w:rsidRPr="00F27EFF">
        <w:rPr>
          <w:sz w:val="24"/>
          <w:szCs w:val="24"/>
        </w:rPr>
        <w:t>Правописание: орфография и пунктуация</w:t>
      </w:r>
      <w:bookmarkEnd w:id="129"/>
      <w:bookmarkEnd w:id="130"/>
    </w:p>
    <w:p w:rsidR="00EE3280" w:rsidRPr="00F27EFF" w:rsidRDefault="00EE3280" w:rsidP="00F84E52">
      <w:pPr>
        <w:ind w:right="360" w:firstLine="0"/>
        <w:jc w:val="both"/>
      </w:pPr>
      <w:r w:rsidRPr="00F27EFF">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EE3280" w:rsidRPr="00F27EFF" w:rsidRDefault="00EE3280" w:rsidP="00F84E52">
      <w:pPr>
        <w:ind w:right="360" w:firstLine="0"/>
        <w:jc w:val="both"/>
      </w:pPr>
      <w:r w:rsidRPr="00F27EFF">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E3280" w:rsidRPr="00F27EFF" w:rsidRDefault="00EE3280" w:rsidP="00F84E52">
      <w:pPr>
        <w:ind w:right="360" w:firstLine="0"/>
        <w:jc w:val="both"/>
        <w:rPr>
          <w:b/>
          <w:bCs/>
        </w:rPr>
      </w:pPr>
      <w:r w:rsidRPr="00F27EFF">
        <w:t>Орфографический анализ слова и пунктуационный анализ предложения.</w:t>
      </w:r>
    </w:p>
    <w:p w:rsidR="00EE3280" w:rsidRPr="00F27EFF" w:rsidRDefault="00EE3280" w:rsidP="00F84E52">
      <w:pPr>
        <w:ind w:right="360" w:firstLine="0"/>
        <w:jc w:val="both"/>
      </w:pPr>
    </w:p>
    <w:p w:rsidR="00EE3280" w:rsidRPr="00F27EFF" w:rsidRDefault="00EE3280" w:rsidP="00F84E52">
      <w:pPr>
        <w:pStyle w:val="Heading3"/>
        <w:spacing w:before="0" w:beforeAutospacing="0" w:after="0" w:afterAutospacing="0"/>
        <w:ind w:right="360" w:firstLine="0"/>
        <w:jc w:val="both"/>
        <w:rPr>
          <w:sz w:val="24"/>
          <w:szCs w:val="24"/>
        </w:rPr>
      </w:pPr>
      <w:bookmarkStart w:id="131" w:name="_Toc409691670"/>
      <w:bookmarkStart w:id="132" w:name="_Toc410653995"/>
      <w:bookmarkStart w:id="133" w:name="_Toc414553192"/>
      <w:r w:rsidRPr="00F27EFF">
        <w:rPr>
          <w:sz w:val="24"/>
          <w:szCs w:val="24"/>
        </w:rPr>
        <w:t>2.2.2.2. Литература</w:t>
      </w:r>
      <w:bookmarkEnd w:id="131"/>
      <w:bookmarkEnd w:id="132"/>
      <w:bookmarkEnd w:id="133"/>
    </w:p>
    <w:p w:rsidR="00EE3280" w:rsidRPr="00F27EFF" w:rsidRDefault="00EE3280" w:rsidP="00F84E52">
      <w:pPr>
        <w:ind w:right="360" w:firstLine="0"/>
        <w:jc w:val="both"/>
        <w:rPr>
          <w:b/>
          <w:bCs/>
        </w:rPr>
      </w:pPr>
      <w:r w:rsidRPr="00F27EFF">
        <w:rPr>
          <w:b/>
          <w:bCs/>
        </w:rPr>
        <w:t>Цели и задачи литературного образования</w:t>
      </w:r>
    </w:p>
    <w:p w:rsidR="00EE3280" w:rsidRPr="00F27EFF" w:rsidRDefault="00EE3280" w:rsidP="00F84E52">
      <w:pPr>
        <w:ind w:right="360" w:firstLine="0"/>
        <w:jc w:val="both"/>
      </w:pPr>
      <w:r w:rsidRPr="00F27EFF">
        <w:t>Литература – учебный предмет, освоение содержания которого направлено:</w:t>
      </w:r>
    </w:p>
    <w:p w:rsidR="00EE3280" w:rsidRPr="00F27EFF" w:rsidRDefault="00EE3280" w:rsidP="00C73FE4">
      <w:pPr>
        <w:numPr>
          <w:ilvl w:val="0"/>
          <w:numId w:val="143"/>
        </w:numPr>
        <w:tabs>
          <w:tab w:val="left" w:pos="1134"/>
        </w:tabs>
        <w:ind w:left="0" w:right="360" w:firstLine="0"/>
        <w:jc w:val="both"/>
      </w:pPr>
      <w:r w:rsidRPr="00F27EFF">
        <w:t xml:space="preserve">на последовательное формирование читательской культуры через приобщение к чтению художественной литературы; </w:t>
      </w:r>
    </w:p>
    <w:p w:rsidR="00EE3280" w:rsidRPr="00F27EFF" w:rsidRDefault="00EE3280" w:rsidP="00C73FE4">
      <w:pPr>
        <w:numPr>
          <w:ilvl w:val="0"/>
          <w:numId w:val="143"/>
        </w:numPr>
        <w:tabs>
          <w:tab w:val="left" w:pos="1134"/>
        </w:tabs>
        <w:ind w:left="0" w:right="360" w:firstLine="0"/>
        <w:jc w:val="both"/>
      </w:pPr>
      <w:r w:rsidRPr="00F27EFF">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EE3280" w:rsidRPr="00F27EFF" w:rsidRDefault="00EE3280" w:rsidP="00C73FE4">
      <w:pPr>
        <w:numPr>
          <w:ilvl w:val="0"/>
          <w:numId w:val="143"/>
        </w:numPr>
        <w:tabs>
          <w:tab w:val="left" w:pos="1134"/>
        </w:tabs>
        <w:ind w:left="0" w:right="360" w:firstLine="0"/>
        <w:jc w:val="both"/>
      </w:pPr>
      <w:r w:rsidRPr="00F27EFF">
        <w:t>на развитие эмоциональной сферы личности, образного, ассоциативного и логического мышления;</w:t>
      </w:r>
    </w:p>
    <w:p w:rsidR="00EE3280" w:rsidRPr="00F27EFF" w:rsidRDefault="00EE3280" w:rsidP="00C73FE4">
      <w:pPr>
        <w:numPr>
          <w:ilvl w:val="0"/>
          <w:numId w:val="143"/>
        </w:numPr>
        <w:tabs>
          <w:tab w:val="left" w:pos="1134"/>
        </w:tabs>
        <w:ind w:left="0" w:right="360" w:firstLine="0"/>
        <w:jc w:val="both"/>
      </w:pPr>
      <w:r w:rsidRPr="00F27EFF">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EE3280" w:rsidRPr="00F27EFF" w:rsidRDefault="00EE3280" w:rsidP="00C73FE4">
      <w:pPr>
        <w:numPr>
          <w:ilvl w:val="0"/>
          <w:numId w:val="143"/>
        </w:numPr>
        <w:tabs>
          <w:tab w:val="left" w:pos="1134"/>
        </w:tabs>
        <w:ind w:left="0" w:right="360" w:firstLine="0"/>
        <w:jc w:val="both"/>
      </w:pPr>
      <w:r w:rsidRPr="00F27EFF">
        <w:t>на формирование потребности и способности выражения себя в слове.</w:t>
      </w:r>
    </w:p>
    <w:p w:rsidR="00EE3280" w:rsidRPr="00F27EFF" w:rsidRDefault="00EE3280" w:rsidP="00F84E52">
      <w:pPr>
        <w:ind w:right="360" w:firstLine="0"/>
        <w:jc w:val="both"/>
      </w:pPr>
      <w:r w:rsidRPr="00F27EFF">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EE3280" w:rsidRPr="00F27EFF" w:rsidRDefault="00EE3280" w:rsidP="00F84E52">
      <w:pPr>
        <w:pStyle w:val="BodyTextIndent3"/>
        <w:spacing w:after="0"/>
        <w:ind w:left="0" w:right="360" w:firstLine="0"/>
        <w:jc w:val="both"/>
        <w:rPr>
          <w:rFonts w:ascii="Times New Roman" w:hAnsi="Times New Roman" w:cs="Times New Roman"/>
          <w:sz w:val="24"/>
          <w:szCs w:val="24"/>
        </w:rPr>
      </w:pPr>
      <w:r w:rsidRPr="00F27EFF">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EE3280" w:rsidRPr="00F27EFF" w:rsidRDefault="00EE3280" w:rsidP="00F84E52">
      <w:pPr>
        <w:pStyle w:val="BodyTextIndent3"/>
        <w:spacing w:after="0"/>
        <w:ind w:left="0" w:right="360" w:firstLine="0"/>
        <w:jc w:val="both"/>
        <w:rPr>
          <w:rFonts w:ascii="Times New Roman" w:hAnsi="Times New Roman" w:cs="Times New Roman"/>
          <w:sz w:val="24"/>
          <w:szCs w:val="24"/>
        </w:rPr>
      </w:pPr>
      <w:r w:rsidRPr="00F27EFF">
        <w:rPr>
          <w:rFonts w:ascii="Times New Roman" w:hAnsi="Times New Roman" w:cs="Times New Roman"/>
          <w:b/>
          <w:bCs/>
          <w:sz w:val="24"/>
          <w:szCs w:val="24"/>
        </w:rPr>
        <w:t>Стратегическаяцельизучениялитературы</w:t>
      </w:r>
      <w:r w:rsidRPr="00F27EFF">
        <w:rPr>
          <w:rFonts w:ascii="Times New Roman" w:hAnsi="Times New Roman" w:cs="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EE3280" w:rsidRPr="00F27EFF" w:rsidRDefault="00EE3280" w:rsidP="00F84E52">
      <w:pPr>
        <w:pStyle w:val="BodyTextIndent3"/>
        <w:spacing w:after="0"/>
        <w:ind w:left="0" w:right="360" w:firstLine="0"/>
        <w:jc w:val="both"/>
        <w:rPr>
          <w:rFonts w:ascii="Times New Roman" w:hAnsi="Times New Roman" w:cs="Times New Roman"/>
          <w:sz w:val="24"/>
          <w:szCs w:val="24"/>
        </w:rPr>
      </w:pPr>
      <w:r w:rsidRPr="00F27EFF">
        <w:rPr>
          <w:rFonts w:ascii="Times New Roman" w:hAnsi="Times New Roman" w:cs="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EE3280" w:rsidRPr="00F27EFF" w:rsidRDefault="00EE3280" w:rsidP="00F84E52">
      <w:pPr>
        <w:ind w:right="360" w:firstLine="0"/>
        <w:jc w:val="both"/>
      </w:pPr>
      <w:r w:rsidRPr="00F27EFF">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27EFF">
        <w:rPr>
          <w:lang w:eastAsia="ru-RU"/>
        </w:rPr>
        <w:t>вслух, про себя, по ролям; чтения аналитического, выборочного, комментированного, сопоставительного и др.) и</w:t>
      </w:r>
      <w:r w:rsidRPr="00F27EFF">
        <w:t xml:space="preserve"> базовых навыков творческого и академического письма, последовательно формирующихся на уроках литературы.</w:t>
      </w:r>
    </w:p>
    <w:p w:rsidR="00EE3280" w:rsidRPr="00F27EFF" w:rsidRDefault="00EE3280" w:rsidP="00F84E52">
      <w:pPr>
        <w:ind w:right="360" w:firstLine="0"/>
        <w:jc w:val="both"/>
      </w:pPr>
      <w:r w:rsidRPr="00F27EFF">
        <w:t xml:space="preserve">Изучение литературы в школе решает следующие образовательные </w:t>
      </w:r>
      <w:r w:rsidRPr="00F27EFF">
        <w:rPr>
          <w:b/>
          <w:bCs/>
        </w:rPr>
        <w:t>задачи</w:t>
      </w:r>
      <w:r w:rsidRPr="00F27EFF">
        <w:t>:</w:t>
      </w:r>
    </w:p>
    <w:p w:rsidR="00EE3280" w:rsidRPr="00F27EFF" w:rsidRDefault="00EE3280" w:rsidP="00C73FE4">
      <w:pPr>
        <w:pStyle w:val="ListParagraph"/>
        <w:numPr>
          <w:ilvl w:val="0"/>
          <w:numId w:val="4"/>
        </w:numPr>
        <w:ind w:left="0" w:right="360" w:firstLine="0"/>
        <w:jc w:val="both"/>
        <w:rPr>
          <w:rFonts w:ascii="Times New Roman" w:hAnsi="Times New Roman" w:cs="Times New Roman"/>
        </w:rPr>
      </w:pPr>
      <w:r w:rsidRPr="00F27EFF">
        <w:rPr>
          <w:rFonts w:ascii="Times New Roman" w:hAnsi="Times New Roman" w:cs="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EE3280" w:rsidRPr="00F27EFF" w:rsidRDefault="00EE3280" w:rsidP="00C73FE4">
      <w:pPr>
        <w:pStyle w:val="ListParagraph"/>
        <w:numPr>
          <w:ilvl w:val="0"/>
          <w:numId w:val="4"/>
        </w:numPr>
        <w:ind w:left="0" w:right="360" w:firstLine="0"/>
        <w:jc w:val="both"/>
        <w:rPr>
          <w:rFonts w:ascii="Times New Roman" w:hAnsi="Times New Roman" w:cs="Times New Roman"/>
        </w:rPr>
      </w:pPr>
      <w:r w:rsidRPr="00F27EFF">
        <w:rPr>
          <w:rFonts w:ascii="Times New Roman" w:hAnsi="Times New Roman" w:cs="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EE3280" w:rsidRPr="00F27EFF" w:rsidRDefault="00EE3280" w:rsidP="00C73FE4">
      <w:pPr>
        <w:pStyle w:val="ListParagraph"/>
        <w:numPr>
          <w:ilvl w:val="0"/>
          <w:numId w:val="4"/>
        </w:numPr>
        <w:ind w:left="0" w:right="360" w:firstLine="0"/>
        <w:jc w:val="both"/>
        <w:rPr>
          <w:rFonts w:ascii="Times New Roman" w:hAnsi="Times New Roman" w:cs="Times New Roman"/>
        </w:rPr>
      </w:pPr>
      <w:r w:rsidRPr="00F27EFF">
        <w:rPr>
          <w:rFonts w:ascii="Times New Roman" w:hAnsi="Times New Roman" w:cs="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EE3280" w:rsidRPr="00F27EFF" w:rsidRDefault="00EE3280" w:rsidP="00C73FE4">
      <w:pPr>
        <w:pStyle w:val="ListParagraph"/>
        <w:numPr>
          <w:ilvl w:val="0"/>
          <w:numId w:val="4"/>
        </w:numPr>
        <w:ind w:left="0" w:right="360" w:firstLine="0"/>
        <w:jc w:val="both"/>
        <w:rPr>
          <w:rFonts w:ascii="Times New Roman" w:hAnsi="Times New Roman" w:cs="Times New Roman"/>
        </w:rPr>
      </w:pPr>
      <w:r w:rsidRPr="00F27EFF">
        <w:rPr>
          <w:rFonts w:ascii="Times New Roman" w:hAnsi="Times New Roman" w:cs="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EE3280" w:rsidRPr="00F27EFF" w:rsidRDefault="00EE3280" w:rsidP="00C73FE4">
      <w:pPr>
        <w:pStyle w:val="ListParagraph"/>
        <w:widowControl w:val="0"/>
        <w:numPr>
          <w:ilvl w:val="0"/>
          <w:numId w:val="4"/>
        </w:numPr>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формирование отношения к литературе как к особому способу познания жизни;</w:t>
      </w:r>
    </w:p>
    <w:p w:rsidR="00EE3280" w:rsidRPr="00F27EFF" w:rsidRDefault="00EE3280" w:rsidP="00C73FE4">
      <w:pPr>
        <w:pStyle w:val="ListParagraph"/>
        <w:numPr>
          <w:ilvl w:val="0"/>
          <w:numId w:val="4"/>
        </w:numPr>
        <w:ind w:left="0" w:right="360" w:firstLine="0"/>
        <w:jc w:val="both"/>
        <w:rPr>
          <w:rFonts w:ascii="Times New Roman" w:hAnsi="Times New Roman" w:cs="Times New Roman"/>
        </w:rPr>
      </w:pPr>
      <w:r w:rsidRPr="00F27EFF">
        <w:rPr>
          <w:rFonts w:ascii="Times New Roman" w:hAnsi="Times New Roman" w:cs="Times New Roman"/>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EE3280" w:rsidRPr="00F27EFF" w:rsidRDefault="00EE3280" w:rsidP="00C73FE4">
      <w:pPr>
        <w:pStyle w:val="ListParagraph"/>
        <w:numPr>
          <w:ilvl w:val="0"/>
          <w:numId w:val="4"/>
        </w:numPr>
        <w:ind w:left="0" w:right="360" w:firstLine="0"/>
        <w:jc w:val="both"/>
        <w:rPr>
          <w:rFonts w:ascii="Times New Roman" w:hAnsi="Times New Roman" w:cs="Times New Roman"/>
          <w:b/>
          <w:bCs/>
        </w:rPr>
      </w:pPr>
      <w:r w:rsidRPr="00F27EFF">
        <w:rPr>
          <w:rFonts w:ascii="Times New Roman" w:hAnsi="Times New Roman" w:cs="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EE3280" w:rsidRPr="00F27EFF" w:rsidRDefault="00EE3280" w:rsidP="00C73FE4">
      <w:pPr>
        <w:pStyle w:val="ListParagraph"/>
        <w:numPr>
          <w:ilvl w:val="0"/>
          <w:numId w:val="4"/>
        </w:numPr>
        <w:ind w:left="0" w:right="360" w:firstLine="0"/>
        <w:jc w:val="both"/>
        <w:rPr>
          <w:rFonts w:ascii="Times New Roman" w:hAnsi="Times New Roman" w:cs="Times New Roman"/>
          <w:b/>
          <w:bCs/>
        </w:rPr>
      </w:pPr>
      <w:r w:rsidRPr="00F27EFF">
        <w:rPr>
          <w:rFonts w:ascii="Times New Roman" w:hAnsi="Times New Roman" w:cs="Times New Roman"/>
        </w:rPr>
        <w:t xml:space="preserve">воспитание квалифицированного читателя со сформированным эстетическим вкусом; </w:t>
      </w:r>
    </w:p>
    <w:p w:rsidR="00EE3280" w:rsidRPr="00F27EFF" w:rsidRDefault="00EE3280" w:rsidP="00C73FE4">
      <w:pPr>
        <w:pStyle w:val="ListParagraph"/>
        <w:widowControl w:val="0"/>
        <w:numPr>
          <w:ilvl w:val="0"/>
          <w:numId w:val="4"/>
        </w:numPr>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формирование отношения к литературе как к одной из основных культурных ценностей народа;</w:t>
      </w:r>
    </w:p>
    <w:p w:rsidR="00EE3280" w:rsidRPr="00F27EFF" w:rsidRDefault="00EE3280" w:rsidP="00C73FE4">
      <w:pPr>
        <w:pStyle w:val="ListParagraph"/>
        <w:numPr>
          <w:ilvl w:val="0"/>
          <w:numId w:val="4"/>
        </w:numPr>
        <w:ind w:left="0" w:right="360" w:firstLine="0"/>
        <w:jc w:val="both"/>
        <w:rPr>
          <w:rFonts w:ascii="Times New Roman" w:hAnsi="Times New Roman" w:cs="Times New Roman"/>
          <w:b/>
          <w:bCs/>
        </w:rPr>
      </w:pPr>
      <w:r w:rsidRPr="00F27EFF">
        <w:rPr>
          <w:rFonts w:ascii="Times New Roman" w:hAnsi="Times New Roman" w:cs="Times New Roman"/>
        </w:rPr>
        <w:t xml:space="preserve">обеспечение через чтение и изучение классической и современной литературы культурной самоидентификации; </w:t>
      </w:r>
    </w:p>
    <w:p w:rsidR="00EE3280" w:rsidRPr="00F27EFF" w:rsidRDefault="00EE3280" w:rsidP="00C73FE4">
      <w:pPr>
        <w:pStyle w:val="ListParagraph"/>
        <w:widowControl w:val="0"/>
        <w:numPr>
          <w:ilvl w:val="0"/>
          <w:numId w:val="4"/>
        </w:numPr>
        <w:autoSpaceDE w:val="0"/>
        <w:autoSpaceDN w:val="0"/>
        <w:adjustRightInd w:val="0"/>
        <w:ind w:left="0" w:right="360" w:firstLine="0"/>
        <w:jc w:val="both"/>
        <w:rPr>
          <w:rFonts w:ascii="Times New Roman" w:hAnsi="Times New Roman" w:cs="Times New Roman"/>
        </w:rPr>
      </w:pPr>
      <w:r w:rsidRPr="00F27EFF">
        <w:rPr>
          <w:rFonts w:ascii="Times New Roman" w:hAnsi="Times New Roman" w:cs="Times New Roman"/>
        </w:rPr>
        <w:t>осознание значимости чтения и изучения литературы для своего дальнейшего развития;</w:t>
      </w:r>
    </w:p>
    <w:p w:rsidR="00EE3280" w:rsidRPr="00F27EFF" w:rsidRDefault="00EE3280" w:rsidP="00C73FE4">
      <w:pPr>
        <w:pStyle w:val="ListParagraph"/>
        <w:numPr>
          <w:ilvl w:val="0"/>
          <w:numId w:val="4"/>
        </w:numPr>
        <w:ind w:left="0" w:right="360" w:firstLine="0"/>
        <w:jc w:val="both"/>
        <w:rPr>
          <w:rFonts w:ascii="Times New Roman" w:hAnsi="Times New Roman" w:cs="Times New Roman"/>
        </w:rPr>
      </w:pPr>
      <w:r w:rsidRPr="00F27EFF">
        <w:rPr>
          <w:rFonts w:ascii="Times New Roman" w:hAnsi="Times New Roman" w:cs="Times New Roman"/>
        </w:rPr>
        <w:t xml:space="preserve">формирование у школьника стремления сознательно планировать своё досуговое чтение. </w:t>
      </w:r>
    </w:p>
    <w:p w:rsidR="00EE3280" w:rsidRPr="00F27EFF" w:rsidRDefault="00EE3280" w:rsidP="00F84E52">
      <w:pPr>
        <w:ind w:right="360" w:firstLine="0"/>
        <w:jc w:val="both"/>
      </w:pPr>
      <w:r w:rsidRPr="00F27EFF">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F27EFF">
        <w:tab/>
      </w:r>
    </w:p>
    <w:p w:rsidR="00EE3280" w:rsidRPr="00F27EFF" w:rsidRDefault="00EE3280" w:rsidP="00F84E52">
      <w:pPr>
        <w:ind w:right="360" w:firstLine="0"/>
        <w:jc w:val="both"/>
        <w:rPr>
          <w:b/>
          <w:bCs/>
        </w:rPr>
      </w:pPr>
      <w:r w:rsidRPr="00F27EFF">
        <w:t>Программа по литературе строится с учетом:</w:t>
      </w:r>
    </w:p>
    <w:p w:rsidR="00EE3280" w:rsidRPr="00F27EFF" w:rsidRDefault="00EE3280" w:rsidP="00C73FE4">
      <w:pPr>
        <w:numPr>
          <w:ilvl w:val="0"/>
          <w:numId w:val="3"/>
        </w:numPr>
        <w:tabs>
          <w:tab w:val="left" w:pos="1134"/>
        </w:tabs>
        <w:ind w:left="0" w:right="360" w:firstLine="0"/>
        <w:jc w:val="both"/>
      </w:pPr>
      <w:r w:rsidRPr="00F27EFF">
        <w:rPr>
          <w:b/>
          <w:bCs/>
        </w:rPr>
        <w:t>лучших традиций</w:t>
      </w:r>
      <w:r w:rsidRPr="00F27EFF">
        <w:t xml:space="preserve"> отечественной </w:t>
      </w:r>
      <w:r w:rsidRPr="00F27EFF">
        <w:rPr>
          <w:b/>
          <w:bCs/>
        </w:rPr>
        <w:t>методики</w:t>
      </w:r>
      <w:r w:rsidRPr="00F27EFF">
        <w:t xml:space="preserve">  преподавания литературы, </w:t>
      </w:r>
      <w:r w:rsidRPr="00F27EFF">
        <w:rPr>
          <w:rStyle w:val="5yl5"/>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F27EFF">
        <w:t>;</w:t>
      </w:r>
    </w:p>
    <w:p w:rsidR="00EE3280" w:rsidRPr="00F27EFF" w:rsidRDefault="00EE3280" w:rsidP="00C73FE4">
      <w:pPr>
        <w:numPr>
          <w:ilvl w:val="0"/>
          <w:numId w:val="3"/>
        </w:numPr>
        <w:tabs>
          <w:tab w:val="left" w:pos="1134"/>
        </w:tabs>
        <w:ind w:left="0" w:right="360" w:firstLine="0"/>
        <w:jc w:val="both"/>
      </w:pPr>
      <w:r w:rsidRPr="00F27EFF">
        <w:rPr>
          <w:b/>
          <w:bCs/>
        </w:rPr>
        <w:t>традицийизученияконкретныхпроизведений</w:t>
      </w:r>
      <w:r w:rsidRPr="00F27EFF">
        <w:t xml:space="preserve"> (прежде всего русской и зарубежной классики), сложившихся в школьной практике;</w:t>
      </w:r>
    </w:p>
    <w:p w:rsidR="00EE3280" w:rsidRPr="00F27EFF" w:rsidRDefault="00EE3280" w:rsidP="00C73FE4">
      <w:pPr>
        <w:numPr>
          <w:ilvl w:val="0"/>
          <w:numId w:val="3"/>
        </w:numPr>
        <w:ind w:left="0" w:right="360" w:firstLine="0"/>
        <w:jc w:val="both"/>
        <w:rPr>
          <w:lang w:eastAsia="ru-RU"/>
        </w:rPr>
      </w:pPr>
      <w:r w:rsidRPr="00F27EFF">
        <w:rPr>
          <w:b/>
          <w:bCs/>
        </w:rPr>
        <w:t xml:space="preserve">традиций научного анализа, атакже художественной интерпретации </w:t>
      </w:r>
      <w:r w:rsidRPr="00F27EFF">
        <w:t>средствами</w:t>
      </w:r>
      <w:r w:rsidRPr="00F27EFF">
        <w:rPr>
          <w:b/>
          <w:bCs/>
        </w:rPr>
        <w:t xml:space="preserve"> литературы и других видов искусств </w:t>
      </w:r>
      <w:r w:rsidRPr="00F27EFF">
        <w:t>литературныхпроизведений, входящих в</w:t>
      </w:r>
      <w:r w:rsidRPr="00F27EFF">
        <w:rPr>
          <w:b/>
          <w:bCs/>
        </w:rPr>
        <w:t xml:space="preserve"> национальный литературный канон (</w:t>
      </w:r>
      <w:r w:rsidRPr="00F27EFF">
        <w:t>то есть образующих</w:t>
      </w:r>
      <w:r w:rsidRPr="00F27EFF">
        <w:rPr>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F27EFF">
        <w:rPr>
          <w:b/>
          <w:bCs/>
          <w:lang w:eastAsia="ru-RU"/>
        </w:rPr>
        <w:t xml:space="preserve">; </w:t>
      </w:r>
    </w:p>
    <w:p w:rsidR="00EE3280" w:rsidRPr="00F27EFF" w:rsidRDefault="00EE3280" w:rsidP="00C73FE4">
      <w:pPr>
        <w:numPr>
          <w:ilvl w:val="0"/>
          <w:numId w:val="3"/>
        </w:numPr>
        <w:tabs>
          <w:tab w:val="left" w:pos="1134"/>
        </w:tabs>
        <w:ind w:left="0" w:right="360" w:firstLine="0"/>
        <w:jc w:val="both"/>
      </w:pPr>
      <w:r w:rsidRPr="00F27EFF">
        <w:t xml:space="preserve">необходимой </w:t>
      </w:r>
      <w:r w:rsidRPr="00F27EFF">
        <w:rPr>
          <w:b/>
          <w:bCs/>
        </w:rPr>
        <w:t>вариативности</w:t>
      </w:r>
      <w:r w:rsidRPr="00F27EFF">
        <w:t xml:space="preserve"> авторской / рабочей программы по литературе при сохранении обязательных базовых элементов содержания предмета;</w:t>
      </w:r>
    </w:p>
    <w:p w:rsidR="00EE3280" w:rsidRPr="00F27EFF" w:rsidRDefault="00EE3280" w:rsidP="00C73FE4">
      <w:pPr>
        <w:numPr>
          <w:ilvl w:val="0"/>
          <w:numId w:val="3"/>
        </w:numPr>
        <w:tabs>
          <w:tab w:val="left" w:pos="1134"/>
        </w:tabs>
        <w:ind w:left="0" w:right="360" w:firstLine="0"/>
        <w:jc w:val="both"/>
      </w:pPr>
      <w:r w:rsidRPr="00F27EFF">
        <w:t xml:space="preserve">соответствия рекомендуемых к изучению литературных произведений </w:t>
      </w:r>
      <w:r w:rsidRPr="00F27EFF">
        <w:rPr>
          <w:b/>
          <w:bCs/>
        </w:rPr>
        <w:t>возрастным и психологическим</w:t>
      </w:r>
      <w:r w:rsidRPr="00F27EFF">
        <w:t xml:space="preserve"> особенностям обучающихся;</w:t>
      </w:r>
    </w:p>
    <w:p w:rsidR="00EE3280" w:rsidRPr="00F27EFF" w:rsidRDefault="00EE3280" w:rsidP="00C73FE4">
      <w:pPr>
        <w:numPr>
          <w:ilvl w:val="0"/>
          <w:numId w:val="3"/>
        </w:numPr>
        <w:tabs>
          <w:tab w:val="left" w:pos="1134"/>
        </w:tabs>
        <w:ind w:left="0" w:right="360" w:firstLine="0"/>
        <w:jc w:val="both"/>
      </w:pPr>
      <w:r w:rsidRPr="00F27EFF">
        <w:t>требований современного культурно-исторического контекста к изучению классической литературы;</w:t>
      </w:r>
    </w:p>
    <w:p w:rsidR="00EE3280" w:rsidRPr="00F27EFF" w:rsidRDefault="00EE3280" w:rsidP="00C73FE4">
      <w:pPr>
        <w:numPr>
          <w:ilvl w:val="0"/>
          <w:numId w:val="3"/>
        </w:numPr>
        <w:tabs>
          <w:tab w:val="left" w:pos="1134"/>
        </w:tabs>
        <w:ind w:left="0" w:right="360" w:firstLine="0"/>
        <w:jc w:val="both"/>
      </w:pPr>
      <w:r w:rsidRPr="00F27EFF">
        <w:rPr>
          <w:b/>
          <w:bCs/>
        </w:rPr>
        <w:t>минимального количества учебного времени</w:t>
      </w:r>
      <w:r w:rsidRPr="00F27EFF">
        <w:t>, отведенного на изучение литературы согласно действующему ФГОС и Базисному учебному плану.</w:t>
      </w:r>
    </w:p>
    <w:p w:rsidR="00EE3280" w:rsidRPr="00F27EFF" w:rsidRDefault="00EE3280" w:rsidP="00F84E52">
      <w:pPr>
        <w:ind w:right="360" w:firstLine="0"/>
        <w:jc w:val="both"/>
      </w:pPr>
      <w:r w:rsidRPr="00F27EFF">
        <w:t>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F27EFF">
        <w:rPr>
          <w:b/>
          <w:bCs/>
        </w:rPr>
        <w:t>конструктор»</w:t>
      </w:r>
      <w:r w:rsidRPr="00F27EFF">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EE3280" w:rsidRPr="00F27EFF" w:rsidRDefault="00EE3280" w:rsidP="00F84E52">
      <w:pPr>
        <w:ind w:right="360" w:firstLine="0"/>
        <w:jc w:val="both"/>
      </w:pPr>
      <w:r w:rsidRPr="00F27EFF">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образовательной программы. </w:t>
      </w:r>
    </w:p>
    <w:p w:rsidR="00EE3280" w:rsidRPr="00F27EFF" w:rsidRDefault="00EE3280" w:rsidP="00F84E52">
      <w:pPr>
        <w:ind w:right="360" w:firstLine="0"/>
        <w:jc w:val="both"/>
      </w:pPr>
      <w:r w:rsidRPr="00F27EFF">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EE3280" w:rsidRPr="00F27EFF" w:rsidRDefault="00EE3280" w:rsidP="00F84E52">
      <w:pPr>
        <w:ind w:right="360" w:firstLine="0"/>
        <w:jc w:val="both"/>
      </w:pPr>
      <w:r w:rsidRPr="00F27EFF">
        <w:t xml:space="preserve">Рабочая программа учебного курса строится на произведениях из </w:t>
      </w:r>
      <w:r w:rsidRPr="00F27EFF">
        <w:rPr>
          <w:b/>
          <w:bCs/>
        </w:rPr>
        <w:t>трех списков</w:t>
      </w:r>
      <w:r w:rsidRPr="00F27EFF">
        <w:t xml:space="preserve">: А, В и С (см. таблицу ниже). Эти три списка равноправны по статусу (то есть произведения </w:t>
      </w:r>
      <w:r w:rsidRPr="00F27EFF">
        <w:rPr>
          <w:b/>
          <w:bCs/>
        </w:rPr>
        <w:t>всех списков</w:t>
      </w:r>
      <w:r w:rsidRPr="00F27EFF">
        <w:t xml:space="preserve"> должны быть </w:t>
      </w:r>
      <w:r w:rsidRPr="00F27EFF">
        <w:rPr>
          <w:b/>
          <w:bCs/>
        </w:rPr>
        <w:t xml:space="preserve">обязательно </w:t>
      </w:r>
      <w:r w:rsidRPr="00F27EFF">
        <w:t xml:space="preserve"> представлены в рабочих программах.</w:t>
      </w:r>
    </w:p>
    <w:p w:rsidR="00EE3280" w:rsidRPr="00F27EFF" w:rsidRDefault="00EE3280" w:rsidP="00F84E52">
      <w:pPr>
        <w:ind w:right="360" w:firstLine="0"/>
        <w:jc w:val="both"/>
      </w:pPr>
      <w:r w:rsidRPr="00F27EFF">
        <w:rPr>
          <w:b/>
          <w:bCs/>
        </w:rPr>
        <w:t>Список А</w:t>
      </w:r>
      <w:r w:rsidRPr="00F27EFF">
        <w:t xml:space="preserve"> представляет собой </w:t>
      </w:r>
      <w:r w:rsidRPr="00F27EFF">
        <w:rPr>
          <w:b/>
          <w:bCs/>
        </w:rPr>
        <w:t>перечень конкретных произведений</w:t>
      </w:r>
      <w:r w:rsidRPr="00F27EFF">
        <w:t xml:space="preserve">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w:t>
      </w:r>
      <w:r w:rsidRPr="00F27EFF">
        <w:rPr>
          <w:b/>
          <w:bCs/>
        </w:rPr>
        <w:t>А</w:t>
      </w:r>
      <w:r w:rsidRPr="00F27EFF">
        <w:t xml:space="preserve"> нет.</w:t>
      </w:r>
    </w:p>
    <w:p w:rsidR="00EE3280" w:rsidRPr="00F27EFF" w:rsidRDefault="00EE3280" w:rsidP="00F84E52">
      <w:pPr>
        <w:ind w:right="360" w:firstLine="0"/>
        <w:jc w:val="both"/>
      </w:pPr>
      <w:r w:rsidRPr="00F27EFF">
        <w:rPr>
          <w:b/>
          <w:bCs/>
        </w:rPr>
        <w:t>Список В</w:t>
      </w:r>
      <w:r w:rsidRPr="00F27EFF">
        <w:t xml:space="preserve"> представляет собой </w:t>
      </w:r>
      <w:r w:rsidRPr="00F27EFF">
        <w:rPr>
          <w:b/>
          <w:bCs/>
        </w:rPr>
        <w:t xml:space="preserve">переченьавторов, </w:t>
      </w:r>
      <w:r w:rsidRPr="00F27EFF">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F27EFF">
        <w:rPr>
          <w:b/>
          <w:bCs/>
        </w:rPr>
        <w:t>В</w:t>
      </w:r>
      <w:r w:rsidRPr="00F27EFF">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w:t>
      </w:r>
      <w:r w:rsidRPr="00F27EFF">
        <w:rPr>
          <w:b/>
          <w:bCs/>
        </w:rPr>
        <w:t>В</w:t>
      </w:r>
      <w:r w:rsidRPr="00F27EFF">
        <w:t xml:space="preserve"> авторов. Единство списков в разных рабочих программах скрепляется в списке</w:t>
      </w:r>
      <w:r w:rsidRPr="00F27EFF">
        <w:rPr>
          <w:b/>
          <w:bCs/>
        </w:rPr>
        <w:t>В</w:t>
      </w:r>
      <w:r w:rsidRPr="00F27EFF">
        <w:t xml:space="preserve"> фигурой автора. </w:t>
      </w:r>
    </w:p>
    <w:p w:rsidR="00EE3280" w:rsidRPr="00F27EFF" w:rsidRDefault="00EE3280" w:rsidP="00F84E52">
      <w:pPr>
        <w:ind w:right="360" w:firstLine="0"/>
        <w:jc w:val="both"/>
      </w:pPr>
      <w:r w:rsidRPr="00F27EFF">
        <w:rPr>
          <w:b/>
          <w:bCs/>
        </w:rPr>
        <w:t>Список С</w:t>
      </w:r>
      <w:r w:rsidRPr="00F27EFF">
        <w:t>представляет собой</w:t>
      </w:r>
      <w:r w:rsidRPr="00F27EFF">
        <w:rPr>
          <w:b/>
          <w:bCs/>
        </w:rPr>
        <w:t xml:space="preserve"> перечень литературных явлений, </w:t>
      </w:r>
      <w:r w:rsidRPr="00F27EFF">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sidRPr="00F27EFF">
        <w:rPr>
          <w:b/>
          <w:bCs/>
        </w:rPr>
        <w:t>С</w:t>
      </w:r>
      <w:r w:rsidRPr="00F27EFF">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F27EFF">
        <w:rPr>
          <w:b/>
          <w:bCs/>
        </w:rPr>
        <w:t>С</w:t>
      </w:r>
      <w:r w:rsidRPr="00F27EFF">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EE3280" w:rsidRPr="00F27EFF" w:rsidRDefault="00EE3280" w:rsidP="00F84E52">
      <w:pPr>
        <w:pStyle w:val="BodyTextIndent2"/>
        <w:ind w:right="360" w:firstLine="0"/>
        <w:rPr>
          <w:sz w:val="24"/>
          <w:szCs w:val="24"/>
        </w:rPr>
      </w:pPr>
      <w:r w:rsidRPr="00F27EFF">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EE3280" w:rsidRPr="00F27EFF" w:rsidRDefault="00EE3280" w:rsidP="00F84E52">
      <w:pPr>
        <w:ind w:right="360" w:firstLine="0"/>
        <w:jc w:val="both"/>
      </w:pPr>
      <w:r w:rsidRPr="00F27EFF">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F27EFF">
        <w:rPr>
          <w:b/>
          <w:bCs/>
        </w:rPr>
        <w:t>в логике ФГОС единство образовательного пространства достигается за счет формирования общих компетенций</w:t>
      </w:r>
      <w:r w:rsidRPr="00F27EFF">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EE3280" w:rsidRPr="00F27EFF" w:rsidRDefault="00EE3280" w:rsidP="00F84E52">
      <w:pPr>
        <w:ind w:right="360" w:firstLine="0"/>
        <w:jc w:val="both"/>
      </w:pPr>
      <w:r w:rsidRPr="00F27EFF">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w:t>
      </w:r>
    </w:p>
    <w:p w:rsidR="00EE3280" w:rsidRPr="00F27EFF" w:rsidRDefault="00EE3280" w:rsidP="00F84E52">
      <w:pPr>
        <w:ind w:right="360" w:firstLine="0"/>
        <w:jc w:val="both"/>
      </w:pPr>
      <w:r w:rsidRPr="00F27EFF">
        <w:t>При составлении рабочих программ следует учесть:</w:t>
      </w:r>
    </w:p>
    <w:p w:rsidR="00EE3280" w:rsidRPr="00F27EFF" w:rsidRDefault="00EE3280" w:rsidP="00C73FE4">
      <w:pPr>
        <w:pStyle w:val="ListParagraph"/>
        <w:numPr>
          <w:ilvl w:val="0"/>
          <w:numId w:val="6"/>
        </w:numPr>
        <w:ind w:left="0" w:right="360" w:firstLine="0"/>
        <w:jc w:val="both"/>
        <w:rPr>
          <w:rFonts w:ascii="Times New Roman" w:hAnsi="Times New Roman" w:cs="Times New Roman"/>
        </w:rPr>
      </w:pPr>
      <w:r w:rsidRPr="00F27EFF">
        <w:rPr>
          <w:rFonts w:ascii="Times New Roman" w:hAnsi="Times New Roman" w:cs="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EE3280" w:rsidRPr="00F27EFF" w:rsidRDefault="00EE3280" w:rsidP="00C73FE4">
      <w:pPr>
        <w:pStyle w:val="ListParagraph"/>
        <w:numPr>
          <w:ilvl w:val="0"/>
          <w:numId w:val="6"/>
        </w:numPr>
        <w:ind w:left="0" w:right="360" w:firstLine="0"/>
        <w:jc w:val="both"/>
        <w:rPr>
          <w:rFonts w:ascii="Times New Roman" w:hAnsi="Times New Roman" w:cs="Times New Roman"/>
        </w:rPr>
      </w:pPr>
      <w:r w:rsidRPr="00F27EFF">
        <w:rPr>
          <w:rFonts w:ascii="Times New Roman" w:hAnsi="Times New Roman" w:cs="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EE3280" w:rsidRPr="00F27EFF" w:rsidRDefault="00EE3280" w:rsidP="00F84E52">
      <w:pPr>
        <w:ind w:right="360" w:firstLine="0"/>
        <w:jc w:val="both"/>
      </w:pPr>
      <w:r w:rsidRPr="00F27EFF">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EE3280" w:rsidRPr="00F27EFF" w:rsidRDefault="00EE3280" w:rsidP="00F84E52">
      <w:pPr>
        <w:ind w:right="360" w:firstLine="0"/>
        <w:jc w:val="both"/>
      </w:pPr>
      <w:r w:rsidRPr="00F27EFF">
        <w:t xml:space="preserve">При составлении программ возможно использовать </w:t>
      </w:r>
      <w:r w:rsidRPr="00F27EFF">
        <w:rPr>
          <w:b/>
          <w:bCs/>
        </w:rPr>
        <w:t>жанрово-тематические блоки</w:t>
      </w:r>
      <w:r w:rsidRPr="00F27EFF">
        <w:t xml:space="preserve">, хорошо зарекомендовавшие себя на практике. </w:t>
      </w:r>
    </w:p>
    <w:p w:rsidR="00EE3280" w:rsidRPr="00F27EFF" w:rsidRDefault="00EE3280" w:rsidP="00F84E52">
      <w:pPr>
        <w:pStyle w:val="Heading3"/>
        <w:spacing w:before="0" w:beforeAutospacing="0" w:after="0" w:afterAutospacing="0"/>
        <w:ind w:right="360" w:firstLine="0"/>
        <w:jc w:val="both"/>
        <w:rPr>
          <w:sz w:val="24"/>
          <w:szCs w:val="24"/>
        </w:rPr>
      </w:pPr>
    </w:p>
    <w:p w:rsidR="00EE3280" w:rsidRPr="00F27EFF" w:rsidRDefault="00EE3280" w:rsidP="00F84E52">
      <w:pPr>
        <w:pStyle w:val="Heading3"/>
        <w:spacing w:before="0" w:beforeAutospacing="0" w:after="0" w:afterAutospacing="0"/>
        <w:ind w:right="360" w:firstLine="0"/>
        <w:jc w:val="both"/>
        <w:rPr>
          <w:sz w:val="24"/>
          <w:szCs w:val="24"/>
        </w:rPr>
      </w:pPr>
      <w:r w:rsidRPr="00F27EFF">
        <w:rPr>
          <w:sz w:val="24"/>
          <w:szCs w:val="24"/>
        </w:rPr>
        <w:t>Основные теоретико-литературные понятия, требующие освоения в основной школе</w:t>
      </w:r>
    </w:p>
    <w:p w:rsidR="00EE3280" w:rsidRPr="00F27EFF" w:rsidRDefault="00EE3280" w:rsidP="00C73FE4">
      <w:pPr>
        <w:numPr>
          <w:ilvl w:val="0"/>
          <w:numId w:val="5"/>
        </w:numPr>
        <w:ind w:left="0" w:right="360" w:firstLine="0"/>
        <w:jc w:val="both"/>
      </w:pPr>
      <w:r w:rsidRPr="00F27EFF">
        <w:t xml:space="preserve">Художественная литература как искусство слова. Художественный образ. </w:t>
      </w:r>
    </w:p>
    <w:p w:rsidR="00EE3280" w:rsidRPr="00F27EFF" w:rsidRDefault="00EE3280" w:rsidP="00C73FE4">
      <w:pPr>
        <w:numPr>
          <w:ilvl w:val="0"/>
          <w:numId w:val="5"/>
        </w:numPr>
        <w:ind w:left="0" w:right="360" w:firstLine="0"/>
        <w:jc w:val="both"/>
      </w:pPr>
      <w:r w:rsidRPr="00F27EFF">
        <w:t>Устное народное творчество. Жанры фольклора. Миф и фольклор.</w:t>
      </w:r>
    </w:p>
    <w:p w:rsidR="00EE3280" w:rsidRPr="00F27EFF" w:rsidRDefault="00EE3280" w:rsidP="00C73FE4">
      <w:pPr>
        <w:numPr>
          <w:ilvl w:val="0"/>
          <w:numId w:val="5"/>
        </w:numPr>
        <w:ind w:left="0" w:right="360" w:firstLine="0"/>
        <w:jc w:val="both"/>
      </w:pPr>
      <w:r w:rsidRPr="00F27EFF">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EE3280" w:rsidRPr="00F27EFF" w:rsidRDefault="00EE3280" w:rsidP="00C73FE4">
      <w:pPr>
        <w:numPr>
          <w:ilvl w:val="0"/>
          <w:numId w:val="5"/>
        </w:numPr>
        <w:ind w:left="0" w:right="360" w:firstLine="0"/>
        <w:jc w:val="both"/>
      </w:pPr>
      <w:r w:rsidRPr="00F27EFF">
        <w:t>Основные литературные направления: классицизм, сентиментализм, романтизм, реализм, модернизм.</w:t>
      </w:r>
    </w:p>
    <w:p w:rsidR="00EE3280" w:rsidRPr="00F27EFF" w:rsidRDefault="00EE3280" w:rsidP="00C73FE4">
      <w:pPr>
        <w:numPr>
          <w:ilvl w:val="0"/>
          <w:numId w:val="5"/>
        </w:numPr>
        <w:ind w:left="0" w:right="360" w:firstLine="0"/>
        <w:jc w:val="both"/>
      </w:pPr>
      <w:r w:rsidRPr="00F27EFF">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EE3280" w:rsidRPr="00F27EFF" w:rsidRDefault="00EE3280" w:rsidP="00C73FE4">
      <w:pPr>
        <w:numPr>
          <w:ilvl w:val="0"/>
          <w:numId w:val="5"/>
        </w:numPr>
        <w:ind w:left="0" w:right="360" w:firstLine="0"/>
        <w:jc w:val="both"/>
      </w:pPr>
      <w:r w:rsidRPr="00F27EFF">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EE3280" w:rsidRPr="00F27EFF" w:rsidRDefault="00EE3280" w:rsidP="00C73FE4">
      <w:pPr>
        <w:numPr>
          <w:ilvl w:val="0"/>
          <w:numId w:val="5"/>
        </w:numPr>
        <w:ind w:left="0" w:right="360" w:firstLine="0"/>
        <w:jc w:val="both"/>
      </w:pPr>
      <w:r w:rsidRPr="00F27EFF">
        <w:t xml:space="preserve">Стих и проза. Основы стихосложения: стихотворный метр и размер, ритм, рифма, строфа. </w:t>
      </w:r>
    </w:p>
    <w:p w:rsidR="00EE3280" w:rsidRPr="00F27EFF" w:rsidRDefault="00EE3280" w:rsidP="00F84E52">
      <w:pPr>
        <w:pStyle w:val="BodyTextIndent2"/>
        <w:ind w:right="360" w:firstLine="0"/>
        <w:rPr>
          <w:sz w:val="24"/>
          <w:szCs w:val="24"/>
        </w:rPr>
      </w:pPr>
    </w:p>
    <w:p w:rsidR="00EE3280" w:rsidRPr="00F27EFF" w:rsidRDefault="00EE3280" w:rsidP="00F84E52">
      <w:pPr>
        <w:pStyle w:val="Heading4"/>
        <w:spacing w:line="240" w:lineRule="auto"/>
        <w:ind w:left="0" w:right="360" w:firstLine="0"/>
        <w:jc w:val="both"/>
        <w:rPr>
          <w:sz w:val="24"/>
          <w:szCs w:val="24"/>
        </w:rPr>
      </w:pPr>
      <w:bookmarkStart w:id="134" w:name="_Toc409691704"/>
      <w:bookmarkStart w:id="135" w:name="_Toc410654030"/>
      <w:bookmarkStart w:id="136" w:name="_Toc414553227"/>
      <w:r w:rsidRPr="00F27EFF">
        <w:rPr>
          <w:sz w:val="24"/>
          <w:szCs w:val="24"/>
        </w:rPr>
        <w:t>2.2.2.3. Английский  язык</w:t>
      </w:r>
      <w:bookmarkEnd w:id="134"/>
      <w:bookmarkEnd w:id="135"/>
      <w:bookmarkEnd w:id="136"/>
    </w:p>
    <w:p w:rsidR="00EE3280" w:rsidRPr="00F27EFF" w:rsidRDefault="00EE3280" w:rsidP="00F84E52">
      <w:pPr>
        <w:ind w:right="360" w:firstLine="0"/>
        <w:jc w:val="both"/>
      </w:pPr>
      <w:r w:rsidRPr="00F27EFF">
        <w:t xml:space="preserve">Освоение предмета «Английский язык» в основной школе предполагает применение  коммуникативного подхода в обучении иностранному языку.  </w:t>
      </w:r>
    </w:p>
    <w:p w:rsidR="00EE3280" w:rsidRPr="00F27EFF" w:rsidRDefault="00EE3280" w:rsidP="00F84E52">
      <w:pPr>
        <w:pStyle w:val="NormalWeb"/>
        <w:spacing w:before="0" w:beforeAutospacing="0" w:after="0" w:afterAutospacing="0"/>
        <w:ind w:right="360" w:firstLine="0"/>
        <w:jc w:val="both"/>
        <w:rPr>
          <w:rStyle w:val="dash041e005f0431005f044b005f0447005f043d005f044b005f0439005f005fchar1char1"/>
        </w:rPr>
      </w:pPr>
      <w:r w:rsidRPr="00F27EFF">
        <w:t xml:space="preserve"> Учебный предмет «Английский язык»</w:t>
      </w:r>
      <w:r w:rsidRPr="00F27EFF">
        <w:rPr>
          <w:rStyle w:val="dash041e005f0431005f044b005f0447005f043d005f044b005f0439005f005fchar1char1"/>
        </w:rPr>
        <w:t xml:space="preserve"> обеспечивает развитие    </w:t>
      </w:r>
      <w:r w:rsidRPr="00F27EFF">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EE3280" w:rsidRPr="00F27EFF" w:rsidRDefault="00EE3280" w:rsidP="00F84E52">
      <w:pPr>
        <w:pStyle w:val="NormalWeb"/>
        <w:spacing w:before="0" w:beforeAutospacing="0" w:after="0" w:afterAutospacing="0"/>
        <w:ind w:right="360" w:firstLine="0"/>
        <w:jc w:val="both"/>
      </w:pPr>
      <w:r w:rsidRPr="00F27EFF">
        <w:rPr>
          <w:rStyle w:val="dash041e005f0431005f044b005f0447005f043d005f044b005f0439005f005fchar1char1"/>
        </w:rPr>
        <w:t xml:space="preserve">Освоение учебного предмета «Английский язык» направлено на </w:t>
      </w:r>
      <w:r w:rsidRPr="00F27EFF">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английский язык как средство межличностного и межкультурного общения.  </w:t>
      </w:r>
    </w:p>
    <w:p w:rsidR="00EE3280" w:rsidRPr="00F27EFF" w:rsidRDefault="00EE3280" w:rsidP="00F84E52">
      <w:pPr>
        <w:pStyle w:val="NormalWeb"/>
        <w:spacing w:before="0" w:beforeAutospacing="0" w:after="0" w:afterAutospacing="0"/>
        <w:ind w:right="360" w:firstLine="0"/>
        <w:jc w:val="both"/>
      </w:pPr>
      <w:r w:rsidRPr="00F27EFF">
        <w:t>Изучение предмета «Английский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EE3280" w:rsidRPr="00F27EFF" w:rsidRDefault="00EE3280" w:rsidP="00F84E52">
      <w:pPr>
        <w:ind w:right="360" w:firstLine="0"/>
        <w:jc w:val="both"/>
        <w:rPr>
          <w:b/>
          <w:bCs/>
        </w:rPr>
      </w:pPr>
      <w:r w:rsidRPr="00F27EFF">
        <w:rPr>
          <w:b/>
          <w:bCs/>
        </w:rPr>
        <w:t>Предметное содержание речи</w:t>
      </w:r>
    </w:p>
    <w:p w:rsidR="00EE3280" w:rsidRPr="00F27EFF" w:rsidRDefault="00EE3280" w:rsidP="00F84E52">
      <w:pPr>
        <w:ind w:right="360" w:firstLine="0"/>
        <w:jc w:val="both"/>
      </w:pPr>
      <w:r w:rsidRPr="00F27EFF">
        <w:rPr>
          <w:b/>
          <w:bCs/>
        </w:rPr>
        <w:t xml:space="preserve">Моя семья. </w:t>
      </w:r>
      <w:r w:rsidRPr="00F27EFF">
        <w:t xml:space="preserve">Взаимоотношения в семье. Конфликтные ситуации и способы их решения. </w:t>
      </w:r>
    </w:p>
    <w:p w:rsidR="00EE3280" w:rsidRPr="00F27EFF" w:rsidRDefault="00EE3280" w:rsidP="00F84E52">
      <w:pPr>
        <w:ind w:right="360" w:firstLine="0"/>
        <w:jc w:val="both"/>
      </w:pPr>
      <w:r w:rsidRPr="00F27EFF">
        <w:rPr>
          <w:b/>
          <w:bCs/>
        </w:rPr>
        <w:t xml:space="preserve">Мои друзья. </w:t>
      </w:r>
      <w:r w:rsidRPr="00F27EFF">
        <w:t xml:space="preserve">Лучший друг/подруга. Внешность и черты характера. Межличностные взаимоотношения с друзьями и в школе. </w:t>
      </w:r>
    </w:p>
    <w:p w:rsidR="00EE3280" w:rsidRPr="00F27EFF" w:rsidRDefault="00EE3280" w:rsidP="00F84E52">
      <w:pPr>
        <w:ind w:right="360" w:firstLine="0"/>
        <w:jc w:val="both"/>
      </w:pPr>
      <w:r w:rsidRPr="00F27EFF">
        <w:rPr>
          <w:b/>
          <w:bCs/>
        </w:rPr>
        <w:t>Свободное время.</w:t>
      </w:r>
      <w:r w:rsidRPr="00F27EFF">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EE3280" w:rsidRPr="00F27EFF" w:rsidRDefault="00EE3280" w:rsidP="00F84E52">
      <w:pPr>
        <w:ind w:right="360" w:firstLine="0"/>
        <w:jc w:val="both"/>
      </w:pPr>
      <w:r w:rsidRPr="00F27EFF">
        <w:rPr>
          <w:b/>
          <w:bCs/>
        </w:rPr>
        <w:t>Здоровый образ жизни.</w:t>
      </w:r>
      <w:r w:rsidRPr="00F27EFF">
        <w:t xml:space="preserve"> Режим труда и отдыха, занятия спортом, здоровое питание, отказ от вредных привычек.</w:t>
      </w:r>
    </w:p>
    <w:p w:rsidR="00EE3280" w:rsidRPr="00F27EFF" w:rsidRDefault="00EE3280" w:rsidP="00F84E52">
      <w:pPr>
        <w:ind w:right="360" w:firstLine="0"/>
        <w:jc w:val="both"/>
        <w:rPr>
          <w:b/>
          <w:bCs/>
          <w:strike/>
        </w:rPr>
      </w:pPr>
      <w:r w:rsidRPr="00F27EFF">
        <w:rPr>
          <w:b/>
          <w:bCs/>
        </w:rPr>
        <w:t xml:space="preserve">Спорт. </w:t>
      </w:r>
      <w:r w:rsidRPr="00F27EFF">
        <w:t>Виды спорта. Спортивные игры. Спортивные соревнования.</w:t>
      </w:r>
    </w:p>
    <w:p w:rsidR="00EE3280" w:rsidRPr="00F27EFF" w:rsidRDefault="00EE3280" w:rsidP="00F84E52">
      <w:pPr>
        <w:ind w:right="360" w:firstLine="0"/>
        <w:jc w:val="both"/>
      </w:pPr>
      <w:r w:rsidRPr="00F27EFF">
        <w:rPr>
          <w:b/>
          <w:bCs/>
        </w:rPr>
        <w:t>Школа.</w:t>
      </w:r>
      <w:r w:rsidRPr="00F27EFF">
        <w:t xml:space="preserve">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EE3280" w:rsidRPr="00F27EFF" w:rsidRDefault="00EE3280" w:rsidP="00F84E52">
      <w:pPr>
        <w:ind w:right="360" w:firstLine="0"/>
        <w:jc w:val="both"/>
        <w:rPr>
          <w:b/>
          <w:bCs/>
        </w:rPr>
      </w:pPr>
      <w:r w:rsidRPr="00F27EFF">
        <w:rPr>
          <w:b/>
          <w:bCs/>
        </w:rPr>
        <w:t>Выбор профессии.</w:t>
      </w:r>
      <w:r w:rsidRPr="00F27EFF">
        <w:t xml:space="preserve"> Мир профессий. Проблема выбора профессии. Роль иностранного языка в планах на будущее.</w:t>
      </w:r>
    </w:p>
    <w:p w:rsidR="00EE3280" w:rsidRPr="00F27EFF" w:rsidRDefault="00EE3280" w:rsidP="00F84E52">
      <w:pPr>
        <w:ind w:right="360" w:firstLine="0"/>
        <w:jc w:val="both"/>
      </w:pPr>
      <w:r w:rsidRPr="00F27EFF">
        <w:rPr>
          <w:b/>
          <w:bCs/>
        </w:rPr>
        <w:t xml:space="preserve">Путешествия. </w:t>
      </w:r>
      <w:r w:rsidRPr="00F27EFF">
        <w:t>Путешествия по России и странам изучаемого языка. Транспорт.</w:t>
      </w:r>
    </w:p>
    <w:p w:rsidR="00EE3280" w:rsidRPr="00F27EFF" w:rsidRDefault="00EE3280" w:rsidP="00F84E52">
      <w:pPr>
        <w:ind w:right="360" w:firstLine="0"/>
        <w:jc w:val="both"/>
        <w:rPr>
          <w:b/>
          <w:bCs/>
        </w:rPr>
      </w:pPr>
      <w:r w:rsidRPr="00F27EFF">
        <w:rPr>
          <w:b/>
          <w:bCs/>
        </w:rPr>
        <w:t>Окружающий мир</w:t>
      </w:r>
    </w:p>
    <w:p w:rsidR="00EE3280" w:rsidRPr="00F27EFF" w:rsidRDefault="00EE3280" w:rsidP="00F84E52">
      <w:pPr>
        <w:ind w:right="360" w:firstLine="0"/>
        <w:jc w:val="both"/>
      </w:pPr>
      <w:r w:rsidRPr="00F27EFF">
        <w:t xml:space="preserve">Природа: растения и животные. Погода. Проблемы экологии. Защита окружающей среды. Жизнь в городе/ в сельской местности. </w:t>
      </w:r>
    </w:p>
    <w:p w:rsidR="00EE3280" w:rsidRPr="00F27EFF" w:rsidRDefault="00EE3280" w:rsidP="00F84E52">
      <w:pPr>
        <w:ind w:right="360" w:firstLine="0"/>
        <w:jc w:val="both"/>
        <w:rPr>
          <w:b/>
          <w:bCs/>
        </w:rPr>
      </w:pPr>
      <w:r w:rsidRPr="00F27EFF">
        <w:rPr>
          <w:b/>
          <w:bCs/>
        </w:rPr>
        <w:t>Средства массовой информации</w:t>
      </w:r>
    </w:p>
    <w:p w:rsidR="00EE3280" w:rsidRPr="00F27EFF" w:rsidRDefault="00EE3280" w:rsidP="00F84E52">
      <w:pPr>
        <w:ind w:right="360" w:firstLine="0"/>
        <w:jc w:val="both"/>
      </w:pPr>
      <w:r w:rsidRPr="00F27EFF">
        <w:t xml:space="preserve">Роль средств массовой информации в жизни общества. Средства массовой информации: пресса, телевидение, радио, Интернет. </w:t>
      </w:r>
    </w:p>
    <w:p w:rsidR="00EE3280" w:rsidRPr="00F27EFF" w:rsidRDefault="00EE3280" w:rsidP="00F84E52">
      <w:pPr>
        <w:ind w:right="360" w:firstLine="0"/>
        <w:jc w:val="both"/>
        <w:rPr>
          <w:b/>
          <w:bCs/>
        </w:rPr>
      </w:pPr>
      <w:r w:rsidRPr="00F27EFF">
        <w:rPr>
          <w:b/>
          <w:bCs/>
        </w:rPr>
        <w:t>Страны изучаемого языка и родная страна</w:t>
      </w:r>
    </w:p>
    <w:p w:rsidR="00EE3280" w:rsidRPr="00F27EFF" w:rsidRDefault="00EE3280" w:rsidP="00F84E52">
      <w:pPr>
        <w:autoSpaceDE w:val="0"/>
        <w:autoSpaceDN w:val="0"/>
        <w:adjustRightInd w:val="0"/>
        <w:ind w:right="360" w:firstLine="0"/>
        <w:jc w:val="both"/>
        <w:rPr>
          <w:b/>
          <w:bCs/>
        </w:rPr>
      </w:pPr>
      <w:r w:rsidRPr="00F27EFF">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E3280" w:rsidRPr="00F27EFF" w:rsidRDefault="00EE3280" w:rsidP="00F84E52">
      <w:pPr>
        <w:autoSpaceDE w:val="0"/>
        <w:autoSpaceDN w:val="0"/>
        <w:adjustRightInd w:val="0"/>
        <w:ind w:right="360" w:firstLine="0"/>
        <w:jc w:val="both"/>
        <w:rPr>
          <w:b/>
          <w:bCs/>
        </w:rPr>
      </w:pPr>
      <w:r w:rsidRPr="00F27EFF">
        <w:rPr>
          <w:b/>
          <w:bCs/>
        </w:rPr>
        <w:t xml:space="preserve">Коммуникативные умения </w:t>
      </w:r>
    </w:p>
    <w:p w:rsidR="00EE3280" w:rsidRPr="00F27EFF" w:rsidRDefault="00EE3280" w:rsidP="00F84E52">
      <w:pPr>
        <w:ind w:right="360" w:firstLine="0"/>
        <w:jc w:val="both"/>
        <w:rPr>
          <w:b/>
          <w:bCs/>
        </w:rPr>
      </w:pPr>
      <w:r w:rsidRPr="00F27EFF">
        <w:rPr>
          <w:b/>
          <w:bCs/>
        </w:rPr>
        <w:t xml:space="preserve">Говорение </w:t>
      </w:r>
    </w:p>
    <w:p w:rsidR="00EE3280" w:rsidRPr="00F27EFF" w:rsidRDefault="00EE3280" w:rsidP="00F84E52">
      <w:pPr>
        <w:ind w:right="360" w:firstLine="0"/>
        <w:jc w:val="both"/>
        <w:rPr>
          <w:b/>
          <w:bCs/>
        </w:rPr>
      </w:pPr>
      <w:r w:rsidRPr="00F27EFF">
        <w:rPr>
          <w:b/>
          <w:bCs/>
        </w:rPr>
        <w:t>Диалогическая речь</w:t>
      </w:r>
    </w:p>
    <w:p w:rsidR="00EE3280" w:rsidRPr="00F27EFF" w:rsidRDefault="00EE3280" w:rsidP="00F84E52">
      <w:pPr>
        <w:ind w:right="360" w:firstLine="0"/>
        <w:jc w:val="both"/>
      </w:pPr>
      <w:r w:rsidRPr="00F27EFF">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E3280" w:rsidRPr="00F27EFF" w:rsidRDefault="00EE3280" w:rsidP="00F84E52">
      <w:pPr>
        <w:ind w:right="360" w:firstLine="0"/>
        <w:jc w:val="both"/>
      </w:pPr>
      <w:r w:rsidRPr="00F27EFF">
        <w:t xml:space="preserve">Объем диалога от 3 реплик (5-7 класс) до 4-5 реплик (8-9 класс) со стороны каждого учащегося.Продолжительность диалога – до 2,5–3 минут. </w:t>
      </w:r>
    </w:p>
    <w:p w:rsidR="00EE3280" w:rsidRPr="00F27EFF" w:rsidRDefault="00EE3280" w:rsidP="00F84E52">
      <w:pPr>
        <w:ind w:right="360" w:firstLine="0"/>
        <w:jc w:val="both"/>
      </w:pPr>
      <w:r w:rsidRPr="00F27EFF">
        <w:rPr>
          <w:b/>
          <w:bCs/>
        </w:rPr>
        <w:t>Монологическая речь</w:t>
      </w:r>
    </w:p>
    <w:p w:rsidR="00EE3280" w:rsidRPr="00F27EFF" w:rsidRDefault="00EE3280" w:rsidP="00F84E52">
      <w:pPr>
        <w:ind w:right="360" w:firstLine="0"/>
        <w:jc w:val="both"/>
      </w:pPr>
      <w:r w:rsidRPr="00F27EFF">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E3280" w:rsidRPr="00F27EFF" w:rsidRDefault="00EE3280" w:rsidP="00F84E52">
      <w:pPr>
        <w:ind w:right="360" w:firstLine="0"/>
        <w:jc w:val="both"/>
      </w:pPr>
      <w:r w:rsidRPr="00F27EFF">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E3280" w:rsidRPr="00F27EFF" w:rsidRDefault="00EE3280" w:rsidP="00F84E52">
      <w:pPr>
        <w:ind w:right="360" w:firstLine="0"/>
        <w:jc w:val="both"/>
        <w:rPr>
          <w:b/>
          <w:bCs/>
        </w:rPr>
      </w:pPr>
      <w:r w:rsidRPr="00F27EFF">
        <w:rPr>
          <w:b/>
          <w:bCs/>
        </w:rPr>
        <w:t>Аудирование</w:t>
      </w:r>
    </w:p>
    <w:p w:rsidR="00EE3280" w:rsidRPr="00F27EFF" w:rsidRDefault="00EE3280" w:rsidP="00F84E52">
      <w:pPr>
        <w:ind w:right="360" w:firstLine="0"/>
        <w:jc w:val="both"/>
      </w:pPr>
      <w:r w:rsidRPr="00F27EFF">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E3280" w:rsidRPr="00F27EFF" w:rsidRDefault="00EE3280" w:rsidP="00F84E52">
      <w:pPr>
        <w:ind w:right="360" w:firstLine="0"/>
        <w:jc w:val="both"/>
      </w:pPr>
      <w:r w:rsidRPr="00F27EFF">
        <w:t>Жанры текстов: прагматические, информационные, научно-популярные.</w:t>
      </w:r>
    </w:p>
    <w:p w:rsidR="00EE3280" w:rsidRPr="00F27EFF" w:rsidRDefault="00EE3280" w:rsidP="00F84E52">
      <w:pPr>
        <w:ind w:right="360" w:firstLine="0"/>
        <w:jc w:val="both"/>
      </w:pPr>
      <w:r w:rsidRPr="00F27EFF">
        <w:t>Типы текстов: высказывания собеседников в ситуациях повседневного общения, сообщение, беседа, интервью, объявление, реклама и др.</w:t>
      </w:r>
    </w:p>
    <w:p w:rsidR="00EE3280" w:rsidRPr="00F27EFF" w:rsidRDefault="00EE3280" w:rsidP="00F84E52">
      <w:pPr>
        <w:ind w:right="360" w:firstLine="0"/>
        <w:jc w:val="both"/>
      </w:pPr>
      <w:r w:rsidRPr="00F27EFF">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E3280" w:rsidRPr="00F27EFF" w:rsidRDefault="00EE3280" w:rsidP="00F84E52">
      <w:pPr>
        <w:ind w:right="360" w:firstLine="0"/>
        <w:jc w:val="both"/>
      </w:pPr>
      <w:r w:rsidRPr="00F27EFF">
        <w:t xml:space="preserve">Аудированиес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E3280" w:rsidRPr="00F27EFF" w:rsidRDefault="00EE3280" w:rsidP="00F84E52">
      <w:pPr>
        <w:ind w:right="360" w:firstLine="0"/>
        <w:jc w:val="both"/>
      </w:pPr>
      <w:r w:rsidRPr="00F27EFF">
        <w:t>Аудированиес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EE3280" w:rsidRPr="00F27EFF" w:rsidRDefault="00EE3280" w:rsidP="00F84E52">
      <w:pPr>
        <w:ind w:right="360" w:firstLine="0"/>
        <w:jc w:val="both"/>
      </w:pPr>
      <w:r w:rsidRPr="00F27EFF">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E3280" w:rsidRPr="00F27EFF" w:rsidRDefault="00EE3280" w:rsidP="00F84E52">
      <w:pPr>
        <w:ind w:right="360" w:firstLine="0"/>
        <w:jc w:val="both"/>
        <w:rPr>
          <w:b/>
          <w:bCs/>
        </w:rPr>
      </w:pPr>
      <w:r w:rsidRPr="00F27EFF">
        <w:rPr>
          <w:b/>
          <w:bCs/>
        </w:rPr>
        <w:t>Чтение</w:t>
      </w:r>
    </w:p>
    <w:p w:rsidR="00EE3280" w:rsidRPr="00F27EFF" w:rsidRDefault="00EE3280" w:rsidP="00F84E52">
      <w:pPr>
        <w:ind w:right="360" w:firstLine="0"/>
        <w:jc w:val="both"/>
        <w:rPr>
          <w:b/>
          <w:bCs/>
        </w:rPr>
      </w:pPr>
      <w:r w:rsidRPr="00F27EFF">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E3280" w:rsidRPr="00F27EFF" w:rsidRDefault="00EE3280" w:rsidP="00F84E52">
      <w:pPr>
        <w:ind w:right="360" w:firstLine="0"/>
        <w:jc w:val="both"/>
        <w:rPr>
          <w:b/>
          <w:bCs/>
        </w:rPr>
      </w:pPr>
      <w:r w:rsidRPr="00F27EFF">
        <w:t xml:space="preserve">Жанры текстов: научно-популярные, публицистические, художественные, прагматические. </w:t>
      </w:r>
    </w:p>
    <w:p w:rsidR="00EE3280" w:rsidRPr="00F27EFF" w:rsidRDefault="00EE3280" w:rsidP="00F84E52">
      <w:pPr>
        <w:ind w:right="360" w:firstLine="0"/>
        <w:jc w:val="both"/>
        <w:rPr>
          <w:b/>
          <w:bCs/>
        </w:rPr>
      </w:pPr>
      <w:r w:rsidRPr="00F27EFF">
        <w:t>Типы текстов: статья, интервью, рассказ, отрывок из художественного произведения, объявление, рецепт, рекламный проспект, стихотворение и др.</w:t>
      </w:r>
    </w:p>
    <w:p w:rsidR="00EE3280" w:rsidRPr="00F27EFF" w:rsidRDefault="00EE3280" w:rsidP="00F84E52">
      <w:pPr>
        <w:ind w:right="360" w:firstLine="0"/>
        <w:jc w:val="both"/>
        <w:rPr>
          <w:b/>
          <w:bCs/>
        </w:rPr>
      </w:pPr>
      <w:r w:rsidRPr="00F27EFF">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E3280" w:rsidRPr="00F27EFF" w:rsidRDefault="00EE3280" w:rsidP="00F84E52">
      <w:pPr>
        <w:ind w:right="360" w:firstLine="0"/>
        <w:jc w:val="both"/>
      </w:pPr>
      <w:r w:rsidRPr="00F27EFF">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EE3280" w:rsidRPr="00F27EFF" w:rsidRDefault="00EE3280" w:rsidP="00F84E52">
      <w:pPr>
        <w:ind w:right="360" w:firstLine="0"/>
        <w:jc w:val="both"/>
      </w:pPr>
      <w:r w:rsidRPr="00F27EFF">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EE3280" w:rsidRPr="00F27EFF" w:rsidRDefault="00EE3280" w:rsidP="00F84E52">
      <w:pPr>
        <w:ind w:right="360" w:firstLine="0"/>
        <w:jc w:val="both"/>
      </w:pPr>
      <w:r w:rsidRPr="00F27EFF">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E3280" w:rsidRPr="00F27EFF" w:rsidRDefault="00EE3280" w:rsidP="00F84E52">
      <w:pPr>
        <w:ind w:right="360" w:firstLine="0"/>
        <w:jc w:val="both"/>
      </w:pPr>
      <w:r w:rsidRPr="00F27EFF">
        <w:t xml:space="preserve">Независимо от вида чтения возможно использование двуязычного словаря. </w:t>
      </w:r>
    </w:p>
    <w:p w:rsidR="00EE3280" w:rsidRPr="00F27EFF" w:rsidRDefault="00EE3280" w:rsidP="00F84E52">
      <w:pPr>
        <w:ind w:right="360" w:firstLine="0"/>
        <w:jc w:val="both"/>
        <w:rPr>
          <w:b/>
          <w:bCs/>
        </w:rPr>
      </w:pPr>
      <w:r w:rsidRPr="00F27EFF">
        <w:rPr>
          <w:b/>
          <w:bCs/>
        </w:rPr>
        <w:t>Письменная речь</w:t>
      </w:r>
    </w:p>
    <w:p w:rsidR="00EE3280" w:rsidRPr="00F27EFF" w:rsidRDefault="00EE3280" w:rsidP="00F84E52">
      <w:pPr>
        <w:ind w:right="360" w:firstLine="0"/>
        <w:jc w:val="both"/>
      </w:pPr>
      <w:r w:rsidRPr="00F27EFF">
        <w:t>Дальнейшее развитие и совершенствование письменной речи, а именно умений:</w:t>
      </w:r>
    </w:p>
    <w:p w:rsidR="00EE3280" w:rsidRPr="00F27EFF" w:rsidRDefault="00EE3280" w:rsidP="00C73FE4">
      <w:pPr>
        <w:numPr>
          <w:ilvl w:val="0"/>
          <w:numId w:val="7"/>
        </w:numPr>
        <w:tabs>
          <w:tab w:val="left" w:pos="993"/>
        </w:tabs>
        <w:ind w:left="0" w:right="360" w:firstLine="0"/>
        <w:jc w:val="both"/>
      </w:pPr>
      <w:r w:rsidRPr="00F27EFF">
        <w:t>заполнение анкет и формуляров (указывать имя, фамилию, пол, гражданство, национальность, адрес);</w:t>
      </w:r>
    </w:p>
    <w:p w:rsidR="00EE3280" w:rsidRPr="00F27EFF" w:rsidRDefault="00EE3280" w:rsidP="00C73FE4">
      <w:pPr>
        <w:numPr>
          <w:ilvl w:val="0"/>
          <w:numId w:val="7"/>
        </w:numPr>
        <w:tabs>
          <w:tab w:val="left" w:pos="993"/>
        </w:tabs>
        <w:ind w:left="0" w:right="360" w:firstLine="0"/>
        <w:jc w:val="both"/>
      </w:pPr>
      <w:r w:rsidRPr="00F27EFF">
        <w:t xml:space="preserve">написание коротких поздравлений с днем рождения и другими праздниками, выражение пожеланий (объемом 30–40 слов, включая адрес); </w:t>
      </w:r>
    </w:p>
    <w:p w:rsidR="00EE3280" w:rsidRPr="00F27EFF" w:rsidRDefault="00EE3280" w:rsidP="00C73FE4">
      <w:pPr>
        <w:numPr>
          <w:ilvl w:val="0"/>
          <w:numId w:val="7"/>
        </w:numPr>
        <w:tabs>
          <w:tab w:val="left" w:pos="993"/>
        </w:tabs>
        <w:ind w:left="0" w:right="360" w:firstLine="0"/>
        <w:jc w:val="both"/>
      </w:pPr>
      <w:r w:rsidRPr="00F27EFF">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E3280" w:rsidRPr="00F27EFF" w:rsidRDefault="00EE3280" w:rsidP="00C73FE4">
      <w:pPr>
        <w:numPr>
          <w:ilvl w:val="0"/>
          <w:numId w:val="7"/>
        </w:numPr>
        <w:tabs>
          <w:tab w:val="left" w:pos="993"/>
        </w:tabs>
        <w:ind w:left="0" w:right="360" w:firstLine="0"/>
        <w:jc w:val="both"/>
      </w:pPr>
      <w:r w:rsidRPr="00F27EFF">
        <w:t>составление плана, тезисов устного/письменного сообщения; краткое изложение результатов проектной деятельности.</w:t>
      </w:r>
    </w:p>
    <w:p w:rsidR="00EE3280" w:rsidRPr="00F27EFF" w:rsidRDefault="00EE3280" w:rsidP="00C73FE4">
      <w:pPr>
        <w:numPr>
          <w:ilvl w:val="0"/>
          <w:numId w:val="7"/>
        </w:numPr>
        <w:tabs>
          <w:tab w:val="left" w:pos="993"/>
        </w:tabs>
        <w:ind w:left="0" w:right="360" w:firstLine="0"/>
        <w:jc w:val="both"/>
      </w:pPr>
      <w:r w:rsidRPr="00F27EFF">
        <w:t>делать выписки из текстов; составлять небольшие письменные высказывания в соответствии с коммуникативной задачей.</w:t>
      </w:r>
    </w:p>
    <w:p w:rsidR="00EE3280" w:rsidRPr="00F27EFF" w:rsidRDefault="00EE3280" w:rsidP="00F84E52">
      <w:pPr>
        <w:ind w:right="360" w:firstLine="0"/>
        <w:jc w:val="both"/>
        <w:rPr>
          <w:b/>
          <w:bCs/>
        </w:rPr>
      </w:pPr>
      <w:r w:rsidRPr="00F27EFF">
        <w:rPr>
          <w:b/>
          <w:bCs/>
        </w:rPr>
        <w:t>Языковые средства и навыки оперирования ими</w:t>
      </w:r>
    </w:p>
    <w:p w:rsidR="00EE3280" w:rsidRPr="00F27EFF" w:rsidRDefault="00EE3280" w:rsidP="00F84E52">
      <w:pPr>
        <w:ind w:right="360" w:firstLine="0"/>
        <w:jc w:val="both"/>
      </w:pPr>
      <w:r w:rsidRPr="00F27EFF">
        <w:rPr>
          <w:b/>
          <w:bCs/>
        </w:rPr>
        <w:t>Орфография и пунктуация</w:t>
      </w:r>
    </w:p>
    <w:p w:rsidR="00EE3280" w:rsidRPr="00F27EFF" w:rsidRDefault="00EE3280" w:rsidP="00F84E52">
      <w:pPr>
        <w:ind w:right="360" w:firstLine="0"/>
        <w:jc w:val="both"/>
      </w:pPr>
      <w:r w:rsidRPr="00F27EFF">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EE3280" w:rsidRPr="00F27EFF" w:rsidRDefault="00EE3280" w:rsidP="00F84E52">
      <w:pPr>
        <w:ind w:right="360" w:firstLine="0"/>
        <w:jc w:val="both"/>
      </w:pPr>
      <w:r w:rsidRPr="00F27EFF">
        <w:rPr>
          <w:b/>
          <w:bCs/>
        </w:rPr>
        <w:t>Фонетическая сторона речи</w:t>
      </w:r>
    </w:p>
    <w:p w:rsidR="00EE3280" w:rsidRPr="00F27EFF" w:rsidRDefault="00EE3280" w:rsidP="00F84E52">
      <w:pPr>
        <w:ind w:right="360" w:firstLine="0"/>
        <w:jc w:val="both"/>
      </w:pPr>
      <w:r w:rsidRPr="00F27EFF">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E3280" w:rsidRPr="00F27EFF" w:rsidRDefault="00EE3280" w:rsidP="00F84E52">
      <w:pPr>
        <w:ind w:right="360" w:firstLine="0"/>
        <w:jc w:val="both"/>
      </w:pPr>
      <w:r w:rsidRPr="00F27EFF">
        <w:rPr>
          <w:b/>
          <w:bCs/>
        </w:rPr>
        <w:t>Лексическая сторона речи</w:t>
      </w:r>
    </w:p>
    <w:p w:rsidR="00EE3280" w:rsidRPr="00F27EFF" w:rsidRDefault="00EE3280" w:rsidP="00F84E52">
      <w:pPr>
        <w:ind w:right="360" w:firstLine="0"/>
        <w:jc w:val="both"/>
      </w:pPr>
      <w:r w:rsidRPr="00F27EFF">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EE3280" w:rsidRPr="00F27EFF" w:rsidRDefault="00EE3280" w:rsidP="00F84E52">
      <w:pPr>
        <w:ind w:right="360" w:firstLine="0"/>
        <w:jc w:val="both"/>
      </w:pPr>
      <w:r w:rsidRPr="00F27EFF">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EE3280" w:rsidRPr="00F27EFF" w:rsidRDefault="00EE3280" w:rsidP="00F84E52">
      <w:pPr>
        <w:ind w:right="360" w:firstLine="0"/>
        <w:jc w:val="both"/>
      </w:pPr>
      <w:r w:rsidRPr="00F27EFF">
        <w:rPr>
          <w:b/>
          <w:bCs/>
        </w:rPr>
        <w:t>Грамматическая сторона речи</w:t>
      </w:r>
    </w:p>
    <w:p w:rsidR="00EE3280" w:rsidRPr="00F27EFF" w:rsidRDefault="00EE3280" w:rsidP="00F84E52">
      <w:pPr>
        <w:ind w:right="360" w:firstLine="0"/>
        <w:jc w:val="both"/>
      </w:pPr>
      <w:r w:rsidRPr="00F27EFF">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E3280" w:rsidRPr="00F27EFF" w:rsidRDefault="00EE3280" w:rsidP="00F84E52">
      <w:pPr>
        <w:ind w:right="360" w:firstLine="0"/>
        <w:jc w:val="both"/>
      </w:pPr>
      <w:r w:rsidRPr="00F27EFF">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E3280" w:rsidRPr="00F27EFF" w:rsidRDefault="00EE3280" w:rsidP="00F84E52">
      <w:pPr>
        <w:ind w:right="360" w:firstLine="0"/>
        <w:jc w:val="both"/>
      </w:pPr>
      <w:r w:rsidRPr="00F27EFF">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E3280" w:rsidRPr="00F27EFF" w:rsidRDefault="00EE3280" w:rsidP="00F84E52">
      <w:pPr>
        <w:ind w:right="360" w:firstLine="0"/>
        <w:jc w:val="both"/>
      </w:pPr>
      <w:r w:rsidRPr="00F27EFF">
        <w:rPr>
          <w:b/>
          <w:bCs/>
        </w:rPr>
        <w:t>Социокультурные знания и умения.</w:t>
      </w:r>
    </w:p>
    <w:p w:rsidR="00EE3280" w:rsidRPr="00F27EFF" w:rsidRDefault="00EE3280" w:rsidP="00F84E52">
      <w:pPr>
        <w:ind w:right="360" w:firstLine="0"/>
        <w:jc w:val="both"/>
      </w:pPr>
      <w:r w:rsidRPr="00F27EFF">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E3280" w:rsidRPr="00F27EFF" w:rsidRDefault="00EE3280" w:rsidP="00C73FE4">
      <w:pPr>
        <w:numPr>
          <w:ilvl w:val="0"/>
          <w:numId w:val="8"/>
        </w:numPr>
        <w:tabs>
          <w:tab w:val="left" w:pos="993"/>
        </w:tabs>
        <w:ind w:left="0" w:right="360" w:firstLine="0"/>
        <w:jc w:val="both"/>
      </w:pPr>
      <w:r w:rsidRPr="00F27EFF">
        <w:t>знаниями о значении родного и иностранного языков в современном мире;</w:t>
      </w:r>
    </w:p>
    <w:p w:rsidR="00EE3280" w:rsidRPr="00F27EFF" w:rsidRDefault="00EE3280" w:rsidP="00C73FE4">
      <w:pPr>
        <w:numPr>
          <w:ilvl w:val="0"/>
          <w:numId w:val="8"/>
        </w:numPr>
        <w:tabs>
          <w:tab w:val="left" w:pos="993"/>
        </w:tabs>
        <w:ind w:left="0" w:right="360" w:firstLine="0"/>
        <w:jc w:val="both"/>
      </w:pPr>
      <w:r w:rsidRPr="00F27EFF">
        <w:t>сведениями о социокультурном портрете стран, говорящих на иностранном языке, их символике и культурном наследии;</w:t>
      </w:r>
    </w:p>
    <w:p w:rsidR="00EE3280" w:rsidRPr="00F27EFF" w:rsidRDefault="00EE3280" w:rsidP="00C73FE4">
      <w:pPr>
        <w:numPr>
          <w:ilvl w:val="0"/>
          <w:numId w:val="8"/>
        </w:numPr>
        <w:tabs>
          <w:tab w:val="left" w:pos="993"/>
        </w:tabs>
        <w:ind w:left="0" w:right="360" w:firstLine="0"/>
        <w:jc w:val="both"/>
      </w:pPr>
      <w:r w:rsidRPr="00F27EFF">
        <w:t xml:space="preserve">сведениями о социокультурном портрете стран, говорящих на иностранном языке, их символике и культурном наследии; </w:t>
      </w:r>
    </w:p>
    <w:p w:rsidR="00EE3280" w:rsidRPr="00F27EFF" w:rsidRDefault="00EE3280" w:rsidP="00C73FE4">
      <w:pPr>
        <w:numPr>
          <w:ilvl w:val="0"/>
          <w:numId w:val="8"/>
        </w:numPr>
        <w:tabs>
          <w:tab w:val="left" w:pos="993"/>
        </w:tabs>
        <w:ind w:left="0" w:right="360" w:firstLine="0"/>
        <w:jc w:val="both"/>
      </w:pPr>
      <w:r w:rsidRPr="00F27EFF">
        <w:t>знаниями о реалиях страны/стран изучаемого языка: традициях (в пита</w:t>
      </w:r>
      <w:r w:rsidRPr="00F27EFF">
        <w:softHyphen/>
        <w:t xml:space="preserve">нии, проведении выходных дней, основных национальных праздников и т. д.), распространенных образцов фольклора (пословицы и т. д.); </w:t>
      </w:r>
    </w:p>
    <w:p w:rsidR="00EE3280" w:rsidRPr="00F27EFF" w:rsidRDefault="00EE3280" w:rsidP="00C73FE4">
      <w:pPr>
        <w:numPr>
          <w:ilvl w:val="0"/>
          <w:numId w:val="8"/>
        </w:numPr>
        <w:tabs>
          <w:tab w:val="left" w:pos="993"/>
        </w:tabs>
        <w:ind w:left="0" w:right="360" w:firstLine="0"/>
        <w:jc w:val="both"/>
      </w:pPr>
      <w:r w:rsidRPr="00F27EFF">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E3280" w:rsidRPr="00F27EFF" w:rsidRDefault="00EE3280" w:rsidP="00C73FE4">
      <w:pPr>
        <w:numPr>
          <w:ilvl w:val="0"/>
          <w:numId w:val="8"/>
        </w:numPr>
        <w:tabs>
          <w:tab w:val="left" w:pos="993"/>
        </w:tabs>
        <w:ind w:left="0" w:right="360" w:firstLine="0"/>
        <w:jc w:val="both"/>
      </w:pPr>
      <w:r w:rsidRPr="00F27EFF">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E3280" w:rsidRPr="00F27EFF" w:rsidRDefault="00EE3280" w:rsidP="00C73FE4">
      <w:pPr>
        <w:numPr>
          <w:ilvl w:val="0"/>
          <w:numId w:val="8"/>
        </w:numPr>
        <w:tabs>
          <w:tab w:val="left" w:pos="993"/>
        </w:tabs>
        <w:ind w:left="0" w:right="360" w:firstLine="0"/>
        <w:jc w:val="both"/>
      </w:pPr>
      <w:r w:rsidRPr="00F27EFF">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E3280" w:rsidRPr="00F27EFF" w:rsidRDefault="00EE3280" w:rsidP="00F84E52">
      <w:pPr>
        <w:ind w:right="360" w:firstLine="0"/>
        <w:jc w:val="both"/>
      </w:pPr>
      <w:r w:rsidRPr="00F27EFF">
        <w:rPr>
          <w:b/>
          <w:bCs/>
        </w:rPr>
        <w:t>Компенсаторные умения</w:t>
      </w:r>
    </w:p>
    <w:p w:rsidR="00EE3280" w:rsidRPr="00F27EFF" w:rsidRDefault="00EE3280" w:rsidP="00F84E52">
      <w:pPr>
        <w:ind w:right="360" w:firstLine="0"/>
        <w:jc w:val="both"/>
      </w:pPr>
      <w:r w:rsidRPr="00F27EFF">
        <w:t>Совершенствование умений:</w:t>
      </w:r>
    </w:p>
    <w:p w:rsidR="00EE3280" w:rsidRPr="00F27EFF" w:rsidRDefault="00EE3280" w:rsidP="00C73FE4">
      <w:pPr>
        <w:numPr>
          <w:ilvl w:val="0"/>
          <w:numId w:val="9"/>
        </w:numPr>
        <w:tabs>
          <w:tab w:val="left" w:pos="993"/>
        </w:tabs>
        <w:ind w:left="0" w:right="360" w:firstLine="0"/>
        <w:jc w:val="both"/>
      </w:pPr>
      <w:r w:rsidRPr="00F27EFF">
        <w:t>переспрашивать, просить повторить, уточняя значение незнакомых слов;</w:t>
      </w:r>
    </w:p>
    <w:p w:rsidR="00EE3280" w:rsidRPr="00F27EFF" w:rsidRDefault="00EE3280" w:rsidP="00C73FE4">
      <w:pPr>
        <w:numPr>
          <w:ilvl w:val="0"/>
          <w:numId w:val="9"/>
        </w:numPr>
        <w:tabs>
          <w:tab w:val="left" w:pos="993"/>
        </w:tabs>
        <w:ind w:left="0" w:right="360" w:firstLine="0"/>
        <w:jc w:val="both"/>
      </w:pPr>
      <w:r w:rsidRPr="00F27EFF">
        <w:t xml:space="preserve">использовать в качестве опоры при порождении собственных высказываний ключевые слова, план к тексту, тематический словарь и т. д.; </w:t>
      </w:r>
    </w:p>
    <w:p w:rsidR="00EE3280" w:rsidRPr="00F27EFF" w:rsidRDefault="00EE3280" w:rsidP="00C73FE4">
      <w:pPr>
        <w:numPr>
          <w:ilvl w:val="0"/>
          <w:numId w:val="9"/>
        </w:numPr>
        <w:tabs>
          <w:tab w:val="left" w:pos="993"/>
        </w:tabs>
        <w:ind w:left="0" w:right="360" w:firstLine="0"/>
        <w:jc w:val="both"/>
      </w:pPr>
      <w:r w:rsidRPr="00F27EFF">
        <w:t>прогнозировать содержание текста на основе заголовка, предварительно поставленных вопросов и т. д.;</w:t>
      </w:r>
    </w:p>
    <w:p w:rsidR="00EE3280" w:rsidRPr="00F27EFF" w:rsidRDefault="00EE3280" w:rsidP="00C73FE4">
      <w:pPr>
        <w:numPr>
          <w:ilvl w:val="0"/>
          <w:numId w:val="9"/>
        </w:numPr>
        <w:tabs>
          <w:tab w:val="left" w:pos="993"/>
        </w:tabs>
        <w:ind w:left="0" w:right="360" w:firstLine="0"/>
        <w:jc w:val="both"/>
      </w:pPr>
      <w:r w:rsidRPr="00F27EFF">
        <w:t>догадываться о значении незнакомых слов по контексту, по используемым собеседником жестам и мимике;</w:t>
      </w:r>
    </w:p>
    <w:p w:rsidR="00EE3280" w:rsidRPr="00F27EFF" w:rsidRDefault="00EE3280" w:rsidP="00C73FE4">
      <w:pPr>
        <w:numPr>
          <w:ilvl w:val="0"/>
          <w:numId w:val="9"/>
        </w:numPr>
        <w:tabs>
          <w:tab w:val="left" w:pos="993"/>
        </w:tabs>
        <w:ind w:left="0" w:right="360" w:firstLine="0"/>
        <w:jc w:val="both"/>
      </w:pPr>
      <w:r w:rsidRPr="00F27EFF">
        <w:t>использовать синонимы, антонимы, описание понятия при дефиците языковых средств.</w:t>
      </w:r>
    </w:p>
    <w:p w:rsidR="00EE3280" w:rsidRPr="00F27EFF" w:rsidRDefault="00EE3280" w:rsidP="00F84E52">
      <w:pPr>
        <w:ind w:right="360" w:firstLine="0"/>
        <w:jc w:val="both"/>
      </w:pPr>
      <w:r w:rsidRPr="00F27EFF">
        <w:rPr>
          <w:b/>
          <w:bCs/>
        </w:rPr>
        <w:t>Общеучебные умения и универсальные способы деятельности</w:t>
      </w:r>
    </w:p>
    <w:p w:rsidR="00EE3280" w:rsidRPr="00F27EFF" w:rsidRDefault="00EE3280" w:rsidP="00F84E52">
      <w:pPr>
        <w:ind w:right="360" w:firstLine="0"/>
        <w:jc w:val="both"/>
      </w:pPr>
      <w:r w:rsidRPr="00F27EFF">
        <w:t>Формирование и совершенствование умений:</w:t>
      </w:r>
    </w:p>
    <w:p w:rsidR="00EE3280" w:rsidRPr="00F27EFF" w:rsidRDefault="00EE3280" w:rsidP="00C73FE4">
      <w:pPr>
        <w:numPr>
          <w:ilvl w:val="0"/>
          <w:numId w:val="10"/>
        </w:numPr>
        <w:tabs>
          <w:tab w:val="left" w:pos="993"/>
        </w:tabs>
        <w:ind w:left="0" w:right="360" w:firstLine="0"/>
        <w:jc w:val="both"/>
      </w:pPr>
      <w:r w:rsidRPr="00F27EFF">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E3280" w:rsidRPr="00F27EFF" w:rsidRDefault="00EE3280" w:rsidP="00C73FE4">
      <w:pPr>
        <w:numPr>
          <w:ilvl w:val="0"/>
          <w:numId w:val="10"/>
        </w:numPr>
        <w:tabs>
          <w:tab w:val="left" w:pos="993"/>
        </w:tabs>
        <w:ind w:left="0" w:right="360" w:firstLine="0"/>
        <w:jc w:val="both"/>
      </w:pPr>
      <w:r w:rsidRPr="00F27EFF">
        <w:t>работать с разными источниками на иностранном языке: справочными материалами, словарями, интернет-ресурсами, литературой;</w:t>
      </w:r>
    </w:p>
    <w:p w:rsidR="00EE3280" w:rsidRPr="00F27EFF" w:rsidRDefault="00EE3280" w:rsidP="00C73FE4">
      <w:pPr>
        <w:numPr>
          <w:ilvl w:val="0"/>
          <w:numId w:val="10"/>
        </w:numPr>
        <w:tabs>
          <w:tab w:val="left" w:pos="993"/>
        </w:tabs>
        <w:ind w:left="0" w:right="360" w:firstLine="0"/>
        <w:jc w:val="both"/>
      </w:pPr>
      <w:r w:rsidRPr="00F27EFF">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E3280" w:rsidRPr="00F27EFF" w:rsidRDefault="00EE3280" w:rsidP="00C73FE4">
      <w:pPr>
        <w:numPr>
          <w:ilvl w:val="0"/>
          <w:numId w:val="10"/>
        </w:numPr>
        <w:tabs>
          <w:tab w:val="left" w:pos="993"/>
        </w:tabs>
        <w:ind w:left="0" w:right="360" w:firstLine="0"/>
        <w:jc w:val="both"/>
      </w:pPr>
      <w:r w:rsidRPr="00F27EFF">
        <w:t xml:space="preserve">самостоятельно работать в классе и дома. </w:t>
      </w:r>
    </w:p>
    <w:p w:rsidR="00EE3280" w:rsidRPr="00F27EFF" w:rsidRDefault="00EE3280" w:rsidP="00F84E52">
      <w:pPr>
        <w:ind w:right="360" w:firstLine="0"/>
        <w:jc w:val="both"/>
        <w:rPr>
          <w:b/>
          <w:bCs/>
        </w:rPr>
      </w:pPr>
      <w:r w:rsidRPr="00F27EFF">
        <w:rPr>
          <w:b/>
          <w:bCs/>
        </w:rPr>
        <w:t>Специальные учебные умения</w:t>
      </w:r>
    </w:p>
    <w:p w:rsidR="00EE3280" w:rsidRPr="00F27EFF" w:rsidRDefault="00EE3280" w:rsidP="00F84E52">
      <w:pPr>
        <w:ind w:right="360" w:firstLine="0"/>
        <w:jc w:val="both"/>
      </w:pPr>
      <w:r w:rsidRPr="00F27EFF">
        <w:t>Формирование и совершенствование умений:</w:t>
      </w:r>
    </w:p>
    <w:p w:rsidR="00EE3280" w:rsidRPr="00F27EFF" w:rsidRDefault="00EE3280" w:rsidP="00C73FE4">
      <w:pPr>
        <w:numPr>
          <w:ilvl w:val="0"/>
          <w:numId w:val="11"/>
        </w:numPr>
        <w:tabs>
          <w:tab w:val="left" w:pos="993"/>
        </w:tabs>
        <w:ind w:left="0" w:right="360" w:firstLine="0"/>
        <w:jc w:val="both"/>
      </w:pPr>
      <w:r w:rsidRPr="00F27EFF">
        <w:t>находить ключевые слова и социокультурные реалии в работе над текстом;</w:t>
      </w:r>
    </w:p>
    <w:p w:rsidR="00EE3280" w:rsidRPr="00F27EFF" w:rsidRDefault="00EE3280" w:rsidP="00C73FE4">
      <w:pPr>
        <w:numPr>
          <w:ilvl w:val="0"/>
          <w:numId w:val="11"/>
        </w:numPr>
        <w:tabs>
          <w:tab w:val="left" w:pos="993"/>
        </w:tabs>
        <w:ind w:left="0" w:right="360" w:firstLine="0"/>
        <w:jc w:val="both"/>
      </w:pPr>
      <w:r w:rsidRPr="00F27EFF">
        <w:t>семантизировать слова на основе языковой догадки;</w:t>
      </w:r>
    </w:p>
    <w:p w:rsidR="00EE3280" w:rsidRPr="00F27EFF" w:rsidRDefault="00EE3280" w:rsidP="00C73FE4">
      <w:pPr>
        <w:numPr>
          <w:ilvl w:val="0"/>
          <w:numId w:val="11"/>
        </w:numPr>
        <w:tabs>
          <w:tab w:val="left" w:pos="993"/>
        </w:tabs>
        <w:ind w:left="0" w:right="360" w:firstLine="0"/>
        <w:jc w:val="both"/>
      </w:pPr>
      <w:r w:rsidRPr="00F27EFF">
        <w:t>осуществлять словообразовательный анализ;</w:t>
      </w:r>
    </w:p>
    <w:p w:rsidR="00EE3280" w:rsidRPr="00F27EFF" w:rsidRDefault="00EE3280" w:rsidP="00C73FE4">
      <w:pPr>
        <w:numPr>
          <w:ilvl w:val="0"/>
          <w:numId w:val="11"/>
        </w:numPr>
        <w:tabs>
          <w:tab w:val="left" w:pos="993"/>
        </w:tabs>
        <w:ind w:left="0" w:right="360" w:firstLine="0"/>
        <w:jc w:val="both"/>
      </w:pPr>
      <w:r w:rsidRPr="00F27EFF">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E3280" w:rsidRPr="00F27EFF" w:rsidRDefault="00EE3280" w:rsidP="00C73FE4">
      <w:pPr>
        <w:numPr>
          <w:ilvl w:val="0"/>
          <w:numId w:val="11"/>
        </w:numPr>
        <w:tabs>
          <w:tab w:val="left" w:pos="993"/>
        </w:tabs>
        <w:ind w:left="0" w:right="360" w:firstLine="0"/>
        <w:jc w:val="both"/>
      </w:pPr>
      <w:r w:rsidRPr="00F27EFF">
        <w:t>участвовать в проектной деятельности меж- и метапредметного характера.</w:t>
      </w:r>
    </w:p>
    <w:p w:rsidR="00EE3280" w:rsidRPr="00F27EFF" w:rsidRDefault="00EE3280" w:rsidP="00F84E52">
      <w:pPr>
        <w:ind w:right="360" w:firstLine="0"/>
        <w:jc w:val="both"/>
      </w:pPr>
    </w:p>
    <w:p w:rsidR="00EE3280" w:rsidRPr="00F27EFF" w:rsidRDefault="00EE3280" w:rsidP="00F84E52">
      <w:pPr>
        <w:pStyle w:val="Heading4"/>
        <w:spacing w:line="240" w:lineRule="auto"/>
        <w:ind w:left="0" w:right="360" w:firstLine="0"/>
        <w:jc w:val="both"/>
        <w:rPr>
          <w:sz w:val="24"/>
          <w:szCs w:val="24"/>
        </w:rPr>
      </w:pPr>
      <w:bookmarkStart w:id="137" w:name="_Toc414553228"/>
      <w:r w:rsidRPr="00F27EFF">
        <w:rPr>
          <w:sz w:val="24"/>
          <w:szCs w:val="24"/>
        </w:rPr>
        <w:t>2.2.2.4. Немецкий язык (второй иностранный язык)</w:t>
      </w:r>
      <w:bookmarkEnd w:id="137"/>
      <w:r w:rsidRPr="00F27EFF">
        <w:rPr>
          <w:sz w:val="24"/>
          <w:szCs w:val="24"/>
        </w:rPr>
        <w:t>.</w:t>
      </w:r>
    </w:p>
    <w:p w:rsidR="00EE3280" w:rsidRPr="00F27EFF" w:rsidRDefault="00EE3280" w:rsidP="00F84E52">
      <w:pPr>
        <w:pStyle w:val="NormalWeb"/>
        <w:spacing w:before="0" w:beforeAutospacing="0" w:after="0" w:afterAutospacing="0"/>
        <w:ind w:right="360" w:firstLine="0"/>
        <w:jc w:val="both"/>
      </w:pPr>
      <w:r w:rsidRPr="00F27EFF">
        <w:t xml:space="preserve">Освоение предмета «Немецкий язык» в основной школе предполагает применение коммуникативного подхода в обучении иностранному языку.  </w:t>
      </w:r>
    </w:p>
    <w:p w:rsidR="00EE3280" w:rsidRPr="00F27EFF" w:rsidRDefault="00EE3280" w:rsidP="00F84E52">
      <w:pPr>
        <w:pStyle w:val="NormalWeb"/>
        <w:spacing w:before="0" w:beforeAutospacing="0" w:after="0" w:afterAutospacing="0"/>
        <w:ind w:right="360" w:firstLine="0"/>
        <w:jc w:val="both"/>
        <w:rPr>
          <w:rStyle w:val="dash041e005f0431005f044b005f0447005f043d005f044b005f0439005f005fchar1char1"/>
        </w:rPr>
      </w:pPr>
      <w:r w:rsidRPr="00F27EFF">
        <w:t xml:space="preserve"> Учебный предмет «Немецкий язык»</w:t>
      </w:r>
      <w:r w:rsidRPr="00F27EFF">
        <w:rPr>
          <w:rStyle w:val="dash041e005f0431005f044b005f0447005f043d005f044b005f0439005f005fchar1char1"/>
        </w:rPr>
        <w:t xml:space="preserve"> обеспечивает формирование и развитие </w:t>
      </w:r>
      <w:r w:rsidRPr="00F27EFF">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EE3280" w:rsidRPr="00F27EFF" w:rsidRDefault="00EE3280" w:rsidP="00F84E52">
      <w:pPr>
        <w:pStyle w:val="NormalWeb"/>
        <w:spacing w:before="0" w:beforeAutospacing="0" w:after="0" w:afterAutospacing="0"/>
        <w:ind w:right="360" w:firstLine="0"/>
        <w:jc w:val="both"/>
      </w:pPr>
      <w:r w:rsidRPr="00F27EFF">
        <w:rPr>
          <w:rStyle w:val="dash041e005f0431005f044b005f0447005f043d005f044b005f0439005f005fchar1char1"/>
        </w:rPr>
        <w:t xml:space="preserve">Освоение учебного предмета </w:t>
      </w:r>
      <w:r w:rsidRPr="00F27EFF">
        <w:t>«Немецкий язык»</w:t>
      </w:r>
      <w:r w:rsidRPr="00F27EFF">
        <w:rPr>
          <w:rStyle w:val="dash041e005f0431005f044b005f0447005f043d005f044b005f0439005f005fchar1char1"/>
        </w:rPr>
        <w:t xml:space="preserve"> направлено на </w:t>
      </w:r>
      <w:r w:rsidRPr="00F27EFF">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E3280" w:rsidRPr="00F27EFF" w:rsidRDefault="00EE3280" w:rsidP="00F84E52">
      <w:pPr>
        <w:ind w:right="360" w:firstLine="0"/>
        <w:jc w:val="both"/>
        <w:rPr>
          <w:lang w:eastAsia="ru-RU"/>
        </w:rPr>
      </w:pPr>
      <w:r w:rsidRPr="00F27EFF">
        <w:t>Изучение предмета «Немецкий язык»в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EE3280" w:rsidRPr="00F27EFF" w:rsidRDefault="00EE3280" w:rsidP="00F84E52">
      <w:pPr>
        <w:ind w:right="360" w:firstLine="0"/>
        <w:jc w:val="both"/>
        <w:rPr>
          <w:b/>
          <w:bCs/>
        </w:rPr>
      </w:pPr>
    </w:p>
    <w:p w:rsidR="00EE3280" w:rsidRPr="00F27EFF" w:rsidRDefault="00EE3280" w:rsidP="00F84E52">
      <w:pPr>
        <w:ind w:right="360" w:firstLine="0"/>
        <w:jc w:val="both"/>
        <w:rPr>
          <w:b/>
          <w:bCs/>
        </w:rPr>
      </w:pPr>
      <w:r w:rsidRPr="00F27EFF">
        <w:rPr>
          <w:b/>
          <w:bCs/>
        </w:rPr>
        <w:t>Предметное содержание речи</w:t>
      </w:r>
    </w:p>
    <w:p w:rsidR="00EE3280" w:rsidRPr="00F27EFF" w:rsidRDefault="00EE3280" w:rsidP="00F84E52">
      <w:pPr>
        <w:ind w:right="360" w:firstLine="0"/>
        <w:jc w:val="both"/>
      </w:pPr>
      <w:r w:rsidRPr="00F27EFF">
        <w:rPr>
          <w:b/>
          <w:bCs/>
        </w:rPr>
        <w:t xml:space="preserve">Моя семья. </w:t>
      </w:r>
      <w:r w:rsidRPr="00F27EFF">
        <w:t xml:space="preserve">Взаимоотношения в семье. Конфликтные ситуации и способы их решения. </w:t>
      </w:r>
    </w:p>
    <w:p w:rsidR="00EE3280" w:rsidRPr="00F27EFF" w:rsidRDefault="00EE3280" w:rsidP="00F84E52">
      <w:pPr>
        <w:ind w:right="360" w:firstLine="0"/>
        <w:jc w:val="both"/>
      </w:pPr>
      <w:r w:rsidRPr="00F27EFF">
        <w:rPr>
          <w:b/>
          <w:bCs/>
        </w:rPr>
        <w:t xml:space="preserve">Мои друзья. </w:t>
      </w:r>
      <w:r w:rsidRPr="00F27EFF">
        <w:t xml:space="preserve">Лучший друг/подруга. Внешность и черты характера. Межличностные взаимоотношения с друзьями и в школе. </w:t>
      </w:r>
    </w:p>
    <w:p w:rsidR="00EE3280" w:rsidRPr="00F27EFF" w:rsidRDefault="00EE3280" w:rsidP="00F84E52">
      <w:pPr>
        <w:ind w:right="360" w:firstLine="0"/>
        <w:jc w:val="both"/>
      </w:pPr>
      <w:r w:rsidRPr="00F27EFF">
        <w:rPr>
          <w:b/>
          <w:bCs/>
        </w:rPr>
        <w:t>Свободное время.</w:t>
      </w:r>
      <w:r w:rsidRPr="00F27EFF">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EE3280" w:rsidRPr="00F27EFF" w:rsidRDefault="00EE3280" w:rsidP="00F84E52">
      <w:pPr>
        <w:ind w:right="360" w:firstLine="0"/>
        <w:jc w:val="both"/>
      </w:pPr>
      <w:r w:rsidRPr="00F27EFF">
        <w:rPr>
          <w:b/>
          <w:bCs/>
        </w:rPr>
        <w:t>Здоровый образ жизни.</w:t>
      </w:r>
      <w:r w:rsidRPr="00F27EFF">
        <w:t xml:space="preserve"> Режим труда и отдыха, занятия спортом, здоровое питание, отказ от вредных привычек.</w:t>
      </w:r>
    </w:p>
    <w:p w:rsidR="00EE3280" w:rsidRPr="00F27EFF" w:rsidRDefault="00EE3280" w:rsidP="00F84E52">
      <w:pPr>
        <w:ind w:right="360" w:firstLine="0"/>
        <w:jc w:val="both"/>
        <w:rPr>
          <w:b/>
          <w:bCs/>
          <w:strike/>
        </w:rPr>
      </w:pPr>
      <w:r w:rsidRPr="00F27EFF">
        <w:rPr>
          <w:b/>
          <w:bCs/>
        </w:rPr>
        <w:t xml:space="preserve">Спорт. </w:t>
      </w:r>
      <w:r w:rsidRPr="00F27EFF">
        <w:t>Виды спорта. Спортивные игры. Спортивные соревнования.</w:t>
      </w:r>
    </w:p>
    <w:p w:rsidR="00EE3280" w:rsidRPr="00F27EFF" w:rsidRDefault="00EE3280" w:rsidP="00F84E52">
      <w:pPr>
        <w:ind w:right="360" w:firstLine="0"/>
        <w:jc w:val="both"/>
      </w:pPr>
      <w:r w:rsidRPr="00F27EFF">
        <w:rPr>
          <w:b/>
          <w:bCs/>
        </w:rPr>
        <w:t>Школа.</w:t>
      </w:r>
      <w:r w:rsidRPr="00F27EFF">
        <w:t xml:space="preserve">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EE3280" w:rsidRPr="00F27EFF" w:rsidRDefault="00EE3280" w:rsidP="00F84E52">
      <w:pPr>
        <w:ind w:right="360" w:firstLine="0"/>
        <w:jc w:val="both"/>
        <w:rPr>
          <w:b/>
          <w:bCs/>
        </w:rPr>
      </w:pPr>
      <w:r w:rsidRPr="00F27EFF">
        <w:rPr>
          <w:b/>
          <w:bCs/>
        </w:rPr>
        <w:t>Выбор профессии.</w:t>
      </w:r>
      <w:r w:rsidRPr="00F27EFF">
        <w:t xml:space="preserve"> Мир профессий. Проблема выбора профессии. Роль иностранного языка в планах на будущее.</w:t>
      </w:r>
    </w:p>
    <w:p w:rsidR="00EE3280" w:rsidRPr="00F27EFF" w:rsidRDefault="00EE3280" w:rsidP="00F84E52">
      <w:pPr>
        <w:ind w:right="360" w:firstLine="0"/>
        <w:jc w:val="both"/>
      </w:pPr>
      <w:r w:rsidRPr="00F27EFF">
        <w:rPr>
          <w:b/>
          <w:bCs/>
        </w:rPr>
        <w:t xml:space="preserve">Путешествия. </w:t>
      </w:r>
      <w:r w:rsidRPr="00F27EFF">
        <w:t>Путешествия по России и странам изучаемого языка. Транспорт.</w:t>
      </w:r>
    </w:p>
    <w:p w:rsidR="00EE3280" w:rsidRPr="00F27EFF" w:rsidRDefault="00EE3280" w:rsidP="00F84E52">
      <w:pPr>
        <w:ind w:right="360" w:firstLine="0"/>
        <w:jc w:val="both"/>
        <w:rPr>
          <w:b/>
          <w:bCs/>
        </w:rPr>
      </w:pPr>
      <w:r w:rsidRPr="00F27EFF">
        <w:rPr>
          <w:b/>
          <w:bCs/>
        </w:rPr>
        <w:t>Окружающий мир</w:t>
      </w:r>
    </w:p>
    <w:p w:rsidR="00EE3280" w:rsidRPr="00F27EFF" w:rsidRDefault="00EE3280" w:rsidP="00F84E52">
      <w:pPr>
        <w:ind w:right="360" w:firstLine="0"/>
        <w:jc w:val="both"/>
      </w:pPr>
      <w:r w:rsidRPr="00F27EFF">
        <w:t xml:space="preserve">Природа: растения и животные. Погода. Проблемы экологии. Защита окружающей среды. Жизнь в городе/ в сельской местности </w:t>
      </w:r>
    </w:p>
    <w:p w:rsidR="00EE3280" w:rsidRPr="00F27EFF" w:rsidRDefault="00EE3280" w:rsidP="00F84E52">
      <w:pPr>
        <w:ind w:right="360" w:firstLine="0"/>
        <w:jc w:val="both"/>
        <w:rPr>
          <w:b/>
          <w:bCs/>
        </w:rPr>
      </w:pPr>
      <w:r w:rsidRPr="00F27EFF">
        <w:rPr>
          <w:b/>
          <w:bCs/>
        </w:rPr>
        <w:t>Средства массовой информации</w:t>
      </w:r>
    </w:p>
    <w:p w:rsidR="00EE3280" w:rsidRPr="00F27EFF" w:rsidRDefault="00EE3280" w:rsidP="00F84E52">
      <w:pPr>
        <w:ind w:right="360" w:firstLine="0"/>
        <w:jc w:val="both"/>
      </w:pPr>
      <w:r w:rsidRPr="00F27EFF">
        <w:t xml:space="preserve">Роль средств массовой информации в жизни общества. Средства массовой информации: пресса, телевидение, радио, Интернет. </w:t>
      </w:r>
    </w:p>
    <w:p w:rsidR="00EE3280" w:rsidRPr="00F27EFF" w:rsidRDefault="00EE3280" w:rsidP="00F84E52">
      <w:pPr>
        <w:ind w:right="360" w:firstLine="0"/>
        <w:jc w:val="both"/>
        <w:rPr>
          <w:b/>
          <w:bCs/>
        </w:rPr>
      </w:pPr>
      <w:r w:rsidRPr="00F27EFF">
        <w:rPr>
          <w:b/>
          <w:bCs/>
        </w:rPr>
        <w:t>Страны изучаемого языка и родная страна</w:t>
      </w:r>
    </w:p>
    <w:p w:rsidR="00EE3280" w:rsidRPr="00F27EFF" w:rsidRDefault="00EE3280" w:rsidP="00F84E52">
      <w:pPr>
        <w:autoSpaceDE w:val="0"/>
        <w:autoSpaceDN w:val="0"/>
        <w:adjustRightInd w:val="0"/>
        <w:ind w:right="360" w:firstLine="0"/>
        <w:jc w:val="both"/>
        <w:rPr>
          <w:b/>
          <w:bCs/>
        </w:rPr>
      </w:pPr>
      <w:r w:rsidRPr="00F27EFF">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E3280" w:rsidRPr="00F27EFF" w:rsidRDefault="00EE3280" w:rsidP="00F84E52">
      <w:pPr>
        <w:autoSpaceDE w:val="0"/>
        <w:autoSpaceDN w:val="0"/>
        <w:adjustRightInd w:val="0"/>
        <w:ind w:right="360" w:firstLine="0"/>
        <w:jc w:val="both"/>
        <w:rPr>
          <w:b/>
          <w:bCs/>
        </w:rPr>
      </w:pPr>
      <w:r w:rsidRPr="00F27EFF">
        <w:rPr>
          <w:b/>
          <w:bCs/>
        </w:rPr>
        <w:t xml:space="preserve">Коммуникативные умения </w:t>
      </w:r>
    </w:p>
    <w:p w:rsidR="00EE3280" w:rsidRPr="00F27EFF" w:rsidRDefault="00EE3280" w:rsidP="00F84E52">
      <w:pPr>
        <w:ind w:right="360" w:firstLine="0"/>
        <w:jc w:val="both"/>
        <w:rPr>
          <w:b/>
          <w:bCs/>
        </w:rPr>
      </w:pPr>
      <w:r w:rsidRPr="00F27EFF">
        <w:rPr>
          <w:b/>
          <w:bCs/>
        </w:rPr>
        <w:t xml:space="preserve">Говорение </w:t>
      </w:r>
    </w:p>
    <w:p w:rsidR="00EE3280" w:rsidRPr="00F27EFF" w:rsidRDefault="00EE3280" w:rsidP="00F84E52">
      <w:pPr>
        <w:ind w:right="360" w:firstLine="0"/>
        <w:jc w:val="both"/>
        <w:rPr>
          <w:b/>
          <w:bCs/>
        </w:rPr>
      </w:pPr>
      <w:r w:rsidRPr="00F27EFF">
        <w:rPr>
          <w:b/>
          <w:bCs/>
        </w:rPr>
        <w:t>Диалогическая речь</w:t>
      </w:r>
    </w:p>
    <w:p w:rsidR="00EE3280" w:rsidRPr="00F27EFF" w:rsidRDefault="00EE3280" w:rsidP="00F84E52">
      <w:pPr>
        <w:ind w:right="360" w:firstLine="0"/>
        <w:jc w:val="both"/>
      </w:pPr>
      <w:r w:rsidRPr="00F27EFF">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E3280" w:rsidRPr="00F27EFF" w:rsidRDefault="00EE3280" w:rsidP="00F84E52">
      <w:pPr>
        <w:ind w:right="360" w:firstLine="0"/>
        <w:jc w:val="both"/>
      </w:pPr>
      <w:r w:rsidRPr="00F27EFF">
        <w:t xml:space="preserve">Объем диалога от 3 реплик (5-7 класс) до 4-5 реплик (8-9 класс) со стороны каждого учащегося.Продолжительность диалога – до 2,5–3 минут. </w:t>
      </w:r>
    </w:p>
    <w:p w:rsidR="00EE3280" w:rsidRPr="00F27EFF" w:rsidRDefault="00EE3280" w:rsidP="00F84E52">
      <w:pPr>
        <w:ind w:right="360" w:firstLine="0"/>
        <w:jc w:val="both"/>
      </w:pPr>
      <w:r w:rsidRPr="00F27EFF">
        <w:rPr>
          <w:b/>
          <w:bCs/>
        </w:rPr>
        <w:t>Монологическая речь</w:t>
      </w:r>
    </w:p>
    <w:p w:rsidR="00EE3280" w:rsidRPr="00F27EFF" w:rsidRDefault="00EE3280" w:rsidP="00F84E52">
      <w:pPr>
        <w:ind w:right="360" w:firstLine="0"/>
        <w:jc w:val="both"/>
      </w:pPr>
      <w:r w:rsidRPr="00F27EFF">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E3280" w:rsidRPr="00F27EFF" w:rsidRDefault="00EE3280" w:rsidP="00F84E52">
      <w:pPr>
        <w:ind w:right="360" w:firstLine="0"/>
        <w:jc w:val="both"/>
      </w:pPr>
      <w:r w:rsidRPr="00F27EFF">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E3280" w:rsidRPr="00F27EFF" w:rsidRDefault="00EE3280" w:rsidP="00F84E52">
      <w:pPr>
        <w:ind w:right="360" w:firstLine="0"/>
        <w:jc w:val="both"/>
        <w:rPr>
          <w:b/>
          <w:bCs/>
        </w:rPr>
      </w:pPr>
      <w:r w:rsidRPr="00F27EFF">
        <w:rPr>
          <w:b/>
          <w:bCs/>
        </w:rPr>
        <w:t>Аудирование</w:t>
      </w:r>
    </w:p>
    <w:p w:rsidR="00EE3280" w:rsidRPr="00F27EFF" w:rsidRDefault="00EE3280" w:rsidP="00F84E52">
      <w:pPr>
        <w:ind w:right="360" w:firstLine="0"/>
        <w:jc w:val="both"/>
      </w:pPr>
      <w:r w:rsidRPr="00F27EFF">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E3280" w:rsidRPr="00F27EFF" w:rsidRDefault="00EE3280" w:rsidP="00F84E52">
      <w:pPr>
        <w:ind w:right="360" w:firstLine="0"/>
        <w:jc w:val="both"/>
      </w:pPr>
      <w:r w:rsidRPr="00F27EFF">
        <w:t>Жанры текстов: прагматические, информационные, научно-популярные.</w:t>
      </w:r>
    </w:p>
    <w:p w:rsidR="00EE3280" w:rsidRPr="00F27EFF" w:rsidRDefault="00EE3280" w:rsidP="00F84E52">
      <w:pPr>
        <w:ind w:right="360" w:firstLine="0"/>
        <w:jc w:val="both"/>
      </w:pPr>
      <w:r w:rsidRPr="00F27EFF">
        <w:t>Типы текстов: высказывания собеседников в ситуациях повседневного общения, сообщение, беседа, интервью, объявление, реклама и др.</w:t>
      </w:r>
    </w:p>
    <w:p w:rsidR="00EE3280" w:rsidRPr="00F27EFF" w:rsidRDefault="00EE3280" w:rsidP="00F84E52">
      <w:pPr>
        <w:ind w:right="360" w:firstLine="0"/>
        <w:jc w:val="both"/>
      </w:pPr>
      <w:r w:rsidRPr="00F27EFF">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E3280" w:rsidRPr="00F27EFF" w:rsidRDefault="00EE3280" w:rsidP="00F84E52">
      <w:pPr>
        <w:ind w:right="360" w:firstLine="0"/>
        <w:jc w:val="both"/>
      </w:pPr>
      <w:r w:rsidRPr="00F27EFF">
        <w:t xml:space="preserve">Аудированиес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E3280" w:rsidRPr="00F27EFF" w:rsidRDefault="00EE3280" w:rsidP="00F84E52">
      <w:pPr>
        <w:ind w:right="360" w:firstLine="0"/>
        <w:jc w:val="both"/>
      </w:pPr>
      <w:r w:rsidRPr="00F27EFF">
        <w:t>Аудированиес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EE3280" w:rsidRPr="00F27EFF" w:rsidRDefault="00EE3280" w:rsidP="00F84E52">
      <w:pPr>
        <w:ind w:right="360" w:firstLine="0"/>
        <w:jc w:val="both"/>
      </w:pPr>
      <w:r w:rsidRPr="00F27EFF">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E3280" w:rsidRPr="00F27EFF" w:rsidRDefault="00EE3280" w:rsidP="00F84E52">
      <w:pPr>
        <w:ind w:right="360" w:firstLine="0"/>
        <w:jc w:val="both"/>
        <w:rPr>
          <w:b/>
          <w:bCs/>
        </w:rPr>
      </w:pPr>
      <w:r w:rsidRPr="00F27EFF">
        <w:rPr>
          <w:b/>
          <w:bCs/>
        </w:rPr>
        <w:t>Чтение</w:t>
      </w:r>
    </w:p>
    <w:p w:rsidR="00EE3280" w:rsidRPr="00F27EFF" w:rsidRDefault="00EE3280" w:rsidP="00F84E52">
      <w:pPr>
        <w:ind w:right="360" w:firstLine="0"/>
        <w:jc w:val="both"/>
        <w:rPr>
          <w:b/>
          <w:bCs/>
        </w:rPr>
      </w:pPr>
      <w:r w:rsidRPr="00F27EFF">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E3280" w:rsidRPr="00F27EFF" w:rsidRDefault="00EE3280" w:rsidP="00F84E52">
      <w:pPr>
        <w:ind w:right="360" w:firstLine="0"/>
        <w:jc w:val="both"/>
        <w:rPr>
          <w:b/>
          <w:bCs/>
        </w:rPr>
      </w:pPr>
      <w:r w:rsidRPr="00F27EFF">
        <w:rPr>
          <w:b/>
          <w:bCs/>
        </w:rPr>
        <w:t>Жанры текстов</w:t>
      </w:r>
      <w:r w:rsidRPr="00F27EFF">
        <w:t xml:space="preserve">:научно-популярные, публицистические, художественные, прагматические. </w:t>
      </w:r>
    </w:p>
    <w:p w:rsidR="00EE3280" w:rsidRPr="00F27EFF" w:rsidRDefault="00EE3280" w:rsidP="00F84E52">
      <w:pPr>
        <w:ind w:right="360" w:firstLine="0"/>
        <w:jc w:val="both"/>
        <w:rPr>
          <w:b/>
          <w:bCs/>
        </w:rPr>
      </w:pPr>
      <w:r w:rsidRPr="00F27EFF">
        <w:rPr>
          <w:b/>
          <w:bCs/>
        </w:rPr>
        <w:t>Типы текстов</w:t>
      </w:r>
      <w:r w:rsidRPr="00F27EFF">
        <w:t>: статья, интервью, рассказ, отрывок из художественного произведения, объявление, рецепт, рекламный проспект, стихотворение и др.</w:t>
      </w:r>
    </w:p>
    <w:p w:rsidR="00EE3280" w:rsidRPr="00F27EFF" w:rsidRDefault="00EE3280" w:rsidP="00F84E52">
      <w:pPr>
        <w:ind w:right="360" w:firstLine="0"/>
        <w:jc w:val="both"/>
        <w:rPr>
          <w:b/>
          <w:bCs/>
        </w:rPr>
      </w:pPr>
      <w:r w:rsidRPr="00F27EFF">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E3280" w:rsidRPr="00F27EFF" w:rsidRDefault="00EE3280" w:rsidP="00F84E52">
      <w:pPr>
        <w:ind w:right="360" w:firstLine="0"/>
        <w:jc w:val="both"/>
      </w:pPr>
      <w:r w:rsidRPr="00F27EFF">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EE3280" w:rsidRPr="00F27EFF" w:rsidRDefault="00EE3280" w:rsidP="00F84E52">
      <w:pPr>
        <w:ind w:right="360" w:firstLine="0"/>
        <w:jc w:val="both"/>
      </w:pPr>
      <w:r w:rsidRPr="00F27EFF">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EE3280" w:rsidRPr="00F27EFF" w:rsidRDefault="00EE3280" w:rsidP="00F84E52">
      <w:pPr>
        <w:ind w:right="360" w:firstLine="0"/>
        <w:jc w:val="both"/>
      </w:pPr>
      <w:r w:rsidRPr="00F27EFF">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E3280" w:rsidRPr="00F27EFF" w:rsidRDefault="00EE3280" w:rsidP="00F84E52">
      <w:pPr>
        <w:ind w:right="360" w:firstLine="0"/>
        <w:jc w:val="both"/>
      </w:pPr>
      <w:r w:rsidRPr="00F27EFF">
        <w:t xml:space="preserve">Независимо от вида чтения возможно использование двуязычного словаря. </w:t>
      </w:r>
    </w:p>
    <w:p w:rsidR="00EE3280" w:rsidRPr="00F27EFF" w:rsidRDefault="00EE3280" w:rsidP="00F84E52">
      <w:pPr>
        <w:ind w:right="360" w:firstLine="0"/>
        <w:jc w:val="both"/>
        <w:rPr>
          <w:b/>
          <w:bCs/>
        </w:rPr>
      </w:pPr>
      <w:r w:rsidRPr="00F27EFF">
        <w:rPr>
          <w:b/>
          <w:bCs/>
        </w:rPr>
        <w:t>Письменная речь</w:t>
      </w:r>
    </w:p>
    <w:p w:rsidR="00EE3280" w:rsidRPr="00F27EFF" w:rsidRDefault="00EE3280" w:rsidP="00F84E52">
      <w:pPr>
        <w:ind w:right="360" w:firstLine="0"/>
        <w:jc w:val="both"/>
      </w:pPr>
      <w:r w:rsidRPr="00F27EFF">
        <w:t>Формирование и развитие письменной речи, а именно умений:</w:t>
      </w:r>
    </w:p>
    <w:p w:rsidR="00EE3280" w:rsidRPr="00F27EFF" w:rsidRDefault="00EE3280" w:rsidP="00C73FE4">
      <w:pPr>
        <w:numPr>
          <w:ilvl w:val="0"/>
          <w:numId w:val="7"/>
        </w:numPr>
        <w:tabs>
          <w:tab w:val="left" w:pos="993"/>
        </w:tabs>
        <w:ind w:left="0" w:right="360" w:firstLine="0"/>
        <w:jc w:val="both"/>
      </w:pPr>
      <w:r w:rsidRPr="00F27EFF">
        <w:t>заполнение анкет и формуляров (указывать имя, фамилию, пол, гражданство, национальность, адрес);</w:t>
      </w:r>
    </w:p>
    <w:p w:rsidR="00EE3280" w:rsidRPr="00F27EFF" w:rsidRDefault="00EE3280" w:rsidP="00C73FE4">
      <w:pPr>
        <w:numPr>
          <w:ilvl w:val="0"/>
          <w:numId w:val="7"/>
        </w:numPr>
        <w:tabs>
          <w:tab w:val="left" w:pos="993"/>
        </w:tabs>
        <w:ind w:left="0" w:right="360" w:firstLine="0"/>
        <w:jc w:val="both"/>
      </w:pPr>
      <w:r w:rsidRPr="00F27EFF">
        <w:t xml:space="preserve">написание коротких поздравлений с днем рождения и другими праздниками, выражение пожеланий (объемом 30–40 слов, включая адрес); </w:t>
      </w:r>
    </w:p>
    <w:p w:rsidR="00EE3280" w:rsidRPr="00F27EFF" w:rsidRDefault="00EE3280" w:rsidP="00C73FE4">
      <w:pPr>
        <w:numPr>
          <w:ilvl w:val="0"/>
          <w:numId w:val="7"/>
        </w:numPr>
        <w:tabs>
          <w:tab w:val="left" w:pos="993"/>
        </w:tabs>
        <w:ind w:left="0" w:right="360" w:firstLine="0"/>
        <w:jc w:val="both"/>
      </w:pPr>
      <w:r w:rsidRPr="00F27EFF">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E3280" w:rsidRPr="00F27EFF" w:rsidRDefault="00EE3280" w:rsidP="00C73FE4">
      <w:pPr>
        <w:numPr>
          <w:ilvl w:val="0"/>
          <w:numId w:val="7"/>
        </w:numPr>
        <w:tabs>
          <w:tab w:val="left" w:pos="993"/>
        </w:tabs>
        <w:ind w:left="0" w:right="360" w:firstLine="0"/>
        <w:jc w:val="both"/>
      </w:pPr>
      <w:r w:rsidRPr="00F27EFF">
        <w:t>составление плана, тезисов устного/письменного сообщения; краткое изложение результатов проектной деятельности.</w:t>
      </w:r>
    </w:p>
    <w:p w:rsidR="00EE3280" w:rsidRPr="00F27EFF" w:rsidRDefault="00EE3280" w:rsidP="00C73FE4">
      <w:pPr>
        <w:numPr>
          <w:ilvl w:val="0"/>
          <w:numId w:val="7"/>
        </w:numPr>
        <w:tabs>
          <w:tab w:val="left" w:pos="993"/>
        </w:tabs>
        <w:ind w:left="0" w:right="360" w:firstLine="0"/>
        <w:jc w:val="both"/>
      </w:pPr>
      <w:r w:rsidRPr="00F27EFF">
        <w:t>делать выписки из текстов; составлять небольшие письменные высказывания в соответствии с коммуникативной задачей.</w:t>
      </w:r>
    </w:p>
    <w:p w:rsidR="00EE3280" w:rsidRPr="00F27EFF" w:rsidRDefault="00EE3280" w:rsidP="00F84E52">
      <w:pPr>
        <w:ind w:right="360" w:firstLine="0"/>
        <w:jc w:val="both"/>
        <w:rPr>
          <w:b/>
          <w:bCs/>
        </w:rPr>
      </w:pPr>
      <w:r w:rsidRPr="00F27EFF">
        <w:rPr>
          <w:b/>
          <w:bCs/>
        </w:rPr>
        <w:t>Языковые средства и навыки оперирования ими</w:t>
      </w:r>
    </w:p>
    <w:p w:rsidR="00EE3280" w:rsidRPr="00F27EFF" w:rsidRDefault="00EE3280" w:rsidP="00F84E52">
      <w:pPr>
        <w:ind w:right="360" w:firstLine="0"/>
        <w:jc w:val="both"/>
      </w:pPr>
      <w:r w:rsidRPr="00F27EFF">
        <w:rPr>
          <w:b/>
          <w:bCs/>
        </w:rPr>
        <w:t>Орфография и пунктуация</w:t>
      </w:r>
    </w:p>
    <w:p w:rsidR="00EE3280" w:rsidRPr="00F27EFF" w:rsidRDefault="00EE3280" w:rsidP="00F84E52">
      <w:pPr>
        <w:ind w:right="360" w:firstLine="0"/>
        <w:jc w:val="both"/>
      </w:pPr>
      <w:r w:rsidRPr="00F27EFF">
        <w:t>Правильное написание всех букв алфавита, основных буквосочетаний.изученных слов. Правильное использование знаков препинания (точки, вопросительного и восклицательного знака) в конце предложения.</w:t>
      </w:r>
    </w:p>
    <w:p w:rsidR="00EE3280" w:rsidRPr="00F27EFF" w:rsidRDefault="00EE3280" w:rsidP="00F84E52">
      <w:pPr>
        <w:ind w:right="360" w:firstLine="0"/>
        <w:jc w:val="both"/>
      </w:pPr>
      <w:r w:rsidRPr="00F27EFF">
        <w:rPr>
          <w:b/>
          <w:bCs/>
        </w:rPr>
        <w:t>Фонетическая сторона речи.</w:t>
      </w:r>
    </w:p>
    <w:p w:rsidR="00EE3280" w:rsidRPr="00F27EFF" w:rsidRDefault="00EE3280" w:rsidP="00F84E52">
      <w:pPr>
        <w:ind w:right="360" w:firstLine="0"/>
        <w:jc w:val="both"/>
      </w:pPr>
      <w:r w:rsidRPr="00F27EFF">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E3280" w:rsidRPr="00F27EFF" w:rsidRDefault="00EE3280" w:rsidP="00F84E52">
      <w:pPr>
        <w:ind w:right="360" w:firstLine="0"/>
        <w:jc w:val="both"/>
      </w:pPr>
      <w:r w:rsidRPr="00F27EFF">
        <w:rPr>
          <w:b/>
          <w:bCs/>
        </w:rPr>
        <w:t>Лексическая сторона речи</w:t>
      </w:r>
    </w:p>
    <w:p w:rsidR="00EE3280" w:rsidRPr="00F27EFF" w:rsidRDefault="00EE3280" w:rsidP="00F84E52">
      <w:pPr>
        <w:ind w:right="360" w:firstLine="0"/>
        <w:jc w:val="both"/>
        <w:rPr>
          <w:strike/>
        </w:rPr>
      </w:pPr>
      <w:r w:rsidRPr="00F27EFF">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EE3280" w:rsidRPr="00F27EFF" w:rsidRDefault="00EE3280" w:rsidP="00F84E52">
      <w:pPr>
        <w:ind w:right="360" w:firstLine="0"/>
        <w:jc w:val="both"/>
      </w:pPr>
      <w:r w:rsidRPr="00F27EFF">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EE3280" w:rsidRPr="00F27EFF" w:rsidRDefault="00EE3280" w:rsidP="00F84E52">
      <w:pPr>
        <w:ind w:right="360" w:firstLine="0"/>
        <w:jc w:val="both"/>
      </w:pPr>
      <w:r w:rsidRPr="00F27EFF">
        <w:rPr>
          <w:b/>
          <w:bCs/>
        </w:rPr>
        <w:t>Грамматическая сторона речи</w:t>
      </w:r>
    </w:p>
    <w:p w:rsidR="00EE3280" w:rsidRPr="00F27EFF" w:rsidRDefault="00EE3280" w:rsidP="00F84E52">
      <w:pPr>
        <w:ind w:right="360" w:firstLine="0"/>
        <w:jc w:val="both"/>
      </w:pPr>
      <w:r w:rsidRPr="00F27EFF">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E3280" w:rsidRPr="00F27EFF" w:rsidRDefault="00EE3280" w:rsidP="00F84E52">
      <w:pPr>
        <w:ind w:right="360" w:firstLine="0"/>
        <w:jc w:val="both"/>
      </w:pPr>
      <w:r w:rsidRPr="00F27EFF">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E3280" w:rsidRPr="00F27EFF" w:rsidRDefault="00EE3280" w:rsidP="00F84E52">
      <w:pPr>
        <w:ind w:right="360" w:firstLine="0"/>
        <w:jc w:val="both"/>
      </w:pPr>
      <w:r w:rsidRPr="00F27EFF">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E3280" w:rsidRPr="00F27EFF" w:rsidRDefault="00EE3280" w:rsidP="00F84E52">
      <w:pPr>
        <w:ind w:right="360" w:firstLine="0"/>
        <w:jc w:val="both"/>
      </w:pPr>
      <w:r w:rsidRPr="00F27EFF">
        <w:rPr>
          <w:b/>
          <w:bCs/>
        </w:rPr>
        <w:t>Социокультурные знания и умения.</w:t>
      </w:r>
    </w:p>
    <w:p w:rsidR="00EE3280" w:rsidRPr="00F27EFF" w:rsidRDefault="00EE3280" w:rsidP="00F84E52">
      <w:pPr>
        <w:ind w:right="360" w:firstLine="0"/>
        <w:jc w:val="both"/>
      </w:pPr>
      <w:r w:rsidRPr="00F27EFF">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E3280" w:rsidRPr="00F27EFF" w:rsidRDefault="00EE3280" w:rsidP="00C73FE4">
      <w:pPr>
        <w:numPr>
          <w:ilvl w:val="0"/>
          <w:numId w:val="8"/>
        </w:numPr>
        <w:tabs>
          <w:tab w:val="left" w:pos="993"/>
        </w:tabs>
        <w:ind w:left="0" w:right="360" w:firstLine="0"/>
        <w:jc w:val="both"/>
      </w:pPr>
      <w:r w:rsidRPr="00F27EFF">
        <w:t>знаниями о значении родного и иностранного языков в современном мире;</w:t>
      </w:r>
    </w:p>
    <w:p w:rsidR="00EE3280" w:rsidRPr="00F27EFF" w:rsidRDefault="00EE3280" w:rsidP="00C73FE4">
      <w:pPr>
        <w:numPr>
          <w:ilvl w:val="0"/>
          <w:numId w:val="8"/>
        </w:numPr>
        <w:tabs>
          <w:tab w:val="left" w:pos="993"/>
        </w:tabs>
        <w:ind w:left="0" w:right="360" w:firstLine="0"/>
        <w:jc w:val="both"/>
      </w:pPr>
      <w:r w:rsidRPr="00F27EFF">
        <w:t>сведениями о социокультурном портрете стран, говорящих на иностранном языке, их символике и культурном наследии;</w:t>
      </w:r>
    </w:p>
    <w:p w:rsidR="00EE3280" w:rsidRPr="00F27EFF" w:rsidRDefault="00EE3280" w:rsidP="00C73FE4">
      <w:pPr>
        <w:numPr>
          <w:ilvl w:val="0"/>
          <w:numId w:val="8"/>
        </w:numPr>
        <w:tabs>
          <w:tab w:val="left" w:pos="993"/>
        </w:tabs>
        <w:ind w:left="0" w:right="360" w:firstLine="0"/>
        <w:jc w:val="both"/>
      </w:pPr>
      <w:r w:rsidRPr="00F27EFF">
        <w:t xml:space="preserve">сведениями о социокультурном портрете стран, говорящих на иностранном языке, их символике и культурном наследии; </w:t>
      </w:r>
    </w:p>
    <w:p w:rsidR="00EE3280" w:rsidRPr="00F27EFF" w:rsidRDefault="00EE3280" w:rsidP="00C73FE4">
      <w:pPr>
        <w:numPr>
          <w:ilvl w:val="0"/>
          <w:numId w:val="8"/>
        </w:numPr>
        <w:tabs>
          <w:tab w:val="left" w:pos="993"/>
        </w:tabs>
        <w:ind w:left="0" w:right="360" w:firstLine="0"/>
        <w:jc w:val="both"/>
      </w:pPr>
      <w:r w:rsidRPr="00F27EFF">
        <w:t>знаниями о реалиях страны/стран изучаемого языка: традициях (в пита</w:t>
      </w:r>
      <w:r w:rsidRPr="00F27EFF">
        <w:softHyphen/>
        <w:t xml:space="preserve">нии, проведении выходных дней, основных национальных праздников и т. д.), распространенных образцов фольклора (пословицы и т. д.); </w:t>
      </w:r>
    </w:p>
    <w:p w:rsidR="00EE3280" w:rsidRPr="00F27EFF" w:rsidRDefault="00EE3280" w:rsidP="00C73FE4">
      <w:pPr>
        <w:numPr>
          <w:ilvl w:val="0"/>
          <w:numId w:val="8"/>
        </w:numPr>
        <w:tabs>
          <w:tab w:val="left" w:pos="993"/>
        </w:tabs>
        <w:ind w:left="0" w:right="360" w:firstLine="0"/>
        <w:jc w:val="both"/>
      </w:pPr>
      <w:r w:rsidRPr="00F27EFF">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E3280" w:rsidRPr="00F27EFF" w:rsidRDefault="00EE3280" w:rsidP="00C73FE4">
      <w:pPr>
        <w:numPr>
          <w:ilvl w:val="0"/>
          <w:numId w:val="8"/>
        </w:numPr>
        <w:tabs>
          <w:tab w:val="left" w:pos="993"/>
        </w:tabs>
        <w:ind w:left="0" w:right="360" w:firstLine="0"/>
        <w:jc w:val="both"/>
      </w:pPr>
      <w:r w:rsidRPr="00F27EFF">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E3280" w:rsidRPr="00F27EFF" w:rsidRDefault="00EE3280" w:rsidP="00C73FE4">
      <w:pPr>
        <w:numPr>
          <w:ilvl w:val="0"/>
          <w:numId w:val="8"/>
        </w:numPr>
        <w:tabs>
          <w:tab w:val="left" w:pos="993"/>
        </w:tabs>
        <w:ind w:left="0" w:right="360" w:firstLine="0"/>
        <w:jc w:val="both"/>
      </w:pPr>
      <w:r w:rsidRPr="00F27EFF">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E3280" w:rsidRPr="00F27EFF" w:rsidRDefault="00EE3280" w:rsidP="00F84E52">
      <w:pPr>
        <w:ind w:right="360" w:firstLine="0"/>
        <w:jc w:val="both"/>
      </w:pPr>
      <w:r w:rsidRPr="00F27EFF">
        <w:rPr>
          <w:b/>
          <w:bCs/>
        </w:rPr>
        <w:t>Компенсаторные умения</w:t>
      </w:r>
    </w:p>
    <w:p w:rsidR="00EE3280" w:rsidRPr="00F27EFF" w:rsidRDefault="00EE3280" w:rsidP="00F84E52">
      <w:pPr>
        <w:ind w:right="360" w:firstLine="0"/>
        <w:jc w:val="both"/>
      </w:pPr>
      <w:r w:rsidRPr="00F27EFF">
        <w:t>Совершенствование умений:</w:t>
      </w:r>
    </w:p>
    <w:p w:rsidR="00EE3280" w:rsidRPr="00F27EFF" w:rsidRDefault="00EE3280" w:rsidP="00C73FE4">
      <w:pPr>
        <w:numPr>
          <w:ilvl w:val="0"/>
          <w:numId w:val="9"/>
        </w:numPr>
        <w:tabs>
          <w:tab w:val="left" w:pos="993"/>
        </w:tabs>
        <w:ind w:left="0" w:right="360" w:firstLine="0"/>
        <w:jc w:val="both"/>
      </w:pPr>
      <w:r w:rsidRPr="00F27EFF">
        <w:t>переспрашивать, просить повторить, уточняя значение незнакомых слов;</w:t>
      </w:r>
    </w:p>
    <w:p w:rsidR="00EE3280" w:rsidRPr="00F27EFF" w:rsidRDefault="00EE3280" w:rsidP="00C73FE4">
      <w:pPr>
        <w:numPr>
          <w:ilvl w:val="0"/>
          <w:numId w:val="9"/>
        </w:numPr>
        <w:tabs>
          <w:tab w:val="left" w:pos="993"/>
        </w:tabs>
        <w:ind w:left="0" w:right="360" w:firstLine="0"/>
        <w:jc w:val="both"/>
      </w:pPr>
      <w:r w:rsidRPr="00F27EFF">
        <w:t xml:space="preserve">использовать в качестве опоры при порождении собственных высказываний ключевые слова, план к тексту, тематический словарь и т. д.; </w:t>
      </w:r>
    </w:p>
    <w:p w:rsidR="00EE3280" w:rsidRPr="00F27EFF" w:rsidRDefault="00EE3280" w:rsidP="00C73FE4">
      <w:pPr>
        <w:numPr>
          <w:ilvl w:val="0"/>
          <w:numId w:val="9"/>
        </w:numPr>
        <w:tabs>
          <w:tab w:val="left" w:pos="993"/>
        </w:tabs>
        <w:ind w:left="0" w:right="360" w:firstLine="0"/>
        <w:jc w:val="both"/>
      </w:pPr>
      <w:r w:rsidRPr="00F27EFF">
        <w:t>прогнозировать содержание текста на основе заголовка, предварительно поставленных вопросов и т. д.;</w:t>
      </w:r>
    </w:p>
    <w:p w:rsidR="00EE3280" w:rsidRPr="00F27EFF" w:rsidRDefault="00EE3280" w:rsidP="00C73FE4">
      <w:pPr>
        <w:numPr>
          <w:ilvl w:val="0"/>
          <w:numId w:val="9"/>
        </w:numPr>
        <w:tabs>
          <w:tab w:val="left" w:pos="993"/>
        </w:tabs>
        <w:ind w:left="0" w:right="360" w:firstLine="0"/>
        <w:jc w:val="both"/>
      </w:pPr>
      <w:r w:rsidRPr="00F27EFF">
        <w:t>догадываться о значении незнакомых слов по контексту, по используемым собеседником жестам и мимике;</w:t>
      </w:r>
    </w:p>
    <w:p w:rsidR="00EE3280" w:rsidRPr="00F27EFF" w:rsidRDefault="00EE3280" w:rsidP="00C73FE4">
      <w:pPr>
        <w:numPr>
          <w:ilvl w:val="0"/>
          <w:numId w:val="9"/>
        </w:numPr>
        <w:tabs>
          <w:tab w:val="left" w:pos="993"/>
        </w:tabs>
        <w:ind w:left="0" w:right="360" w:firstLine="0"/>
        <w:jc w:val="both"/>
      </w:pPr>
      <w:r w:rsidRPr="00F27EFF">
        <w:t>использовать синонимы, антонимы, описание понятия при дефиците языковых средств.</w:t>
      </w:r>
    </w:p>
    <w:p w:rsidR="00EE3280" w:rsidRPr="00F27EFF" w:rsidRDefault="00EE3280" w:rsidP="00F84E52">
      <w:pPr>
        <w:ind w:right="360" w:firstLine="0"/>
        <w:jc w:val="both"/>
      </w:pPr>
      <w:r w:rsidRPr="00F27EFF">
        <w:rPr>
          <w:b/>
          <w:bCs/>
        </w:rPr>
        <w:t>Общеучебные умения и универсальные способы деятельности</w:t>
      </w:r>
    </w:p>
    <w:p w:rsidR="00EE3280" w:rsidRPr="00F27EFF" w:rsidRDefault="00EE3280" w:rsidP="00F84E52">
      <w:pPr>
        <w:ind w:right="360" w:firstLine="0"/>
        <w:jc w:val="both"/>
      </w:pPr>
      <w:r w:rsidRPr="00F27EFF">
        <w:t>Формирование и совершенствование умений:</w:t>
      </w:r>
    </w:p>
    <w:p w:rsidR="00EE3280" w:rsidRPr="00F27EFF" w:rsidRDefault="00EE3280" w:rsidP="00C73FE4">
      <w:pPr>
        <w:numPr>
          <w:ilvl w:val="0"/>
          <w:numId w:val="10"/>
        </w:numPr>
        <w:tabs>
          <w:tab w:val="left" w:pos="993"/>
        </w:tabs>
        <w:ind w:left="0" w:right="360" w:firstLine="0"/>
        <w:jc w:val="both"/>
      </w:pPr>
      <w:r w:rsidRPr="00F27EFF">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E3280" w:rsidRPr="00F27EFF" w:rsidRDefault="00EE3280" w:rsidP="00C73FE4">
      <w:pPr>
        <w:numPr>
          <w:ilvl w:val="0"/>
          <w:numId w:val="10"/>
        </w:numPr>
        <w:tabs>
          <w:tab w:val="left" w:pos="993"/>
        </w:tabs>
        <w:ind w:left="0" w:right="360" w:firstLine="0"/>
        <w:jc w:val="both"/>
      </w:pPr>
      <w:r w:rsidRPr="00F27EFF">
        <w:t>работать с разными источниками на иностранном языке: справочными материалами, словарями, интернет-ресурсами, литературой;</w:t>
      </w:r>
    </w:p>
    <w:p w:rsidR="00EE3280" w:rsidRPr="00F27EFF" w:rsidRDefault="00EE3280" w:rsidP="00C73FE4">
      <w:pPr>
        <w:numPr>
          <w:ilvl w:val="0"/>
          <w:numId w:val="10"/>
        </w:numPr>
        <w:tabs>
          <w:tab w:val="left" w:pos="993"/>
        </w:tabs>
        <w:ind w:left="0" w:right="360" w:firstLine="0"/>
        <w:jc w:val="both"/>
      </w:pPr>
      <w:r w:rsidRPr="00F27EFF">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E3280" w:rsidRPr="00F27EFF" w:rsidRDefault="00EE3280" w:rsidP="00C73FE4">
      <w:pPr>
        <w:numPr>
          <w:ilvl w:val="0"/>
          <w:numId w:val="10"/>
        </w:numPr>
        <w:tabs>
          <w:tab w:val="left" w:pos="993"/>
        </w:tabs>
        <w:ind w:left="0" w:right="360" w:firstLine="0"/>
        <w:jc w:val="both"/>
      </w:pPr>
      <w:r w:rsidRPr="00F27EFF">
        <w:t xml:space="preserve">самостоятельно работать в классе и дома. </w:t>
      </w:r>
    </w:p>
    <w:p w:rsidR="00EE3280" w:rsidRPr="00F27EFF" w:rsidRDefault="00EE3280" w:rsidP="00F84E52">
      <w:pPr>
        <w:ind w:right="360" w:firstLine="0"/>
        <w:jc w:val="both"/>
        <w:rPr>
          <w:b/>
          <w:bCs/>
        </w:rPr>
      </w:pPr>
      <w:r w:rsidRPr="00F27EFF">
        <w:rPr>
          <w:b/>
          <w:bCs/>
        </w:rPr>
        <w:t>Специальные учебные умения</w:t>
      </w:r>
    </w:p>
    <w:p w:rsidR="00EE3280" w:rsidRPr="00F27EFF" w:rsidRDefault="00EE3280" w:rsidP="00F84E52">
      <w:pPr>
        <w:ind w:right="360" w:firstLine="0"/>
        <w:jc w:val="both"/>
      </w:pPr>
      <w:r w:rsidRPr="00F27EFF">
        <w:t>Формирование и совершенствование умений:</w:t>
      </w:r>
    </w:p>
    <w:p w:rsidR="00EE3280" w:rsidRPr="00F27EFF" w:rsidRDefault="00EE3280" w:rsidP="00C73FE4">
      <w:pPr>
        <w:numPr>
          <w:ilvl w:val="0"/>
          <w:numId w:val="11"/>
        </w:numPr>
        <w:tabs>
          <w:tab w:val="left" w:pos="993"/>
        </w:tabs>
        <w:ind w:left="0" w:right="360" w:firstLine="0"/>
        <w:jc w:val="both"/>
      </w:pPr>
      <w:r w:rsidRPr="00F27EFF">
        <w:t>находить ключевые слова и социокультурные реалии в работе над текстом;</w:t>
      </w:r>
    </w:p>
    <w:p w:rsidR="00EE3280" w:rsidRPr="00F27EFF" w:rsidRDefault="00EE3280" w:rsidP="00C73FE4">
      <w:pPr>
        <w:numPr>
          <w:ilvl w:val="0"/>
          <w:numId w:val="11"/>
        </w:numPr>
        <w:tabs>
          <w:tab w:val="left" w:pos="993"/>
        </w:tabs>
        <w:ind w:left="0" w:right="360" w:firstLine="0"/>
        <w:jc w:val="both"/>
      </w:pPr>
      <w:r w:rsidRPr="00F27EFF">
        <w:t>семантизировать слова на основе языковой догадки;</w:t>
      </w:r>
    </w:p>
    <w:p w:rsidR="00EE3280" w:rsidRPr="00F27EFF" w:rsidRDefault="00EE3280" w:rsidP="00C73FE4">
      <w:pPr>
        <w:numPr>
          <w:ilvl w:val="0"/>
          <w:numId w:val="11"/>
        </w:numPr>
        <w:tabs>
          <w:tab w:val="left" w:pos="993"/>
        </w:tabs>
        <w:ind w:left="0" w:right="360" w:firstLine="0"/>
        <w:jc w:val="both"/>
      </w:pPr>
      <w:r w:rsidRPr="00F27EFF">
        <w:t>осуществлять словообразовательный анализ;</w:t>
      </w:r>
    </w:p>
    <w:p w:rsidR="00EE3280" w:rsidRPr="00F27EFF" w:rsidRDefault="00EE3280" w:rsidP="00C73FE4">
      <w:pPr>
        <w:numPr>
          <w:ilvl w:val="0"/>
          <w:numId w:val="11"/>
        </w:numPr>
        <w:tabs>
          <w:tab w:val="left" w:pos="993"/>
        </w:tabs>
        <w:ind w:left="0" w:right="360" w:firstLine="0"/>
        <w:jc w:val="both"/>
      </w:pPr>
      <w:r w:rsidRPr="00F27EFF">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E3280" w:rsidRPr="00F27EFF" w:rsidRDefault="00EE3280" w:rsidP="00C73FE4">
      <w:pPr>
        <w:numPr>
          <w:ilvl w:val="0"/>
          <w:numId w:val="11"/>
        </w:numPr>
        <w:tabs>
          <w:tab w:val="left" w:pos="993"/>
        </w:tabs>
        <w:ind w:left="0" w:right="360" w:firstLine="0"/>
        <w:jc w:val="both"/>
      </w:pPr>
      <w:r w:rsidRPr="00F27EFF">
        <w:t>участвовать в проектной деятельности меж- и метапредметного характера.</w:t>
      </w:r>
    </w:p>
    <w:p w:rsidR="00EE3280" w:rsidRPr="00F27EFF" w:rsidRDefault="00EE3280" w:rsidP="00F84E52">
      <w:pPr>
        <w:pStyle w:val="Heading4"/>
        <w:spacing w:before="0" w:line="240" w:lineRule="auto"/>
        <w:ind w:left="0" w:right="360" w:firstLine="0"/>
        <w:jc w:val="both"/>
        <w:rPr>
          <w:sz w:val="24"/>
          <w:szCs w:val="24"/>
        </w:rPr>
      </w:pPr>
      <w:bookmarkStart w:id="138" w:name="_Toc409691705"/>
      <w:bookmarkStart w:id="139" w:name="_Toc410654031"/>
    </w:p>
    <w:p w:rsidR="00EE3280" w:rsidRPr="00F27EFF" w:rsidRDefault="00EE3280" w:rsidP="00F84E52">
      <w:pPr>
        <w:pStyle w:val="Heading4"/>
        <w:spacing w:line="240" w:lineRule="auto"/>
        <w:ind w:left="0" w:right="360" w:firstLine="0"/>
        <w:jc w:val="both"/>
        <w:rPr>
          <w:sz w:val="24"/>
          <w:szCs w:val="24"/>
        </w:rPr>
      </w:pPr>
      <w:bookmarkStart w:id="140" w:name="_Toc414553229"/>
      <w:r w:rsidRPr="00F27EFF">
        <w:rPr>
          <w:sz w:val="24"/>
          <w:szCs w:val="24"/>
        </w:rPr>
        <w:t>2.2.2.5. История России. Всеобщая история</w:t>
      </w:r>
      <w:bookmarkEnd w:id="138"/>
      <w:bookmarkEnd w:id="139"/>
      <w:bookmarkEnd w:id="140"/>
    </w:p>
    <w:p w:rsidR="00EE3280" w:rsidRPr="00F27EFF" w:rsidRDefault="00EE3280" w:rsidP="00F84E52">
      <w:pPr>
        <w:shd w:val="clear" w:color="auto" w:fill="FFFFFF"/>
        <w:ind w:right="360" w:firstLine="0"/>
        <w:jc w:val="both"/>
        <w:rPr>
          <w:b/>
          <w:bCs/>
        </w:rPr>
      </w:pPr>
      <w:r w:rsidRPr="00F27EFF">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EE3280" w:rsidRPr="00F27EFF" w:rsidRDefault="00EE3280" w:rsidP="00F84E52">
      <w:pPr>
        <w:shd w:val="clear" w:color="auto" w:fill="FFFFFF"/>
        <w:ind w:right="360" w:firstLine="0"/>
        <w:jc w:val="both"/>
        <w:rPr>
          <w:b/>
          <w:bCs/>
        </w:rPr>
      </w:pPr>
      <w:r w:rsidRPr="00F27EFF">
        <w:rPr>
          <w:b/>
          <w:bCs/>
        </w:rPr>
        <w:t>Общая характеристика  программы по истории.</w:t>
      </w:r>
    </w:p>
    <w:p w:rsidR="00EE3280" w:rsidRPr="00F27EFF" w:rsidRDefault="00EE3280" w:rsidP="00F84E52">
      <w:pPr>
        <w:ind w:right="360" w:firstLine="0"/>
        <w:jc w:val="both"/>
      </w:pPr>
      <w:r w:rsidRPr="00F27EFF">
        <w:rPr>
          <w:b/>
          <w:bCs/>
        </w:rPr>
        <w:t>Целью школьного исторического образования</w:t>
      </w:r>
      <w:r w:rsidRPr="00F27EFF">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EE3280" w:rsidRPr="00F27EFF" w:rsidRDefault="00EE3280" w:rsidP="00F84E52">
      <w:pPr>
        <w:ind w:right="360" w:firstLine="0"/>
        <w:jc w:val="both"/>
      </w:pPr>
      <w:r w:rsidRPr="00F27EFF">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F27EFF">
        <w:rPr>
          <w:b/>
          <w:bCs/>
        </w:rPr>
        <w:t>задачи изученияистории в школе</w:t>
      </w:r>
      <w:r w:rsidRPr="00F27EFF">
        <w:t xml:space="preserve">: </w:t>
      </w:r>
    </w:p>
    <w:p w:rsidR="00EE3280" w:rsidRPr="00F27EFF" w:rsidRDefault="00EE3280" w:rsidP="00C73FE4">
      <w:pPr>
        <w:numPr>
          <w:ilvl w:val="0"/>
          <w:numId w:val="111"/>
        </w:numPr>
        <w:tabs>
          <w:tab w:val="left" w:pos="993"/>
        </w:tabs>
        <w:suppressAutoHyphens/>
        <w:ind w:left="0" w:right="360" w:firstLine="0"/>
        <w:jc w:val="both"/>
      </w:pPr>
      <w:r w:rsidRPr="00F27EFF">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EE3280" w:rsidRPr="00F27EFF" w:rsidRDefault="00EE3280" w:rsidP="00C73FE4">
      <w:pPr>
        <w:numPr>
          <w:ilvl w:val="0"/>
          <w:numId w:val="111"/>
        </w:numPr>
        <w:tabs>
          <w:tab w:val="left" w:pos="993"/>
        </w:tabs>
        <w:suppressAutoHyphens/>
        <w:ind w:left="0" w:right="360" w:firstLine="0"/>
        <w:jc w:val="both"/>
      </w:pPr>
      <w:r w:rsidRPr="00F27EFF">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EE3280" w:rsidRPr="00F27EFF" w:rsidRDefault="00EE3280" w:rsidP="00C73FE4">
      <w:pPr>
        <w:numPr>
          <w:ilvl w:val="0"/>
          <w:numId w:val="111"/>
        </w:numPr>
        <w:tabs>
          <w:tab w:val="left" w:pos="993"/>
        </w:tabs>
        <w:suppressAutoHyphens/>
        <w:ind w:left="0" w:right="360" w:firstLine="0"/>
        <w:jc w:val="both"/>
      </w:pPr>
      <w:r w:rsidRPr="00F27EFF">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EE3280" w:rsidRPr="00F27EFF" w:rsidRDefault="00EE3280" w:rsidP="00C73FE4">
      <w:pPr>
        <w:numPr>
          <w:ilvl w:val="0"/>
          <w:numId w:val="111"/>
        </w:numPr>
        <w:tabs>
          <w:tab w:val="left" w:pos="993"/>
        </w:tabs>
        <w:suppressAutoHyphens/>
        <w:ind w:left="0" w:right="360" w:firstLine="0"/>
        <w:jc w:val="both"/>
      </w:pPr>
      <w:r w:rsidRPr="00F27EFF">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EE3280" w:rsidRPr="00F27EFF" w:rsidRDefault="00EE3280" w:rsidP="00C73FE4">
      <w:pPr>
        <w:numPr>
          <w:ilvl w:val="0"/>
          <w:numId w:val="111"/>
        </w:numPr>
        <w:tabs>
          <w:tab w:val="left" w:pos="993"/>
        </w:tabs>
        <w:suppressAutoHyphens/>
        <w:ind w:left="0" w:right="360" w:firstLine="0"/>
        <w:jc w:val="both"/>
      </w:pPr>
      <w:r w:rsidRPr="00F27EFF">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EE3280" w:rsidRPr="00F27EFF" w:rsidRDefault="00EE3280" w:rsidP="00F84E52">
      <w:pPr>
        <w:ind w:right="360" w:firstLine="0"/>
        <w:jc w:val="both"/>
      </w:pPr>
      <w:r w:rsidRPr="00F27EFF">
        <w:t xml:space="preserve">В соответствии с Концепцией нового учебно-методического комплекса по отечественной истории </w:t>
      </w:r>
      <w:r w:rsidRPr="00F27EFF">
        <w:rPr>
          <w:b/>
          <w:bCs/>
        </w:rPr>
        <w:t>базовыми принципами</w:t>
      </w:r>
      <w:r w:rsidRPr="00F27EFF">
        <w:t xml:space="preserve"> школьного исторического образования являются: </w:t>
      </w:r>
    </w:p>
    <w:p w:rsidR="00EE3280" w:rsidRPr="00F27EFF" w:rsidRDefault="00EE3280" w:rsidP="00C73FE4">
      <w:pPr>
        <w:numPr>
          <w:ilvl w:val="0"/>
          <w:numId w:val="12"/>
        </w:numPr>
        <w:tabs>
          <w:tab w:val="left" w:pos="993"/>
        </w:tabs>
        <w:ind w:left="0" w:right="360" w:firstLine="0"/>
        <w:jc w:val="both"/>
      </w:pPr>
      <w:r w:rsidRPr="00F27EFF">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EE3280" w:rsidRPr="00F27EFF" w:rsidRDefault="00EE3280" w:rsidP="00C73FE4">
      <w:pPr>
        <w:numPr>
          <w:ilvl w:val="0"/>
          <w:numId w:val="12"/>
        </w:numPr>
        <w:tabs>
          <w:tab w:val="left" w:pos="993"/>
        </w:tabs>
        <w:ind w:left="0" w:right="360" w:firstLine="0"/>
        <w:jc w:val="both"/>
      </w:pPr>
      <w:r w:rsidRPr="00F27EFF">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EE3280" w:rsidRPr="00F27EFF" w:rsidRDefault="00EE3280" w:rsidP="00C73FE4">
      <w:pPr>
        <w:numPr>
          <w:ilvl w:val="0"/>
          <w:numId w:val="12"/>
        </w:numPr>
        <w:tabs>
          <w:tab w:val="left" w:pos="993"/>
        </w:tabs>
        <w:ind w:left="0" w:right="360" w:firstLine="0"/>
        <w:jc w:val="both"/>
      </w:pPr>
      <w:r w:rsidRPr="00F27EFF">
        <w:t xml:space="preserve">ценности гражданского общества – верховенство права, социальная солидарность, безопасность, свобода и ответственность; </w:t>
      </w:r>
    </w:p>
    <w:p w:rsidR="00EE3280" w:rsidRPr="00F27EFF" w:rsidRDefault="00EE3280" w:rsidP="00C73FE4">
      <w:pPr>
        <w:numPr>
          <w:ilvl w:val="0"/>
          <w:numId w:val="12"/>
        </w:numPr>
        <w:tabs>
          <w:tab w:val="left" w:pos="993"/>
        </w:tabs>
        <w:ind w:left="0" w:right="360" w:firstLine="0"/>
        <w:jc w:val="both"/>
      </w:pPr>
      <w:r w:rsidRPr="00F27EFF">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EE3280" w:rsidRPr="00F27EFF" w:rsidRDefault="00EE3280" w:rsidP="00C73FE4">
      <w:pPr>
        <w:numPr>
          <w:ilvl w:val="0"/>
          <w:numId w:val="12"/>
        </w:numPr>
        <w:tabs>
          <w:tab w:val="left" w:pos="993"/>
        </w:tabs>
        <w:ind w:left="0" w:right="360" w:firstLine="0"/>
        <w:jc w:val="both"/>
      </w:pPr>
      <w:r w:rsidRPr="00F27EFF">
        <w:t xml:space="preserve">общественное согласие и уважение как необходимое условие взаимодействия государств и народов в новейшей истории. </w:t>
      </w:r>
    </w:p>
    <w:p w:rsidR="00EE3280" w:rsidRPr="00F27EFF" w:rsidRDefault="00EE3280" w:rsidP="00C73FE4">
      <w:pPr>
        <w:numPr>
          <w:ilvl w:val="0"/>
          <w:numId w:val="12"/>
        </w:numPr>
        <w:tabs>
          <w:tab w:val="left" w:pos="993"/>
        </w:tabs>
        <w:ind w:left="0" w:right="360" w:firstLine="0"/>
        <w:jc w:val="both"/>
      </w:pPr>
      <w:r w:rsidRPr="00F27EFF">
        <w:t>познавательное значение российской, региональной и мировой истории;</w:t>
      </w:r>
    </w:p>
    <w:p w:rsidR="00EE3280" w:rsidRPr="00F27EFF" w:rsidRDefault="00EE3280" w:rsidP="00C73FE4">
      <w:pPr>
        <w:numPr>
          <w:ilvl w:val="0"/>
          <w:numId w:val="12"/>
        </w:numPr>
        <w:tabs>
          <w:tab w:val="left" w:pos="993"/>
        </w:tabs>
        <w:ind w:left="0" w:right="360" w:firstLine="0"/>
        <w:jc w:val="both"/>
      </w:pPr>
      <w:r w:rsidRPr="00F27EFF">
        <w:t>формирование требований к каждой ступени непрерывного исторического образования на протяжении всей жизни.</w:t>
      </w:r>
    </w:p>
    <w:p w:rsidR="00EE3280" w:rsidRPr="00F27EFF" w:rsidRDefault="00EE3280" w:rsidP="00F84E52">
      <w:pPr>
        <w:ind w:right="360" w:firstLine="0"/>
        <w:jc w:val="both"/>
      </w:pPr>
      <w:r w:rsidRPr="00F27EFF">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EE3280" w:rsidRPr="00F27EFF" w:rsidRDefault="00EE3280" w:rsidP="00F84E52">
      <w:pPr>
        <w:ind w:right="360" w:firstLine="0"/>
        <w:jc w:val="both"/>
      </w:pPr>
      <w:r w:rsidRPr="00F27EFF">
        <w:t>Методологическая основа преподавания курса истории в школе зиждется на следующих образовательных и воспитательных приоритетах:</w:t>
      </w:r>
    </w:p>
    <w:p w:rsidR="00EE3280" w:rsidRPr="00F27EFF" w:rsidRDefault="00EE3280" w:rsidP="00C73FE4">
      <w:pPr>
        <w:numPr>
          <w:ilvl w:val="0"/>
          <w:numId w:val="12"/>
        </w:numPr>
        <w:tabs>
          <w:tab w:val="left" w:pos="993"/>
        </w:tabs>
        <w:ind w:left="0" w:right="360" w:firstLine="0"/>
        <w:jc w:val="both"/>
      </w:pPr>
      <w:r w:rsidRPr="00F27EFF">
        <w:t>принцип научности, определяющий соответствие учебных единиц основным результатам научных исследований;</w:t>
      </w:r>
    </w:p>
    <w:p w:rsidR="00EE3280" w:rsidRPr="00F27EFF" w:rsidRDefault="00EE3280" w:rsidP="00C73FE4">
      <w:pPr>
        <w:numPr>
          <w:ilvl w:val="0"/>
          <w:numId w:val="12"/>
        </w:numPr>
        <w:tabs>
          <w:tab w:val="left" w:pos="993"/>
        </w:tabs>
        <w:ind w:left="0" w:right="360" w:firstLine="0"/>
        <w:jc w:val="both"/>
      </w:pPr>
      <w:r w:rsidRPr="00F27EFF">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EE3280" w:rsidRPr="00F27EFF" w:rsidRDefault="00EE3280" w:rsidP="00C73FE4">
      <w:pPr>
        <w:numPr>
          <w:ilvl w:val="0"/>
          <w:numId w:val="12"/>
        </w:numPr>
        <w:tabs>
          <w:tab w:val="left" w:pos="993"/>
        </w:tabs>
        <w:ind w:left="0" w:right="360" w:firstLine="0"/>
        <w:jc w:val="both"/>
      </w:pPr>
      <w:r w:rsidRPr="00F27EFF">
        <w:t xml:space="preserve">многофакторный подход к освещению истории всех сторон жизни государства и общества; </w:t>
      </w:r>
    </w:p>
    <w:p w:rsidR="00EE3280" w:rsidRPr="00F27EFF" w:rsidRDefault="00EE3280" w:rsidP="00C73FE4">
      <w:pPr>
        <w:numPr>
          <w:ilvl w:val="0"/>
          <w:numId w:val="12"/>
        </w:numPr>
        <w:tabs>
          <w:tab w:val="left" w:pos="993"/>
        </w:tabs>
        <w:ind w:left="0" w:right="360" w:firstLine="0"/>
        <w:jc w:val="both"/>
      </w:pPr>
      <w:r w:rsidRPr="00F27EFF">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EE3280" w:rsidRPr="00F27EFF" w:rsidRDefault="00EE3280" w:rsidP="00C73FE4">
      <w:pPr>
        <w:numPr>
          <w:ilvl w:val="0"/>
          <w:numId w:val="12"/>
        </w:numPr>
        <w:tabs>
          <w:tab w:val="left" w:pos="993"/>
        </w:tabs>
        <w:ind w:left="0" w:right="360" w:firstLine="0"/>
        <w:jc w:val="both"/>
      </w:pPr>
      <w:r w:rsidRPr="00F27EFF">
        <w:t>антропологический подход, формирующий личностное эмоционально окрашенное восприятие прошлого;</w:t>
      </w:r>
    </w:p>
    <w:p w:rsidR="00EE3280" w:rsidRPr="00F27EFF" w:rsidRDefault="00EE3280" w:rsidP="00C73FE4">
      <w:pPr>
        <w:numPr>
          <w:ilvl w:val="0"/>
          <w:numId w:val="12"/>
        </w:numPr>
        <w:tabs>
          <w:tab w:val="left" w:pos="993"/>
        </w:tabs>
        <w:ind w:left="0" w:right="360" w:firstLine="0"/>
        <w:jc w:val="both"/>
      </w:pPr>
      <w:r w:rsidRPr="00F27EFF">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EE3280" w:rsidRPr="00F27EFF" w:rsidRDefault="00EE3280" w:rsidP="00F84E52">
      <w:pPr>
        <w:ind w:right="360" w:firstLine="0"/>
        <w:jc w:val="both"/>
        <w:rPr>
          <w:b/>
          <w:bCs/>
        </w:rPr>
      </w:pPr>
    </w:p>
    <w:p w:rsidR="00EE3280" w:rsidRPr="00F27EFF" w:rsidRDefault="00EE3280" w:rsidP="00F84E52">
      <w:pPr>
        <w:ind w:right="360" w:firstLine="0"/>
        <w:jc w:val="both"/>
        <w:rPr>
          <w:b/>
          <w:bCs/>
        </w:rPr>
      </w:pPr>
      <w:r w:rsidRPr="00F27EFF">
        <w:rPr>
          <w:b/>
          <w:bCs/>
        </w:rPr>
        <w:t>Место учебного предмета «История» в учебном плане основного общего образования.</w:t>
      </w:r>
    </w:p>
    <w:p w:rsidR="00EE3280" w:rsidRPr="00F27EFF" w:rsidRDefault="00EE3280" w:rsidP="00F84E52">
      <w:pPr>
        <w:ind w:right="360" w:firstLine="0"/>
        <w:jc w:val="both"/>
      </w:pPr>
      <w:r w:rsidRPr="00F27EFF">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EE3280" w:rsidRPr="00F27EFF" w:rsidRDefault="00EE3280" w:rsidP="00F84E52">
      <w:pPr>
        <w:ind w:right="360" w:firstLine="0"/>
        <w:jc w:val="both"/>
      </w:pPr>
      <w:r w:rsidRPr="00F27EFF">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«Английский язык», «Изобразительное искусство», «Музыка», «Информатика», «Математика», «Основы безопасности и жизнедеятельности» и др.</w:t>
      </w:r>
    </w:p>
    <w:p w:rsidR="00EE3280" w:rsidRPr="00F27EFF" w:rsidRDefault="00EE3280" w:rsidP="00F84E52">
      <w:pPr>
        <w:ind w:right="360" w:firstLine="0"/>
        <w:jc w:val="both"/>
      </w:pPr>
      <w:r w:rsidRPr="00F27EFF">
        <w:t xml:space="preserve">Структурно предмет «История» включает учебные курсы по всеобщей истории и истории России. </w:t>
      </w:r>
    </w:p>
    <w:p w:rsidR="00EE3280" w:rsidRPr="00F27EFF" w:rsidRDefault="00EE3280" w:rsidP="00F84E52">
      <w:pPr>
        <w:ind w:right="360" w:firstLine="0"/>
        <w:jc w:val="both"/>
      </w:pPr>
      <w:r w:rsidRPr="00F27EFF">
        <w:t xml:space="preserve">Знакомство обучающихся при получении основного общего образования с предметом «История» начинается с курса </w:t>
      </w:r>
      <w:r w:rsidRPr="00F27EFF">
        <w:rPr>
          <w:b/>
          <w:bCs/>
        </w:rPr>
        <w:t>всеобщей истории</w:t>
      </w:r>
      <w:r w:rsidRPr="00F27EFF">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EE3280" w:rsidRPr="00F27EFF" w:rsidRDefault="00EE3280" w:rsidP="00F84E52">
      <w:pPr>
        <w:ind w:right="360" w:firstLine="0"/>
        <w:jc w:val="both"/>
      </w:pPr>
      <w:r w:rsidRPr="00F27EFF">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EE3280" w:rsidRPr="00F27EFF" w:rsidRDefault="00EE3280" w:rsidP="00F84E52">
      <w:pPr>
        <w:ind w:right="360" w:firstLine="0"/>
        <w:jc w:val="both"/>
      </w:pPr>
      <w:r w:rsidRPr="00F27EFF">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EE3280" w:rsidRPr="00F27EFF" w:rsidRDefault="00EE3280" w:rsidP="00F84E52">
      <w:pPr>
        <w:ind w:right="360" w:firstLine="0"/>
        <w:jc w:val="both"/>
      </w:pPr>
      <w:r w:rsidRPr="00F27EFF">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EE3280" w:rsidRPr="00F27EFF" w:rsidRDefault="00EE3280" w:rsidP="00F84E52">
      <w:pPr>
        <w:ind w:right="360" w:firstLine="0"/>
        <w:jc w:val="both"/>
      </w:pPr>
      <w:r w:rsidRPr="00F27EFF">
        <w:t xml:space="preserve">Курс </w:t>
      </w:r>
      <w:r w:rsidRPr="00F27EFF">
        <w:rPr>
          <w:b/>
          <w:bCs/>
        </w:rPr>
        <w:t>отечественной истории</w:t>
      </w:r>
      <w:r w:rsidRPr="00F27EFF">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EE3280" w:rsidRPr="00F27EFF" w:rsidRDefault="00EE3280" w:rsidP="00F84E52">
      <w:pPr>
        <w:ind w:right="360" w:firstLine="0"/>
        <w:jc w:val="both"/>
      </w:pPr>
      <w:r w:rsidRPr="00F27EFF">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F27EFF">
        <w:rPr>
          <w:b/>
          <w:bCs/>
        </w:rPr>
        <w:t>синхронизации курсов истории России и всеобщей истории</w:t>
      </w:r>
      <w:r w:rsidRPr="00F27EFF">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EE3280" w:rsidRPr="00F27EFF" w:rsidRDefault="00EE3280" w:rsidP="00F84E52">
      <w:pPr>
        <w:ind w:right="360" w:firstLine="0"/>
        <w:jc w:val="both"/>
      </w:pPr>
      <w:r w:rsidRPr="00F27EFF">
        <w:rPr>
          <w:b/>
          <w:bCs/>
        </w:rPr>
        <w:t>Патриотическая основа</w:t>
      </w:r>
      <w:r w:rsidRPr="00F27EFF">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EE3280" w:rsidRPr="00F27EFF" w:rsidRDefault="00EE3280" w:rsidP="00F84E52">
      <w:pPr>
        <w:ind w:right="360" w:firstLine="0"/>
        <w:jc w:val="both"/>
      </w:pPr>
      <w:r w:rsidRPr="00F27EFF">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EE3280" w:rsidRPr="00F27EFF" w:rsidRDefault="00EE3280" w:rsidP="00F84E52">
      <w:pPr>
        <w:ind w:right="360" w:firstLine="0"/>
        <w:jc w:val="both"/>
      </w:pPr>
      <w:r w:rsidRPr="00F27EFF">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F27EFF">
        <w:rPr>
          <w:b/>
          <w:bCs/>
        </w:rPr>
        <w:t>взаимодействии культур и религий</w:t>
      </w:r>
      <w:r w:rsidRPr="00F27EFF">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EE3280" w:rsidRPr="00F27EFF" w:rsidRDefault="00EE3280" w:rsidP="00F84E52">
      <w:pPr>
        <w:ind w:right="360" w:firstLine="0"/>
        <w:jc w:val="both"/>
      </w:pPr>
      <w:r w:rsidRPr="00F27EFF">
        <w:t xml:space="preserve">Одной из главных задач школьного курса истории является </w:t>
      </w:r>
      <w:r w:rsidRPr="00F27EFF">
        <w:rPr>
          <w:b/>
          <w:bCs/>
        </w:rPr>
        <w:t>формирование гражданской общероссийской идентичности</w:t>
      </w:r>
      <w:r w:rsidRPr="00F27EFF">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EE3280" w:rsidRPr="00F27EFF" w:rsidRDefault="00EE3280" w:rsidP="00F84E52">
      <w:pPr>
        <w:ind w:right="360" w:firstLine="0"/>
        <w:jc w:val="both"/>
      </w:pPr>
      <w:r w:rsidRPr="00F27EFF">
        <w:t xml:space="preserve">Необходимо увеличить количество учебного времени на изучение материалов по </w:t>
      </w:r>
      <w:r w:rsidRPr="00F27EFF">
        <w:rPr>
          <w:b/>
          <w:bCs/>
        </w:rPr>
        <w:t>истории культуры</w:t>
      </w:r>
      <w:r w:rsidRPr="00F27EFF">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EE3280" w:rsidRPr="00F27EFF" w:rsidRDefault="00EE3280" w:rsidP="00F84E52">
      <w:pPr>
        <w:ind w:right="360" w:firstLine="0"/>
        <w:jc w:val="both"/>
      </w:pPr>
      <w:r w:rsidRPr="00F27EFF">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EE3280" w:rsidRPr="00F27EFF" w:rsidRDefault="00EE3280" w:rsidP="00F84E52">
      <w:pPr>
        <w:ind w:right="360" w:firstLine="0"/>
        <w:jc w:val="both"/>
      </w:pPr>
      <w:r w:rsidRPr="00F27EFF">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F27EFF">
        <w:rPr>
          <w:b/>
          <w:bCs/>
        </w:rPr>
        <w:t>изучение истории будет строиться по линейной системе с 5 по 10 классы</w:t>
      </w:r>
      <w:r w:rsidRPr="00F27EFF">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EE3280" w:rsidRPr="00F27EFF" w:rsidRDefault="00EE3280" w:rsidP="00F84E52">
      <w:pPr>
        <w:ind w:right="360" w:firstLine="0"/>
        <w:jc w:val="both"/>
      </w:pPr>
      <w:r w:rsidRPr="00F27EFF">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EE3280" w:rsidRPr="00F27EFF" w:rsidRDefault="00EE3280" w:rsidP="00F84E52">
      <w:pPr>
        <w:shd w:val="clear" w:color="auto" w:fill="FFFFFF"/>
        <w:ind w:right="360" w:firstLine="0"/>
        <w:jc w:val="both"/>
      </w:pPr>
      <w:r w:rsidRPr="00F27EFF">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EE3280" w:rsidRPr="00F27EFF" w:rsidRDefault="00EE3280" w:rsidP="00F84E52">
      <w:pPr>
        <w:ind w:right="360" w:firstLine="0"/>
        <w:jc w:val="both"/>
        <w:rPr>
          <w:b/>
          <w:bCs/>
        </w:rPr>
      </w:pPr>
      <w:r w:rsidRPr="00F27EFF">
        <w:rPr>
          <w:b/>
          <w:bCs/>
        </w:rPr>
        <w:t>История России. Всеобщая история</w:t>
      </w:r>
    </w:p>
    <w:p w:rsidR="00EE3280" w:rsidRPr="00F27EFF" w:rsidRDefault="00EE3280" w:rsidP="00F84E52">
      <w:pPr>
        <w:ind w:right="360" w:firstLine="0"/>
        <w:jc w:val="both"/>
        <w:rPr>
          <w:b/>
          <w:bCs/>
        </w:rPr>
      </w:pPr>
      <w:r w:rsidRPr="00F27EFF">
        <w:rPr>
          <w:b/>
          <w:bCs/>
        </w:rPr>
        <w:t>История России</w:t>
      </w:r>
    </w:p>
    <w:p w:rsidR="00EE3280" w:rsidRPr="00F27EFF" w:rsidRDefault="00EE3280" w:rsidP="00F84E52">
      <w:pPr>
        <w:ind w:right="360" w:firstLine="0"/>
        <w:jc w:val="both"/>
        <w:rPr>
          <w:b/>
          <w:bCs/>
        </w:rPr>
      </w:pPr>
      <w:r w:rsidRPr="00F27EFF">
        <w:rPr>
          <w:b/>
          <w:bCs/>
        </w:rPr>
        <w:t>От Древней Руси к Российскому государству</w:t>
      </w:r>
    </w:p>
    <w:p w:rsidR="00EE3280" w:rsidRPr="00F27EFF" w:rsidRDefault="00EE3280" w:rsidP="00F84E52">
      <w:pPr>
        <w:ind w:right="360" w:firstLine="0"/>
        <w:jc w:val="both"/>
        <w:rPr>
          <w:b/>
          <w:bCs/>
        </w:rPr>
      </w:pPr>
      <w:r w:rsidRPr="00F27EFF">
        <w:rPr>
          <w:b/>
          <w:bCs/>
        </w:rPr>
        <w:t>Введение</w:t>
      </w:r>
    </w:p>
    <w:p w:rsidR="00EE3280" w:rsidRPr="00F27EFF" w:rsidRDefault="00EE3280" w:rsidP="00F84E52">
      <w:pPr>
        <w:ind w:right="360" w:firstLine="0"/>
        <w:jc w:val="both"/>
      </w:pPr>
      <w:r w:rsidRPr="00F27EFF">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EE3280" w:rsidRPr="00F27EFF" w:rsidRDefault="00EE3280" w:rsidP="00F84E52">
      <w:pPr>
        <w:ind w:right="360" w:firstLine="0"/>
        <w:jc w:val="both"/>
        <w:rPr>
          <w:b/>
          <w:bCs/>
        </w:rPr>
      </w:pPr>
      <w:r w:rsidRPr="00F27EFF">
        <w:rPr>
          <w:b/>
          <w:bCs/>
        </w:rPr>
        <w:t xml:space="preserve">Народы и государства на территории нашей страны в древности </w:t>
      </w:r>
    </w:p>
    <w:p w:rsidR="00EE3280" w:rsidRPr="00F27EFF" w:rsidRDefault="00EE3280" w:rsidP="00F84E52">
      <w:pPr>
        <w:ind w:right="360" w:firstLine="0"/>
        <w:jc w:val="both"/>
      </w:pPr>
      <w:r w:rsidRPr="00F27EFF">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EE3280" w:rsidRPr="00F27EFF" w:rsidRDefault="00EE3280" w:rsidP="00F84E52">
      <w:pPr>
        <w:ind w:right="360" w:firstLine="0"/>
        <w:jc w:val="both"/>
      </w:pPr>
      <w:r w:rsidRPr="00F27EFF">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EE3280" w:rsidRPr="00F27EFF" w:rsidRDefault="00EE3280" w:rsidP="00F84E52">
      <w:pPr>
        <w:ind w:right="360" w:firstLine="0"/>
        <w:jc w:val="both"/>
        <w:rPr>
          <w:b/>
          <w:bCs/>
        </w:rPr>
      </w:pPr>
      <w:r w:rsidRPr="00F27EFF">
        <w:rPr>
          <w:b/>
          <w:bCs/>
        </w:rPr>
        <w:t xml:space="preserve">Восточная Европа в середине I тыс. н.э. </w:t>
      </w:r>
    </w:p>
    <w:p w:rsidR="00EE3280" w:rsidRPr="00F27EFF" w:rsidRDefault="00EE3280" w:rsidP="00F84E52">
      <w:pPr>
        <w:ind w:right="360" w:firstLine="0"/>
        <w:jc w:val="both"/>
        <w:rPr>
          <w:b/>
          <w:bCs/>
        </w:rPr>
      </w:pPr>
      <w:r w:rsidRPr="00F27EFF">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EE3280" w:rsidRPr="00F27EFF" w:rsidRDefault="00EE3280" w:rsidP="00F84E52">
      <w:pPr>
        <w:ind w:right="360" w:firstLine="0"/>
        <w:jc w:val="both"/>
        <w:rPr>
          <w:b/>
          <w:bCs/>
        </w:rPr>
      </w:pPr>
      <w:r w:rsidRPr="00F27EFF">
        <w:rPr>
          <w:b/>
          <w:bCs/>
        </w:rPr>
        <w:t xml:space="preserve">Образование государства Русь </w:t>
      </w:r>
    </w:p>
    <w:p w:rsidR="00EE3280" w:rsidRPr="00F27EFF" w:rsidRDefault="00EE3280" w:rsidP="00F84E52">
      <w:pPr>
        <w:ind w:right="360" w:firstLine="0"/>
        <w:jc w:val="both"/>
      </w:pPr>
      <w:r w:rsidRPr="00F27EFF">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EE3280" w:rsidRPr="00F27EFF" w:rsidRDefault="00EE3280" w:rsidP="00F84E52">
      <w:pPr>
        <w:ind w:right="360" w:firstLine="0"/>
        <w:jc w:val="both"/>
      </w:pPr>
      <w:r w:rsidRPr="00F27EFF">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EE3280" w:rsidRPr="00F27EFF" w:rsidRDefault="00EE3280" w:rsidP="00F84E52">
      <w:pPr>
        <w:ind w:right="360" w:firstLine="0"/>
        <w:jc w:val="both"/>
      </w:pPr>
      <w:r w:rsidRPr="00F27EFF">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EE3280" w:rsidRPr="00F27EFF" w:rsidRDefault="00EE3280" w:rsidP="00F84E52">
      <w:pPr>
        <w:ind w:right="360" w:firstLine="0"/>
        <w:jc w:val="both"/>
      </w:pPr>
      <w:r w:rsidRPr="00F27EFF">
        <w:t xml:space="preserve">Принятие христианства и его значение. Византийское наследие на Руси. </w:t>
      </w:r>
    </w:p>
    <w:p w:rsidR="00EE3280" w:rsidRPr="00F27EFF" w:rsidRDefault="00EE3280" w:rsidP="00F84E52">
      <w:pPr>
        <w:ind w:right="360" w:firstLine="0"/>
        <w:jc w:val="both"/>
        <w:rPr>
          <w:b/>
          <w:bCs/>
        </w:rPr>
      </w:pPr>
      <w:r w:rsidRPr="00F27EFF">
        <w:rPr>
          <w:b/>
          <w:bCs/>
        </w:rPr>
        <w:t xml:space="preserve">Русь в конце X – начале XII в. </w:t>
      </w:r>
    </w:p>
    <w:p w:rsidR="00EE3280" w:rsidRPr="00F27EFF" w:rsidRDefault="00EE3280" w:rsidP="00F84E52">
      <w:pPr>
        <w:ind w:right="360" w:firstLine="0"/>
        <w:jc w:val="both"/>
      </w:pPr>
      <w:r w:rsidRPr="00F27EFF">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EE3280" w:rsidRPr="00F27EFF" w:rsidRDefault="00EE3280" w:rsidP="00F84E52">
      <w:pPr>
        <w:ind w:right="360" w:firstLine="0"/>
        <w:jc w:val="both"/>
      </w:pPr>
      <w:r w:rsidRPr="00F27EFF">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EE3280" w:rsidRPr="00F27EFF" w:rsidRDefault="00EE3280" w:rsidP="00F84E52">
      <w:pPr>
        <w:ind w:right="360" w:firstLine="0"/>
        <w:jc w:val="both"/>
      </w:pPr>
      <w:r w:rsidRPr="00F27EFF">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EE3280" w:rsidRPr="00F27EFF" w:rsidRDefault="00EE3280" w:rsidP="00F84E52">
      <w:pPr>
        <w:ind w:right="360" w:firstLine="0"/>
        <w:jc w:val="both"/>
        <w:rPr>
          <w:b/>
          <w:bCs/>
        </w:rPr>
      </w:pPr>
      <w:r w:rsidRPr="00F27EFF">
        <w:rPr>
          <w:b/>
          <w:bCs/>
        </w:rPr>
        <w:t xml:space="preserve">Культурное пространство </w:t>
      </w:r>
    </w:p>
    <w:p w:rsidR="00EE3280" w:rsidRPr="00F27EFF" w:rsidRDefault="00EE3280" w:rsidP="00F84E52">
      <w:pPr>
        <w:ind w:right="360" w:firstLine="0"/>
        <w:jc w:val="both"/>
      </w:pPr>
      <w:r w:rsidRPr="00F27EFF">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EE3280" w:rsidRPr="00F27EFF" w:rsidRDefault="00EE3280" w:rsidP="00F84E52">
      <w:pPr>
        <w:ind w:right="360" w:firstLine="0"/>
        <w:jc w:val="both"/>
      </w:pPr>
      <w:r w:rsidRPr="00F27EFF">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EE3280" w:rsidRPr="00F27EFF" w:rsidRDefault="00EE3280" w:rsidP="00F84E52">
      <w:pPr>
        <w:ind w:right="360" w:firstLine="0"/>
        <w:jc w:val="both"/>
        <w:rPr>
          <w:b/>
          <w:bCs/>
        </w:rPr>
      </w:pPr>
      <w:r w:rsidRPr="00F27EFF">
        <w:rPr>
          <w:b/>
          <w:bCs/>
        </w:rPr>
        <w:t xml:space="preserve">Русь в середине XII – начале XIII в. </w:t>
      </w:r>
    </w:p>
    <w:p w:rsidR="00EE3280" w:rsidRPr="00F27EFF" w:rsidRDefault="00EE3280" w:rsidP="00F84E52">
      <w:pPr>
        <w:ind w:right="360" w:firstLine="0"/>
        <w:jc w:val="both"/>
      </w:pPr>
      <w:r w:rsidRPr="00F27EFF">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EE3280" w:rsidRPr="00F27EFF" w:rsidRDefault="00EE3280" w:rsidP="00F84E52">
      <w:pPr>
        <w:ind w:right="360" w:firstLine="0"/>
        <w:jc w:val="both"/>
      </w:pPr>
      <w:r w:rsidRPr="00F27EFF">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EE3280" w:rsidRPr="00F27EFF" w:rsidRDefault="00EE3280" w:rsidP="00F84E52">
      <w:pPr>
        <w:ind w:right="360" w:firstLine="0"/>
        <w:jc w:val="both"/>
      </w:pPr>
      <w:r w:rsidRPr="00F27EFF">
        <w:rPr>
          <w:b/>
          <w:bCs/>
        </w:rPr>
        <w:t>Русские земли в середине XIII - XIV в</w:t>
      </w:r>
      <w:r w:rsidRPr="00F27EFF">
        <w:t xml:space="preserve">. </w:t>
      </w:r>
    </w:p>
    <w:p w:rsidR="00EE3280" w:rsidRPr="00F27EFF" w:rsidRDefault="00EE3280" w:rsidP="00F84E52">
      <w:pPr>
        <w:ind w:right="360" w:firstLine="0"/>
        <w:jc w:val="both"/>
      </w:pPr>
      <w:r w:rsidRPr="00F27EFF">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EE3280" w:rsidRPr="00F27EFF" w:rsidRDefault="00EE3280" w:rsidP="00F84E52">
      <w:pPr>
        <w:ind w:right="360" w:firstLine="0"/>
        <w:jc w:val="both"/>
      </w:pPr>
      <w:r w:rsidRPr="00F27EFF">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EE3280" w:rsidRPr="00F27EFF" w:rsidRDefault="00EE3280" w:rsidP="00F84E52">
      <w:pPr>
        <w:ind w:right="360" w:firstLine="0"/>
        <w:jc w:val="both"/>
      </w:pPr>
      <w:r w:rsidRPr="00F27EFF">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EE3280" w:rsidRPr="00F27EFF" w:rsidRDefault="00EE3280" w:rsidP="00F84E52">
      <w:pPr>
        <w:ind w:right="360" w:firstLine="0"/>
        <w:jc w:val="both"/>
      </w:pPr>
      <w:r w:rsidRPr="00F27EFF">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EE3280" w:rsidRPr="00F27EFF" w:rsidRDefault="00EE3280" w:rsidP="00F84E52">
      <w:pPr>
        <w:ind w:right="360" w:firstLine="0"/>
        <w:jc w:val="both"/>
        <w:rPr>
          <w:b/>
          <w:bCs/>
        </w:rPr>
      </w:pPr>
      <w:r w:rsidRPr="00F27EFF">
        <w:rPr>
          <w:b/>
          <w:bCs/>
        </w:rPr>
        <w:t xml:space="preserve">Народы и государства степной зоны Восточной Европы и Сибири в XIII-XV вв. </w:t>
      </w:r>
    </w:p>
    <w:p w:rsidR="00EE3280" w:rsidRPr="00F27EFF" w:rsidRDefault="00EE3280" w:rsidP="00F84E52">
      <w:pPr>
        <w:ind w:right="360" w:firstLine="0"/>
        <w:jc w:val="both"/>
      </w:pPr>
      <w:r w:rsidRPr="00F27EFF">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EE3280" w:rsidRPr="00F27EFF" w:rsidRDefault="00EE3280" w:rsidP="00F84E52">
      <w:pPr>
        <w:ind w:right="360" w:firstLine="0"/>
        <w:jc w:val="both"/>
      </w:pPr>
      <w:r w:rsidRPr="00F27EFF">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EE3280" w:rsidRPr="00F27EFF" w:rsidRDefault="00EE3280" w:rsidP="00F84E52">
      <w:pPr>
        <w:ind w:right="360" w:firstLine="0"/>
        <w:jc w:val="both"/>
        <w:rPr>
          <w:b/>
          <w:bCs/>
        </w:rPr>
      </w:pPr>
      <w:r w:rsidRPr="00F27EFF">
        <w:rPr>
          <w:b/>
          <w:bCs/>
        </w:rPr>
        <w:t xml:space="preserve">Культурное пространство </w:t>
      </w:r>
    </w:p>
    <w:p w:rsidR="00EE3280" w:rsidRPr="00F27EFF" w:rsidRDefault="00EE3280" w:rsidP="00F84E52">
      <w:pPr>
        <w:ind w:right="360" w:firstLine="0"/>
        <w:jc w:val="both"/>
      </w:pPr>
      <w:r w:rsidRPr="00F27EFF">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EE3280" w:rsidRPr="00F27EFF" w:rsidRDefault="00EE3280" w:rsidP="00F84E52">
      <w:pPr>
        <w:ind w:right="360" w:firstLine="0"/>
        <w:jc w:val="both"/>
        <w:rPr>
          <w:b/>
          <w:bCs/>
        </w:rPr>
      </w:pPr>
      <w:r w:rsidRPr="00F27EFF">
        <w:rPr>
          <w:b/>
          <w:bCs/>
        </w:rPr>
        <w:t xml:space="preserve">Формирование единого Русского государства в XV веке </w:t>
      </w:r>
    </w:p>
    <w:p w:rsidR="00EE3280" w:rsidRPr="00F27EFF" w:rsidRDefault="00EE3280" w:rsidP="00F84E52">
      <w:pPr>
        <w:ind w:right="360" w:firstLine="0"/>
        <w:jc w:val="both"/>
      </w:pPr>
      <w:r w:rsidRPr="00F27EFF">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EE3280" w:rsidRPr="00F27EFF" w:rsidRDefault="00EE3280" w:rsidP="00F84E52">
      <w:pPr>
        <w:ind w:right="360" w:firstLine="0"/>
        <w:jc w:val="both"/>
        <w:rPr>
          <w:b/>
          <w:bCs/>
        </w:rPr>
      </w:pPr>
      <w:r w:rsidRPr="00F27EFF">
        <w:rPr>
          <w:b/>
          <w:bCs/>
        </w:rPr>
        <w:t xml:space="preserve">Культурное пространство </w:t>
      </w:r>
    </w:p>
    <w:p w:rsidR="00EE3280" w:rsidRPr="00F27EFF" w:rsidRDefault="00EE3280" w:rsidP="00F84E52">
      <w:pPr>
        <w:ind w:right="360" w:firstLine="0"/>
        <w:jc w:val="both"/>
      </w:pPr>
      <w:r w:rsidRPr="00F27EFF">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EE3280" w:rsidRPr="00F27EFF" w:rsidRDefault="00EE3280" w:rsidP="00F84E52">
      <w:pPr>
        <w:ind w:right="360" w:firstLine="0"/>
        <w:jc w:val="both"/>
        <w:rPr>
          <w:b/>
          <w:bCs/>
        </w:rPr>
      </w:pPr>
      <w:r w:rsidRPr="00F27EFF">
        <w:rPr>
          <w:b/>
          <w:bCs/>
        </w:rPr>
        <w:t>Региональный компонент</w:t>
      </w:r>
    </w:p>
    <w:p w:rsidR="00EE3280" w:rsidRPr="00F27EFF" w:rsidRDefault="00EE3280" w:rsidP="00F84E52">
      <w:pPr>
        <w:ind w:right="360" w:firstLine="0"/>
        <w:jc w:val="both"/>
      </w:pPr>
      <w:r w:rsidRPr="00F27EFF">
        <w:t>Наш регион в древности и средневековье.</w:t>
      </w:r>
    </w:p>
    <w:p w:rsidR="00EE3280" w:rsidRPr="00F27EFF" w:rsidRDefault="00EE3280" w:rsidP="00F84E52">
      <w:pPr>
        <w:ind w:right="360" w:firstLine="0"/>
        <w:jc w:val="both"/>
        <w:rPr>
          <w:b/>
          <w:bCs/>
        </w:rPr>
      </w:pPr>
      <w:r w:rsidRPr="00F27EFF">
        <w:rPr>
          <w:b/>
          <w:bCs/>
        </w:rPr>
        <w:t xml:space="preserve">Россия В XVI – XVII вв.: от великого княжества к царствуРоссия в XVI веке </w:t>
      </w:r>
    </w:p>
    <w:p w:rsidR="00EE3280" w:rsidRPr="00F27EFF" w:rsidRDefault="00EE3280" w:rsidP="00F84E52">
      <w:pPr>
        <w:ind w:right="360" w:firstLine="0"/>
        <w:jc w:val="both"/>
      </w:pPr>
      <w:r w:rsidRPr="00F27EFF">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EE3280" w:rsidRPr="00F27EFF" w:rsidRDefault="00EE3280" w:rsidP="00F84E52">
      <w:pPr>
        <w:ind w:right="360" w:firstLine="0"/>
        <w:jc w:val="both"/>
      </w:pPr>
      <w:r w:rsidRPr="00F27EFF">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EE3280" w:rsidRPr="00F27EFF" w:rsidRDefault="00EE3280" w:rsidP="00F84E52">
      <w:pPr>
        <w:ind w:right="360" w:firstLine="0"/>
        <w:jc w:val="both"/>
      </w:pPr>
      <w:r w:rsidRPr="00F27EFF">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EE3280" w:rsidRPr="00F27EFF" w:rsidRDefault="00EE3280" w:rsidP="00F84E52">
      <w:pPr>
        <w:ind w:right="360" w:firstLine="0"/>
        <w:jc w:val="both"/>
      </w:pPr>
      <w:r w:rsidRPr="00F27EFF">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EE3280" w:rsidRPr="00F27EFF" w:rsidRDefault="00EE3280" w:rsidP="00F84E52">
      <w:pPr>
        <w:ind w:right="360" w:firstLine="0"/>
        <w:jc w:val="both"/>
      </w:pPr>
      <w:r w:rsidRPr="00F27EFF">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EE3280" w:rsidRPr="00F27EFF" w:rsidRDefault="00EE3280" w:rsidP="00F84E52">
      <w:pPr>
        <w:ind w:right="360" w:firstLine="0"/>
        <w:jc w:val="both"/>
      </w:pPr>
      <w:r w:rsidRPr="00F27EFF">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EE3280" w:rsidRPr="00F27EFF" w:rsidRDefault="00EE3280" w:rsidP="00F84E52">
      <w:pPr>
        <w:ind w:right="360" w:firstLine="0"/>
        <w:jc w:val="both"/>
      </w:pPr>
      <w:r w:rsidRPr="00F27EFF">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EE3280" w:rsidRPr="00F27EFF" w:rsidRDefault="00EE3280" w:rsidP="00F84E52">
      <w:pPr>
        <w:ind w:right="360" w:firstLine="0"/>
        <w:jc w:val="both"/>
      </w:pPr>
      <w:r w:rsidRPr="00F27EFF">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EE3280" w:rsidRPr="00F27EFF" w:rsidRDefault="00EE3280" w:rsidP="00F84E52">
      <w:pPr>
        <w:ind w:right="360" w:firstLine="0"/>
        <w:jc w:val="both"/>
      </w:pPr>
      <w:r w:rsidRPr="00F27EFF">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EE3280" w:rsidRPr="00F27EFF" w:rsidRDefault="00EE3280" w:rsidP="00F84E52">
      <w:pPr>
        <w:ind w:right="360" w:firstLine="0"/>
        <w:jc w:val="both"/>
      </w:pPr>
      <w:r w:rsidRPr="00F27EFF">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E3280" w:rsidRPr="00F27EFF" w:rsidRDefault="00EE3280" w:rsidP="00F84E52">
      <w:pPr>
        <w:ind w:right="360" w:firstLine="0"/>
        <w:jc w:val="both"/>
        <w:rPr>
          <w:b/>
          <w:bCs/>
        </w:rPr>
      </w:pPr>
      <w:r w:rsidRPr="00F27EFF">
        <w:rPr>
          <w:b/>
          <w:bCs/>
        </w:rPr>
        <w:t xml:space="preserve">Смута в России </w:t>
      </w:r>
    </w:p>
    <w:p w:rsidR="00EE3280" w:rsidRPr="00F27EFF" w:rsidRDefault="00EE3280" w:rsidP="00F84E52">
      <w:pPr>
        <w:ind w:right="360" w:firstLine="0"/>
        <w:jc w:val="both"/>
      </w:pPr>
      <w:r w:rsidRPr="00F27EFF">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EE3280" w:rsidRPr="00F27EFF" w:rsidRDefault="00EE3280" w:rsidP="00F84E52">
      <w:pPr>
        <w:ind w:right="360" w:firstLine="0"/>
        <w:jc w:val="both"/>
      </w:pPr>
      <w:r w:rsidRPr="00F27EFF">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EE3280" w:rsidRPr="00F27EFF" w:rsidRDefault="00EE3280" w:rsidP="00F84E52">
      <w:pPr>
        <w:ind w:right="360" w:firstLine="0"/>
        <w:jc w:val="both"/>
      </w:pPr>
      <w:r w:rsidRPr="00F27EFF">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EE3280" w:rsidRPr="00F27EFF" w:rsidRDefault="00EE3280" w:rsidP="00F84E52">
      <w:pPr>
        <w:ind w:right="360" w:firstLine="0"/>
        <w:jc w:val="both"/>
      </w:pPr>
      <w:r w:rsidRPr="00F27EFF">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EE3280" w:rsidRPr="00F27EFF" w:rsidRDefault="00EE3280" w:rsidP="00F84E52">
      <w:pPr>
        <w:ind w:right="360" w:firstLine="0"/>
        <w:jc w:val="both"/>
      </w:pPr>
      <w:r w:rsidRPr="00F27EFF">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EE3280" w:rsidRPr="00F27EFF" w:rsidRDefault="00EE3280" w:rsidP="00F84E52">
      <w:pPr>
        <w:ind w:right="360" w:firstLine="0"/>
        <w:jc w:val="both"/>
        <w:rPr>
          <w:b/>
          <w:bCs/>
        </w:rPr>
      </w:pPr>
      <w:r w:rsidRPr="00F27EFF">
        <w:rPr>
          <w:b/>
          <w:bCs/>
        </w:rPr>
        <w:t xml:space="preserve">Россия в XVII веке </w:t>
      </w:r>
    </w:p>
    <w:p w:rsidR="00EE3280" w:rsidRPr="00F27EFF" w:rsidRDefault="00EE3280" w:rsidP="00F84E52">
      <w:pPr>
        <w:ind w:right="360" w:firstLine="0"/>
        <w:jc w:val="both"/>
      </w:pPr>
      <w:r w:rsidRPr="00F27EFF">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EE3280" w:rsidRPr="00F27EFF" w:rsidRDefault="00EE3280" w:rsidP="00F84E52">
      <w:pPr>
        <w:ind w:right="360" w:firstLine="0"/>
        <w:jc w:val="both"/>
      </w:pPr>
      <w:r w:rsidRPr="00F27EFF">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EE3280" w:rsidRPr="00F27EFF" w:rsidRDefault="00EE3280" w:rsidP="00F84E52">
      <w:pPr>
        <w:ind w:right="360" w:firstLine="0"/>
        <w:jc w:val="both"/>
      </w:pPr>
      <w:r w:rsidRPr="00F27EFF">
        <w:t xml:space="preserve">Царь Федор Алексеевич. Отмена местничества. Налоговая (податная) реформа. </w:t>
      </w:r>
    </w:p>
    <w:p w:rsidR="00EE3280" w:rsidRPr="00F27EFF" w:rsidRDefault="00EE3280" w:rsidP="00F84E52">
      <w:pPr>
        <w:ind w:right="360" w:firstLine="0"/>
        <w:jc w:val="both"/>
      </w:pPr>
      <w:r w:rsidRPr="00F27EFF">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EE3280" w:rsidRPr="00F27EFF" w:rsidRDefault="00EE3280" w:rsidP="00F84E52">
      <w:pPr>
        <w:ind w:right="360" w:firstLine="0"/>
        <w:jc w:val="both"/>
      </w:pPr>
      <w:r w:rsidRPr="00F27EFF">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EE3280" w:rsidRPr="00F27EFF" w:rsidRDefault="00EE3280" w:rsidP="00F84E52">
      <w:pPr>
        <w:ind w:right="360" w:firstLine="0"/>
        <w:jc w:val="both"/>
      </w:pPr>
      <w:r w:rsidRPr="00F27EFF">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EE3280" w:rsidRPr="00F27EFF" w:rsidRDefault="00EE3280" w:rsidP="00F84E52">
      <w:pPr>
        <w:ind w:right="360" w:firstLine="0"/>
        <w:jc w:val="both"/>
        <w:rPr>
          <w:b/>
          <w:bCs/>
        </w:rPr>
      </w:pPr>
      <w:r w:rsidRPr="00F27EFF">
        <w:rPr>
          <w:b/>
          <w:bCs/>
        </w:rPr>
        <w:t xml:space="preserve">Культурное пространство </w:t>
      </w:r>
    </w:p>
    <w:p w:rsidR="00EE3280" w:rsidRPr="00F27EFF" w:rsidRDefault="00EE3280" w:rsidP="00F84E52">
      <w:pPr>
        <w:ind w:right="360" w:firstLine="0"/>
        <w:jc w:val="both"/>
      </w:pPr>
      <w:r w:rsidRPr="00F27EFF">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EE3280" w:rsidRPr="00F27EFF" w:rsidRDefault="00EE3280" w:rsidP="00F84E52">
      <w:pPr>
        <w:ind w:right="360" w:firstLine="0"/>
        <w:jc w:val="both"/>
      </w:pPr>
      <w:r w:rsidRPr="00F27EFF">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EE3280" w:rsidRPr="00F27EFF" w:rsidRDefault="00EE3280" w:rsidP="00F84E52">
      <w:pPr>
        <w:ind w:right="360" w:firstLine="0"/>
        <w:jc w:val="both"/>
      </w:pPr>
      <w:r w:rsidRPr="00F27EFF">
        <w:t xml:space="preserve">Архитектура. Дворцово-храмовый ансамбль Соборной площади в Москве. Шатровый стиль в архитектуре. Антонио Солари, АлевизФрязин,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EE3280" w:rsidRPr="00F27EFF" w:rsidRDefault="00EE3280" w:rsidP="00F84E52">
      <w:pPr>
        <w:ind w:right="360" w:firstLine="0"/>
        <w:jc w:val="both"/>
      </w:pPr>
      <w:r w:rsidRPr="00F27EFF">
        <w:t xml:space="preserve">Изобразительное искусство. Симон Ушаков. Ярославская школа иконописи. Парсунная живопись. </w:t>
      </w:r>
    </w:p>
    <w:p w:rsidR="00EE3280" w:rsidRPr="00F27EFF" w:rsidRDefault="00EE3280" w:rsidP="00F84E52">
      <w:pPr>
        <w:ind w:right="360" w:firstLine="0"/>
        <w:jc w:val="both"/>
      </w:pPr>
      <w:r w:rsidRPr="00F27EFF">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EE3280" w:rsidRPr="00F27EFF" w:rsidRDefault="00EE3280" w:rsidP="00F84E52">
      <w:pPr>
        <w:ind w:right="360" w:firstLine="0"/>
        <w:jc w:val="both"/>
      </w:pPr>
      <w:r w:rsidRPr="00F27EFF">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EE3280" w:rsidRPr="00F27EFF" w:rsidRDefault="00EE3280" w:rsidP="00F84E52">
      <w:pPr>
        <w:ind w:right="360" w:firstLine="0"/>
        <w:jc w:val="both"/>
        <w:rPr>
          <w:b/>
          <w:bCs/>
        </w:rPr>
      </w:pPr>
      <w:r w:rsidRPr="00F27EFF">
        <w:rPr>
          <w:b/>
          <w:bCs/>
        </w:rPr>
        <w:t>Региональный компонент</w:t>
      </w:r>
    </w:p>
    <w:p w:rsidR="00EE3280" w:rsidRPr="00F27EFF" w:rsidRDefault="00EE3280" w:rsidP="00F84E52">
      <w:pPr>
        <w:ind w:right="360" w:firstLine="0"/>
        <w:jc w:val="both"/>
      </w:pPr>
      <w:r w:rsidRPr="00F27EFF">
        <w:t xml:space="preserve">Наш регион в </w:t>
      </w:r>
      <w:r w:rsidRPr="00F27EFF">
        <w:rPr>
          <w:lang w:val="en-US"/>
        </w:rPr>
        <w:t>XVI</w:t>
      </w:r>
      <w:r w:rsidRPr="00F27EFF">
        <w:t xml:space="preserve"> – </w:t>
      </w:r>
      <w:r w:rsidRPr="00F27EFF">
        <w:rPr>
          <w:lang w:val="en-US"/>
        </w:rPr>
        <w:t>XVII</w:t>
      </w:r>
      <w:r w:rsidRPr="00F27EFF">
        <w:t xml:space="preserve"> вв. </w:t>
      </w:r>
    </w:p>
    <w:p w:rsidR="00EE3280" w:rsidRPr="00F27EFF" w:rsidRDefault="00EE3280" w:rsidP="00F84E52">
      <w:pPr>
        <w:ind w:right="360" w:firstLine="0"/>
        <w:jc w:val="both"/>
        <w:rPr>
          <w:b/>
          <w:bCs/>
        </w:rPr>
      </w:pPr>
      <w:r w:rsidRPr="00F27EFF">
        <w:rPr>
          <w:b/>
          <w:bCs/>
        </w:rPr>
        <w:t>Россия в концеXVII - XVIII ВЕКАХ: от царства к империи</w:t>
      </w:r>
    </w:p>
    <w:p w:rsidR="00EE3280" w:rsidRPr="00F27EFF" w:rsidRDefault="00EE3280" w:rsidP="00F84E52">
      <w:pPr>
        <w:ind w:right="360" w:firstLine="0"/>
        <w:jc w:val="both"/>
        <w:rPr>
          <w:b/>
          <w:bCs/>
        </w:rPr>
      </w:pPr>
      <w:r w:rsidRPr="00F27EFF">
        <w:rPr>
          <w:b/>
          <w:bCs/>
        </w:rPr>
        <w:t xml:space="preserve">Россия в эпоху преобразований Петра I </w:t>
      </w:r>
    </w:p>
    <w:p w:rsidR="00EE3280" w:rsidRPr="00F27EFF" w:rsidRDefault="00EE3280" w:rsidP="00F84E52">
      <w:pPr>
        <w:ind w:right="360" w:firstLine="0"/>
        <w:jc w:val="both"/>
      </w:pPr>
      <w:r w:rsidRPr="00F27EFF">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EE3280" w:rsidRPr="00F27EFF" w:rsidRDefault="00EE3280" w:rsidP="00F84E52">
      <w:pPr>
        <w:ind w:right="360" w:firstLine="0"/>
        <w:jc w:val="both"/>
      </w:pPr>
      <w:r w:rsidRPr="00F27EFF">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EE3280" w:rsidRPr="00F27EFF" w:rsidRDefault="00EE3280" w:rsidP="00F84E52">
      <w:pPr>
        <w:ind w:right="360" w:firstLine="0"/>
        <w:jc w:val="both"/>
      </w:pPr>
      <w:r w:rsidRPr="00F27EFF">
        <w:rPr>
          <w:b/>
          <w:bCs/>
        </w:rPr>
        <w:t>Экономическая политика.</w:t>
      </w:r>
      <w:r w:rsidRPr="00F27EFF">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EE3280" w:rsidRPr="00F27EFF" w:rsidRDefault="00EE3280" w:rsidP="00F84E52">
      <w:pPr>
        <w:ind w:right="360" w:firstLine="0"/>
        <w:jc w:val="both"/>
      </w:pPr>
      <w:r w:rsidRPr="00F27EFF">
        <w:rPr>
          <w:b/>
          <w:bCs/>
        </w:rPr>
        <w:t>Социальная политика.</w:t>
      </w:r>
      <w:r w:rsidRPr="00F27EFF">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EE3280" w:rsidRPr="00F27EFF" w:rsidRDefault="00EE3280" w:rsidP="00F84E52">
      <w:pPr>
        <w:ind w:right="360" w:firstLine="0"/>
        <w:jc w:val="both"/>
      </w:pPr>
      <w:r w:rsidRPr="00F27EFF">
        <w:rPr>
          <w:b/>
          <w:bCs/>
        </w:rPr>
        <w:t>Реформы управления.</w:t>
      </w:r>
      <w:r w:rsidRPr="00F27EFF">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EE3280" w:rsidRPr="00F27EFF" w:rsidRDefault="00EE3280" w:rsidP="00F84E52">
      <w:pPr>
        <w:ind w:right="360" w:firstLine="0"/>
        <w:jc w:val="both"/>
      </w:pPr>
      <w:r w:rsidRPr="00F27EFF">
        <w:t xml:space="preserve">Первые гвардейские полки. Создание регулярной армии, военного флота. Рекрутские наборы. </w:t>
      </w:r>
    </w:p>
    <w:p w:rsidR="00EE3280" w:rsidRPr="00F27EFF" w:rsidRDefault="00EE3280" w:rsidP="00F84E52">
      <w:pPr>
        <w:ind w:right="360" w:firstLine="0"/>
        <w:jc w:val="both"/>
      </w:pPr>
      <w:r w:rsidRPr="00F27EFF">
        <w:rPr>
          <w:b/>
          <w:bCs/>
        </w:rPr>
        <w:t>Церковная реформа.</w:t>
      </w:r>
      <w:r w:rsidRPr="00F27EFF">
        <w:t xml:space="preserve"> Упразднение патриаршества, учреждение синода. Положение конфессий. </w:t>
      </w:r>
    </w:p>
    <w:p w:rsidR="00EE3280" w:rsidRPr="00F27EFF" w:rsidRDefault="00EE3280" w:rsidP="00F84E52">
      <w:pPr>
        <w:ind w:right="360" w:firstLine="0"/>
        <w:jc w:val="both"/>
      </w:pPr>
      <w:r w:rsidRPr="00F27EFF">
        <w:rPr>
          <w:b/>
          <w:bCs/>
        </w:rPr>
        <w:t>Оппозиция реформам Петра I.</w:t>
      </w:r>
      <w:r w:rsidRPr="00F27EFF">
        <w:t xml:space="preserve">Социальные движения в первой четверти XVIII в. Восстания в Астрахани, Башкирии, на Дону. Дело царевича Алексея. </w:t>
      </w:r>
    </w:p>
    <w:p w:rsidR="00EE3280" w:rsidRPr="00F27EFF" w:rsidRDefault="00EE3280" w:rsidP="00F84E52">
      <w:pPr>
        <w:ind w:right="360" w:firstLine="0"/>
        <w:jc w:val="both"/>
      </w:pPr>
      <w:r w:rsidRPr="00F27EFF">
        <w:rPr>
          <w:b/>
          <w:bCs/>
        </w:rPr>
        <w:t>Внешняя политика.</w:t>
      </w:r>
      <w:r w:rsidRPr="00F27EFF">
        <w:t xml:space="preserve"> Северная война. Причины и цели войны. Неудачи в начале войны и их преодоление. Битва при д. Лесной и победа под Полтавой.Прутский поход. Борьба за гегемонию на Балтике. Сражения у м. Гангут и о. Гренгам. Ништадтский мир и его последствия. </w:t>
      </w:r>
    </w:p>
    <w:p w:rsidR="00EE3280" w:rsidRPr="00F27EFF" w:rsidRDefault="00EE3280" w:rsidP="00F84E52">
      <w:pPr>
        <w:ind w:right="360" w:firstLine="0"/>
        <w:jc w:val="both"/>
      </w:pPr>
      <w:r w:rsidRPr="00F27EFF">
        <w:t xml:space="preserve">Закрепление России на берегах Балтики. Провозглашение России империей. Каспийский поход Петра I. </w:t>
      </w:r>
    </w:p>
    <w:p w:rsidR="00EE3280" w:rsidRPr="00F27EFF" w:rsidRDefault="00EE3280" w:rsidP="00F84E52">
      <w:pPr>
        <w:ind w:right="360" w:firstLine="0"/>
        <w:jc w:val="both"/>
      </w:pPr>
      <w:r w:rsidRPr="00F27EFF">
        <w:rPr>
          <w:b/>
          <w:bCs/>
        </w:rPr>
        <w:t>Преобразования Петра I в области культуры.</w:t>
      </w:r>
      <w:r w:rsidRPr="00F27EFF">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EE3280" w:rsidRPr="00F27EFF" w:rsidRDefault="00EE3280" w:rsidP="00F84E52">
      <w:pPr>
        <w:ind w:right="360" w:firstLine="0"/>
        <w:jc w:val="both"/>
      </w:pPr>
      <w:r w:rsidRPr="00F27EFF">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EE3280" w:rsidRPr="00F27EFF" w:rsidRDefault="00EE3280" w:rsidP="00F84E52">
      <w:pPr>
        <w:ind w:right="360" w:firstLine="0"/>
        <w:jc w:val="both"/>
      </w:pPr>
      <w:r w:rsidRPr="00F27EFF">
        <w:t xml:space="preserve">Итоги, последствия и значение петровских преобразований. Образ Петра I в русской культуре. </w:t>
      </w:r>
    </w:p>
    <w:p w:rsidR="00EE3280" w:rsidRPr="00F27EFF" w:rsidRDefault="00EE3280" w:rsidP="00F84E52">
      <w:pPr>
        <w:ind w:right="360" w:firstLine="0"/>
        <w:jc w:val="both"/>
        <w:rPr>
          <w:b/>
          <w:bCs/>
        </w:rPr>
      </w:pPr>
      <w:r w:rsidRPr="00F27EFF">
        <w:rPr>
          <w:b/>
          <w:bCs/>
        </w:rPr>
        <w:t xml:space="preserve">После Петра Великого: эпоха «дворцовых переворотов» </w:t>
      </w:r>
    </w:p>
    <w:p w:rsidR="00EE3280" w:rsidRPr="00F27EFF" w:rsidRDefault="00EE3280" w:rsidP="00F84E52">
      <w:pPr>
        <w:ind w:right="360" w:firstLine="0"/>
        <w:jc w:val="both"/>
      </w:pPr>
      <w:r w:rsidRPr="00F27EFF">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EE3280" w:rsidRPr="00F27EFF" w:rsidRDefault="00EE3280" w:rsidP="00F84E52">
      <w:pPr>
        <w:ind w:right="360" w:firstLine="0"/>
        <w:jc w:val="both"/>
      </w:pPr>
      <w:r w:rsidRPr="00F27EFF">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EE3280" w:rsidRPr="00F27EFF" w:rsidRDefault="00EE3280" w:rsidP="00F84E52">
      <w:pPr>
        <w:ind w:right="360" w:firstLine="0"/>
        <w:jc w:val="both"/>
      </w:pPr>
      <w:r w:rsidRPr="00F27EFF">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EE3280" w:rsidRPr="00F27EFF" w:rsidRDefault="00EE3280" w:rsidP="00F84E52">
      <w:pPr>
        <w:ind w:right="360" w:firstLine="0"/>
        <w:jc w:val="both"/>
      </w:pPr>
      <w:r w:rsidRPr="00F27EFF">
        <w:t xml:space="preserve">Россия в международных конфликтах 1740-х – 1750-х гг. Участие в Семилетней войне. </w:t>
      </w:r>
    </w:p>
    <w:p w:rsidR="00EE3280" w:rsidRPr="00F27EFF" w:rsidRDefault="00EE3280" w:rsidP="00F84E52">
      <w:pPr>
        <w:ind w:right="360" w:firstLine="0"/>
        <w:jc w:val="both"/>
      </w:pPr>
      <w:r w:rsidRPr="00F27EFF">
        <w:t xml:space="preserve">Петр III. Манифест «о вольности дворянской». Переворот 28 июня 1762 г. </w:t>
      </w:r>
    </w:p>
    <w:p w:rsidR="00EE3280" w:rsidRPr="00F27EFF" w:rsidRDefault="00EE3280" w:rsidP="00F84E52">
      <w:pPr>
        <w:ind w:right="360" w:firstLine="0"/>
        <w:jc w:val="both"/>
        <w:rPr>
          <w:b/>
          <w:bCs/>
        </w:rPr>
      </w:pPr>
      <w:r w:rsidRPr="00F27EFF">
        <w:rPr>
          <w:b/>
          <w:bCs/>
        </w:rPr>
        <w:t xml:space="preserve">Россия в 1760-х – 1790- гг. Правление Екатерины II и Павла I </w:t>
      </w:r>
    </w:p>
    <w:p w:rsidR="00EE3280" w:rsidRPr="00F27EFF" w:rsidRDefault="00EE3280" w:rsidP="00F84E52">
      <w:pPr>
        <w:ind w:right="360" w:firstLine="0"/>
        <w:jc w:val="both"/>
      </w:pPr>
      <w:r w:rsidRPr="00F27EFF">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EE3280" w:rsidRPr="00F27EFF" w:rsidRDefault="00EE3280" w:rsidP="00F84E52">
      <w:pPr>
        <w:ind w:right="360" w:firstLine="0"/>
        <w:jc w:val="both"/>
      </w:pPr>
      <w:r w:rsidRPr="00F27EFF">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EE3280" w:rsidRPr="00F27EFF" w:rsidRDefault="00EE3280" w:rsidP="00F84E52">
      <w:pPr>
        <w:ind w:right="360" w:firstLine="0"/>
        <w:jc w:val="both"/>
      </w:pPr>
      <w:r w:rsidRPr="00F27EFF">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EE3280" w:rsidRPr="00F27EFF" w:rsidRDefault="00EE3280" w:rsidP="00F84E52">
      <w:pPr>
        <w:ind w:right="360" w:firstLine="0"/>
        <w:jc w:val="both"/>
      </w:pPr>
      <w:r w:rsidRPr="00F27EFF">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EE3280" w:rsidRPr="00F27EFF" w:rsidRDefault="00EE3280" w:rsidP="00F84E52">
      <w:pPr>
        <w:ind w:right="360" w:firstLine="0"/>
        <w:jc w:val="both"/>
      </w:pPr>
      <w:r w:rsidRPr="00F27EFF">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EE3280" w:rsidRPr="00F27EFF" w:rsidRDefault="00EE3280" w:rsidP="00F84E52">
      <w:pPr>
        <w:ind w:right="360" w:firstLine="0"/>
        <w:jc w:val="both"/>
      </w:pPr>
      <w:r w:rsidRPr="00F27EFF">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EE3280" w:rsidRPr="00F27EFF" w:rsidRDefault="00EE3280" w:rsidP="00F84E52">
      <w:pPr>
        <w:ind w:right="360" w:firstLine="0"/>
        <w:jc w:val="both"/>
      </w:pPr>
      <w:r w:rsidRPr="00F27EFF">
        <w:t xml:space="preserve">Внешняя политика России второй половины XVIII в., ее основные задачи. Н.И. Панин и А.А.Безбородко. </w:t>
      </w:r>
    </w:p>
    <w:p w:rsidR="00EE3280" w:rsidRPr="00F27EFF" w:rsidRDefault="00EE3280" w:rsidP="00F84E52">
      <w:pPr>
        <w:ind w:right="360" w:firstLine="0"/>
        <w:jc w:val="both"/>
      </w:pPr>
      <w:r w:rsidRPr="00F27EFF">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EE3280" w:rsidRPr="00F27EFF" w:rsidRDefault="00EE3280" w:rsidP="00F84E52">
      <w:pPr>
        <w:ind w:right="360" w:firstLine="0"/>
        <w:jc w:val="both"/>
      </w:pPr>
      <w:r w:rsidRPr="00F27EFF">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EE3280" w:rsidRPr="00F27EFF" w:rsidRDefault="00EE3280" w:rsidP="00F84E52">
      <w:pPr>
        <w:ind w:right="360" w:firstLine="0"/>
        <w:jc w:val="both"/>
      </w:pPr>
      <w:r w:rsidRPr="00F27EFF">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EE3280" w:rsidRPr="00F27EFF" w:rsidRDefault="00EE3280" w:rsidP="00F84E52">
      <w:pPr>
        <w:ind w:right="360" w:firstLine="0"/>
        <w:jc w:val="both"/>
        <w:rPr>
          <w:b/>
          <w:bCs/>
        </w:rPr>
      </w:pPr>
      <w:r w:rsidRPr="00F27EFF">
        <w:rPr>
          <w:b/>
          <w:bCs/>
        </w:rPr>
        <w:t xml:space="preserve">Культурное пространство Российской империи в XVIII в. </w:t>
      </w:r>
    </w:p>
    <w:p w:rsidR="00EE3280" w:rsidRPr="00F27EFF" w:rsidRDefault="00EE3280" w:rsidP="00F84E52">
      <w:pPr>
        <w:ind w:right="360" w:firstLine="0"/>
        <w:jc w:val="both"/>
      </w:pPr>
      <w:r w:rsidRPr="00F27EFF">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журналах.А.Н.Радищев и его «Путешествие из Петербурга в Москву». </w:t>
      </w:r>
    </w:p>
    <w:p w:rsidR="00EE3280" w:rsidRPr="00F27EFF" w:rsidRDefault="00EE3280" w:rsidP="00F84E52">
      <w:pPr>
        <w:ind w:right="360" w:firstLine="0"/>
        <w:jc w:val="both"/>
      </w:pPr>
      <w:r w:rsidRPr="00F27EFF">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EE3280" w:rsidRPr="00F27EFF" w:rsidRDefault="00EE3280" w:rsidP="00F84E52">
      <w:pPr>
        <w:ind w:right="360" w:firstLine="0"/>
        <w:jc w:val="both"/>
      </w:pPr>
      <w:r w:rsidRPr="00F27EFF">
        <w:t xml:space="preserve">Культура и быт российских сословий. Дворянство: жизнь и быт дворянской усадьбы. Духовенство. Купечество. Крестьянство. </w:t>
      </w:r>
    </w:p>
    <w:p w:rsidR="00EE3280" w:rsidRPr="00F27EFF" w:rsidRDefault="00EE3280" w:rsidP="00F84E52">
      <w:pPr>
        <w:ind w:right="360" w:firstLine="0"/>
        <w:jc w:val="both"/>
      </w:pPr>
      <w:r w:rsidRPr="00F27EFF">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EE3280" w:rsidRPr="00F27EFF" w:rsidRDefault="00EE3280" w:rsidP="00F84E52">
      <w:pPr>
        <w:ind w:right="360" w:firstLine="0"/>
        <w:jc w:val="both"/>
      </w:pPr>
      <w:r w:rsidRPr="00F27EFF">
        <w:t xml:space="preserve">М.В. Ломоносов и его выдающаяся роль в становлении российской науки и образования. </w:t>
      </w:r>
    </w:p>
    <w:p w:rsidR="00EE3280" w:rsidRPr="00F27EFF" w:rsidRDefault="00EE3280" w:rsidP="00F84E52">
      <w:pPr>
        <w:ind w:right="360" w:firstLine="0"/>
        <w:jc w:val="both"/>
      </w:pPr>
      <w:r w:rsidRPr="00F27EFF">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EE3280" w:rsidRPr="00F27EFF" w:rsidRDefault="00EE3280" w:rsidP="00F84E52">
      <w:pPr>
        <w:ind w:right="360" w:firstLine="0"/>
        <w:jc w:val="both"/>
      </w:pPr>
      <w:r w:rsidRPr="00F27EFF">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EE3280" w:rsidRPr="00F27EFF" w:rsidRDefault="00EE3280" w:rsidP="00F84E52">
      <w:pPr>
        <w:ind w:right="360" w:firstLine="0"/>
        <w:jc w:val="both"/>
      </w:pPr>
      <w:r w:rsidRPr="00F27EFF">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EE3280" w:rsidRPr="00F27EFF" w:rsidRDefault="00EE3280" w:rsidP="00F84E52">
      <w:pPr>
        <w:ind w:right="360" w:firstLine="0"/>
        <w:jc w:val="both"/>
        <w:rPr>
          <w:b/>
          <w:bCs/>
        </w:rPr>
      </w:pPr>
      <w:r w:rsidRPr="00F27EFF">
        <w:rPr>
          <w:b/>
          <w:bCs/>
        </w:rPr>
        <w:t xml:space="preserve">Народы России в XVIII в. </w:t>
      </w:r>
    </w:p>
    <w:p w:rsidR="00EE3280" w:rsidRPr="00F27EFF" w:rsidRDefault="00EE3280" w:rsidP="00F84E52">
      <w:pPr>
        <w:ind w:right="360" w:firstLine="0"/>
        <w:jc w:val="both"/>
      </w:pPr>
      <w:r w:rsidRPr="00F27EFF">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EE3280" w:rsidRPr="00F27EFF" w:rsidRDefault="00EE3280" w:rsidP="00F84E52">
      <w:pPr>
        <w:ind w:right="360" w:firstLine="0"/>
        <w:jc w:val="both"/>
        <w:rPr>
          <w:b/>
          <w:bCs/>
        </w:rPr>
      </w:pPr>
      <w:r w:rsidRPr="00F27EFF">
        <w:rPr>
          <w:b/>
          <w:bCs/>
        </w:rPr>
        <w:t xml:space="preserve">Россия при Павле I </w:t>
      </w:r>
    </w:p>
    <w:p w:rsidR="00EE3280" w:rsidRPr="00F27EFF" w:rsidRDefault="00EE3280" w:rsidP="00F84E52">
      <w:pPr>
        <w:ind w:right="360" w:firstLine="0"/>
        <w:jc w:val="both"/>
      </w:pPr>
      <w:r w:rsidRPr="00F27EFF">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EE3280" w:rsidRPr="00F27EFF" w:rsidRDefault="00EE3280" w:rsidP="00F84E52">
      <w:pPr>
        <w:ind w:right="360" w:firstLine="0"/>
        <w:jc w:val="both"/>
      </w:pPr>
      <w:r w:rsidRPr="00F27EFF">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EE3280" w:rsidRPr="00F27EFF" w:rsidRDefault="00EE3280" w:rsidP="00F84E52">
      <w:pPr>
        <w:ind w:right="360" w:firstLine="0"/>
        <w:jc w:val="both"/>
      </w:pPr>
      <w:r w:rsidRPr="00F27EFF">
        <w:t xml:space="preserve">Внутренняя политика. Ограничение дворянских привилегий. </w:t>
      </w:r>
    </w:p>
    <w:p w:rsidR="00EE3280" w:rsidRPr="00F27EFF" w:rsidRDefault="00EE3280" w:rsidP="00F84E52">
      <w:pPr>
        <w:ind w:right="360" w:firstLine="0"/>
        <w:jc w:val="both"/>
        <w:rPr>
          <w:b/>
          <w:bCs/>
        </w:rPr>
      </w:pPr>
      <w:r w:rsidRPr="00F27EFF">
        <w:rPr>
          <w:b/>
          <w:bCs/>
        </w:rPr>
        <w:t>Региональный компонент</w:t>
      </w:r>
    </w:p>
    <w:p w:rsidR="00EE3280" w:rsidRPr="00F27EFF" w:rsidRDefault="00EE3280" w:rsidP="00F84E52">
      <w:pPr>
        <w:ind w:right="360" w:firstLine="0"/>
        <w:jc w:val="both"/>
      </w:pPr>
      <w:r w:rsidRPr="00F27EFF">
        <w:t>Наш регион в XVIII в.</w:t>
      </w:r>
    </w:p>
    <w:p w:rsidR="00EE3280" w:rsidRPr="00F27EFF" w:rsidRDefault="00EE3280" w:rsidP="00F84E52">
      <w:pPr>
        <w:ind w:right="360" w:firstLine="0"/>
        <w:jc w:val="both"/>
      </w:pPr>
      <w:r w:rsidRPr="00F27EFF">
        <w:rPr>
          <w:b/>
          <w:bCs/>
        </w:rPr>
        <w:t>Российфская империя в XIX – начале XX вв.</w:t>
      </w:r>
    </w:p>
    <w:p w:rsidR="00EE3280" w:rsidRPr="00F27EFF" w:rsidRDefault="00EE3280" w:rsidP="00F84E52">
      <w:pPr>
        <w:ind w:right="360" w:firstLine="0"/>
        <w:jc w:val="both"/>
        <w:rPr>
          <w:b/>
          <w:bCs/>
        </w:rPr>
      </w:pPr>
      <w:r w:rsidRPr="00F27EFF">
        <w:rPr>
          <w:b/>
          <w:bCs/>
        </w:rPr>
        <w:t>Россия на пути к реформам (1801–1861)</w:t>
      </w:r>
    </w:p>
    <w:p w:rsidR="00EE3280" w:rsidRPr="00F27EFF" w:rsidRDefault="00EE3280" w:rsidP="00F84E52">
      <w:pPr>
        <w:ind w:right="360" w:firstLine="0"/>
        <w:jc w:val="both"/>
        <w:rPr>
          <w:b/>
          <w:bCs/>
        </w:rPr>
      </w:pPr>
      <w:r w:rsidRPr="00F27EFF">
        <w:rPr>
          <w:b/>
          <w:bCs/>
        </w:rPr>
        <w:t xml:space="preserve">Александровская эпоха: государственный либерализм </w:t>
      </w:r>
    </w:p>
    <w:p w:rsidR="00EE3280" w:rsidRPr="00F27EFF" w:rsidRDefault="00EE3280" w:rsidP="00F84E52">
      <w:pPr>
        <w:ind w:right="360" w:firstLine="0"/>
        <w:jc w:val="both"/>
      </w:pPr>
      <w:r w:rsidRPr="00F27EFF">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EE3280" w:rsidRPr="00F27EFF" w:rsidRDefault="00EE3280" w:rsidP="00F84E52">
      <w:pPr>
        <w:ind w:right="360" w:firstLine="0"/>
        <w:jc w:val="both"/>
        <w:rPr>
          <w:b/>
          <w:bCs/>
        </w:rPr>
      </w:pPr>
      <w:r w:rsidRPr="00F27EFF">
        <w:rPr>
          <w:b/>
          <w:bCs/>
        </w:rPr>
        <w:t xml:space="preserve">Отечественная война 1812 г. </w:t>
      </w:r>
    </w:p>
    <w:p w:rsidR="00EE3280" w:rsidRPr="00F27EFF" w:rsidRDefault="00EE3280" w:rsidP="00F84E52">
      <w:pPr>
        <w:ind w:right="360" w:firstLine="0"/>
        <w:jc w:val="both"/>
      </w:pPr>
      <w:r w:rsidRPr="00F27EFF">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EE3280" w:rsidRPr="00F27EFF" w:rsidRDefault="00EE3280" w:rsidP="00F84E52">
      <w:pPr>
        <w:ind w:right="360" w:firstLine="0"/>
        <w:jc w:val="both"/>
      </w:pPr>
      <w:r w:rsidRPr="00F27EFF">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EE3280" w:rsidRPr="00F27EFF" w:rsidRDefault="00EE3280" w:rsidP="00F84E52">
      <w:pPr>
        <w:ind w:right="360" w:firstLine="0"/>
        <w:jc w:val="both"/>
        <w:rPr>
          <w:b/>
          <w:bCs/>
        </w:rPr>
      </w:pPr>
      <w:r w:rsidRPr="00F27EFF">
        <w:rPr>
          <w:b/>
          <w:bCs/>
        </w:rPr>
        <w:t xml:space="preserve">Николаевское самодержавие: государственный консерватизм </w:t>
      </w:r>
    </w:p>
    <w:p w:rsidR="00EE3280" w:rsidRPr="00F27EFF" w:rsidRDefault="00EE3280" w:rsidP="00F84E52">
      <w:pPr>
        <w:ind w:right="360" w:firstLine="0"/>
        <w:jc w:val="both"/>
      </w:pPr>
      <w:r w:rsidRPr="00F27EFF">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EE3280" w:rsidRPr="00F27EFF" w:rsidRDefault="00EE3280" w:rsidP="00F84E52">
      <w:pPr>
        <w:ind w:right="360" w:firstLine="0"/>
        <w:jc w:val="both"/>
      </w:pPr>
      <w:r w:rsidRPr="00F27EFF">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EE3280" w:rsidRPr="00F27EFF" w:rsidRDefault="00EE3280" w:rsidP="00F84E52">
      <w:pPr>
        <w:ind w:right="360" w:firstLine="0"/>
        <w:jc w:val="both"/>
        <w:rPr>
          <w:b/>
          <w:bCs/>
        </w:rPr>
      </w:pPr>
      <w:r w:rsidRPr="00F27EFF">
        <w:rPr>
          <w:b/>
          <w:bCs/>
        </w:rPr>
        <w:t xml:space="preserve">Крепостнический социум. Деревня и город </w:t>
      </w:r>
    </w:p>
    <w:p w:rsidR="00EE3280" w:rsidRPr="00F27EFF" w:rsidRDefault="00EE3280" w:rsidP="00F84E52">
      <w:pPr>
        <w:ind w:right="360" w:firstLine="0"/>
        <w:jc w:val="both"/>
      </w:pPr>
      <w:r w:rsidRPr="00F27EFF">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EE3280" w:rsidRPr="00F27EFF" w:rsidRDefault="00EE3280" w:rsidP="00F84E52">
      <w:pPr>
        <w:ind w:right="360" w:firstLine="0"/>
        <w:jc w:val="both"/>
        <w:rPr>
          <w:b/>
          <w:bCs/>
        </w:rPr>
      </w:pPr>
      <w:r w:rsidRPr="00F27EFF">
        <w:rPr>
          <w:b/>
          <w:bCs/>
        </w:rPr>
        <w:t>Культурное пространство империи в первой половине XIX в.</w:t>
      </w:r>
    </w:p>
    <w:p w:rsidR="00EE3280" w:rsidRPr="00F27EFF" w:rsidRDefault="00EE3280" w:rsidP="00F84E52">
      <w:pPr>
        <w:ind w:right="360" w:firstLine="0"/>
        <w:jc w:val="both"/>
      </w:pPr>
      <w:r w:rsidRPr="00F27EFF">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EE3280" w:rsidRPr="00F27EFF" w:rsidRDefault="00EE3280" w:rsidP="00F84E52">
      <w:pPr>
        <w:ind w:right="360" w:firstLine="0"/>
        <w:jc w:val="both"/>
        <w:rPr>
          <w:b/>
          <w:bCs/>
        </w:rPr>
      </w:pPr>
      <w:r w:rsidRPr="00F27EFF">
        <w:rPr>
          <w:b/>
          <w:bCs/>
        </w:rPr>
        <w:t xml:space="preserve">Пространство империи: этнокультурный облик страны </w:t>
      </w:r>
    </w:p>
    <w:p w:rsidR="00EE3280" w:rsidRPr="00F27EFF" w:rsidRDefault="00EE3280" w:rsidP="00F84E52">
      <w:pPr>
        <w:ind w:right="360" w:firstLine="0"/>
        <w:jc w:val="both"/>
      </w:pPr>
      <w:r w:rsidRPr="00F27EFF">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EE3280" w:rsidRPr="00F27EFF" w:rsidRDefault="00EE3280" w:rsidP="00F84E52">
      <w:pPr>
        <w:ind w:right="360" w:firstLine="0"/>
        <w:jc w:val="both"/>
        <w:rPr>
          <w:b/>
          <w:bCs/>
        </w:rPr>
      </w:pPr>
      <w:r w:rsidRPr="00F27EFF">
        <w:rPr>
          <w:b/>
          <w:bCs/>
        </w:rPr>
        <w:t xml:space="preserve">Формирование гражданского правосознания. Основные течения общественной мысли </w:t>
      </w:r>
    </w:p>
    <w:p w:rsidR="00EE3280" w:rsidRPr="00F27EFF" w:rsidRDefault="00EE3280" w:rsidP="00F84E52">
      <w:pPr>
        <w:ind w:right="360" w:firstLine="0"/>
        <w:jc w:val="both"/>
      </w:pPr>
      <w:r w:rsidRPr="00F27EFF">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EE3280" w:rsidRPr="00F27EFF" w:rsidRDefault="00EE3280" w:rsidP="00F84E52">
      <w:pPr>
        <w:ind w:right="360" w:firstLine="0"/>
        <w:jc w:val="both"/>
      </w:pPr>
      <w:r w:rsidRPr="00F27EFF">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EE3280" w:rsidRPr="00F27EFF" w:rsidRDefault="00EE3280" w:rsidP="00F84E52">
      <w:pPr>
        <w:ind w:right="360" w:firstLine="0"/>
        <w:jc w:val="both"/>
        <w:rPr>
          <w:b/>
          <w:bCs/>
        </w:rPr>
      </w:pPr>
      <w:r w:rsidRPr="00F27EFF">
        <w:rPr>
          <w:b/>
          <w:bCs/>
        </w:rPr>
        <w:t>Россия в эпоху реформ</w:t>
      </w:r>
    </w:p>
    <w:p w:rsidR="00EE3280" w:rsidRPr="00F27EFF" w:rsidRDefault="00EE3280" w:rsidP="00F84E52">
      <w:pPr>
        <w:ind w:right="360" w:firstLine="0"/>
        <w:jc w:val="both"/>
        <w:rPr>
          <w:b/>
          <w:bCs/>
        </w:rPr>
      </w:pPr>
      <w:r w:rsidRPr="00F27EFF">
        <w:rPr>
          <w:b/>
          <w:bCs/>
        </w:rPr>
        <w:t xml:space="preserve">Преобразования Александра II: социальная и правовая модернизация </w:t>
      </w:r>
    </w:p>
    <w:p w:rsidR="00EE3280" w:rsidRPr="00F27EFF" w:rsidRDefault="00EE3280" w:rsidP="00F84E52">
      <w:pPr>
        <w:ind w:right="360" w:firstLine="0"/>
        <w:jc w:val="both"/>
      </w:pPr>
      <w:r w:rsidRPr="00F27EFF">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EE3280" w:rsidRPr="00F27EFF" w:rsidRDefault="00EE3280" w:rsidP="00F84E52">
      <w:pPr>
        <w:ind w:right="360" w:firstLine="0"/>
        <w:jc w:val="both"/>
      </w:pPr>
      <w:r w:rsidRPr="00F27EFF">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EE3280" w:rsidRPr="00F27EFF" w:rsidRDefault="00EE3280" w:rsidP="00F84E52">
      <w:pPr>
        <w:ind w:right="360" w:firstLine="0"/>
        <w:jc w:val="both"/>
        <w:rPr>
          <w:b/>
          <w:bCs/>
        </w:rPr>
      </w:pPr>
      <w:r w:rsidRPr="00F27EFF">
        <w:rPr>
          <w:b/>
          <w:bCs/>
        </w:rPr>
        <w:t xml:space="preserve">«Народное самодержавие» Александра III </w:t>
      </w:r>
    </w:p>
    <w:p w:rsidR="00EE3280" w:rsidRPr="00F27EFF" w:rsidRDefault="00EE3280" w:rsidP="00F84E52">
      <w:pPr>
        <w:ind w:right="360" w:firstLine="0"/>
        <w:jc w:val="both"/>
      </w:pPr>
      <w:r w:rsidRPr="00F27EFF">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EE3280" w:rsidRPr="00F27EFF" w:rsidRDefault="00EE3280" w:rsidP="00F84E52">
      <w:pPr>
        <w:ind w:right="360" w:firstLine="0"/>
        <w:jc w:val="both"/>
      </w:pPr>
      <w:r w:rsidRPr="00F27EFF">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EE3280" w:rsidRPr="00F27EFF" w:rsidRDefault="00EE3280" w:rsidP="00F84E52">
      <w:pPr>
        <w:ind w:right="360" w:firstLine="0"/>
        <w:jc w:val="both"/>
        <w:rPr>
          <w:b/>
          <w:bCs/>
        </w:rPr>
      </w:pPr>
      <w:r w:rsidRPr="00F27EFF">
        <w:rPr>
          <w:b/>
          <w:bCs/>
        </w:rPr>
        <w:t xml:space="preserve">Пореформенный социум. Сельское хозяйство и промышленность </w:t>
      </w:r>
    </w:p>
    <w:p w:rsidR="00EE3280" w:rsidRPr="00F27EFF" w:rsidRDefault="00EE3280" w:rsidP="00F84E52">
      <w:pPr>
        <w:ind w:right="360" w:firstLine="0"/>
        <w:jc w:val="both"/>
      </w:pPr>
      <w:r w:rsidRPr="00F27EFF">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EE3280" w:rsidRPr="00F27EFF" w:rsidRDefault="00EE3280" w:rsidP="00F84E52">
      <w:pPr>
        <w:ind w:right="360" w:firstLine="0"/>
        <w:jc w:val="both"/>
      </w:pPr>
      <w:r w:rsidRPr="00F27EFF">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EE3280" w:rsidRPr="00F27EFF" w:rsidRDefault="00EE3280" w:rsidP="00F84E52">
      <w:pPr>
        <w:ind w:right="360" w:firstLine="0"/>
        <w:jc w:val="both"/>
        <w:rPr>
          <w:b/>
          <w:bCs/>
        </w:rPr>
      </w:pPr>
      <w:r w:rsidRPr="00F27EFF">
        <w:rPr>
          <w:b/>
          <w:bCs/>
        </w:rPr>
        <w:t xml:space="preserve">Культурное пространство империи во второй половине XIX в. </w:t>
      </w:r>
    </w:p>
    <w:p w:rsidR="00EE3280" w:rsidRPr="00F27EFF" w:rsidRDefault="00EE3280" w:rsidP="00F84E52">
      <w:pPr>
        <w:ind w:right="360" w:firstLine="0"/>
        <w:jc w:val="both"/>
      </w:pPr>
      <w:r w:rsidRPr="00F27EFF">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EE3280" w:rsidRPr="00F27EFF" w:rsidRDefault="00EE3280" w:rsidP="00F84E52">
      <w:pPr>
        <w:ind w:right="360" w:firstLine="0"/>
        <w:jc w:val="both"/>
        <w:rPr>
          <w:b/>
          <w:bCs/>
        </w:rPr>
      </w:pPr>
      <w:r w:rsidRPr="00F27EFF">
        <w:rPr>
          <w:b/>
          <w:bCs/>
        </w:rPr>
        <w:t xml:space="preserve">Этнокультурный облик империи </w:t>
      </w:r>
    </w:p>
    <w:p w:rsidR="00EE3280" w:rsidRPr="00F27EFF" w:rsidRDefault="00EE3280" w:rsidP="00F84E52">
      <w:pPr>
        <w:ind w:right="360" w:firstLine="0"/>
        <w:jc w:val="both"/>
      </w:pPr>
      <w:r w:rsidRPr="00F27EFF">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EE3280" w:rsidRPr="00F27EFF" w:rsidRDefault="00EE3280" w:rsidP="00F84E52">
      <w:pPr>
        <w:ind w:right="360" w:firstLine="0"/>
        <w:jc w:val="both"/>
      </w:pPr>
      <w:r w:rsidRPr="00F27EFF">
        <w:rPr>
          <w:b/>
          <w:bCs/>
        </w:rPr>
        <w:t>Формирование гражданского общества и основные направления общественных движений</w:t>
      </w:r>
    </w:p>
    <w:p w:rsidR="00EE3280" w:rsidRPr="00F27EFF" w:rsidRDefault="00EE3280" w:rsidP="00F84E52">
      <w:pPr>
        <w:ind w:right="360" w:firstLine="0"/>
        <w:jc w:val="both"/>
      </w:pPr>
      <w:r w:rsidRPr="00F27EFF">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EE3280" w:rsidRPr="00F27EFF" w:rsidRDefault="00EE3280" w:rsidP="00F84E52">
      <w:pPr>
        <w:ind w:right="360" w:firstLine="0"/>
        <w:jc w:val="both"/>
      </w:pPr>
      <w:r w:rsidRPr="00F27EFF">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EE3280" w:rsidRPr="00F27EFF" w:rsidRDefault="00EE3280" w:rsidP="00F84E52">
      <w:pPr>
        <w:ind w:right="360" w:firstLine="0"/>
        <w:jc w:val="both"/>
        <w:rPr>
          <w:b/>
          <w:bCs/>
        </w:rPr>
      </w:pPr>
      <w:r w:rsidRPr="00F27EFF">
        <w:rPr>
          <w:b/>
          <w:bCs/>
        </w:rPr>
        <w:t>Кризис империи в начале ХХ века</w:t>
      </w:r>
    </w:p>
    <w:p w:rsidR="00EE3280" w:rsidRPr="00F27EFF" w:rsidRDefault="00EE3280" w:rsidP="00F84E52">
      <w:pPr>
        <w:ind w:right="360" w:firstLine="0"/>
        <w:jc w:val="both"/>
      </w:pPr>
      <w:r w:rsidRPr="00F27EFF">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EE3280" w:rsidRPr="00F27EFF" w:rsidRDefault="00EE3280" w:rsidP="00F84E52">
      <w:pPr>
        <w:ind w:right="360" w:firstLine="0"/>
        <w:jc w:val="both"/>
      </w:pPr>
      <w:r w:rsidRPr="00F27EFF">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EE3280" w:rsidRPr="00F27EFF" w:rsidRDefault="00EE3280" w:rsidP="00F84E52">
      <w:pPr>
        <w:ind w:right="360" w:firstLine="0"/>
        <w:jc w:val="both"/>
      </w:pPr>
      <w:r w:rsidRPr="00F27EFF">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EE3280" w:rsidRPr="00F27EFF" w:rsidRDefault="00EE3280" w:rsidP="00F84E52">
      <w:pPr>
        <w:ind w:right="360" w:firstLine="0"/>
        <w:jc w:val="both"/>
        <w:rPr>
          <w:b/>
          <w:bCs/>
        </w:rPr>
      </w:pPr>
      <w:r w:rsidRPr="00F27EFF">
        <w:rPr>
          <w:b/>
          <w:bCs/>
        </w:rPr>
        <w:t xml:space="preserve">Первая российская революция 1905-1907 гг. Начало парламентаризма </w:t>
      </w:r>
    </w:p>
    <w:p w:rsidR="00EE3280" w:rsidRPr="00F27EFF" w:rsidRDefault="00EE3280" w:rsidP="00F84E52">
      <w:pPr>
        <w:ind w:right="360" w:firstLine="0"/>
        <w:jc w:val="both"/>
      </w:pPr>
      <w:r w:rsidRPr="00F27EFF">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EE3280" w:rsidRPr="00F27EFF" w:rsidRDefault="00EE3280" w:rsidP="00F84E52">
      <w:pPr>
        <w:ind w:right="360" w:firstLine="0"/>
        <w:jc w:val="both"/>
      </w:pPr>
      <w:r w:rsidRPr="00F27EFF">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EE3280" w:rsidRPr="00F27EFF" w:rsidRDefault="00EE3280" w:rsidP="00F84E52">
      <w:pPr>
        <w:ind w:right="360" w:firstLine="0"/>
        <w:jc w:val="both"/>
      </w:pPr>
      <w:r w:rsidRPr="00F27EFF">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EE3280" w:rsidRPr="00F27EFF" w:rsidRDefault="00EE3280" w:rsidP="00F84E52">
      <w:pPr>
        <w:ind w:right="360" w:firstLine="0"/>
        <w:jc w:val="both"/>
      </w:pPr>
      <w:r w:rsidRPr="00F27EFF">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EE3280" w:rsidRPr="00F27EFF" w:rsidRDefault="00EE3280" w:rsidP="00F84E52">
      <w:pPr>
        <w:ind w:right="360" w:firstLine="0"/>
        <w:jc w:val="both"/>
      </w:pPr>
      <w:r w:rsidRPr="00F27EFF">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EE3280" w:rsidRPr="00F27EFF" w:rsidRDefault="00EE3280" w:rsidP="00F84E52">
      <w:pPr>
        <w:ind w:right="360" w:firstLine="0"/>
        <w:jc w:val="both"/>
        <w:rPr>
          <w:b/>
          <w:bCs/>
        </w:rPr>
      </w:pPr>
      <w:r w:rsidRPr="00F27EFF">
        <w:rPr>
          <w:b/>
          <w:bCs/>
        </w:rPr>
        <w:t xml:space="preserve">Общество и власть после революции </w:t>
      </w:r>
    </w:p>
    <w:p w:rsidR="00EE3280" w:rsidRPr="00F27EFF" w:rsidRDefault="00EE3280" w:rsidP="00F84E52">
      <w:pPr>
        <w:ind w:right="360" w:firstLine="0"/>
        <w:jc w:val="both"/>
      </w:pPr>
      <w:r w:rsidRPr="00F27EFF">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EE3280" w:rsidRPr="00F27EFF" w:rsidRDefault="00EE3280" w:rsidP="00F84E52">
      <w:pPr>
        <w:ind w:right="360" w:firstLine="0"/>
        <w:jc w:val="both"/>
      </w:pPr>
      <w:r w:rsidRPr="00F27EFF">
        <w:t xml:space="preserve">Обострение международной обстановки. Блоковая система и участие в ней России. Россия в преддверии мировой катастрофы. </w:t>
      </w:r>
    </w:p>
    <w:p w:rsidR="00EE3280" w:rsidRPr="00F27EFF" w:rsidRDefault="00EE3280" w:rsidP="00F84E52">
      <w:pPr>
        <w:ind w:right="360" w:firstLine="0"/>
        <w:jc w:val="both"/>
        <w:rPr>
          <w:b/>
          <w:bCs/>
        </w:rPr>
      </w:pPr>
      <w:r w:rsidRPr="00F27EFF">
        <w:rPr>
          <w:b/>
          <w:bCs/>
        </w:rPr>
        <w:t xml:space="preserve">«Серебряный век» российской культуры </w:t>
      </w:r>
    </w:p>
    <w:p w:rsidR="00EE3280" w:rsidRPr="00F27EFF" w:rsidRDefault="00EE3280" w:rsidP="00F84E52">
      <w:pPr>
        <w:ind w:right="360" w:firstLine="0"/>
        <w:jc w:val="both"/>
      </w:pPr>
      <w:r w:rsidRPr="00F27EFF">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EE3280" w:rsidRPr="00F27EFF" w:rsidRDefault="00EE3280" w:rsidP="00F84E52">
      <w:pPr>
        <w:ind w:right="360" w:firstLine="0"/>
        <w:jc w:val="both"/>
      </w:pPr>
      <w:r w:rsidRPr="00F27EFF">
        <w:t xml:space="preserve">Развитие народного просвещения: попытка преодоления разрыва между образованным обществом и народом. </w:t>
      </w:r>
    </w:p>
    <w:p w:rsidR="00EE3280" w:rsidRPr="00F27EFF" w:rsidRDefault="00EE3280" w:rsidP="00F84E52">
      <w:pPr>
        <w:ind w:right="360" w:firstLine="0"/>
        <w:jc w:val="both"/>
      </w:pPr>
      <w:r w:rsidRPr="00F27EFF">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EE3280" w:rsidRPr="00F27EFF" w:rsidRDefault="00EE3280" w:rsidP="00F84E52">
      <w:pPr>
        <w:ind w:right="360" w:firstLine="0"/>
        <w:jc w:val="both"/>
        <w:rPr>
          <w:b/>
          <w:bCs/>
        </w:rPr>
      </w:pPr>
      <w:r w:rsidRPr="00F27EFF">
        <w:rPr>
          <w:b/>
          <w:bCs/>
        </w:rPr>
        <w:t>Региональный компонент</w:t>
      </w:r>
    </w:p>
    <w:p w:rsidR="00EE3280" w:rsidRPr="00F27EFF" w:rsidRDefault="00EE3280" w:rsidP="00F84E52">
      <w:pPr>
        <w:ind w:right="360" w:firstLine="0"/>
        <w:jc w:val="both"/>
      </w:pPr>
      <w:r w:rsidRPr="00F27EFF">
        <w:t>Наш регион в XI</w:t>
      </w:r>
      <w:r w:rsidRPr="00F27EFF">
        <w:rPr>
          <w:lang w:val="en-US"/>
        </w:rPr>
        <w:t>X</w:t>
      </w:r>
      <w:r w:rsidRPr="00F27EFF">
        <w:t xml:space="preserve"> в.</w:t>
      </w:r>
    </w:p>
    <w:p w:rsidR="00EE3280" w:rsidRPr="00F27EFF" w:rsidRDefault="00EE3280" w:rsidP="00F84E52">
      <w:pPr>
        <w:ind w:right="360" w:firstLine="0"/>
        <w:jc w:val="both"/>
      </w:pPr>
    </w:p>
    <w:p w:rsidR="00EE3280" w:rsidRPr="00F27EFF" w:rsidRDefault="00EE3280" w:rsidP="00F84E52">
      <w:pPr>
        <w:shd w:val="clear" w:color="auto" w:fill="FFFFFF"/>
        <w:ind w:right="360" w:firstLine="0"/>
        <w:jc w:val="both"/>
        <w:rPr>
          <w:b/>
          <w:bCs/>
        </w:rPr>
      </w:pPr>
      <w:r w:rsidRPr="00F27EFF">
        <w:rPr>
          <w:b/>
          <w:bCs/>
        </w:rPr>
        <w:t>Всеобщая история</w:t>
      </w:r>
    </w:p>
    <w:p w:rsidR="00EE3280" w:rsidRPr="00F27EFF" w:rsidRDefault="00EE3280" w:rsidP="00F84E52">
      <w:pPr>
        <w:shd w:val="clear" w:color="auto" w:fill="FFFFFF"/>
        <w:ind w:right="360" w:firstLine="0"/>
        <w:jc w:val="both"/>
      </w:pPr>
      <w:r w:rsidRPr="00F27EFF">
        <w:rPr>
          <w:b/>
          <w:bCs/>
        </w:rPr>
        <w:t>История Древнего мира</w:t>
      </w:r>
    </w:p>
    <w:p w:rsidR="00EE3280" w:rsidRPr="00F27EFF" w:rsidRDefault="00EE3280" w:rsidP="00F84E52">
      <w:pPr>
        <w:shd w:val="clear" w:color="auto" w:fill="FFFFFF"/>
        <w:ind w:right="360" w:firstLine="0"/>
        <w:jc w:val="both"/>
      </w:pPr>
      <w:r w:rsidRPr="00F27EFF">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EE3280" w:rsidRPr="00F27EFF" w:rsidRDefault="00EE3280" w:rsidP="00F84E52">
      <w:pPr>
        <w:shd w:val="clear" w:color="auto" w:fill="FFFFFF"/>
        <w:ind w:right="360" w:firstLine="0"/>
        <w:jc w:val="both"/>
      </w:pPr>
      <w:r w:rsidRPr="00F27EFF">
        <w:rPr>
          <w:b/>
          <w:bCs/>
        </w:rPr>
        <w:t>Первобытность.</w:t>
      </w:r>
      <w:r w:rsidRPr="00F27EFF">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EE3280" w:rsidRPr="00F27EFF" w:rsidRDefault="00EE3280" w:rsidP="00F84E52">
      <w:pPr>
        <w:shd w:val="clear" w:color="auto" w:fill="FFFFFF"/>
        <w:ind w:right="360" w:firstLine="0"/>
        <w:jc w:val="both"/>
      </w:pPr>
      <w:r w:rsidRPr="00F27EFF">
        <w:rPr>
          <w:b/>
          <w:bCs/>
        </w:rPr>
        <w:t xml:space="preserve">Древний мир: </w:t>
      </w:r>
      <w:r w:rsidRPr="00F27EFF">
        <w:t>понятие и хронология. Карта Древнего мира.</w:t>
      </w:r>
    </w:p>
    <w:p w:rsidR="00EE3280" w:rsidRPr="00F27EFF" w:rsidRDefault="00EE3280" w:rsidP="00F84E52">
      <w:pPr>
        <w:shd w:val="clear" w:color="auto" w:fill="FFFFFF"/>
        <w:ind w:right="360" w:firstLine="0"/>
        <w:jc w:val="both"/>
      </w:pPr>
      <w:r w:rsidRPr="00F27EFF">
        <w:rPr>
          <w:b/>
          <w:bCs/>
        </w:rPr>
        <w:t>Древний Восток</w:t>
      </w:r>
    </w:p>
    <w:p w:rsidR="00EE3280" w:rsidRPr="00F27EFF" w:rsidRDefault="00EE3280" w:rsidP="00F84E52">
      <w:pPr>
        <w:shd w:val="clear" w:color="auto" w:fill="FFFFFF"/>
        <w:ind w:right="360" w:firstLine="0"/>
        <w:jc w:val="both"/>
      </w:pPr>
      <w:r w:rsidRPr="00F27EFF">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EE3280" w:rsidRPr="00F27EFF" w:rsidRDefault="00EE3280" w:rsidP="00F84E52">
      <w:pPr>
        <w:shd w:val="clear" w:color="auto" w:fill="FFFFFF"/>
        <w:ind w:right="360" w:firstLine="0"/>
        <w:jc w:val="both"/>
      </w:pPr>
      <w:r w:rsidRPr="00F27EFF">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EE3280" w:rsidRPr="00F27EFF" w:rsidRDefault="00EE3280" w:rsidP="00F84E52">
      <w:pPr>
        <w:shd w:val="clear" w:color="auto" w:fill="FFFFFF"/>
        <w:ind w:right="360" w:firstLine="0"/>
        <w:jc w:val="both"/>
      </w:pPr>
      <w:r w:rsidRPr="00F27EFF">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E3280" w:rsidRPr="00F27EFF" w:rsidRDefault="00EE3280" w:rsidP="00F84E52">
      <w:pPr>
        <w:shd w:val="clear" w:color="auto" w:fill="FFFFFF"/>
        <w:ind w:right="360" w:firstLine="0"/>
        <w:jc w:val="both"/>
      </w:pPr>
      <w:r w:rsidRPr="00F27EFF">
        <w:t>Ассирия: завоевания ассирийцев, культурные сокровища Ниневии, гибель империи. Персидская держава: военные походы, управление империей.</w:t>
      </w:r>
    </w:p>
    <w:p w:rsidR="00EE3280" w:rsidRPr="00F27EFF" w:rsidRDefault="00EE3280" w:rsidP="00F84E52">
      <w:pPr>
        <w:shd w:val="clear" w:color="auto" w:fill="FFFFFF"/>
        <w:ind w:right="360" w:firstLine="0"/>
        <w:jc w:val="both"/>
      </w:pPr>
      <w:r w:rsidRPr="00F27EFF">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EE3280" w:rsidRPr="00F27EFF" w:rsidRDefault="00EE3280" w:rsidP="00F84E52">
      <w:pPr>
        <w:shd w:val="clear" w:color="auto" w:fill="FFFFFF"/>
        <w:ind w:right="360" w:firstLine="0"/>
        <w:jc w:val="both"/>
      </w:pPr>
      <w:r w:rsidRPr="00F27EFF">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EE3280" w:rsidRPr="00F27EFF" w:rsidRDefault="00EE3280" w:rsidP="00F84E52">
      <w:pPr>
        <w:shd w:val="clear" w:color="auto" w:fill="FFFFFF"/>
        <w:ind w:right="360" w:firstLine="0"/>
        <w:jc w:val="both"/>
      </w:pPr>
      <w:r w:rsidRPr="00F27EFF">
        <w:rPr>
          <w:b/>
          <w:bCs/>
        </w:rPr>
        <w:t xml:space="preserve">Античный мир: </w:t>
      </w:r>
      <w:r w:rsidRPr="00F27EFF">
        <w:t>понятие. Карта античного мира.</w:t>
      </w:r>
    </w:p>
    <w:p w:rsidR="00EE3280" w:rsidRPr="00F27EFF" w:rsidRDefault="00EE3280" w:rsidP="00F84E52">
      <w:pPr>
        <w:shd w:val="clear" w:color="auto" w:fill="FFFFFF"/>
        <w:ind w:right="360" w:firstLine="0"/>
        <w:jc w:val="both"/>
      </w:pPr>
      <w:r w:rsidRPr="00F27EFF">
        <w:rPr>
          <w:b/>
          <w:bCs/>
        </w:rPr>
        <w:t>Древняя Греция</w:t>
      </w:r>
    </w:p>
    <w:p w:rsidR="00EE3280" w:rsidRPr="00F27EFF" w:rsidRDefault="00EE3280" w:rsidP="00F84E52">
      <w:pPr>
        <w:shd w:val="clear" w:color="auto" w:fill="FFFFFF"/>
        <w:ind w:right="360" w:firstLine="0"/>
        <w:jc w:val="both"/>
      </w:pPr>
      <w:r w:rsidRPr="00F27EFF">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EE3280" w:rsidRPr="00F27EFF" w:rsidRDefault="00EE3280" w:rsidP="00F84E52">
      <w:pPr>
        <w:shd w:val="clear" w:color="auto" w:fill="FFFFFF"/>
        <w:ind w:right="360" w:firstLine="0"/>
        <w:jc w:val="both"/>
      </w:pPr>
      <w:r w:rsidRPr="00F27EFF">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EE3280" w:rsidRPr="00F27EFF" w:rsidRDefault="00EE3280" w:rsidP="00F84E52">
      <w:pPr>
        <w:shd w:val="clear" w:color="auto" w:fill="FFFFFF"/>
        <w:ind w:right="360" w:firstLine="0"/>
        <w:jc w:val="both"/>
      </w:pPr>
      <w:r w:rsidRPr="00F27EFF">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E3280" w:rsidRPr="00F27EFF" w:rsidRDefault="00EE3280" w:rsidP="00F84E52">
      <w:pPr>
        <w:shd w:val="clear" w:color="auto" w:fill="FFFFFF"/>
        <w:ind w:right="360" w:firstLine="0"/>
        <w:jc w:val="both"/>
      </w:pPr>
      <w:r w:rsidRPr="00F27EFF">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E3280" w:rsidRPr="00F27EFF" w:rsidRDefault="00EE3280" w:rsidP="00F84E52">
      <w:pPr>
        <w:shd w:val="clear" w:color="auto" w:fill="FFFFFF"/>
        <w:ind w:right="360" w:firstLine="0"/>
        <w:jc w:val="both"/>
      </w:pPr>
      <w:r w:rsidRPr="00F27EFF">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EE3280" w:rsidRPr="00F27EFF" w:rsidRDefault="00EE3280" w:rsidP="00F84E52">
      <w:pPr>
        <w:shd w:val="clear" w:color="auto" w:fill="FFFFFF"/>
        <w:ind w:right="360" w:firstLine="0"/>
        <w:jc w:val="both"/>
      </w:pPr>
      <w:r w:rsidRPr="00F27EFF">
        <w:rPr>
          <w:b/>
          <w:bCs/>
        </w:rPr>
        <w:t>Древний Рим</w:t>
      </w:r>
    </w:p>
    <w:p w:rsidR="00EE3280" w:rsidRPr="00F27EFF" w:rsidRDefault="00EE3280" w:rsidP="00F84E52">
      <w:pPr>
        <w:shd w:val="clear" w:color="auto" w:fill="FFFFFF"/>
        <w:ind w:right="360" w:firstLine="0"/>
        <w:jc w:val="both"/>
      </w:pPr>
      <w:r w:rsidRPr="00F27EFF">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E3280" w:rsidRPr="00F27EFF" w:rsidRDefault="00EE3280" w:rsidP="00F84E52">
      <w:pPr>
        <w:shd w:val="clear" w:color="auto" w:fill="FFFFFF"/>
        <w:ind w:right="360" w:firstLine="0"/>
        <w:jc w:val="both"/>
      </w:pPr>
      <w:r w:rsidRPr="00F27EFF">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EE3280" w:rsidRPr="00F27EFF" w:rsidRDefault="00EE3280" w:rsidP="00F84E52">
      <w:pPr>
        <w:shd w:val="clear" w:color="auto" w:fill="FFFFFF"/>
        <w:ind w:right="360" w:firstLine="0"/>
        <w:jc w:val="both"/>
      </w:pPr>
      <w:r w:rsidRPr="00F27EFF">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E3280" w:rsidRPr="00F27EFF" w:rsidRDefault="00EE3280" w:rsidP="00F84E52">
      <w:pPr>
        <w:shd w:val="clear" w:color="auto" w:fill="FFFFFF"/>
        <w:ind w:right="360" w:firstLine="0"/>
        <w:jc w:val="both"/>
      </w:pPr>
      <w:r w:rsidRPr="00F27EFF">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E3280" w:rsidRPr="00F27EFF" w:rsidRDefault="00EE3280" w:rsidP="00F84E52">
      <w:pPr>
        <w:shd w:val="clear" w:color="auto" w:fill="FFFFFF"/>
        <w:ind w:right="360" w:firstLine="0"/>
        <w:jc w:val="both"/>
        <w:rPr>
          <w:b/>
          <w:bCs/>
        </w:rPr>
      </w:pPr>
      <w:r w:rsidRPr="00F27EFF">
        <w:t>Историческое и культурное наследие древних цивилизаций.</w:t>
      </w:r>
    </w:p>
    <w:p w:rsidR="00EE3280" w:rsidRPr="00F27EFF" w:rsidRDefault="00EE3280" w:rsidP="00F84E52">
      <w:pPr>
        <w:shd w:val="clear" w:color="auto" w:fill="FFFFFF"/>
        <w:ind w:right="360" w:firstLine="0"/>
        <w:jc w:val="both"/>
        <w:rPr>
          <w:b/>
          <w:bCs/>
        </w:rPr>
      </w:pPr>
      <w:r w:rsidRPr="00F27EFF">
        <w:rPr>
          <w:b/>
          <w:bCs/>
        </w:rPr>
        <w:t>История средних веков</w:t>
      </w:r>
    </w:p>
    <w:p w:rsidR="00EE3280" w:rsidRPr="00F27EFF" w:rsidRDefault="00EE3280" w:rsidP="00F84E52">
      <w:pPr>
        <w:shd w:val="clear" w:color="auto" w:fill="FFFFFF"/>
        <w:ind w:right="360" w:firstLine="0"/>
        <w:jc w:val="both"/>
      </w:pPr>
      <w:r w:rsidRPr="00F27EFF">
        <w:t>Средние века: понятие и хронологические рамки.</w:t>
      </w:r>
    </w:p>
    <w:p w:rsidR="00EE3280" w:rsidRPr="00F27EFF" w:rsidRDefault="00EE3280" w:rsidP="00F84E52">
      <w:pPr>
        <w:shd w:val="clear" w:color="auto" w:fill="FFFFFF"/>
        <w:ind w:right="360" w:firstLine="0"/>
        <w:jc w:val="both"/>
      </w:pPr>
      <w:r w:rsidRPr="00F27EFF">
        <w:rPr>
          <w:b/>
          <w:bCs/>
        </w:rPr>
        <w:t>Раннее Средневековье</w:t>
      </w:r>
    </w:p>
    <w:p w:rsidR="00EE3280" w:rsidRPr="00F27EFF" w:rsidRDefault="00EE3280" w:rsidP="00F84E52">
      <w:pPr>
        <w:shd w:val="clear" w:color="auto" w:fill="FFFFFF"/>
        <w:ind w:right="360" w:firstLine="0"/>
        <w:jc w:val="both"/>
      </w:pPr>
      <w:r w:rsidRPr="00F27EFF">
        <w:t>Начало Средневековья. Великое переселение народов. Образование варварских королевств.</w:t>
      </w:r>
    </w:p>
    <w:p w:rsidR="00EE3280" w:rsidRPr="00F27EFF" w:rsidRDefault="00EE3280" w:rsidP="00F84E52">
      <w:pPr>
        <w:shd w:val="clear" w:color="auto" w:fill="FFFFFF"/>
        <w:ind w:right="360" w:firstLine="0"/>
        <w:jc w:val="both"/>
      </w:pPr>
      <w:r w:rsidRPr="00F27EFF">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EE3280" w:rsidRPr="00F27EFF" w:rsidRDefault="00EE3280" w:rsidP="00F84E52">
      <w:pPr>
        <w:shd w:val="clear" w:color="auto" w:fill="FFFFFF"/>
        <w:ind w:right="360" w:firstLine="0"/>
        <w:jc w:val="both"/>
      </w:pPr>
      <w:r w:rsidRPr="00F27EFF">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E3280" w:rsidRPr="00F27EFF" w:rsidRDefault="00EE3280" w:rsidP="00F84E52">
      <w:pPr>
        <w:shd w:val="clear" w:color="auto" w:fill="FFFFFF"/>
        <w:ind w:right="360" w:firstLine="0"/>
        <w:jc w:val="both"/>
      </w:pPr>
      <w:r w:rsidRPr="00F27EFF">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EE3280" w:rsidRPr="00F27EFF" w:rsidRDefault="00EE3280" w:rsidP="00F84E52">
      <w:pPr>
        <w:shd w:val="clear" w:color="auto" w:fill="FFFFFF"/>
        <w:ind w:right="360" w:firstLine="0"/>
        <w:jc w:val="both"/>
      </w:pPr>
      <w:r w:rsidRPr="00F27EFF">
        <w:rPr>
          <w:b/>
          <w:bCs/>
        </w:rPr>
        <w:t>Зрелое Средневековье</w:t>
      </w:r>
    </w:p>
    <w:p w:rsidR="00EE3280" w:rsidRPr="00F27EFF" w:rsidRDefault="00EE3280" w:rsidP="00F84E52">
      <w:pPr>
        <w:shd w:val="clear" w:color="auto" w:fill="FFFFFF"/>
        <w:ind w:right="360" w:firstLine="0"/>
        <w:jc w:val="both"/>
      </w:pPr>
      <w:r w:rsidRPr="00F27EFF">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EE3280" w:rsidRPr="00F27EFF" w:rsidRDefault="00EE3280" w:rsidP="00F84E52">
      <w:pPr>
        <w:shd w:val="clear" w:color="auto" w:fill="FFFFFF"/>
        <w:ind w:right="360" w:firstLine="0"/>
        <w:jc w:val="both"/>
      </w:pPr>
      <w:r w:rsidRPr="00F27EFF">
        <w:t>Крестьянство: феодальная зависимость, повинности, условия жизни. Крестьянская община.</w:t>
      </w:r>
    </w:p>
    <w:p w:rsidR="00EE3280" w:rsidRPr="00F27EFF" w:rsidRDefault="00EE3280" w:rsidP="00F84E52">
      <w:pPr>
        <w:shd w:val="clear" w:color="auto" w:fill="FFFFFF"/>
        <w:ind w:right="360" w:firstLine="0"/>
        <w:jc w:val="both"/>
      </w:pPr>
      <w:r w:rsidRPr="00F27EFF">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E3280" w:rsidRPr="00F27EFF" w:rsidRDefault="00EE3280" w:rsidP="00F84E52">
      <w:pPr>
        <w:shd w:val="clear" w:color="auto" w:fill="FFFFFF"/>
        <w:ind w:right="360" w:firstLine="0"/>
        <w:jc w:val="both"/>
      </w:pPr>
      <w:r w:rsidRPr="00F27EFF">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EE3280" w:rsidRPr="00F27EFF" w:rsidRDefault="00EE3280" w:rsidP="00F84E52">
      <w:pPr>
        <w:shd w:val="clear" w:color="auto" w:fill="FFFFFF"/>
        <w:ind w:right="360" w:firstLine="0"/>
        <w:jc w:val="both"/>
      </w:pPr>
      <w:r w:rsidRPr="00F27EFF">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УотаТайлера). Гуситское движение в Чехии.</w:t>
      </w:r>
    </w:p>
    <w:p w:rsidR="00EE3280" w:rsidRPr="00F27EFF" w:rsidRDefault="00EE3280" w:rsidP="00F84E52">
      <w:pPr>
        <w:shd w:val="clear" w:color="auto" w:fill="FFFFFF"/>
        <w:ind w:right="360" w:firstLine="0"/>
        <w:jc w:val="both"/>
      </w:pPr>
      <w:r w:rsidRPr="00F27EFF">
        <w:t>Византийская империя и славянские государства в XII—XV вв. Экспансия турок-османов и падение Византии.</w:t>
      </w:r>
    </w:p>
    <w:p w:rsidR="00EE3280" w:rsidRPr="00F27EFF" w:rsidRDefault="00EE3280" w:rsidP="00F84E52">
      <w:pPr>
        <w:shd w:val="clear" w:color="auto" w:fill="FFFFFF"/>
        <w:ind w:right="360" w:firstLine="0"/>
        <w:jc w:val="both"/>
      </w:pPr>
      <w:r w:rsidRPr="00F27EFF">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E3280" w:rsidRPr="00F27EFF" w:rsidRDefault="00EE3280" w:rsidP="00F84E52">
      <w:pPr>
        <w:shd w:val="clear" w:color="auto" w:fill="FFFFFF"/>
        <w:ind w:right="360" w:firstLine="0"/>
        <w:jc w:val="both"/>
      </w:pPr>
      <w:r w:rsidRPr="00F27EFF">
        <w:rPr>
          <w:b/>
          <w:bCs/>
        </w:rPr>
        <w:t xml:space="preserve">Страны Востока в Средние века. </w:t>
      </w:r>
      <w:r w:rsidRPr="00F27EFF">
        <w:t>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EE3280" w:rsidRPr="00F27EFF" w:rsidRDefault="00EE3280" w:rsidP="00F84E52">
      <w:pPr>
        <w:shd w:val="clear" w:color="auto" w:fill="FFFFFF"/>
        <w:ind w:right="360" w:firstLine="0"/>
        <w:jc w:val="both"/>
      </w:pPr>
      <w:r w:rsidRPr="00F27EFF">
        <w:rPr>
          <w:b/>
          <w:bCs/>
        </w:rPr>
        <w:t>Государства доколумбовой Америки.</w:t>
      </w:r>
      <w:r w:rsidRPr="00F27EFF">
        <w:t>Общественный строй. Религиозные верования населения. Культура.</w:t>
      </w:r>
    </w:p>
    <w:p w:rsidR="00EE3280" w:rsidRPr="00F27EFF" w:rsidRDefault="00EE3280" w:rsidP="00F84E52">
      <w:pPr>
        <w:shd w:val="clear" w:color="auto" w:fill="FFFFFF"/>
        <w:ind w:right="360" w:firstLine="0"/>
        <w:jc w:val="both"/>
      </w:pPr>
      <w:r w:rsidRPr="00F27EFF">
        <w:t>Историческое и культурное наследие Средневековья.</w:t>
      </w:r>
    </w:p>
    <w:p w:rsidR="00EE3280" w:rsidRPr="00F27EFF" w:rsidRDefault="00EE3280" w:rsidP="00F84E52">
      <w:pPr>
        <w:shd w:val="clear" w:color="auto" w:fill="FFFFFF"/>
        <w:ind w:right="360" w:firstLine="0"/>
        <w:jc w:val="both"/>
        <w:rPr>
          <w:b/>
          <w:bCs/>
        </w:rPr>
      </w:pPr>
      <w:r w:rsidRPr="00F27EFF">
        <w:rPr>
          <w:b/>
          <w:bCs/>
        </w:rPr>
        <w:t>История Нового времени</w:t>
      </w:r>
    </w:p>
    <w:p w:rsidR="00EE3280" w:rsidRPr="00F27EFF" w:rsidRDefault="00EE3280" w:rsidP="00F84E52">
      <w:pPr>
        <w:shd w:val="clear" w:color="auto" w:fill="FFFFFF"/>
        <w:ind w:right="360" w:firstLine="0"/>
        <w:jc w:val="both"/>
      </w:pPr>
      <w:r w:rsidRPr="00F27EFF">
        <w:t xml:space="preserve">Новое время: понятие и хронологические рамки. </w:t>
      </w:r>
    </w:p>
    <w:p w:rsidR="00EE3280" w:rsidRPr="00F27EFF" w:rsidRDefault="00EE3280" w:rsidP="00F84E52">
      <w:pPr>
        <w:shd w:val="clear" w:color="auto" w:fill="FFFFFF"/>
        <w:ind w:right="360" w:firstLine="0"/>
        <w:jc w:val="both"/>
        <w:rPr>
          <w:b/>
          <w:bCs/>
        </w:rPr>
      </w:pPr>
      <w:r w:rsidRPr="00F27EFF">
        <w:rPr>
          <w:b/>
          <w:bCs/>
        </w:rPr>
        <w:t>Европа в конце ХV— начале XVII в.</w:t>
      </w:r>
    </w:p>
    <w:p w:rsidR="00EE3280" w:rsidRPr="00F27EFF" w:rsidRDefault="00EE3280" w:rsidP="00F84E52">
      <w:pPr>
        <w:shd w:val="clear" w:color="auto" w:fill="FFFFFF"/>
        <w:ind w:right="360" w:firstLine="0"/>
        <w:jc w:val="both"/>
      </w:pPr>
      <w:r w:rsidRPr="00F27EFF">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EE3280" w:rsidRPr="00F27EFF" w:rsidRDefault="00EE3280" w:rsidP="00F84E52">
      <w:pPr>
        <w:shd w:val="clear" w:color="auto" w:fill="FFFFFF"/>
        <w:ind w:right="360" w:firstLine="0"/>
        <w:jc w:val="both"/>
      </w:pPr>
      <w:r w:rsidRPr="00F27EFF">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EE3280" w:rsidRPr="00F27EFF" w:rsidRDefault="00EE3280" w:rsidP="00F84E52">
      <w:pPr>
        <w:shd w:val="clear" w:color="auto" w:fill="FFFFFF"/>
        <w:ind w:right="360" w:firstLine="0"/>
        <w:jc w:val="both"/>
      </w:pPr>
      <w:r w:rsidRPr="00F27EFF">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E3280" w:rsidRPr="00F27EFF" w:rsidRDefault="00EE3280" w:rsidP="00F84E52">
      <w:pPr>
        <w:shd w:val="clear" w:color="auto" w:fill="FFFFFF"/>
        <w:ind w:right="360" w:firstLine="0"/>
        <w:jc w:val="both"/>
      </w:pPr>
      <w:r w:rsidRPr="00F27EFF">
        <w:t>Нидерландская революция: цели, участники, формы борьбы. Итоги и значение революции.</w:t>
      </w:r>
    </w:p>
    <w:p w:rsidR="00EE3280" w:rsidRPr="00F27EFF" w:rsidRDefault="00EE3280" w:rsidP="00F84E52">
      <w:pPr>
        <w:shd w:val="clear" w:color="auto" w:fill="FFFFFF"/>
        <w:ind w:right="360" w:firstLine="0"/>
        <w:jc w:val="both"/>
      </w:pPr>
      <w:r w:rsidRPr="00F27EFF">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E3280" w:rsidRPr="00F27EFF" w:rsidRDefault="00EE3280" w:rsidP="00F84E52">
      <w:pPr>
        <w:shd w:val="clear" w:color="auto" w:fill="FFFFFF"/>
        <w:ind w:right="360" w:firstLine="0"/>
        <w:jc w:val="both"/>
      </w:pPr>
      <w:r w:rsidRPr="00F27EFF">
        <w:rPr>
          <w:b/>
          <w:bCs/>
        </w:rPr>
        <w:t>Страны Европы и Северной Америки в середине XVII—ХVIII в.</w:t>
      </w:r>
    </w:p>
    <w:p w:rsidR="00EE3280" w:rsidRPr="00F27EFF" w:rsidRDefault="00EE3280" w:rsidP="00F84E52">
      <w:pPr>
        <w:shd w:val="clear" w:color="auto" w:fill="FFFFFF"/>
        <w:ind w:right="360" w:firstLine="0"/>
        <w:jc w:val="both"/>
      </w:pPr>
      <w:r w:rsidRPr="00F27EFF">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EE3280" w:rsidRPr="00F27EFF" w:rsidRDefault="00EE3280" w:rsidP="00F84E52">
      <w:pPr>
        <w:shd w:val="clear" w:color="auto" w:fill="FFFFFF"/>
        <w:ind w:right="360" w:firstLine="0"/>
        <w:jc w:val="both"/>
      </w:pPr>
      <w:r w:rsidRPr="00F27EFF">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EE3280" w:rsidRPr="00F27EFF" w:rsidRDefault="00EE3280" w:rsidP="00F84E52">
      <w:pPr>
        <w:shd w:val="clear" w:color="auto" w:fill="FFFFFF"/>
        <w:ind w:right="360" w:firstLine="0"/>
        <w:jc w:val="both"/>
      </w:pPr>
      <w:r w:rsidRPr="00F27EFF">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EE3280" w:rsidRPr="00F27EFF" w:rsidRDefault="00EE3280" w:rsidP="00F84E52">
      <w:pPr>
        <w:shd w:val="clear" w:color="auto" w:fill="FFFFFF"/>
        <w:ind w:right="360" w:firstLine="0"/>
        <w:jc w:val="both"/>
      </w:pPr>
      <w:r w:rsidRPr="00F27EFF">
        <w:rPr>
          <w:b/>
          <w:bCs/>
        </w:rPr>
        <w:t>Страны Востока в XVI—XVIII вв.</w:t>
      </w:r>
    </w:p>
    <w:p w:rsidR="00EE3280" w:rsidRPr="00F27EFF" w:rsidRDefault="00EE3280" w:rsidP="00F84E52">
      <w:pPr>
        <w:shd w:val="clear" w:color="auto" w:fill="FFFFFF"/>
        <w:ind w:right="360" w:firstLine="0"/>
        <w:jc w:val="both"/>
      </w:pPr>
      <w:r w:rsidRPr="00F27EFF">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сегунатаТокугава в Японии.</w:t>
      </w:r>
    </w:p>
    <w:p w:rsidR="00EE3280" w:rsidRPr="00F27EFF" w:rsidRDefault="00EE3280" w:rsidP="00F84E52">
      <w:pPr>
        <w:shd w:val="clear" w:color="auto" w:fill="FFFFFF"/>
        <w:ind w:right="360" w:firstLine="0"/>
        <w:jc w:val="both"/>
      </w:pPr>
      <w:r w:rsidRPr="00F27EFF">
        <w:rPr>
          <w:b/>
          <w:bCs/>
        </w:rPr>
        <w:t>Страны Европы и Северной Америки в первой половине ХIХ в.</w:t>
      </w:r>
    </w:p>
    <w:p w:rsidR="00EE3280" w:rsidRPr="00F27EFF" w:rsidRDefault="00EE3280" w:rsidP="00F84E52">
      <w:pPr>
        <w:shd w:val="clear" w:color="auto" w:fill="FFFFFF"/>
        <w:ind w:right="360" w:firstLine="0"/>
        <w:jc w:val="both"/>
      </w:pPr>
      <w:r w:rsidRPr="00F27EFF">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EE3280" w:rsidRPr="00F27EFF" w:rsidRDefault="00EE3280" w:rsidP="00F84E52">
      <w:pPr>
        <w:shd w:val="clear" w:color="auto" w:fill="FFFFFF"/>
        <w:ind w:right="360" w:firstLine="0"/>
        <w:jc w:val="both"/>
      </w:pPr>
      <w:r w:rsidRPr="00F27EFF">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E3280" w:rsidRPr="00F27EFF" w:rsidRDefault="00EE3280" w:rsidP="00F84E52">
      <w:pPr>
        <w:shd w:val="clear" w:color="auto" w:fill="FFFFFF"/>
        <w:ind w:right="360" w:firstLine="0"/>
        <w:jc w:val="both"/>
      </w:pPr>
      <w:r w:rsidRPr="00F27EFF">
        <w:rPr>
          <w:b/>
          <w:bCs/>
        </w:rPr>
        <w:t>Страны Европы и Северной Америки во второй половине ХIХ в.</w:t>
      </w:r>
    </w:p>
    <w:p w:rsidR="00EE3280" w:rsidRPr="00F27EFF" w:rsidRDefault="00EE3280" w:rsidP="00F84E52">
      <w:pPr>
        <w:shd w:val="clear" w:color="auto" w:fill="FFFFFF"/>
        <w:ind w:right="360" w:firstLine="0"/>
        <w:jc w:val="both"/>
      </w:pPr>
      <w:r w:rsidRPr="00F27EFF">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EE3280" w:rsidRPr="00F27EFF" w:rsidRDefault="00EE3280" w:rsidP="00F84E52">
      <w:pPr>
        <w:shd w:val="clear" w:color="auto" w:fill="FFFFFF"/>
        <w:ind w:right="360" w:firstLine="0"/>
        <w:jc w:val="both"/>
      </w:pPr>
      <w:r w:rsidRPr="00F27EFF">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EE3280" w:rsidRPr="00F27EFF" w:rsidRDefault="00EE3280" w:rsidP="00F84E52">
      <w:pPr>
        <w:shd w:val="clear" w:color="auto" w:fill="FFFFFF"/>
        <w:ind w:right="360" w:firstLine="0"/>
        <w:jc w:val="both"/>
      </w:pPr>
      <w:r w:rsidRPr="00F27EFF">
        <w:rPr>
          <w:b/>
          <w:bCs/>
        </w:rPr>
        <w:t>Экономическое и социально-политическое развитие стран Европы и США в конце ХIХ в.</w:t>
      </w:r>
    </w:p>
    <w:p w:rsidR="00EE3280" w:rsidRPr="00F27EFF" w:rsidRDefault="00EE3280" w:rsidP="00F84E52">
      <w:pPr>
        <w:shd w:val="clear" w:color="auto" w:fill="FFFFFF"/>
        <w:ind w:right="360" w:firstLine="0"/>
        <w:jc w:val="both"/>
      </w:pPr>
      <w:r w:rsidRPr="00F27EFF">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EE3280" w:rsidRPr="00F27EFF" w:rsidRDefault="00EE3280" w:rsidP="00F84E52">
      <w:pPr>
        <w:shd w:val="clear" w:color="auto" w:fill="FFFFFF"/>
        <w:ind w:right="360" w:firstLine="0"/>
        <w:jc w:val="both"/>
      </w:pPr>
      <w:r w:rsidRPr="00F27EFF">
        <w:rPr>
          <w:b/>
          <w:bCs/>
        </w:rPr>
        <w:t>Страны Азии в ХIХ в.</w:t>
      </w:r>
    </w:p>
    <w:p w:rsidR="00EE3280" w:rsidRPr="00F27EFF" w:rsidRDefault="00EE3280" w:rsidP="00F84E52">
      <w:pPr>
        <w:shd w:val="clear" w:color="auto" w:fill="FFFFFF"/>
        <w:ind w:right="360" w:firstLine="0"/>
        <w:jc w:val="both"/>
      </w:pPr>
      <w:r w:rsidRPr="00F27EFF">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сегунатаТокугава, преобразования эпохи Мэйдзи.</w:t>
      </w:r>
    </w:p>
    <w:p w:rsidR="00EE3280" w:rsidRPr="00F27EFF" w:rsidRDefault="00EE3280" w:rsidP="00F84E52">
      <w:pPr>
        <w:shd w:val="clear" w:color="auto" w:fill="FFFFFF"/>
        <w:ind w:right="360" w:firstLine="0"/>
        <w:jc w:val="both"/>
      </w:pPr>
      <w:r w:rsidRPr="00F27EFF">
        <w:rPr>
          <w:b/>
          <w:bCs/>
        </w:rPr>
        <w:t>Война за независимость в Латинской Америке</w:t>
      </w:r>
    </w:p>
    <w:p w:rsidR="00EE3280" w:rsidRPr="00F27EFF" w:rsidRDefault="00EE3280" w:rsidP="00F84E52">
      <w:pPr>
        <w:shd w:val="clear" w:color="auto" w:fill="FFFFFF"/>
        <w:ind w:right="360" w:firstLine="0"/>
        <w:jc w:val="both"/>
      </w:pPr>
      <w:r w:rsidRPr="00F27EFF">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EE3280" w:rsidRPr="00F27EFF" w:rsidRDefault="00EE3280" w:rsidP="00F84E52">
      <w:pPr>
        <w:shd w:val="clear" w:color="auto" w:fill="FFFFFF"/>
        <w:ind w:right="360" w:firstLine="0"/>
        <w:jc w:val="both"/>
      </w:pPr>
      <w:r w:rsidRPr="00F27EFF">
        <w:rPr>
          <w:b/>
          <w:bCs/>
        </w:rPr>
        <w:t>Народы Африки в Новое время</w:t>
      </w:r>
    </w:p>
    <w:p w:rsidR="00EE3280" w:rsidRPr="00F27EFF" w:rsidRDefault="00EE3280" w:rsidP="00F84E52">
      <w:pPr>
        <w:shd w:val="clear" w:color="auto" w:fill="FFFFFF"/>
        <w:ind w:right="360" w:firstLine="0"/>
        <w:jc w:val="both"/>
      </w:pPr>
      <w:r w:rsidRPr="00F27EFF">
        <w:t>Колониальные империи. Колониальные порядки и традиционные общественные отношения. Выступления против колонизаторов.</w:t>
      </w:r>
    </w:p>
    <w:p w:rsidR="00EE3280" w:rsidRPr="00F27EFF" w:rsidRDefault="00EE3280" w:rsidP="00F84E52">
      <w:pPr>
        <w:shd w:val="clear" w:color="auto" w:fill="FFFFFF"/>
        <w:ind w:right="360" w:firstLine="0"/>
        <w:jc w:val="both"/>
      </w:pPr>
      <w:r w:rsidRPr="00F27EFF">
        <w:rPr>
          <w:b/>
          <w:bCs/>
        </w:rPr>
        <w:t>Развитие культуры в XIX в.</w:t>
      </w:r>
    </w:p>
    <w:p w:rsidR="00EE3280" w:rsidRPr="00F27EFF" w:rsidRDefault="00EE3280" w:rsidP="00F84E52">
      <w:pPr>
        <w:shd w:val="clear" w:color="auto" w:fill="FFFFFF"/>
        <w:ind w:right="360" w:firstLine="0"/>
        <w:jc w:val="both"/>
      </w:pPr>
      <w:r w:rsidRPr="00F27EFF">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EE3280" w:rsidRPr="00F27EFF" w:rsidRDefault="00EE3280" w:rsidP="00F84E52">
      <w:pPr>
        <w:shd w:val="clear" w:color="auto" w:fill="FFFFFF"/>
        <w:ind w:right="360" w:firstLine="0"/>
        <w:jc w:val="both"/>
      </w:pPr>
      <w:r w:rsidRPr="00F27EFF">
        <w:rPr>
          <w:b/>
          <w:bCs/>
        </w:rPr>
        <w:t>Международные отношения в XIX в.</w:t>
      </w:r>
    </w:p>
    <w:p w:rsidR="00EE3280" w:rsidRPr="00F27EFF" w:rsidRDefault="00EE3280" w:rsidP="00F84E52">
      <w:pPr>
        <w:shd w:val="clear" w:color="auto" w:fill="FFFFFF"/>
        <w:ind w:right="360" w:firstLine="0"/>
        <w:jc w:val="both"/>
      </w:pPr>
      <w:r w:rsidRPr="00F27EFF">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EE3280" w:rsidRPr="00F27EFF" w:rsidRDefault="00EE3280" w:rsidP="00F84E52">
      <w:pPr>
        <w:shd w:val="clear" w:color="auto" w:fill="FFFFFF"/>
        <w:ind w:right="360" w:firstLine="0"/>
        <w:jc w:val="both"/>
      </w:pPr>
      <w:r w:rsidRPr="00F27EFF">
        <w:t>Историческое и культурное наследие Нового времени.</w:t>
      </w:r>
    </w:p>
    <w:p w:rsidR="00EE3280" w:rsidRPr="00F27EFF" w:rsidRDefault="00EE3280" w:rsidP="00F84E52">
      <w:pPr>
        <w:shd w:val="clear" w:color="auto" w:fill="FFFFFF"/>
        <w:ind w:right="360" w:firstLine="0"/>
        <w:jc w:val="both"/>
        <w:rPr>
          <w:b/>
          <w:bCs/>
        </w:rPr>
      </w:pPr>
      <w:r w:rsidRPr="00F27EFF">
        <w:rPr>
          <w:b/>
          <w:bCs/>
        </w:rPr>
        <w:t xml:space="preserve">Новейшая история. </w:t>
      </w:r>
    </w:p>
    <w:p w:rsidR="00EE3280" w:rsidRPr="00F27EFF" w:rsidRDefault="00EE3280" w:rsidP="00F84E52">
      <w:pPr>
        <w:shd w:val="clear" w:color="auto" w:fill="FFFFFF"/>
        <w:ind w:right="360" w:firstLine="0"/>
        <w:jc w:val="both"/>
      </w:pPr>
      <w:r w:rsidRPr="00F27EFF">
        <w:t>Мир к началу XX в. Новейшая история: понятие, периодизация.</w:t>
      </w:r>
    </w:p>
    <w:p w:rsidR="00EE3280" w:rsidRPr="00F27EFF" w:rsidRDefault="00EE3280" w:rsidP="00F84E52">
      <w:pPr>
        <w:shd w:val="clear" w:color="auto" w:fill="FFFFFF"/>
        <w:ind w:right="360" w:firstLine="0"/>
        <w:jc w:val="both"/>
      </w:pPr>
      <w:r w:rsidRPr="00F27EFF">
        <w:rPr>
          <w:b/>
          <w:bCs/>
        </w:rPr>
        <w:t>Мир в 1900—1914 гг.</w:t>
      </w:r>
    </w:p>
    <w:p w:rsidR="00EE3280" w:rsidRPr="00F27EFF" w:rsidRDefault="00EE3280" w:rsidP="00F84E52">
      <w:pPr>
        <w:shd w:val="clear" w:color="auto" w:fill="FFFFFF"/>
        <w:ind w:right="360" w:firstLine="0"/>
        <w:jc w:val="both"/>
      </w:pPr>
      <w:r w:rsidRPr="00F27EFF">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EE3280" w:rsidRPr="00F27EFF" w:rsidRDefault="00EE3280" w:rsidP="00F84E52">
      <w:pPr>
        <w:shd w:val="clear" w:color="auto" w:fill="FFFFFF"/>
        <w:ind w:right="360" w:firstLine="0"/>
        <w:jc w:val="both"/>
      </w:pPr>
      <w:r w:rsidRPr="00F27EFF">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E3280" w:rsidRPr="00F27EFF" w:rsidRDefault="00EE3280" w:rsidP="00F84E52">
      <w:pPr>
        <w:ind w:right="360" w:firstLine="0"/>
        <w:jc w:val="both"/>
        <w:rPr>
          <w:b/>
          <w:bCs/>
        </w:rPr>
      </w:pPr>
    </w:p>
    <w:p w:rsidR="00EE3280" w:rsidRPr="00F27EFF" w:rsidRDefault="00EE3280" w:rsidP="00F84E52">
      <w:pPr>
        <w:pStyle w:val="Heading4"/>
        <w:spacing w:line="240" w:lineRule="auto"/>
        <w:ind w:left="0" w:right="360" w:firstLine="0"/>
        <w:jc w:val="both"/>
        <w:rPr>
          <w:sz w:val="24"/>
          <w:szCs w:val="24"/>
        </w:rPr>
      </w:pPr>
      <w:bookmarkStart w:id="141" w:name="_Toc409691706"/>
      <w:bookmarkStart w:id="142" w:name="_Toc410654032"/>
      <w:bookmarkStart w:id="143" w:name="_Toc414553230"/>
      <w:r w:rsidRPr="00F27EFF">
        <w:rPr>
          <w:sz w:val="24"/>
          <w:szCs w:val="24"/>
        </w:rPr>
        <w:t>2.2.2.6. Обществознание</w:t>
      </w:r>
      <w:bookmarkEnd w:id="141"/>
      <w:bookmarkEnd w:id="142"/>
      <w:bookmarkEnd w:id="143"/>
    </w:p>
    <w:p w:rsidR="00EE3280" w:rsidRPr="00F27EFF" w:rsidRDefault="00EE3280" w:rsidP="00F84E52">
      <w:pPr>
        <w:ind w:right="360" w:firstLine="0"/>
        <w:jc w:val="both"/>
      </w:pPr>
      <w:r w:rsidRPr="00F27EFF">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EE3280" w:rsidRPr="00F27EFF" w:rsidRDefault="00EE3280" w:rsidP="00F84E52">
      <w:pPr>
        <w:ind w:right="360" w:firstLine="0"/>
        <w:jc w:val="both"/>
      </w:pPr>
      <w:r w:rsidRPr="00F27EFF">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EE3280" w:rsidRPr="00F27EFF" w:rsidRDefault="00EE3280" w:rsidP="00F84E52">
      <w:pPr>
        <w:ind w:right="360" w:firstLine="0"/>
        <w:jc w:val="both"/>
      </w:pPr>
      <w:r w:rsidRPr="00F27EFF">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EE3280" w:rsidRPr="00F27EFF" w:rsidRDefault="00EE3280" w:rsidP="00F84E52">
      <w:pPr>
        <w:ind w:right="360" w:firstLine="0"/>
        <w:jc w:val="both"/>
      </w:pPr>
      <w:r w:rsidRPr="00F27EFF">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EE3280" w:rsidRPr="00F27EFF" w:rsidRDefault="00EE3280" w:rsidP="00F84E52">
      <w:pPr>
        <w:ind w:right="360" w:firstLine="0"/>
        <w:jc w:val="both"/>
      </w:pPr>
    </w:p>
    <w:p w:rsidR="00EE3280" w:rsidRPr="00F27EFF" w:rsidRDefault="00EE3280" w:rsidP="00F84E52">
      <w:pPr>
        <w:ind w:right="360" w:firstLine="0"/>
        <w:jc w:val="both"/>
      </w:pPr>
      <w:r w:rsidRPr="00F27EFF">
        <w:rPr>
          <w:b/>
          <w:bCs/>
          <w:shd w:val="clear" w:color="auto" w:fill="FFFFFF"/>
        </w:rPr>
        <w:t>Человек. Деятельность человека</w:t>
      </w:r>
    </w:p>
    <w:p w:rsidR="00EE3280" w:rsidRPr="00F27EFF" w:rsidRDefault="00EE3280" w:rsidP="00F84E52">
      <w:pPr>
        <w:tabs>
          <w:tab w:val="left" w:pos="1114"/>
        </w:tabs>
        <w:ind w:right="360" w:firstLine="0"/>
        <w:jc w:val="both"/>
      </w:pPr>
      <w:r w:rsidRPr="00F27EFF">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EE3280" w:rsidRPr="00F27EFF" w:rsidRDefault="00EE3280" w:rsidP="00F84E52">
      <w:pPr>
        <w:ind w:right="360" w:firstLine="0"/>
        <w:jc w:val="both"/>
        <w:rPr>
          <w:b/>
          <w:bCs/>
          <w:shd w:val="clear" w:color="auto" w:fill="FFFFFF"/>
        </w:rPr>
      </w:pPr>
      <w:r w:rsidRPr="00F27EFF">
        <w:rPr>
          <w:b/>
          <w:bCs/>
          <w:shd w:val="clear" w:color="auto" w:fill="FFFFFF"/>
        </w:rPr>
        <w:t>Общество</w:t>
      </w:r>
    </w:p>
    <w:p w:rsidR="00EE3280" w:rsidRPr="00F27EFF" w:rsidRDefault="00EE3280" w:rsidP="00F84E52">
      <w:pPr>
        <w:tabs>
          <w:tab w:val="left" w:pos="1114"/>
        </w:tabs>
        <w:ind w:right="360" w:firstLine="0"/>
        <w:jc w:val="both"/>
      </w:pPr>
      <w:r w:rsidRPr="00F27EFF">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EE3280" w:rsidRPr="00F27EFF" w:rsidRDefault="00EE3280" w:rsidP="00F84E52">
      <w:pPr>
        <w:ind w:right="360" w:firstLine="0"/>
        <w:jc w:val="both"/>
        <w:rPr>
          <w:b/>
          <w:bCs/>
          <w:shd w:val="clear" w:color="auto" w:fill="FFFFFF"/>
        </w:rPr>
      </w:pPr>
      <w:r w:rsidRPr="00F27EFF">
        <w:rPr>
          <w:b/>
          <w:bCs/>
          <w:shd w:val="clear" w:color="auto" w:fill="FFFFFF"/>
        </w:rPr>
        <w:t>Социальные нормы</w:t>
      </w:r>
    </w:p>
    <w:p w:rsidR="00EE3280" w:rsidRPr="00F27EFF" w:rsidRDefault="00EE3280" w:rsidP="00F84E52">
      <w:pPr>
        <w:tabs>
          <w:tab w:val="left" w:pos="1114"/>
        </w:tabs>
        <w:ind w:right="360" w:firstLine="0"/>
        <w:jc w:val="both"/>
      </w:pPr>
      <w:r w:rsidRPr="00F27EFF">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EE3280" w:rsidRPr="00F27EFF" w:rsidRDefault="00EE3280" w:rsidP="00F84E52">
      <w:pPr>
        <w:ind w:right="360" w:firstLine="0"/>
        <w:jc w:val="both"/>
        <w:rPr>
          <w:b/>
          <w:bCs/>
          <w:shd w:val="clear" w:color="auto" w:fill="FFFFFF"/>
        </w:rPr>
      </w:pPr>
      <w:r w:rsidRPr="00F27EFF">
        <w:rPr>
          <w:b/>
          <w:bCs/>
          <w:shd w:val="clear" w:color="auto" w:fill="FFFFFF"/>
        </w:rPr>
        <w:t>Сфера духовной культуры</w:t>
      </w:r>
    </w:p>
    <w:p w:rsidR="00EE3280" w:rsidRPr="00F27EFF" w:rsidRDefault="00EE3280" w:rsidP="00F84E52">
      <w:pPr>
        <w:tabs>
          <w:tab w:val="left" w:pos="1311"/>
        </w:tabs>
        <w:ind w:right="360" w:firstLine="0"/>
        <w:jc w:val="both"/>
      </w:pPr>
      <w:r w:rsidRPr="00F27EFF">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EE3280" w:rsidRPr="00F27EFF" w:rsidRDefault="00EE3280" w:rsidP="00F84E52">
      <w:pPr>
        <w:ind w:right="360" w:firstLine="0"/>
        <w:jc w:val="both"/>
        <w:rPr>
          <w:b/>
          <w:bCs/>
          <w:shd w:val="clear" w:color="auto" w:fill="FFFFFF"/>
        </w:rPr>
      </w:pPr>
      <w:r w:rsidRPr="00F27EFF">
        <w:rPr>
          <w:b/>
          <w:bCs/>
          <w:shd w:val="clear" w:color="auto" w:fill="FFFFFF"/>
        </w:rPr>
        <w:t>Социальная сфера жизни общества</w:t>
      </w:r>
    </w:p>
    <w:p w:rsidR="00EE3280" w:rsidRPr="00F27EFF" w:rsidRDefault="00EE3280" w:rsidP="00F84E52">
      <w:pPr>
        <w:tabs>
          <w:tab w:val="left" w:pos="1114"/>
        </w:tabs>
        <w:ind w:right="360" w:firstLine="0"/>
        <w:jc w:val="both"/>
      </w:pPr>
      <w:r w:rsidRPr="00F27EFF">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EE3280" w:rsidRPr="00F27EFF" w:rsidRDefault="00EE3280" w:rsidP="00F84E52">
      <w:pPr>
        <w:ind w:right="360" w:firstLine="0"/>
        <w:jc w:val="both"/>
        <w:rPr>
          <w:b/>
          <w:bCs/>
          <w:shd w:val="clear" w:color="auto" w:fill="FFFFFF"/>
        </w:rPr>
      </w:pPr>
      <w:r w:rsidRPr="00F27EFF">
        <w:rPr>
          <w:b/>
          <w:bCs/>
          <w:shd w:val="clear" w:color="auto" w:fill="FFFFFF"/>
        </w:rPr>
        <w:t>Политическая сфера жизни общества</w:t>
      </w:r>
    </w:p>
    <w:p w:rsidR="00EE3280" w:rsidRPr="00F27EFF" w:rsidRDefault="00EE3280" w:rsidP="00F84E52">
      <w:pPr>
        <w:tabs>
          <w:tab w:val="left" w:pos="1321"/>
        </w:tabs>
        <w:ind w:right="360" w:firstLine="0"/>
        <w:jc w:val="both"/>
      </w:pPr>
      <w:r w:rsidRPr="00F27EFF">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EE3280" w:rsidRPr="00F27EFF" w:rsidRDefault="00EE3280" w:rsidP="00F84E52">
      <w:pPr>
        <w:ind w:right="360" w:firstLine="0"/>
        <w:jc w:val="both"/>
        <w:rPr>
          <w:b/>
          <w:bCs/>
          <w:shd w:val="clear" w:color="auto" w:fill="FFFFFF"/>
        </w:rPr>
      </w:pPr>
      <w:r w:rsidRPr="00F27EFF">
        <w:rPr>
          <w:b/>
          <w:bCs/>
          <w:shd w:val="clear" w:color="auto" w:fill="FFFFFF"/>
        </w:rPr>
        <w:t>Гражданин и государство</w:t>
      </w:r>
    </w:p>
    <w:p w:rsidR="00EE3280" w:rsidRPr="00F27EFF" w:rsidRDefault="00EE3280" w:rsidP="00F84E52">
      <w:pPr>
        <w:tabs>
          <w:tab w:val="left" w:pos="1114"/>
        </w:tabs>
        <w:ind w:right="360" w:firstLine="0"/>
        <w:jc w:val="both"/>
      </w:pPr>
      <w:r w:rsidRPr="00F27EFF">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РФ.Основные международные документы о правах человека и правах ребенка.</w:t>
      </w:r>
    </w:p>
    <w:p w:rsidR="00EE3280" w:rsidRPr="00F27EFF" w:rsidRDefault="00EE3280" w:rsidP="00F84E52">
      <w:pPr>
        <w:ind w:right="360" w:firstLine="0"/>
        <w:jc w:val="both"/>
        <w:rPr>
          <w:b/>
          <w:bCs/>
          <w:shd w:val="clear" w:color="auto" w:fill="FFFFFF"/>
        </w:rPr>
      </w:pPr>
      <w:r w:rsidRPr="00F27EFF">
        <w:rPr>
          <w:b/>
          <w:bCs/>
          <w:shd w:val="clear" w:color="auto" w:fill="FFFFFF"/>
        </w:rPr>
        <w:t>Основы российского законодательства</w:t>
      </w:r>
    </w:p>
    <w:p w:rsidR="00EE3280" w:rsidRPr="00F27EFF" w:rsidRDefault="00EE3280" w:rsidP="00F84E52">
      <w:pPr>
        <w:tabs>
          <w:tab w:val="left" w:pos="1114"/>
        </w:tabs>
        <w:ind w:right="360" w:firstLine="0"/>
        <w:jc w:val="both"/>
      </w:pPr>
      <w:r w:rsidRPr="00F27EFF">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несовершеннолетних.Международное гуманитарное право. Международно-правовая защита жертв вооруженных конфликтов.</w:t>
      </w:r>
    </w:p>
    <w:p w:rsidR="00EE3280" w:rsidRPr="00F27EFF" w:rsidRDefault="00EE3280" w:rsidP="00F84E52">
      <w:pPr>
        <w:ind w:right="360" w:firstLine="0"/>
        <w:jc w:val="both"/>
        <w:rPr>
          <w:b/>
          <w:bCs/>
          <w:shd w:val="clear" w:color="auto" w:fill="FFFFFF"/>
        </w:rPr>
      </w:pPr>
      <w:r w:rsidRPr="00F27EFF">
        <w:rPr>
          <w:b/>
          <w:bCs/>
          <w:shd w:val="clear" w:color="auto" w:fill="FFFFFF"/>
        </w:rPr>
        <w:t>Экономика</w:t>
      </w:r>
    </w:p>
    <w:p w:rsidR="00EE3280" w:rsidRPr="00F27EFF" w:rsidRDefault="00EE3280" w:rsidP="00F84E52">
      <w:pPr>
        <w:tabs>
          <w:tab w:val="left" w:pos="1114"/>
        </w:tabs>
        <w:ind w:right="360" w:firstLine="0"/>
        <w:jc w:val="both"/>
      </w:pPr>
      <w:r w:rsidRPr="00F27EFF">
        <w:rPr>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F27EFF">
        <w:rPr>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27EFF">
        <w:t xml:space="preserve">Виды рынков. Рынок капиталов. </w:t>
      </w:r>
      <w:r w:rsidRPr="00F27EFF">
        <w:rPr>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F27EFF">
        <w:t>функции, налоговые системы разных эпох.</w:t>
      </w:r>
    </w:p>
    <w:p w:rsidR="00EE3280" w:rsidRPr="00F27EFF" w:rsidRDefault="00EE3280" w:rsidP="00F84E52">
      <w:pPr>
        <w:pStyle w:val="CommentText"/>
        <w:ind w:right="360" w:firstLine="0"/>
        <w:jc w:val="both"/>
        <w:rPr>
          <w:sz w:val="24"/>
          <w:szCs w:val="24"/>
        </w:rPr>
      </w:pPr>
      <w:r w:rsidRPr="00F27EFF">
        <w:rPr>
          <w:sz w:val="24"/>
          <w:szCs w:val="24"/>
          <w:shd w:val="clear" w:color="auto" w:fill="FFFFFF"/>
        </w:rPr>
        <w:t>Банковские услуги, предоставляемые гражданам</w:t>
      </w:r>
      <w:r w:rsidRPr="00F27EFF">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Pr="00F27EFF">
        <w:rPr>
          <w:snapToGrid w:val="0"/>
          <w:sz w:val="24"/>
          <w:szCs w:val="24"/>
        </w:rPr>
        <w:t>Страховые услуги</w:t>
      </w:r>
      <w:r w:rsidRPr="00F27EFF">
        <w:rPr>
          <w:sz w:val="24"/>
          <w:szCs w:val="24"/>
        </w:rPr>
        <w:t xml:space="preserve">: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w:t>
      </w:r>
      <w:r w:rsidRPr="00F27EFF">
        <w:rPr>
          <w:sz w:val="24"/>
          <w:szCs w:val="24"/>
          <w:shd w:val="clear" w:color="auto" w:fill="FFFFFF"/>
        </w:rPr>
        <w:t xml:space="preserve">Экономические функции домохозяйства. Потребление домашних хозяйств. </w:t>
      </w:r>
      <w:r w:rsidRPr="00F27EFF">
        <w:rPr>
          <w:sz w:val="24"/>
          <w:szCs w:val="24"/>
        </w:rPr>
        <w:t>Семейный бюджет. Источники доходов и расходов семьи. Активы и пассивы. Личный финансовый план. Сбережения. Инфляция.</w:t>
      </w:r>
    </w:p>
    <w:p w:rsidR="00EE3280" w:rsidRPr="00F27EFF" w:rsidRDefault="00EE3280" w:rsidP="00F84E52">
      <w:pPr>
        <w:ind w:right="360" w:firstLine="0"/>
        <w:jc w:val="both"/>
      </w:pPr>
    </w:p>
    <w:p w:rsidR="00EE3280" w:rsidRPr="00F27EFF" w:rsidRDefault="00EE3280" w:rsidP="00F84E52">
      <w:pPr>
        <w:pStyle w:val="Heading4"/>
        <w:spacing w:line="240" w:lineRule="auto"/>
        <w:ind w:left="0" w:right="360" w:firstLine="0"/>
        <w:jc w:val="both"/>
        <w:rPr>
          <w:sz w:val="24"/>
          <w:szCs w:val="24"/>
        </w:rPr>
      </w:pPr>
      <w:bookmarkStart w:id="144" w:name="_Toc409691707"/>
      <w:bookmarkStart w:id="145" w:name="_Toc410654033"/>
      <w:bookmarkStart w:id="146" w:name="_Toc414553231"/>
      <w:r w:rsidRPr="00F27EFF">
        <w:rPr>
          <w:sz w:val="24"/>
          <w:szCs w:val="24"/>
        </w:rPr>
        <w:t>2.2.2.7. География</w:t>
      </w:r>
      <w:bookmarkEnd w:id="144"/>
      <w:bookmarkEnd w:id="145"/>
      <w:bookmarkEnd w:id="146"/>
    </w:p>
    <w:p w:rsidR="00EE3280" w:rsidRPr="00F27EFF" w:rsidRDefault="00EE3280" w:rsidP="00F84E52">
      <w:pPr>
        <w:ind w:right="360" w:firstLine="0"/>
        <w:jc w:val="both"/>
      </w:pPr>
      <w:r w:rsidRPr="00F27EFF">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EE3280" w:rsidRPr="00F27EFF" w:rsidRDefault="00EE3280" w:rsidP="00F84E52">
      <w:pPr>
        <w:ind w:right="360" w:firstLine="0"/>
        <w:jc w:val="both"/>
      </w:pPr>
      <w:r w:rsidRPr="00F27EFF">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EE3280" w:rsidRPr="00F27EFF" w:rsidRDefault="00EE3280" w:rsidP="00F84E52">
      <w:pPr>
        <w:ind w:right="360" w:firstLine="0"/>
        <w:jc w:val="both"/>
      </w:pPr>
      <w:bookmarkStart w:id="147" w:name="h_3x8tuzt" w:colFirst="0" w:colLast="0"/>
      <w:bookmarkEnd w:id="147"/>
      <w:r w:rsidRPr="00F27EFF">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E3280" w:rsidRPr="00F27EFF" w:rsidRDefault="00EE3280" w:rsidP="00F84E52">
      <w:pPr>
        <w:ind w:right="360" w:firstLine="0"/>
        <w:jc w:val="both"/>
      </w:pPr>
      <w:r w:rsidRPr="00F27EFF">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spacing w:val="2"/>
        </w:rPr>
      </w:pPr>
      <w:r w:rsidRPr="00F27EFF">
        <w:rPr>
          <w:b/>
          <w:bCs/>
          <w:spacing w:val="1"/>
        </w:rPr>
        <w:t>Развитие</w:t>
      </w:r>
      <w:r w:rsidRPr="00F27EFF">
        <w:rPr>
          <w:b/>
          <w:bCs/>
        </w:rPr>
        <w:t>г</w:t>
      </w:r>
      <w:r w:rsidRPr="00F27EFF">
        <w:rPr>
          <w:b/>
          <w:bCs/>
          <w:spacing w:val="-3"/>
        </w:rPr>
        <w:t>е</w:t>
      </w:r>
      <w:r w:rsidRPr="00F27EFF">
        <w:rPr>
          <w:b/>
          <w:bCs/>
          <w:spacing w:val="1"/>
        </w:rPr>
        <w:t>о</w:t>
      </w:r>
      <w:r w:rsidRPr="00F27EFF">
        <w:rPr>
          <w:b/>
          <w:bCs/>
        </w:rPr>
        <w:t>г</w:t>
      </w:r>
      <w:r w:rsidRPr="00F27EFF">
        <w:rPr>
          <w:b/>
          <w:bCs/>
          <w:spacing w:val="-3"/>
        </w:rPr>
        <w:t>р</w:t>
      </w:r>
      <w:r w:rsidRPr="00F27EFF">
        <w:rPr>
          <w:b/>
          <w:bCs/>
          <w:spacing w:val="1"/>
        </w:rPr>
        <w:t>а</w:t>
      </w:r>
      <w:r w:rsidRPr="00F27EFF">
        <w:rPr>
          <w:b/>
          <w:bCs/>
          <w:spacing w:val="-2"/>
        </w:rPr>
        <w:t>ф</w:t>
      </w:r>
      <w:r w:rsidRPr="00F27EFF">
        <w:rPr>
          <w:b/>
          <w:bCs/>
          <w:spacing w:val="-1"/>
        </w:rPr>
        <w:t>и</w:t>
      </w:r>
      <w:r w:rsidRPr="00F27EFF">
        <w:rPr>
          <w:b/>
          <w:bCs/>
        </w:rPr>
        <w:t>ческ</w:t>
      </w:r>
      <w:r w:rsidRPr="00F27EFF">
        <w:rPr>
          <w:b/>
          <w:bCs/>
          <w:spacing w:val="-2"/>
        </w:rPr>
        <w:t>и</w:t>
      </w:r>
      <w:r w:rsidRPr="00F27EFF">
        <w:rPr>
          <w:b/>
          <w:bCs/>
        </w:rPr>
        <w:t>хз</w:t>
      </w:r>
      <w:r w:rsidRPr="00F27EFF">
        <w:rPr>
          <w:b/>
          <w:bCs/>
          <w:spacing w:val="-1"/>
        </w:rPr>
        <w:t>н</w:t>
      </w:r>
      <w:r w:rsidRPr="00F27EFF">
        <w:rPr>
          <w:b/>
          <w:bCs/>
          <w:spacing w:val="1"/>
        </w:rPr>
        <w:t>а</w:t>
      </w:r>
      <w:r w:rsidRPr="00F27EFF">
        <w:rPr>
          <w:b/>
          <w:bCs/>
          <w:spacing w:val="-1"/>
        </w:rPr>
        <w:t>ни</w:t>
      </w:r>
      <w:r w:rsidRPr="00F27EFF">
        <w:rPr>
          <w:b/>
          <w:bCs/>
        </w:rPr>
        <w:t>й оЗе</w:t>
      </w:r>
      <w:r w:rsidRPr="00F27EFF">
        <w:rPr>
          <w:b/>
          <w:bCs/>
          <w:spacing w:val="-1"/>
        </w:rPr>
        <w:t>м</w:t>
      </w:r>
      <w:r w:rsidRPr="00F27EFF">
        <w:rPr>
          <w:b/>
          <w:bCs/>
          <w:spacing w:val="1"/>
        </w:rPr>
        <w:t>л</w:t>
      </w:r>
      <w:r w:rsidRPr="00F27EFF">
        <w:rPr>
          <w:b/>
          <w:bCs/>
          <w:spacing w:val="5"/>
        </w:rPr>
        <w:t>е</w:t>
      </w:r>
      <w:r w:rsidRPr="00F27EFF">
        <w:t>.</w:t>
      </w:r>
    </w:p>
    <w:p w:rsidR="00EE3280" w:rsidRPr="00F27EFF" w:rsidRDefault="00EE3280" w:rsidP="00F84E52">
      <w:pPr>
        <w:tabs>
          <w:tab w:val="left" w:pos="426"/>
        </w:tabs>
        <w:autoSpaceDE w:val="0"/>
        <w:autoSpaceDN w:val="0"/>
        <w:adjustRightInd w:val="0"/>
        <w:ind w:right="360" w:firstLine="0"/>
        <w:jc w:val="both"/>
      </w:pPr>
      <w:r w:rsidRPr="00F27EFF">
        <w:t>Вв</w:t>
      </w:r>
      <w:r w:rsidRPr="00F27EFF">
        <w:rPr>
          <w:spacing w:val="-3"/>
        </w:rPr>
        <w:t>е</w:t>
      </w:r>
      <w:r w:rsidRPr="00F27EFF">
        <w:rPr>
          <w:spacing w:val="1"/>
        </w:rPr>
        <w:t>д</w:t>
      </w:r>
      <w:r w:rsidRPr="00F27EFF">
        <w:rPr>
          <w:spacing w:val="-2"/>
        </w:rPr>
        <w:t>е</w:t>
      </w:r>
      <w:r w:rsidRPr="00F27EFF">
        <w:rPr>
          <w:spacing w:val="1"/>
        </w:rPr>
        <w:t>н</w:t>
      </w:r>
      <w:r w:rsidRPr="00F27EFF">
        <w:rPr>
          <w:spacing w:val="-1"/>
        </w:rPr>
        <w:t>и</w:t>
      </w:r>
      <w:r w:rsidRPr="00F27EFF">
        <w:t>е.Что</w:t>
      </w:r>
      <w:r w:rsidRPr="00F27EFF">
        <w:rPr>
          <w:spacing w:val="1"/>
        </w:rPr>
        <w:t xml:space="preserve"> и</w:t>
      </w:r>
      <w:r w:rsidRPr="00F27EFF">
        <w:t>з</w:t>
      </w:r>
      <w:r w:rsidRPr="00F27EFF">
        <w:rPr>
          <w:spacing w:val="-4"/>
        </w:rPr>
        <w:t>у</w:t>
      </w:r>
      <w:r w:rsidRPr="00F27EFF">
        <w:t>чает ге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t>я.</w:t>
      </w:r>
    </w:p>
    <w:p w:rsidR="00EE3280" w:rsidRPr="00F27EFF" w:rsidRDefault="00EE3280" w:rsidP="00F84E52">
      <w:pPr>
        <w:tabs>
          <w:tab w:val="left" w:pos="426"/>
        </w:tabs>
        <w:autoSpaceDE w:val="0"/>
        <w:autoSpaceDN w:val="0"/>
        <w:adjustRightInd w:val="0"/>
        <w:ind w:right="360" w:firstLine="0"/>
        <w:jc w:val="both"/>
      </w:pPr>
      <w:r w:rsidRPr="00F27EFF">
        <w:rPr>
          <w:spacing w:val="-1"/>
        </w:rPr>
        <w:t>Пр</w:t>
      </w:r>
      <w:r w:rsidRPr="00F27EFF">
        <w:t>е</w:t>
      </w:r>
      <w:r w:rsidRPr="00F27EFF">
        <w:rPr>
          <w:spacing w:val="1"/>
        </w:rPr>
        <w:t>д</w:t>
      </w:r>
      <w:r w:rsidRPr="00F27EFF">
        <w:t>с</w:t>
      </w:r>
      <w:r w:rsidRPr="00F27EFF">
        <w:rPr>
          <w:spacing w:val="-3"/>
        </w:rPr>
        <w:t>т</w:t>
      </w:r>
      <w:r w:rsidRPr="00F27EFF">
        <w:t>ав</w:t>
      </w:r>
      <w:r w:rsidRPr="00F27EFF">
        <w:rPr>
          <w:spacing w:val="-1"/>
        </w:rPr>
        <w:t>л</w:t>
      </w:r>
      <w:r w:rsidRPr="00F27EFF">
        <w:t>е</w:t>
      </w:r>
      <w:r w:rsidRPr="00F27EFF">
        <w:rPr>
          <w:spacing w:val="1"/>
        </w:rPr>
        <w:t>н</w:t>
      </w:r>
      <w:r w:rsidRPr="00F27EFF">
        <w:rPr>
          <w:spacing w:val="-1"/>
        </w:rPr>
        <w:t>и</w:t>
      </w:r>
      <w:r w:rsidRPr="00F27EFF">
        <w:t>яом</w:t>
      </w:r>
      <w:r w:rsidRPr="00F27EFF">
        <w:rPr>
          <w:spacing w:val="-2"/>
        </w:rPr>
        <w:t>и</w:t>
      </w:r>
      <w:r w:rsidRPr="00F27EFF">
        <w:rPr>
          <w:spacing w:val="1"/>
        </w:rPr>
        <w:t>р</w:t>
      </w:r>
      <w:r w:rsidRPr="00F27EFF">
        <w:t xml:space="preserve">ев </w:t>
      </w:r>
      <w:r w:rsidRPr="00F27EFF">
        <w:rPr>
          <w:spacing w:val="1"/>
        </w:rPr>
        <w:t>д</w:t>
      </w:r>
      <w:r w:rsidRPr="00F27EFF">
        <w:rPr>
          <w:spacing w:val="-1"/>
        </w:rPr>
        <w:t>р</w:t>
      </w:r>
      <w:r w:rsidRPr="00F27EFF">
        <w:t>ев</w:t>
      </w:r>
      <w:r w:rsidRPr="00F27EFF">
        <w:rPr>
          <w:spacing w:val="-2"/>
        </w:rPr>
        <w:t>н</w:t>
      </w:r>
      <w:r w:rsidRPr="00F27EFF">
        <w:rPr>
          <w:spacing w:val="1"/>
        </w:rPr>
        <w:t>о</w:t>
      </w:r>
      <w:r w:rsidRPr="00F27EFF">
        <w:t>сти(</w:t>
      </w:r>
      <w:r w:rsidRPr="00F27EFF">
        <w:rPr>
          <w:spacing w:val="-2"/>
        </w:rPr>
        <w:t>Д</w:t>
      </w:r>
      <w:r w:rsidRPr="00F27EFF">
        <w:rPr>
          <w:spacing w:val="1"/>
        </w:rPr>
        <w:t>р</w:t>
      </w:r>
      <w:r w:rsidRPr="00F27EFF">
        <w:t>ев</w:t>
      </w:r>
      <w:r w:rsidRPr="00F27EFF">
        <w:rPr>
          <w:spacing w:val="-2"/>
        </w:rPr>
        <w:t>н</w:t>
      </w:r>
      <w:r w:rsidRPr="00F27EFF">
        <w:rPr>
          <w:spacing w:val="-1"/>
        </w:rPr>
        <w:t>и</w:t>
      </w:r>
      <w:r w:rsidRPr="00F27EFF">
        <w:t>йК</w:t>
      </w:r>
      <w:r w:rsidRPr="00F27EFF">
        <w:rPr>
          <w:spacing w:val="1"/>
        </w:rPr>
        <w:t>и</w:t>
      </w:r>
      <w:r w:rsidRPr="00F27EFF">
        <w:rPr>
          <w:spacing w:val="-3"/>
        </w:rPr>
        <w:t>т</w:t>
      </w:r>
      <w:r w:rsidRPr="00F27EFF">
        <w:t>а</w:t>
      </w:r>
      <w:r w:rsidRPr="00F27EFF">
        <w:rPr>
          <w:spacing w:val="1"/>
        </w:rPr>
        <w:t>й</w:t>
      </w:r>
      <w:r w:rsidRPr="00F27EFF">
        <w:t>, Дре</w:t>
      </w:r>
      <w:r w:rsidRPr="00F27EFF">
        <w:rPr>
          <w:spacing w:val="-1"/>
        </w:rPr>
        <w:t>вн</w:t>
      </w:r>
      <w:r w:rsidRPr="00F27EFF">
        <w:rPr>
          <w:spacing w:val="1"/>
        </w:rPr>
        <w:t>и</w:t>
      </w:r>
      <w:r w:rsidRPr="00F27EFF">
        <w:t>й</w:t>
      </w:r>
      <w:r w:rsidRPr="00F27EFF">
        <w:rPr>
          <w:spacing w:val="-1"/>
        </w:rPr>
        <w:t>Е</w:t>
      </w:r>
      <w:r w:rsidRPr="00F27EFF">
        <w:t>г</w:t>
      </w:r>
      <w:r w:rsidRPr="00F27EFF">
        <w:rPr>
          <w:spacing w:val="1"/>
        </w:rPr>
        <w:t>ип</w:t>
      </w:r>
      <w:r w:rsidRPr="00F27EFF">
        <w:t>ет, Дре</w:t>
      </w:r>
      <w:r w:rsidRPr="00F27EFF">
        <w:rPr>
          <w:spacing w:val="-1"/>
        </w:rPr>
        <w:t>в</w:t>
      </w:r>
      <w:r w:rsidRPr="00F27EFF">
        <w:rPr>
          <w:spacing w:val="1"/>
        </w:rPr>
        <w:t>н</w:t>
      </w:r>
      <w:r w:rsidRPr="00F27EFF">
        <w:rPr>
          <w:spacing w:val="-2"/>
        </w:rPr>
        <w:t>я</w:t>
      </w:r>
      <w:r w:rsidRPr="00F27EFF">
        <w:t>я</w:t>
      </w:r>
      <w:r w:rsidRPr="00F27EFF">
        <w:rPr>
          <w:spacing w:val="-1"/>
        </w:rPr>
        <w:t>Гр</w:t>
      </w:r>
      <w:r w:rsidRPr="00F27EFF">
        <w:t>е</w:t>
      </w:r>
      <w:r w:rsidRPr="00F27EFF">
        <w:rPr>
          <w:spacing w:val="1"/>
        </w:rPr>
        <w:t>ц</w:t>
      </w:r>
      <w:r w:rsidRPr="00F27EFF">
        <w:rPr>
          <w:spacing w:val="-1"/>
        </w:rPr>
        <w:t>и</w:t>
      </w:r>
      <w:r w:rsidRPr="00F27EFF">
        <w:t>я,</w:t>
      </w:r>
      <w:r w:rsidRPr="00F27EFF">
        <w:rPr>
          <w:spacing w:val="-2"/>
        </w:rPr>
        <w:t>Д</w:t>
      </w:r>
      <w:r w:rsidRPr="00F27EFF">
        <w:rPr>
          <w:spacing w:val="1"/>
        </w:rPr>
        <w:t>р</w:t>
      </w:r>
      <w:r w:rsidRPr="00F27EFF">
        <w:t>ев</w:t>
      </w:r>
      <w:r w:rsidRPr="00F27EFF">
        <w:rPr>
          <w:spacing w:val="-2"/>
        </w:rPr>
        <w:t>н</w:t>
      </w:r>
      <w:r w:rsidRPr="00F27EFF">
        <w:rPr>
          <w:spacing w:val="-1"/>
        </w:rPr>
        <w:t>и</w:t>
      </w:r>
      <w:r w:rsidRPr="00F27EFF">
        <w:t>йР</w:t>
      </w:r>
      <w:r w:rsidRPr="00F27EFF">
        <w:rPr>
          <w:spacing w:val="-2"/>
        </w:rPr>
        <w:t>и</w:t>
      </w:r>
      <w:r w:rsidRPr="00F27EFF">
        <w:rPr>
          <w:spacing w:val="-3"/>
        </w:rPr>
        <w:t>м</w:t>
      </w:r>
      <w:r w:rsidRPr="00F27EFF">
        <w:t xml:space="preserve">). </w:t>
      </w:r>
      <w:r w:rsidRPr="00F27EFF">
        <w:rPr>
          <w:spacing w:val="-1"/>
        </w:rPr>
        <w:t>П</w:t>
      </w:r>
      <w:r w:rsidRPr="00F27EFF">
        <w:rPr>
          <w:spacing w:val="1"/>
        </w:rPr>
        <w:t>о</w:t>
      </w:r>
      <w:r w:rsidRPr="00F27EFF">
        <w:t>яв</w:t>
      </w:r>
      <w:r w:rsidRPr="00F27EFF">
        <w:rPr>
          <w:spacing w:val="-1"/>
        </w:rPr>
        <w:t>л</w:t>
      </w:r>
      <w:r w:rsidRPr="00F27EFF">
        <w:t>е</w:t>
      </w:r>
      <w:r w:rsidRPr="00F27EFF">
        <w:rPr>
          <w:spacing w:val="-1"/>
        </w:rPr>
        <w:t>н</w:t>
      </w:r>
      <w:r w:rsidRPr="00F27EFF">
        <w:rPr>
          <w:spacing w:val="1"/>
        </w:rPr>
        <w:t>и</w:t>
      </w:r>
      <w:r w:rsidRPr="00F27EFF">
        <w:t xml:space="preserve">е </w:t>
      </w:r>
      <w:r w:rsidRPr="00F27EFF">
        <w:rPr>
          <w:spacing w:val="-2"/>
        </w:rPr>
        <w:t>п</w:t>
      </w:r>
      <w:r w:rsidRPr="00F27EFF">
        <w:t>е</w:t>
      </w:r>
      <w:r w:rsidRPr="00F27EFF">
        <w:rPr>
          <w:spacing w:val="1"/>
        </w:rPr>
        <w:t>р</w:t>
      </w:r>
      <w:r w:rsidRPr="00F27EFF">
        <w:rPr>
          <w:spacing w:val="-3"/>
        </w:rPr>
        <w:t>в</w:t>
      </w:r>
      <w:r w:rsidRPr="00F27EFF">
        <w:rPr>
          <w:spacing w:val="1"/>
        </w:rPr>
        <w:t>ы</w:t>
      </w:r>
      <w:r w:rsidRPr="00F27EFF">
        <w:t>х</w:t>
      </w:r>
      <w:r w:rsidRPr="00F27EFF">
        <w:rPr>
          <w:spacing w:val="-3"/>
        </w:rPr>
        <w:t>г</w:t>
      </w:r>
      <w:r w:rsidRPr="00F27EFF">
        <w:t>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t>ч</w:t>
      </w:r>
      <w:r w:rsidRPr="00F27EFF">
        <w:rPr>
          <w:spacing w:val="-2"/>
        </w:rPr>
        <w:t>е</w:t>
      </w:r>
      <w:r w:rsidRPr="00F27EFF">
        <w:t>ск</w:t>
      </w:r>
      <w:r w:rsidRPr="00F27EFF">
        <w:rPr>
          <w:spacing w:val="-1"/>
        </w:rPr>
        <w:t>и</w:t>
      </w:r>
      <w:r w:rsidRPr="00F27EFF">
        <w:t>хк</w:t>
      </w:r>
      <w:r w:rsidRPr="00F27EFF">
        <w:rPr>
          <w:spacing w:val="-3"/>
        </w:rPr>
        <w:t>а</w:t>
      </w:r>
      <w:r w:rsidRPr="00F27EFF">
        <w:rPr>
          <w:spacing w:val="1"/>
        </w:rPr>
        <w:t>р</w:t>
      </w:r>
      <w:r w:rsidRPr="00F27EFF">
        <w:t>т.</w:t>
      </w:r>
    </w:p>
    <w:p w:rsidR="00EE3280" w:rsidRPr="00F27EFF" w:rsidRDefault="00EE3280" w:rsidP="00F84E52">
      <w:pPr>
        <w:tabs>
          <w:tab w:val="left" w:pos="426"/>
        </w:tabs>
        <w:autoSpaceDE w:val="0"/>
        <w:autoSpaceDN w:val="0"/>
        <w:adjustRightInd w:val="0"/>
        <w:ind w:right="360" w:firstLine="0"/>
        <w:jc w:val="both"/>
      </w:pPr>
      <w:r w:rsidRPr="00F27EFF">
        <w:rPr>
          <w:spacing w:val="1"/>
        </w:rPr>
        <w:t>Г</w:t>
      </w:r>
      <w:r w:rsidRPr="00F27EFF">
        <w:t>е</w:t>
      </w:r>
      <w:r w:rsidRPr="00F27EFF">
        <w:rPr>
          <w:spacing w:val="-1"/>
        </w:rPr>
        <w:t>о</w:t>
      </w:r>
      <w:r w:rsidRPr="00F27EFF">
        <w:t>г</w:t>
      </w:r>
      <w:r w:rsidRPr="00F27EFF">
        <w:rPr>
          <w:spacing w:val="1"/>
        </w:rPr>
        <w:t>р</w:t>
      </w:r>
      <w:r w:rsidRPr="00F27EFF">
        <w:rPr>
          <w:spacing w:val="-2"/>
        </w:rPr>
        <w:t>а</w:t>
      </w:r>
      <w:r w:rsidRPr="00F27EFF">
        <w:t>ф</w:t>
      </w:r>
      <w:r w:rsidRPr="00F27EFF">
        <w:rPr>
          <w:spacing w:val="-1"/>
        </w:rPr>
        <w:t>и</w:t>
      </w:r>
      <w:r w:rsidRPr="00F27EFF">
        <w:t>яв э</w:t>
      </w:r>
      <w:r w:rsidRPr="00F27EFF">
        <w:rPr>
          <w:spacing w:val="-2"/>
        </w:rPr>
        <w:t>п</w:t>
      </w:r>
      <w:r w:rsidRPr="00F27EFF">
        <w:rPr>
          <w:spacing w:val="-1"/>
        </w:rPr>
        <w:t>о</w:t>
      </w:r>
      <w:r w:rsidRPr="00F27EFF">
        <w:rPr>
          <w:spacing w:val="1"/>
        </w:rPr>
        <w:t>х</w:t>
      </w:r>
      <w:r w:rsidRPr="00F27EFF">
        <w:t>у С</w:t>
      </w:r>
      <w:r w:rsidRPr="00F27EFF">
        <w:rPr>
          <w:spacing w:val="1"/>
        </w:rPr>
        <w:t>р</w:t>
      </w:r>
      <w:r w:rsidRPr="00F27EFF">
        <w:rPr>
          <w:spacing w:val="-2"/>
        </w:rPr>
        <w:t>е</w:t>
      </w:r>
      <w:r w:rsidRPr="00F27EFF">
        <w:rPr>
          <w:spacing w:val="1"/>
        </w:rPr>
        <w:t>д</w:t>
      </w:r>
      <w:r w:rsidRPr="00F27EFF">
        <w:rPr>
          <w:spacing w:val="-1"/>
        </w:rPr>
        <w:t>н</w:t>
      </w:r>
      <w:r w:rsidRPr="00F27EFF">
        <w:t>еве</w:t>
      </w:r>
      <w:r w:rsidRPr="00F27EFF">
        <w:rPr>
          <w:spacing w:val="-2"/>
        </w:rPr>
        <w:t>к</w:t>
      </w:r>
      <w:r w:rsidRPr="00F27EFF">
        <w:rPr>
          <w:spacing w:val="1"/>
        </w:rPr>
        <w:t>о</w:t>
      </w:r>
      <w:r w:rsidRPr="00F27EFF">
        <w:t>в</w:t>
      </w:r>
      <w:r w:rsidRPr="00F27EFF">
        <w:rPr>
          <w:spacing w:val="-1"/>
        </w:rPr>
        <w:t>ь</w:t>
      </w:r>
      <w:r w:rsidRPr="00F27EFF">
        <w:t xml:space="preserve">я: </w:t>
      </w:r>
      <w:r w:rsidRPr="00F27EFF">
        <w:rPr>
          <w:spacing w:val="1"/>
        </w:rPr>
        <w:t>п</w:t>
      </w:r>
      <w:r w:rsidRPr="00F27EFF">
        <w:rPr>
          <w:spacing w:val="-4"/>
        </w:rPr>
        <w:t>у</w:t>
      </w:r>
      <w:r w:rsidRPr="00F27EFF">
        <w:t>тешест</w:t>
      </w:r>
      <w:r w:rsidRPr="00F27EFF">
        <w:rPr>
          <w:spacing w:val="-1"/>
        </w:rPr>
        <w:t>ви</w:t>
      </w:r>
      <w:r w:rsidRPr="00F27EFF">
        <w:t xml:space="preserve">яи </w:t>
      </w:r>
      <w:r w:rsidRPr="00F27EFF">
        <w:rPr>
          <w:spacing w:val="1"/>
        </w:rPr>
        <w:t>о</w:t>
      </w:r>
      <w:r w:rsidRPr="00F27EFF">
        <w:t>т</w:t>
      </w:r>
      <w:r w:rsidRPr="00F27EFF">
        <w:rPr>
          <w:spacing w:val="-2"/>
        </w:rPr>
        <w:t>к</w:t>
      </w:r>
      <w:r w:rsidRPr="00F27EFF">
        <w:rPr>
          <w:spacing w:val="-1"/>
        </w:rPr>
        <w:t>ры</w:t>
      </w:r>
      <w:r w:rsidRPr="00F27EFF">
        <w:t>тия</w:t>
      </w:r>
      <w:r w:rsidRPr="00F27EFF">
        <w:rPr>
          <w:spacing w:val="-3"/>
        </w:rPr>
        <w:t>в</w:t>
      </w:r>
      <w:r w:rsidRPr="00F27EFF">
        <w:rPr>
          <w:spacing w:val="1"/>
        </w:rPr>
        <w:t>и</w:t>
      </w:r>
      <w:r w:rsidRPr="00F27EFF">
        <w:t>к</w:t>
      </w:r>
      <w:r w:rsidRPr="00F27EFF">
        <w:rPr>
          <w:spacing w:val="-1"/>
        </w:rPr>
        <w:t>и</w:t>
      </w:r>
      <w:r w:rsidRPr="00F27EFF">
        <w:rPr>
          <w:spacing w:val="1"/>
        </w:rPr>
        <w:t>н</w:t>
      </w:r>
      <w:r w:rsidRPr="00F27EFF">
        <w:rPr>
          <w:spacing w:val="-2"/>
        </w:rPr>
        <w:t>г</w:t>
      </w:r>
      <w:r w:rsidRPr="00F27EFF">
        <w:rPr>
          <w:spacing w:val="1"/>
        </w:rPr>
        <w:t>о</w:t>
      </w:r>
      <w:r w:rsidRPr="00F27EFF">
        <w:t xml:space="preserve">в, </w:t>
      </w:r>
      <w:r w:rsidRPr="00F27EFF">
        <w:rPr>
          <w:spacing w:val="1"/>
        </w:rPr>
        <w:t>д</w:t>
      </w:r>
      <w:r w:rsidRPr="00F27EFF">
        <w:rPr>
          <w:spacing w:val="-1"/>
        </w:rPr>
        <w:t>р</w:t>
      </w:r>
      <w:r w:rsidRPr="00F27EFF">
        <w:t>ев</w:t>
      </w:r>
      <w:r w:rsidRPr="00F27EFF">
        <w:rPr>
          <w:spacing w:val="-2"/>
        </w:rPr>
        <w:t>н</w:t>
      </w:r>
      <w:r w:rsidRPr="00F27EFF">
        <w:rPr>
          <w:spacing w:val="1"/>
        </w:rPr>
        <w:t>и</w:t>
      </w:r>
      <w:r w:rsidRPr="00F27EFF">
        <w:t xml:space="preserve">х </w:t>
      </w:r>
      <w:r w:rsidRPr="00F27EFF">
        <w:rPr>
          <w:spacing w:val="-2"/>
        </w:rPr>
        <w:t>а</w:t>
      </w:r>
      <w:r w:rsidRPr="00F27EFF">
        <w:rPr>
          <w:spacing w:val="1"/>
        </w:rPr>
        <w:t>р</w:t>
      </w:r>
      <w:r w:rsidRPr="00F27EFF">
        <w:rPr>
          <w:spacing w:val="-2"/>
        </w:rPr>
        <w:t>а</w:t>
      </w:r>
      <w:r w:rsidRPr="00F27EFF">
        <w:rPr>
          <w:spacing w:val="-1"/>
        </w:rPr>
        <w:t>б</w:t>
      </w:r>
      <w:r w:rsidRPr="00F27EFF">
        <w:rPr>
          <w:spacing w:val="1"/>
        </w:rPr>
        <w:t>о</w:t>
      </w:r>
      <w:r w:rsidRPr="00F27EFF">
        <w:t xml:space="preserve">в, </w:t>
      </w:r>
      <w:r w:rsidRPr="00F27EFF">
        <w:rPr>
          <w:spacing w:val="1"/>
        </w:rPr>
        <w:t>р</w:t>
      </w:r>
      <w:r w:rsidRPr="00F27EFF">
        <w:rPr>
          <w:spacing w:val="-4"/>
        </w:rPr>
        <w:t>у</w:t>
      </w:r>
      <w:r w:rsidRPr="00F27EFF">
        <w:t>сск</w:t>
      </w:r>
      <w:r w:rsidRPr="00F27EFF">
        <w:rPr>
          <w:spacing w:val="1"/>
        </w:rPr>
        <w:t>и</w:t>
      </w:r>
      <w:r w:rsidRPr="00F27EFF">
        <w:t>хз</w:t>
      </w:r>
      <w:r w:rsidRPr="00F27EFF">
        <w:rPr>
          <w:spacing w:val="-3"/>
        </w:rPr>
        <w:t>е</w:t>
      </w:r>
      <w:r w:rsidRPr="00F27EFF">
        <w:t>м</w:t>
      </w:r>
      <w:r w:rsidRPr="00F27EFF">
        <w:rPr>
          <w:spacing w:val="-1"/>
        </w:rPr>
        <w:t>л</w:t>
      </w:r>
      <w:r w:rsidRPr="00F27EFF">
        <w:t>е</w:t>
      </w:r>
      <w:r w:rsidRPr="00F27EFF">
        <w:rPr>
          <w:spacing w:val="-1"/>
        </w:rPr>
        <w:t>п</w:t>
      </w:r>
      <w:r w:rsidRPr="00F27EFF">
        <w:rPr>
          <w:spacing w:val="1"/>
        </w:rPr>
        <w:t>р</w:t>
      </w:r>
      <w:r w:rsidRPr="00F27EFF">
        <w:rPr>
          <w:spacing w:val="-1"/>
        </w:rPr>
        <w:t>ох</w:t>
      </w:r>
      <w:r w:rsidRPr="00F27EFF">
        <w:rPr>
          <w:spacing w:val="1"/>
        </w:rPr>
        <w:t>о</w:t>
      </w:r>
      <w:r w:rsidRPr="00F27EFF">
        <w:rPr>
          <w:spacing w:val="-1"/>
        </w:rPr>
        <w:t>д</w:t>
      </w:r>
      <w:r w:rsidRPr="00F27EFF">
        <w:rPr>
          <w:spacing w:val="1"/>
        </w:rPr>
        <w:t>ц</w:t>
      </w:r>
      <w:r w:rsidRPr="00F27EFF">
        <w:t xml:space="preserve">ев. </w:t>
      </w:r>
      <w:r w:rsidRPr="00F27EFF">
        <w:rPr>
          <w:spacing w:val="-1"/>
        </w:rPr>
        <w:t>П</w:t>
      </w:r>
      <w:r w:rsidRPr="00F27EFF">
        <w:rPr>
          <w:spacing w:val="-4"/>
        </w:rPr>
        <w:t>у</w:t>
      </w:r>
      <w:r w:rsidRPr="00F27EFF">
        <w:t>тешест</w:t>
      </w:r>
      <w:r w:rsidRPr="00F27EFF">
        <w:rPr>
          <w:spacing w:val="-1"/>
        </w:rPr>
        <w:t>ви</w:t>
      </w:r>
      <w:r w:rsidRPr="00F27EFF">
        <w:t>я Ма</w:t>
      </w:r>
      <w:r w:rsidRPr="00F27EFF">
        <w:rPr>
          <w:spacing w:val="-1"/>
        </w:rPr>
        <w:t>р</w:t>
      </w:r>
      <w:r w:rsidRPr="00F27EFF">
        <w:t xml:space="preserve">ко </w:t>
      </w:r>
      <w:r w:rsidRPr="00F27EFF">
        <w:rPr>
          <w:spacing w:val="-4"/>
        </w:rPr>
        <w:t>П</w:t>
      </w:r>
      <w:r w:rsidRPr="00F27EFF">
        <w:rPr>
          <w:spacing w:val="1"/>
        </w:rPr>
        <w:t>о</w:t>
      </w:r>
      <w:r w:rsidRPr="00F27EFF">
        <w:rPr>
          <w:spacing w:val="-1"/>
        </w:rPr>
        <w:t>л</w:t>
      </w:r>
      <w:r w:rsidRPr="00F27EFF">
        <w:t xml:space="preserve">о и </w:t>
      </w:r>
      <w:r w:rsidRPr="00F27EFF">
        <w:rPr>
          <w:spacing w:val="-1"/>
        </w:rPr>
        <w:t>А</w:t>
      </w:r>
      <w:r w:rsidRPr="00F27EFF">
        <w:t>фа</w:t>
      </w:r>
      <w:r w:rsidRPr="00F27EFF">
        <w:rPr>
          <w:spacing w:val="1"/>
        </w:rPr>
        <w:t>н</w:t>
      </w:r>
      <w:r w:rsidRPr="00F27EFF">
        <w:t>а</w:t>
      </w:r>
      <w:r w:rsidRPr="00F27EFF">
        <w:rPr>
          <w:spacing w:val="-2"/>
        </w:rPr>
        <w:t>с</w:t>
      </w:r>
      <w:r w:rsidRPr="00F27EFF">
        <w:rPr>
          <w:spacing w:val="1"/>
        </w:rPr>
        <w:t>и</w:t>
      </w:r>
      <w:r w:rsidRPr="00F27EFF">
        <w:t xml:space="preserve">я </w:t>
      </w:r>
      <w:r w:rsidRPr="00F27EFF">
        <w:rPr>
          <w:spacing w:val="-1"/>
        </w:rPr>
        <w:t>Ни</w:t>
      </w:r>
      <w:r w:rsidRPr="00F27EFF">
        <w:t>к</w:t>
      </w:r>
      <w:r w:rsidRPr="00F27EFF">
        <w:rPr>
          <w:spacing w:val="1"/>
        </w:rPr>
        <w:t>и</w:t>
      </w:r>
      <w:r w:rsidRPr="00F27EFF">
        <w:rPr>
          <w:spacing w:val="-3"/>
        </w:rPr>
        <w:t>т</w:t>
      </w:r>
      <w:r w:rsidRPr="00F27EFF">
        <w:rPr>
          <w:spacing w:val="1"/>
        </w:rPr>
        <w:t>ин</w:t>
      </w:r>
      <w:r w:rsidRPr="00F27EFF">
        <w:rPr>
          <w:spacing w:val="-2"/>
        </w:rPr>
        <w:t>а.</w:t>
      </w:r>
    </w:p>
    <w:p w:rsidR="00EE3280" w:rsidRPr="00F27EFF" w:rsidRDefault="00EE3280" w:rsidP="00F84E52">
      <w:pPr>
        <w:tabs>
          <w:tab w:val="left" w:pos="426"/>
        </w:tabs>
        <w:autoSpaceDE w:val="0"/>
        <w:autoSpaceDN w:val="0"/>
        <w:adjustRightInd w:val="0"/>
        <w:ind w:right="360" w:firstLine="0"/>
        <w:jc w:val="both"/>
      </w:pPr>
      <w:r w:rsidRPr="00F27EFF">
        <w:t>ЭпохаВе</w:t>
      </w:r>
      <w:r w:rsidRPr="00F27EFF">
        <w:rPr>
          <w:spacing w:val="-3"/>
        </w:rPr>
        <w:t>л</w:t>
      </w:r>
      <w:r w:rsidRPr="00F27EFF">
        <w:rPr>
          <w:spacing w:val="1"/>
        </w:rPr>
        <w:t>и</w:t>
      </w:r>
      <w:r w:rsidRPr="00F27EFF">
        <w:t>к</w:t>
      </w:r>
      <w:r w:rsidRPr="00F27EFF">
        <w:rPr>
          <w:spacing w:val="-1"/>
        </w:rPr>
        <w:t>и</w:t>
      </w:r>
      <w:r w:rsidRPr="00F27EFF">
        <w:t>хг</w:t>
      </w:r>
      <w:r w:rsidRPr="00F27EFF">
        <w:rPr>
          <w:spacing w:val="-2"/>
        </w:rPr>
        <w:t>е</w:t>
      </w:r>
      <w:r w:rsidRPr="00F27EFF">
        <w:rPr>
          <w:spacing w:val="1"/>
        </w:rPr>
        <w:t>о</w:t>
      </w:r>
      <w:r w:rsidRPr="00F27EFF">
        <w:t>г</w:t>
      </w:r>
      <w:r w:rsidRPr="00F27EFF">
        <w:rPr>
          <w:spacing w:val="-1"/>
        </w:rPr>
        <w:t>р</w:t>
      </w:r>
      <w:r w:rsidRPr="00F27EFF">
        <w:t>а</w:t>
      </w:r>
      <w:r w:rsidRPr="00F27EFF">
        <w:rPr>
          <w:spacing w:val="-2"/>
        </w:rPr>
        <w:t>ф</w:t>
      </w:r>
      <w:r w:rsidRPr="00F27EFF">
        <w:rPr>
          <w:spacing w:val="1"/>
        </w:rPr>
        <w:t>и</w:t>
      </w:r>
      <w:r w:rsidRPr="00F27EFF">
        <w:t>че</w:t>
      </w:r>
      <w:r w:rsidRPr="00F27EFF">
        <w:rPr>
          <w:spacing w:val="-2"/>
        </w:rPr>
        <w:t>с</w:t>
      </w:r>
      <w:r w:rsidRPr="00F27EFF">
        <w:t>к</w:t>
      </w:r>
      <w:r w:rsidRPr="00F27EFF">
        <w:rPr>
          <w:spacing w:val="-1"/>
        </w:rPr>
        <w:t>и</w:t>
      </w:r>
      <w:r w:rsidRPr="00F27EFF">
        <w:t>х</w:t>
      </w:r>
      <w:r w:rsidRPr="00F27EFF">
        <w:rPr>
          <w:spacing w:val="1"/>
        </w:rPr>
        <w:t>о</w:t>
      </w:r>
      <w:r w:rsidRPr="00F27EFF">
        <w:rPr>
          <w:spacing w:val="-3"/>
        </w:rPr>
        <w:t>т</w:t>
      </w:r>
      <w:r w:rsidRPr="00F27EFF">
        <w:t>к</w:t>
      </w:r>
      <w:r w:rsidRPr="00F27EFF">
        <w:rPr>
          <w:spacing w:val="-1"/>
        </w:rPr>
        <w:t>р</w:t>
      </w:r>
      <w:r w:rsidRPr="00F27EFF">
        <w:rPr>
          <w:spacing w:val="1"/>
        </w:rPr>
        <w:t>ы</w:t>
      </w:r>
      <w:r w:rsidRPr="00F27EFF">
        <w:t>т</w:t>
      </w:r>
      <w:r w:rsidRPr="00F27EFF">
        <w:rPr>
          <w:spacing w:val="-2"/>
        </w:rPr>
        <w:t>и</w:t>
      </w:r>
      <w:r w:rsidRPr="00F27EFF">
        <w:t>й(</w:t>
      </w:r>
      <w:r w:rsidRPr="00F27EFF">
        <w:rPr>
          <w:spacing w:val="1"/>
        </w:rPr>
        <w:t>о</w:t>
      </w:r>
      <w:r w:rsidRPr="00F27EFF">
        <w:rPr>
          <w:spacing w:val="-3"/>
        </w:rPr>
        <w:t>т</w:t>
      </w:r>
      <w:r w:rsidRPr="00F27EFF">
        <w:t>к</w:t>
      </w:r>
      <w:r w:rsidRPr="00F27EFF">
        <w:rPr>
          <w:spacing w:val="-1"/>
        </w:rPr>
        <w:t>р</w:t>
      </w:r>
      <w:r w:rsidRPr="00F27EFF">
        <w:rPr>
          <w:spacing w:val="1"/>
        </w:rPr>
        <w:t>ы</w:t>
      </w:r>
      <w:r w:rsidRPr="00F27EFF">
        <w:rPr>
          <w:spacing w:val="-3"/>
        </w:rPr>
        <w:t>т</w:t>
      </w:r>
      <w:r w:rsidRPr="00F27EFF">
        <w:rPr>
          <w:spacing w:val="1"/>
        </w:rPr>
        <w:t>и</w:t>
      </w:r>
      <w:r w:rsidRPr="00F27EFF">
        <w:t xml:space="preserve">е </w:t>
      </w:r>
      <w:r w:rsidRPr="00F27EFF">
        <w:rPr>
          <w:spacing w:val="-1"/>
        </w:rPr>
        <w:t>Н</w:t>
      </w:r>
      <w:r w:rsidRPr="00F27EFF">
        <w:rPr>
          <w:spacing w:val="1"/>
        </w:rPr>
        <w:t>о</w:t>
      </w:r>
      <w:r w:rsidRPr="00F27EFF">
        <w:t>во</w:t>
      </w:r>
      <w:r w:rsidRPr="00F27EFF">
        <w:rPr>
          <w:spacing w:val="-2"/>
        </w:rPr>
        <w:t>г</w:t>
      </w:r>
      <w:r w:rsidRPr="00F27EFF">
        <w:t>освета, м</w:t>
      </w:r>
      <w:r w:rsidRPr="00F27EFF">
        <w:rPr>
          <w:spacing w:val="1"/>
        </w:rPr>
        <w:t>о</w:t>
      </w:r>
      <w:r w:rsidRPr="00F27EFF">
        <w:rPr>
          <w:spacing w:val="-1"/>
        </w:rPr>
        <w:t>р</w:t>
      </w:r>
      <w:r w:rsidRPr="00F27EFF">
        <w:t>с</w:t>
      </w:r>
      <w:r w:rsidRPr="00F27EFF">
        <w:rPr>
          <w:spacing w:val="-2"/>
        </w:rPr>
        <w:t>к</w:t>
      </w:r>
      <w:r w:rsidRPr="00F27EFF">
        <w:rPr>
          <w:spacing w:val="1"/>
        </w:rPr>
        <w:t>о</w:t>
      </w:r>
      <w:r w:rsidRPr="00F27EFF">
        <w:t>го</w:t>
      </w:r>
      <w:r w:rsidRPr="00F27EFF">
        <w:rPr>
          <w:spacing w:val="1"/>
        </w:rPr>
        <w:t xml:space="preserve"> п</w:t>
      </w:r>
      <w:r w:rsidRPr="00F27EFF">
        <w:rPr>
          <w:spacing w:val="-4"/>
        </w:rPr>
        <w:t>у</w:t>
      </w:r>
      <w:r w:rsidRPr="00F27EFF">
        <w:t>тив</w:t>
      </w:r>
      <w:r w:rsidRPr="00F27EFF">
        <w:rPr>
          <w:spacing w:val="-1"/>
        </w:rPr>
        <w:t>И</w:t>
      </w:r>
      <w:r w:rsidRPr="00F27EFF">
        <w:rPr>
          <w:spacing w:val="1"/>
        </w:rPr>
        <w:t>нди</w:t>
      </w:r>
      <w:r w:rsidRPr="00F27EFF">
        <w:rPr>
          <w:spacing w:val="-1"/>
        </w:rPr>
        <w:t>ю</w:t>
      </w:r>
      <w:r w:rsidRPr="00F27EFF">
        <w:t>,</w:t>
      </w:r>
      <w:r w:rsidRPr="00F27EFF">
        <w:rPr>
          <w:spacing w:val="-2"/>
        </w:rPr>
        <w:t>к</w:t>
      </w:r>
      <w:r w:rsidRPr="00F27EFF">
        <w:rPr>
          <w:spacing w:val="1"/>
        </w:rPr>
        <w:t>р</w:t>
      </w:r>
      <w:r w:rsidRPr="00F27EFF">
        <w:rPr>
          <w:spacing w:val="-4"/>
        </w:rPr>
        <w:t>у</w:t>
      </w:r>
      <w:r w:rsidRPr="00F27EFF">
        <w:t>г</w:t>
      </w:r>
      <w:r w:rsidRPr="00F27EFF">
        <w:rPr>
          <w:spacing w:val="1"/>
        </w:rPr>
        <w:t>о</w:t>
      </w:r>
      <w:r w:rsidRPr="00F27EFF">
        <w:t>све</w:t>
      </w:r>
      <w:r w:rsidRPr="00F27EFF">
        <w:rPr>
          <w:spacing w:val="-3"/>
        </w:rPr>
        <w:t>т</w:t>
      </w:r>
      <w:r w:rsidRPr="00F27EFF">
        <w:rPr>
          <w:spacing w:val="-1"/>
        </w:rPr>
        <w:t>н</w:t>
      </w:r>
      <w:r w:rsidRPr="00F27EFF">
        <w:rPr>
          <w:spacing w:val="1"/>
        </w:rPr>
        <w:t>ы</w:t>
      </w:r>
      <w:r w:rsidRPr="00F27EFF">
        <w:t>е</w:t>
      </w:r>
      <w:r w:rsidRPr="00F27EFF">
        <w:rPr>
          <w:spacing w:val="1"/>
        </w:rPr>
        <w:t>п</w:t>
      </w:r>
      <w:r w:rsidRPr="00F27EFF">
        <w:rPr>
          <w:spacing w:val="-4"/>
        </w:rPr>
        <w:t>у</w:t>
      </w:r>
      <w:r w:rsidRPr="00F27EFF">
        <w:t>тешест</w:t>
      </w:r>
      <w:r w:rsidRPr="00F27EFF">
        <w:rPr>
          <w:spacing w:val="-1"/>
        </w:rPr>
        <w:t>ви</w:t>
      </w:r>
      <w:r w:rsidRPr="00F27EFF">
        <w:t xml:space="preserve">я). </w:t>
      </w:r>
      <w:r w:rsidRPr="00F27EFF">
        <w:rPr>
          <w:spacing w:val="1"/>
        </w:rPr>
        <w:t>Зн</w:t>
      </w:r>
      <w:r w:rsidRPr="00F27EFF">
        <w:rPr>
          <w:spacing w:val="-2"/>
        </w:rPr>
        <w:t>а</w:t>
      </w:r>
      <w:r w:rsidRPr="00F27EFF">
        <w:t>че</w:t>
      </w:r>
      <w:r w:rsidRPr="00F27EFF">
        <w:rPr>
          <w:spacing w:val="-1"/>
        </w:rPr>
        <w:t>н</w:t>
      </w:r>
      <w:r w:rsidRPr="00F27EFF">
        <w:rPr>
          <w:spacing w:val="1"/>
        </w:rPr>
        <w:t>и</w:t>
      </w:r>
      <w:r w:rsidRPr="00F27EFF">
        <w:t>е</w:t>
      </w:r>
      <w:r w:rsidRPr="00F27EFF">
        <w:rPr>
          <w:spacing w:val="-3"/>
        </w:rPr>
        <w:t>В</w:t>
      </w:r>
      <w:r w:rsidRPr="00F27EFF">
        <w:t>ели</w:t>
      </w:r>
      <w:r w:rsidRPr="00F27EFF">
        <w:rPr>
          <w:spacing w:val="-2"/>
        </w:rPr>
        <w:t>к</w:t>
      </w:r>
      <w:r w:rsidRPr="00F27EFF">
        <w:rPr>
          <w:spacing w:val="1"/>
        </w:rPr>
        <w:t>и</w:t>
      </w:r>
      <w:r w:rsidRPr="00F27EFF">
        <w:t>х ге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rPr>
          <w:spacing w:val="-2"/>
        </w:rPr>
        <w:t>ч</w:t>
      </w:r>
      <w:r w:rsidRPr="00F27EFF">
        <w:t>ес</w:t>
      </w:r>
      <w:r w:rsidRPr="00F27EFF">
        <w:rPr>
          <w:spacing w:val="-2"/>
        </w:rPr>
        <w:t>к</w:t>
      </w:r>
      <w:r w:rsidRPr="00F27EFF">
        <w:rPr>
          <w:spacing w:val="1"/>
        </w:rPr>
        <w:t>и</w:t>
      </w:r>
      <w:r w:rsidRPr="00F27EFF">
        <w:t>х</w:t>
      </w:r>
      <w:r w:rsidRPr="00F27EFF">
        <w:rPr>
          <w:spacing w:val="1"/>
        </w:rPr>
        <w:t>о</w:t>
      </w:r>
      <w:r w:rsidRPr="00F27EFF">
        <w:t>т</w:t>
      </w:r>
      <w:r w:rsidRPr="00F27EFF">
        <w:rPr>
          <w:spacing w:val="-2"/>
        </w:rPr>
        <w:t>к</w:t>
      </w:r>
      <w:r w:rsidRPr="00F27EFF">
        <w:rPr>
          <w:spacing w:val="1"/>
        </w:rPr>
        <w:t>ры</w:t>
      </w:r>
      <w:r w:rsidRPr="00F27EFF">
        <w:rPr>
          <w:spacing w:val="-3"/>
        </w:rPr>
        <w:t>т</w:t>
      </w:r>
      <w:r w:rsidRPr="00F27EFF">
        <w:rPr>
          <w:spacing w:val="1"/>
        </w:rPr>
        <w:t>ий</w:t>
      </w:r>
      <w:r w:rsidRPr="00F27EFF">
        <w:t>.</w:t>
      </w:r>
    </w:p>
    <w:p w:rsidR="00EE3280" w:rsidRPr="00F27EFF" w:rsidRDefault="00EE3280" w:rsidP="00F84E52">
      <w:pPr>
        <w:tabs>
          <w:tab w:val="left" w:pos="426"/>
        </w:tabs>
        <w:autoSpaceDE w:val="0"/>
        <w:autoSpaceDN w:val="0"/>
        <w:adjustRightInd w:val="0"/>
        <w:ind w:right="360" w:firstLine="0"/>
        <w:jc w:val="both"/>
      </w:pPr>
      <w:r w:rsidRPr="00F27EFF">
        <w:rPr>
          <w:spacing w:val="1"/>
        </w:rPr>
        <w:t>Г</w:t>
      </w:r>
      <w:r w:rsidRPr="00F27EFF">
        <w:t>е</w:t>
      </w:r>
      <w:r w:rsidRPr="00F27EFF">
        <w:rPr>
          <w:spacing w:val="-1"/>
        </w:rPr>
        <w:t>о</w:t>
      </w:r>
      <w:r w:rsidRPr="00F27EFF">
        <w:t>г</w:t>
      </w:r>
      <w:r w:rsidRPr="00F27EFF">
        <w:rPr>
          <w:spacing w:val="1"/>
        </w:rPr>
        <w:t>р</w:t>
      </w:r>
      <w:r w:rsidRPr="00F27EFF">
        <w:rPr>
          <w:spacing w:val="-2"/>
        </w:rPr>
        <w:t>а</w:t>
      </w:r>
      <w:r w:rsidRPr="00F27EFF">
        <w:t>ф</w:t>
      </w:r>
      <w:r w:rsidRPr="00F27EFF">
        <w:rPr>
          <w:spacing w:val="-1"/>
        </w:rPr>
        <w:t>и</w:t>
      </w:r>
      <w:r w:rsidRPr="00F27EFF">
        <w:t>чес</w:t>
      </w:r>
      <w:r w:rsidRPr="00F27EFF">
        <w:rPr>
          <w:spacing w:val="-1"/>
        </w:rPr>
        <w:t>к</w:t>
      </w:r>
      <w:r w:rsidRPr="00F27EFF">
        <w:rPr>
          <w:spacing w:val="1"/>
        </w:rPr>
        <w:t>и</w:t>
      </w:r>
      <w:r w:rsidRPr="00F27EFF">
        <w:t>е</w:t>
      </w:r>
      <w:r w:rsidRPr="00F27EFF">
        <w:rPr>
          <w:spacing w:val="1"/>
        </w:rPr>
        <w:t xml:space="preserve"> о</w:t>
      </w:r>
      <w:r w:rsidRPr="00F27EFF">
        <w:rPr>
          <w:spacing w:val="-3"/>
        </w:rPr>
        <w:t>т</w:t>
      </w:r>
      <w:r w:rsidRPr="00F27EFF">
        <w:t>к</w:t>
      </w:r>
      <w:r w:rsidRPr="00F27EFF">
        <w:rPr>
          <w:spacing w:val="-1"/>
        </w:rPr>
        <w:t>р</w:t>
      </w:r>
      <w:r w:rsidRPr="00F27EFF">
        <w:rPr>
          <w:spacing w:val="1"/>
        </w:rPr>
        <w:t>ы</w:t>
      </w:r>
      <w:r w:rsidRPr="00F27EFF">
        <w:t>тия</w:t>
      </w:r>
      <w:r w:rsidRPr="00F27EFF">
        <w:rPr>
          <w:spacing w:val="-1"/>
        </w:rPr>
        <w:t>XV</w:t>
      </w:r>
      <w:r w:rsidRPr="00F27EFF">
        <w:t>I</w:t>
      </w:r>
      <w:r w:rsidRPr="00F27EFF">
        <w:rPr>
          <w:spacing w:val="1"/>
        </w:rPr>
        <w:t>I–</w:t>
      </w:r>
      <w:r w:rsidRPr="00F27EFF">
        <w:rPr>
          <w:spacing w:val="-1"/>
        </w:rPr>
        <w:t>X</w:t>
      </w:r>
      <w:r w:rsidRPr="00F27EFF">
        <w:t>IX в</w:t>
      </w:r>
      <w:r w:rsidRPr="00F27EFF">
        <w:rPr>
          <w:spacing w:val="-1"/>
        </w:rPr>
        <w:t>в</w:t>
      </w:r>
      <w:r w:rsidRPr="00F27EFF">
        <w:t>. (</w:t>
      </w:r>
      <w:r w:rsidRPr="00F27EFF">
        <w:rPr>
          <w:spacing w:val="1"/>
        </w:rPr>
        <w:t>и</w:t>
      </w:r>
      <w:r w:rsidRPr="00F27EFF">
        <w:t>сслед</w:t>
      </w:r>
      <w:r w:rsidRPr="00F27EFF">
        <w:rPr>
          <w:spacing w:val="1"/>
        </w:rPr>
        <w:t>о</w:t>
      </w:r>
      <w:r w:rsidRPr="00F27EFF">
        <w:t>в</w:t>
      </w:r>
      <w:r w:rsidRPr="00F27EFF">
        <w:rPr>
          <w:spacing w:val="-3"/>
        </w:rPr>
        <w:t>а</w:t>
      </w:r>
      <w:r w:rsidRPr="00F27EFF">
        <w:rPr>
          <w:spacing w:val="1"/>
        </w:rPr>
        <w:t>н</w:t>
      </w:r>
      <w:r w:rsidRPr="00F27EFF">
        <w:rPr>
          <w:spacing w:val="-1"/>
        </w:rPr>
        <w:t>и</w:t>
      </w:r>
      <w:r w:rsidRPr="00F27EFF">
        <w:t>яи</w:t>
      </w:r>
      <w:r w:rsidRPr="00F27EFF">
        <w:rPr>
          <w:spacing w:val="1"/>
        </w:rPr>
        <w:t xml:space="preserve"> о</w:t>
      </w:r>
      <w:r w:rsidRPr="00F27EFF">
        <w:t>т</w:t>
      </w:r>
      <w:r w:rsidRPr="00F27EFF">
        <w:rPr>
          <w:spacing w:val="-2"/>
        </w:rPr>
        <w:t>к</w:t>
      </w:r>
      <w:r w:rsidRPr="00F27EFF">
        <w:rPr>
          <w:spacing w:val="1"/>
        </w:rPr>
        <w:t>ры</w:t>
      </w:r>
      <w:r w:rsidRPr="00F27EFF">
        <w:rPr>
          <w:spacing w:val="-3"/>
        </w:rPr>
        <w:t>т</w:t>
      </w:r>
      <w:r w:rsidRPr="00F27EFF">
        <w:rPr>
          <w:spacing w:val="-1"/>
        </w:rPr>
        <w:t>и</w:t>
      </w:r>
      <w:r w:rsidRPr="00F27EFF">
        <w:t>я на те</w:t>
      </w:r>
      <w:r w:rsidRPr="00F27EFF">
        <w:rPr>
          <w:spacing w:val="-1"/>
        </w:rPr>
        <w:t>р</w:t>
      </w:r>
      <w:r w:rsidRPr="00F27EFF">
        <w:rPr>
          <w:spacing w:val="1"/>
        </w:rPr>
        <w:t>ри</w:t>
      </w:r>
      <w:r w:rsidRPr="00F27EFF">
        <w:rPr>
          <w:spacing w:val="-3"/>
        </w:rPr>
        <w:t>т</w:t>
      </w:r>
      <w:r w:rsidRPr="00F27EFF">
        <w:rPr>
          <w:spacing w:val="1"/>
        </w:rPr>
        <w:t>о</w:t>
      </w:r>
      <w:r w:rsidRPr="00F27EFF">
        <w:rPr>
          <w:spacing w:val="-1"/>
        </w:rPr>
        <w:t>ри</w:t>
      </w:r>
      <w:r w:rsidRPr="00F27EFF">
        <w:t>и Евразии (в том числе на территории</w:t>
      </w:r>
      <w:r w:rsidRPr="00F27EFF">
        <w:rPr>
          <w:spacing w:val="-3"/>
        </w:rPr>
        <w:t>Р</w:t>
      </w:r>
      <w:r w:rsidRPr="00F27EFF">
        <w:rPr>
          <w:spacing w:val="1"/>
        </w:rPr>
        <w:t>о</w:t>
      </w:r>
      <w:r w:rsidRPr="00F27EFF">
        <w:t>с</w:t>
      </w:r>
      <w:r w:rsidRPr="00F27EFF">
        <w:rPr>
          <w:spacing w:val="-2"/>
        </w:rPr>
        <w:t>с</w:t>
      </w:r>
      <w:r w:rsidRPr="00F27EFF">
        <w:rPr>
          <w:spacing w:val="1"/>
        </w:rPr>
        <w:t>и</w:t>
      </w:r>
      <w:r w:rsidRPr="00F27EFF">
        <w:rPr>
          <w:spacing w:val="-1"/>
        </w:rPr>
        <w:t>и)</w:t>
      </w:r>
      <w:r w:rsidRPr="00F27EFF">
        <w:t>,</w:t>
      </w:r>
      <w:r w:rsidRPr="00F27EFF">
        <w:rPr>
          <w:spacing w:val="-1"/>
        </w:rPr>
        <w:t>А</w:t>
      </w:r>
      <w:r w:rsidRPr="00F27EFF">
        <w:t>встрал</w:t>
      </w:r>
      <w:r w:rsidRPr="00F27EFF">
        <w:rPr>
          <w:spacing w:val="-2"/>
        </w:rPr>
        <w:t>и</w:t>
      </w:r>
      <w:r w:rsidRPr="00F27EFF">
        <w:t>ии</w:t>
      </w:r>
      <w:r w:rsidRPr="00F27EFF">
        <w:rPr>
          <w:spacing w:val="-1"/>
        </w:rPr>
        <w:t>О</w:t>
      </w:r>
      <w:r w:rsidRPr="00F27EFF">
        <w:rPr>
          <w:spacing w:val="-2"/>
        </w:rPr>
        <w:t>к</w:t>
      </w:r>
      <w:r w:rsidRPr="00F27EFF">
        <w:t>еа</w:t>
      </w:r>
      <w:r w:rsidRPr="00F27EFF">
        <w:rPr>
          <w:spacing w:val="4"/>
        </w:rPr>
        <w:t>н</w:t>
      </w:r>
      <w:r w:rsidRPr="00F27EFF">
        <w:rPr>
          <w:spacing w:val="1"/>
        </w:rPr>
        <w:t>ии</w:t>
      </w:r>
      <w:r w:rsidRPr="00F27EFF">
        <w:t>,</w:t>
      </w:r>
      <w:r w:rsidRPr="00F27EFF">
        <w:rPr>
          <w:spacing w:val="-4"/>
        </w:rPr>
        <w:t>А</w:t>
      </w:r>
      <w:r w:rsidRPr="00F27EFF">
        <w:rPr>
          <w:spacing w:val="1"/>
        </w:rPr>
        <w:t>н</w:t>
      </w:r>
      <w:r w:rsidRPr="00F27EFF">
        <w:t>та</w:t>
      </w:r>
      <w:r w:rsidRPr="00F27EFF">
        <w:rPr>
          <w:spacing w:val="-1"/>
        </w:rPr>
        <w:t>р</w:t>
      </w:r>
      <w:r w:rsidRPr="00F27EFF">
        <w:t>кт</w:t>
      </w:r>
      <w:r w:rsidRPr="00F27EFF">
        <w:rPr>
          <w:spacing w:val="-1"/>
        </w:rPr>
        <w:t>иды</w:t>
      </w:r>
      <w:r w:rsidRPr="00F27EFF">
        <w:t>).</w:t>
      </w:r>
      <w:r w:rsidRPr="00F27EFF">
        <w:rPr>
          <w:spacing w:val="-1"/>
        </w:rPr>
        <w:t>П</w:t>
      </w:r>
      <w:r w:rsidRPr="00F27EFF">
        <w:t>е</w:t>
      </w:r>
      <w:r w:rsidRPr="00F27EFF">
        <w:rPr>
          <w:spacing w:val="1"/>
        </w:rPr>
        <w:t>р</w:t>
      </w:r>
      <w:r w:rsidRPr="00F27EFF">
        <w:t>в</w:t>
      </w:r>
      <w:r w:rsidRPr="00F27EFF">
        <w:rPr>
          <w:spacing w:val="-2"/>
        </w:rPr>
        <w:t>о</w:t>
      </w:r>
      <w:r w:rsidRPr="00F27EFF">
        <w:t xml:space="preserve">е </w:t>
      </w:r>
      <w:r w:rsidRPr="00F27EFF">
        <w:rPr>
          <w:spacing w:val="1"/>
        </w:rPr>
        <w:t>р</w:t>
      </w:r>
      <w:r w:rsidRPr="00F27EFF">
        <w:rPr>
          <w:spacing w:val="-4"/>
        </w:rPr>
        <w:t>у</w:t>
      </w:r>
      <w:r w:rsidRPr="00F27EFF">
        <w:t>сск</w:t>
      </w:r>
      <w:r w:rsidRPr="00F27EFF">
        <w:rPr>
          <w:spacing w:val="1"/>
        </w:rPr>
        <w:t>о</w:t>
      </w:r>
      <w:r w:rsidRPr="00F27EFF">
        <w:t>е к</w:t>
      </w:r>
      <w:r w:rsidRPr="00F27EFF">
        <w:rPr>
          <w:spacing w:val="1"/>
        </w:rPr>
        <w:t>р</w:t>
      </w:r>
      <w:r w:rsidRPr="00F27EFF">
        <w:rPr>
          <w:spacing w:val="-4"/>
        </w:rPr>
        <w:t>у</w:t>
      </w:r>
      <w:r w:rsidRPr="00F27EFF">
        <w:t>г</w:t>
      </w:r>
      <w:r w:rsidRPr="00F27EFF">
        <w:rPr>
          <w:spacing w:val="1"/>
        </w:rPr>
        <w:t>о</w:t>
      </w:r>
      <w:r w:rsidRPr="00F27EFF">
        <w:t>свет</w:t>
      </w:r>
      <w:r w:rsidRPr="00F27EFF">
        <w:rPr>
          <w:spacing w:val="-2"/>
        </w:rPr>
        <w:t>н</w:t>
      </w:r>
      <w:r w:rsidRPr="00F27EFF">
        <w:rPr>
          <w:spacing w:val="1"/>
        </w:rPr>
        <w:t>о</w:t>
      </w:r>
      <w:r w:rsidRPr="00F27EFF">
        <w:t>е</w:t>
      </w:r>
      <w:r w:rsidRPr="00F27EFF">
        <w:rPr>
          <w:spacing w:val="1"/>
        </w:rPr>
        <w:t>п</w:t>
      </w:r>
      <w:r w:rsidRPr="00F27EFF">
        <w:rPr>
          <w:spacing w:val="-4"/>
        </w:rPr>
        <w:t>у</w:t>
      </w:r>
      <w:r w:rsidRPr="00F27EFF">
        <w:t>тешест</w:t>
      </w:r>
      <w:r w:rsidRPr="00F27EFF">
        <w:rPr>
          <w:spacing w:val="-1"/>
        </w:rPr>
        <w:t>в</w:t>
      </w:r>
      <w:r w:rsidRPr="00F27EFF">
        <w:rPr>
          <w:spacing w:val="1"/>
        </w:rPr>
        <w:t>и</w:t>
      </w:r>
      <w:r w:rsidRPr="00F27EFF">
        <w:t>е (</w:t>
      </w:r>
      <w:r w:rsidRPr="00F27EFF">
        <w:rPr>
          <w:spacing w:val="-1"/>
        </w:rPr>
        <w:t>И</w:t>
      </w:r>
      <w:r w:rsidRPr="00F27EFF">
        <w:t>.</w:t>
      </w:r>
      <w:r w:rsidRPr="00F27EFF">
        <w:rPr>
          <w:spacing w:val="-2"/>
        </w:rPr>
        <w:t>Ф</w:t>
      </w:r>
      <w:r w:rsidRPr="00F27EFF">
        <w:t>.К</w:t>
      </w:r>
      <w:r w:rsidRPr="00F27EFF">
        <w:rPr>
          <w:spacing w:val="1"/>
        </w:rPr>
        <w:t>р</w:t>
      </w:r>
      <w:r w:rsidRPr="00F27EFF">
        <w:rPr>
          <w:spacing w:val="-4"/>
        </w:rPr>
        <w:t>у</w:t>
      </w:r>
      <w:r w:rsidRPr="00F27EFF">
        <w:t>зенште</w:t>
      </w:r>
      <w:r w:rsidRPr="00F27EFF">
        <w:rPr>
          <w:spacing w:val="-1"/>
        </w:rPr>
        <w:t>р</w:t>
      </w:r>
      <w:r w:rsidRPr="00F27EFF">
        <w:t xml:space="preserve">ни </w:t>
      </w:r>
      <w:r w:rsidRPr="00F27EFF">
        <w:rPr>
          <w:spacing w:val="-1"/>
        </w:rPr>
        <w:t>Ю</w:t>
      </w:r>
      <w:r w:rsidRPr="00F27EFF">
        <w:t>.</w:t>
      </w:r>
      <w:r w:rsidRPr="00F27EFF">
        <w:rPr>
          <w:spacing w:val="-2"/>
        </w:rPr>
        <w:t>Ф</w:t>
      </w:r>
      <w:r w:rsidRPr="00F27EFF">
        <w:t>.Лис</w:t>
      </w:r>
      <w:r w:rsidRPr="00F27EFF">
        <w:rPr>
          <w:spacing w:val="-2"/>
        </w:rPr>
        <w:t>я</w:t>
      </w:r>
      <w:r w:rsidRPr="00F27EFF">
        <w:rPr>
          <w:spacing w:val="1"/>
        </w:rPr>
        <w:t>н</w:t>
      </w:r>
      <w:r w:rsidRPr="00F27EFF">
        <w:t>с</w:t>
      </w:r>
      <w:r w:rsidRPr="00F27EFF">
        <w:rPr>
          <w:spacing w:val="-2"/>
        </w:rPr>
        <w:t>к</w:t>
      </w:r>
      <w:r w:rsidRPr="00F27EFF">
        <w:rPr>
          <w:spacing w:val="1"/>
        </w:rPr>
        <w:t>ий</w:t>
      </w:r>
      <w:r w:rsidRPr="00F27EFF">
        <w:t>).</w:t>
      </w:r>
    </w:p>
    <w:p w:rsidR="00EE3280" w:rsidRPr="00F27EFF" w:rsidRDefault="00EE3280" w:rsidP="00F84E52">
      <w:pPr>
        <w:tabs>
          <w:tab w:val="left" w:pos="426"/>
        </w:tabs>
        <w:autoSpaceDE w:val="0"/>
        <w:autoSpaceDN w:val="0"/>
        <w:adjustRightInd w:val="0"/>
        <w:ind w:right="360" w:firstLine="0"/>
        <w:jc w:val="both"/>
      </w:pPr>
      <w:r w:rsidRPr="00F27EFF">
        <w:rPr>
          <w:spacing w:val="1"/>
        </w:rPr>
        <w:t>Г</w:t>
      </w:r>
      <w:r w:rsidRPr="00F27EFF">
        <w:t>е</w:t>
      </w:r>
      <w:r w:rsidRPr="00F27EFF">
        <w:rPr>
          <w:spacing w:val="-1"/>
        </w:rPr>
        <w:t>о</w:t>
      </w:r>
      <w:r w:rsidRPr="00F27EFF">
        <w:t>г</w:t>
      </w:r>
      <w:r w:rsidRPr="00F27EFF">
        <w:rPr>
          <w:spacing w:val="1"/>
        </w:rPr>
        <w:t>р</w:t>
      </w:r>
      <w:r w:rsidRPr="00F27EFF">
        <w:rPr>
          <w:spacing w:val="-2"/>
        </w:rPr>
        <w:t>а</w:t>
      </w:r>
      <w:r w:rsidRPr="00F27EFF">
        <w:t>ф</w:t>
      </w:r>
      <w:r w:rsidRPr="00F27EFF">
        <w:rPr>
          <w:spacing w:val="-1"/>
        </w:rPr>
        <w:t>и</w:t>
      </w:r>
      <w:r w:rsidRPr="00F27EFF">
        <w:t>чес</w:t>
      </w:r>
      <w:r w:rsidRPr="00F27EFF">
        <w:rPr>
          <w:spacing w:val="-1"/>
        </w:rPr>
        <w:t>к</w:t>
      </w:r>
      <w:r w:rsidRPr="00F27EFF">
        <w:rPr>
          <w:spacing w:val="1"/>
        </w:rPr>
        <w:t>и</w:t>
      </w:r>
      <w:r w:rsidRPr="00F27EFF">
        <w:t>е</w:t>
      </w:r>
      <w:r w:rsidRPr="00F27EFF">
        <w:rPr>
          <w:spacing w:val="1"/>
        </w:rPr>
        <w:t xml:space="preserve"> и</w:t>
      </w:r>
      <w:r w:rsidRPr="00F27EFF">
        <w:rPr>
          <w:spacing w:val="-2"/>
        </w:rPr>
        <w:t>с</w:t>
      </w:r>
      <w:r w:rsidRPr="00F27EFF">
        <w:t>сле</w:t>
      </w:r>
      <w:r w:rsidRPr="00F27EFF">
        <w:rPr>
          <w:spacing w:val="-2"/>
        </w:rPr>
        <w:t>д</w:t>
      </w:r>
      <w:r w:rsidRPr="00F27EFF">
        <w:rPr>
          <w:spacing w:val="1"/>
        </w:rPr>
        <w:t>о</w:t>
      </w:r>
      <w:r w:rsidRPr="00F27EFF">
        <w:t>ва</w:t>
      </w:r>
      <w:r w:rsidRPr="00F27EFF">
        <w:rPr>
          <w:spacing w:val="-2"/>
        </w:rPr>
        <w:t>н</w:t>
      </w:r>
      <w:r w:rsidRPr="00F27EFF">
        <w:rPr>
          <w:spacing w:val="1"/>
        </w:rPr>
        <w:t>и</w:t>
      </w:r>
      <w:r w:rsidRPr="00F27EFF">
        <w:t>яв</w:t>
      </w:r>
      <w:r w:rsidRPr="00F27EFF">
        <w:rPr>
          <w:spacing w:val="-1"/>
        </w:rPr>
        <w:t>Х</w:t>
      </w:r>
      <w:r w:rsidRPr="00F27EFF">
        <w:t>Х веке</w:t>
      </w:r>
      <w:r w:rsidRPr="00F27EFF">
        <w:rPr>
          <w:spacing w:val="-2"/>
        </w:rPr>
        <w:t>(</w:t>
      </w:r>
      <w:r w:rsidRPr="00F27EFF">
        <w:rPr>
          <w:spacing w:val="1"/>
        </w:rPr>
        <w:t>открытие</w:t>
      </w:r>
      <w:r w:rsidRPr="00F27EFF">
        <w:t xml:space="preserve"> Юж</w:t>
      </w:r>
      <w:r w:rsidRPr="00F27EFF">
        <w:rPr>
          <w:spacing w:val="-2"/>
        </w:rPr>
        <w:t>н</w:t>
      </w:r>
      <w:r w:rsidRPr="00F27EFF">
        <w:rPr>
          <w:spacing w:val="1"/>
        </w:rPr>
        <w:t>о</w:t>
      </w:r>
      <w:r w:rsidRPr="00F27EFF">
        <w:t>гоиСе</w:t>
      </w:r>
      <w:r w:rsidRPr="00F27EFF">
        <w:rPr>
          <w:spacing w:val="-3"/>
        </w:rPr>
        <w:t>в</w:t>
      </w:r>
      <w:r w:rsidRPr="00F27EFF">
        <w:t>е</w:t>
      </w:r>
      <w:r w:rsidRPr="00F27EFF">
        <w:rPr>
          <w:spacing w:val="-1"/>
        </w:rPr>
        <w:t>рн</w:t>
      </w:r>
      <w:r w:rsidRPr="00F27EFF">
        <w:rPr>
          <w:spacing w:val="1"/>
        </w:rPr>
        <w:t>о</w:t>
      </w:r>
      <w:r w:rsidRPr="00F27EFF">
        <w:t>го</w:t>
      </w:r>
      <w:r w:rsidRPr="00F27EFF">
        <w:rPr>
          <w:spacing w:val="-1"/>
        </w:rPr>
        <w:t>п</w:t>
      </w:r>
      <w:r w:rsidRPr="00F27EFF">
        <w:rPr>
          <w:spacing w:val="1"/>
        </w:rPr>
        <w:t>о</w:t>
      </w:r>
      <w:r w:rsidRPr="00F27EFF">
        <w:rPr>
          <w:spacing w:val="-1"/>
        </w:rPr>
        <w:t>лю</w:t>
      </w:r>
      <w:r w:rsidRPr="00F27EFF">
        <w:t>с</w:t>
      </w:r>
      <w:r w:rsidRPr="00F27EFF">
        <w:rPr>
          <w:spacing w:val="1"/>
        </w:rPr>
        <w:t>о</w:t>
      </w:r>
      <w:r w:rsidRPr="00F27EFF">
        <w:t xml:space="preserve">в, </w:t>
      </w:r>
      <w:r w:rsidRPr="00F27EFF">
        <w:rPr>
          <w:spacing w:val="1"/>
        </w:rPr>
        <w:t>о</w:t>
      </w:r>
      <w:r w:rsidRPr="00F27EFF">
        <w:t>ке</w:t>
      </w:r>
      <w:r w:rsidRPr="00F27EFF">
        <w:rPr>
          <w:spacing w:val="-2"/>
        </w:rPr>
        <w:t>а</w:t>
      </w:r>
      <w:r w:rsidRPr="00F27EFF">
        <w:rPr>
          <w:spacing w:val="1"/>
        </w:rPr>
        <w:t>но</w:t>
      </w:r>
      <w:r w:rsidRPr="00F27EFF">
        <w:t xml:space="preserve">в, </w:t>
      </w:r>
      <w:r w:rsidRPr="00F27EFF">
        <w:rPr>
          <w:spacing w:val="1"/>
        </w:rPr>
        <w:t>по</w:t>
      </w:r>
      <w:r w:rsidRPr="00F27EFF">
        <w:rPr>
          <w:spacing w:val="-2"/>
        </w:rPr>
        <w:t>к</w:t>
      </w:r>
      <w:r w:rsidRPr="00F27EFF">
        <w:rPr>
          <w:spacing w:val="-1"/>
        </w:rPr>
        <w:t>о</w:t>
      </w:r>
      <w:r w:rsidRPr="00F27EFF">
        <w:rPr>
          <w:spacing w:val="1"/>
        </w:rPr>
        <w:t>р</w:t>
      </w:r>
      <w:r w:rsidRPr="00F27EFF">
        <w:rPr>
          <w:spacing w:val="-2"/>
        </w:rPr>
        <w:t>е</w:t>
      </w:r>
      <w:r w:rsidRPr="00F27EFF">
        <w:rPr>
          <w:spacing w:val="1"/>
        </w:rPr>
        <w:t>ни</w:t>
      </w:r>
      <w:r w:rsidRPr="00F27EFF">
        <w:t>е</w:t>
      </w:r>
      <w:r w:rsidRPr="00F27EFF">
        <w:rPr>
          <w:spacing w:val="-3"/>
        </w:rPr>
        <w:t>в</w:t>
      </w:r>
      <w:r w:rsidRPr="00F27EFF">
        <w:rPr>
          <w:spacing w:val="-1"/>
        </w:rPr>
        <w:t>ы</w:t>
      </w:r>
      <w:r w:rsidRPr="00F27EFF">
        <w:t>с</w:t>
      </w:r>
      <w:r w:rsidRPr="00F27EFF">
        <w:rPr>
          <w:spacing w:val="1"/>
        </w:rPr>
        <w:t>о</w:t>
      </w:r>
      <w:r w:rsidRPr="00F27EFF">
        <w:t>ч</w:t>
      </w:r>
      <w:r w:rsidRPr="00F27EFF">
        <w:rPr>
          <w:spacing w:val="-2"/>
        </w:rPr>
        <w:t>а</w:t>
      </w:r>
      <w:r w:rsidRPr="00F27EFF">
        <w:rPr>
          <w:spacing w:val="1"/>
        </w:rPr>
        <w:t>й</w:t>
      </w:r>
      <w:r w:rsidRPr="00F27EFF">
        <w:rPr>
          <w:spacing w:val="-3"/>
        </w:rPr>
        <w:t>ш</w:t>
      </w:r>
      <w:r w:rsidRPr="00F27EFF">
        <w:rPr>
          <w:spacing w:val="1"/>
        </w:rPr>
        <w:t>и</w:t>
      </w:r>
      <w:r w:rsidRPr="00F27EFF">
        <w:t>хв</w:t>
      </w:r>
      <w:r w:rsidRPr="00F27EFF">
        <w:rPr>
          <w:spacing w:val="-3"/>
        </w:rPr>
        <w:t>е</w:t>
      </w:r>
      <w:r w:rsidRPr="00F27EFF">
        <w:rPr>
          <w:spacing w:val="1"/>
        </w:rPr>
        <w:t>р</w:t>
      </w:r>
      <w:r w:rsidRPr="00F27EFF">
        <w:rPr>
          <w:spacing w:val="-3"/>
        </w:rPr>
        <w:t>ш</w:t>
      </w:r>
      <w:r w:rsidRPr="00F27EFF">
        <w:rPr>
          <w:spacing w:val="1"/>
        </w:rPr>
        <w:t>и</w:t>
      </w:r>
      <w:r w:rsidRPr="00F27EFF">
        <w:t>ни г</w:t>
      </w:r>
      <w:r w:rsidRPr="00F27EFF">
        <w:rPr>
          <w:spacing w:val="-1"/>
        </w:rPr>
        <w:t>л</w:t>
      </w:r>
      <w:r w:rsidRPr="00F27EFF">
        <w:rPr>
          <w:spacing w:val="-4"/>
        </w:rPr>
        <w:t>у</w:t>
      </w:r>
      <w:r w:rsidRPr="00F27EFF">
        <w:rPr>
          <w:spacing w:val="1"/>
        </w:rPr>
        <w:t>бо</w:t>
      </w:r>
      <w:r w:rsidRPr="00F27EFF">
        <w:t>ча</w:t>
      </w:r>
      <w:r w:rsidRPr="00F27EFF">
        <w:rPr>
          <w:spacing w:val="1"/>
        </w:rPr>
        <w:t>й</w:t>
      </w:r>
      <w:r w:rsidRPr="00F27EFF">
        <w:rPr>
          <w:spacing w:val="-3"/>
        </w:rPr>
        <w:t>ш</w:t>
      </w:r>
      <w:r w:rsidRPr="00F27EFF">
        <w:rPr>
          <w:spacing w:val="1"/>
        </w:rPr>
        <w:t>и</w:t>
      </w:r>
      <w:r w:rsidRPr="00F27EFF">
        <w:t>х</w:t>
      </w:r>
      <w:r w:rsidRPr="00F27EFF">
        <w:rPr>
          <w:spacing w:val="-3"/>
        </w:rPr>
        <w:t>в</w:t>
      </w:r>
      <w:r w:rsidRPr="00F27EFF">
        <w:rPr>
          <w:spacing w:val="1"/>
        </w:rPr>
        <w:t>п</w:t>
      </w:r>
      <w:r w:rsidRPr="00F27EFF">
        <w:rPr>
          <w:spacing w:val="-2"/>
        </w:rPr>
        <w:t>а</w:t>
      </w:r>
      <w:r w:rsidRPr="00F27EFF">
        <w:rPr>
          <w:spacing w:val="1"/>
        </w:rPr>
        <w:t>д</w:t>
      </w:r>
      <w:r w:rsidRPr="00F27EFF">
        <w:rPr>
          <w:spacing w:val="-1"/>
        </w:rPr>
        <w:t>и</w:t>
      </w:r>
      <w:r w:rsidRPr="00F27EFF">
        <w:rPr>
          <w:spacing w:val="1"/>
        </w:rPr>
        <w:t>н</w:t>
      </w:r>
      <w:r w:rsidRPr="00F27EFF">
        <w:t>,</w:t>
      </w:r>
      <w:r w:rsidRPr="00F27EFF">
        <w:rPr>
          <w:spacing w:val="1"/>
        </w:rPr>
        <w:t xml:space="preserve"> и</w:t>
      </w:r>
      <w:r w:rsidRPr="00F27EFF">
        <w:t>ссл</w:t>
      </w:r>
      <w:r w:rsidRPr="00F27EFF">
        <w:rPr>
          <w:spacing w:val="-3"/>
        </w:rPr>
        <w:t>е</w:t>
      </w:r>
      <w:r w:rsidRPr="00F27EFF">
        <w:rPr>
          <w:spacing w:val="-1"/>
        </w:rPr>
        <w:t>д</w:t>
      </w:r>
      <w:r w:rsidRPr="00F27EFF">
        <w:rPr>
          <w:spacing w:val="1"/>
        </w:rPr>
        <w:t>о</w:t>
      </w:r>
      <w:r w:rsidRPr="00F27EFF">
        <w:t>ва</w:t>
      </w:r>
      <w:r w:rsidRPr="00F27EFF">
        <w:rPr>
          <w:spacing w:val="2"/>
        </w:rPr>
        <w:t>н</w:t>
      </w:r>
      <w:r w:rsidRPr="00F27EFF">
        <w:rPr>
          <w:spacing w:val="1"/>
        </w:rPr>
        <w:t>и</w:t>
      </w:r>
      <w:r w:rsidRPr="00F27EFF">
        <w:t>яв</w:t>
      </w:r>
      <w:r w:rsidRPr="00F27EFF">
        <w:rPr>
          <w:spacing w:val="-3"/>
        </w:rPr>
        <w:t>е</w:t>
      </w:r>
      <w:r w:rsidRPr="00F27EFF">
        <w:rPr>
          <w:spacing w:val="1"/>
        </w:rPr>
        <w:t>р</w:t>
      </w:r>
      <w:r w:rsidRPr="00F27EFF">
        <w:rPr>
          <w:spacing w:val="-1"/>
        </w:rPr>
        <w:t>х</w:t>
      </w:r>
      <w:r w:rsidRPr="00F27EFF">
        <w:rPr>
          <w:spacing w:val="1"/>
        </w:rPr>
        <w:t>н</w:t>
      </w:r>
      <w:r w:rsidRPr="00F27EFF">
        <w:rPr>
          <w:spacing w:val="-1"/>
        </w:rPr>
        <w:t>и</w:t>
      </w:r>
      <w:r w:rsidRPr="00F27EFF">
        <w:t>хс</w:t>
      </w:r>
      <w:r w:rsidRPr="00F27EFF">
        <w:rPr>
          <w:spacing w:val="-3"/>
        </w:rPr>
        <w:t>л</w:t>
      </w:r>
      <w:r w:rsidRPr="00F27EFF">
        <w:rPr>
          <w:spacing w:val="1"/>
        </w:rPr>
        <w:t>о</w:t>
      </w:r>
      <w:r w:rsidRPr="00F27EFF">
        <w:t>еват</w:t>
      </w:r>
      <w:r w:rsidRPr="00F27EFF">
        <w:rPr>
          <w:spacing w:val="-3"/>
        </w:rPr>
        <w:t>м</w:t>
      </w:r>
      <w:r w:rsidRPr="00F27EFF">
        <w:rPr>
          <w:spacing w:val="1"/>
        </w:rPr>
        <w:t>о</w:t>
      </w:r>
      <w:r w:rsidRPr="00F27EFF">
        <w:rPr>
          <w:spacing w:val="-2"/>
        </w:rPr>
        <w:t>с</w:t>
      </w:r>
      <w:r w:rsidRPr="00F27EFF">
        <w:t>феры, открытия и разработки в области Российского Севера).</w:t>
      </w:r>
      <w:r w:rsidRPr="00F27EFF">
        <w:rPr>
          <w:spacing w:val="-1"/>
        </w:rPr>
        <w:t>Значение освоения космоса для географической науки</w:t>
      </w:r>
      <w:r w:rsidRPr="00F27EFF">
        <w:t>.</w:t>
      </w:r>
    </w:p>
    <w:p w:rsidR="00EE3280" w:rsidRPr="00F27EFF" w:rsidRDefault="00EE3280" w:rsidP="00F84E52">
      <w:pPr>
        <w:tabs>
          <w:tab w:val="left" w:pos="426"/>
        </w:tabs>
        <w:autoSpaceDE w:val="0"/>
        <w:autoSpaceDN w:val="0"/>
        <w:adjustRightInd w:val="0"/>
        <w:ind w:right="360" w:firstLine="0"/>
        <w:jc w:val="both"/>
      </w:pPr>
      <w:r w:rsidRPr="00F27EFF">
        <w:rPr>
          <w:spacing w:val="1"/>
        </w:rPr>
        <w:t>Г</w:t>
      </w:r>
      <w:r w:rsidRPr="00F27EFF">
        <w:t>е</w:t>
      </w:r>
      <w:r w:rsidRPr="00F27EFF">
        <w:rPr>
          <w:spacing w:val="-1"/>
        </w:rPr>
        <w:t>о</w:t>
      </w:r>
      <w:r w:rsidRPr="00F27EFF">
        <w:t>г</w:t>
      </w:r>
      <w:r w:rsidRPr="00F27EFF">
        <w:rPr>
          <w:spacing w:val="1"/>
        </w:rPr>
        <w:t>р</w:t>
      </w:r>
      <w:r w:rsidRPr="00F27EFF">
        <w:rPr>
          <w:spacing w:val="-2"/>
        </w:rPr>
        <w:t>а</w:t>
      </w:r>
      <w:r w:rsidRPr="00F27EFF">
        <w:t>ф</w:t>
      </w:r>
      <w:r w:rsidRPr="00F27EFF">
        <w:rPr>
          <w:spacing w:val="-1"/>
        </w:rPr>
        <w:t>и</w:t>
      </w:r>
      <w:r w:rsidRPr="00F27EFF">
        <w:t>чес</w:t>
      </w:r>
      <w:r w:rsidRPr="00F27EFF">
        <w:rPr>
          <w:spacing w:val="-1"/>
        </w:rPr>
        <w:t>к</w:t>
      </w:r>
      <w:r w:rsidRPr="00F27EFF">
        <w:rPr>
          <w:spacing w:val="1"/>
        </w:rPr>
        <w:t>и</w:t>
      </w:r>
      <w:r w:rsidRPr="00F27EFF">
        <w:t>ез</w:t>
      </w:r>
      <w:r w:rsidRPr="00F27EFF">
        <w:rPr>
          <w:spacing w:val="-2"/>
        </w:rPr>
        <w:t>н</w:t>
      </w:r>
      <w:r w:rsidRPr="00F27EFF">
        <w:t>а</w:t>
      </w:r>
      <w:r w:rsidRPr="00F27EFF">
        <w:rPr>
          <w:spacing w:val="1"/>
        </w:rPr>
        <w:t>н</w:t>
      </w:r>
      <w:r w:rsidRPr="00F27EFF">
        <w:rPr>
          <w:spacing w:val="-1"/>
        </w:rPr>
        <w:t>и</w:t>
      </w:r>
      <w:r w:rsidRPr="00F27EFF">
        <w:t>яв с</w:t>
      </w:r>
      <w:r w:rsidRPr="00F27EFF">
        <w:rPr>
          <w:spacing w:val="1"/>
        </w:rPr>
        <w:t>о</w:t>
      </w:r>
      <w:r w:rsidRPr="00F27EFF">
        <w:t>в</w:t>
      </w:r>
      <w:r w:rsidRPr="00F27EFF">
        <w:rPr>
          <w:spacing w:val="-2"/>
        </w:rPr>
        <w:t>р</w:t>
      </w:r>
      <w:r w:rsidRPr="00F27EFF">
        <w:t>ем</w:t>
      </w:r>
      <w:r w:rsidRPr="00F27EFF">
        <w:rPr>
          <w:spacing w:val="-2"/>
        </w:rPr>
        <w:t>е</w:t>
      </w:r>
      <w:r w:rsidRPr="00F27EFF">
        <w:rPr>
          <w:spacing w:val="1"/>
        </w:rPr>
        <w:t>н</w:t>
      </w:r>
      <w:r w:rsidRPr="00F27EFF">
        <w:rPr>
          <w:spacing w:val="-1"/>
        </w:rPr>
        <w:t>но</w:t>
      </w:r>
      <w:r w:rsidRPr="00F27EFF">
        <w:t>мми</w:t>
      </w:r>
      <w:r w:rsidRPr="00F27EFF">
        <w:rPr>
          <w:spacing w:val="2"/>
        </w:rPr>
        <w:t>р</w:t>
      </w:r>
      <w:r w:rsidRPr="00F27EFF">
        <w:t xml:space="preserve">е.Современные географические методы исследования Земли. </w:t>
      </w: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1"/>
        </w:rPr>
      </w:pP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6"/>
        </w:rPr>
      </w:pPr>
      <w:r w:rsidRPr="00F27EFF">
        <w:rPr>
          <w:b/>
          <w:bCs/>
          <w:spacing w:val="1"/>
        </w:rPr>
        <w:t xml:space="preserve">Земля </w:t>
      </w:r>
      <w:r w:rsidRPr="00F27EFF">
        <w:rPr>
          <w:b/>
          <w:bCs/>
        </w:rPr>
        <w:t>во Вс</w:t>
      </w:r>
      <w:r w:rsidRPr="00F27EFF">
        <w:rPr>
          <w:b/>
          <w:bCs/>
          <w:spacing w:val="-2"/>
        </w:rPr>
        <w:t>е</w:t>
      </w:r>
      <w:r w:rsidRPr="00F27EFF">
        <w:rPr>
          <w:b/>
          <w:bCs/>
          <w:spacing w:val="1"/>
        </w:rPr>
        <w:t>л</w:t>
      </w:r>
      <w:r w:rsidRPr="00F27EFF">
        <w:rPr>
          <w:b/>
          <w:bCs/>
        </w:rPr>
        <w:t>е</w:t>
      </w:r>
      <w:r w:rsidRPr="00F27EFF">
        <w:rPr>
          <w:b/>
          <w:bCs/>
          <w:spacing w:val="-3"/>
        </w:rPr>
        <w:t>н</w:t>
      </w:r>
      <w:r w:rsidRPr="00F27EFF">
        <w:rPr>
          <w:b/>
          <w:bCs/>
          <w:spacing w:val="-1"/>
        </w:rPr>
        <w:t>н</w:t>
      </w:r>
      <w:r w:rsidRPr="00F27EFF">
        <w:rPr>
          <w:b/>
          <w:bCs/>
          <w:spacing w:val="1"/>
        </w:rPr>
        <w:t>о</w:t>
      </w:r>
      <w:r w:rsidRPr="00F27EFF">
        <w:rPr>
          <w:b/>
          <w:bCs/>
          <w:spacing w:val="-1"/>
        </w:rPr>
        <w:t>й</w:t>
      </w:r>
      <w:r w:rsidRPr="00F27EFF">
        <w:rPr>
          <w:b/>
          <w:bCs/>
        </w:rPr>
        <w:t>.</w:t>
      </w:r>
      <w:r w:rsidRPr="00F27EFF">
        <w:rPr>
          <w:b/>
          <w:bCs/>
          <w:spacing w:val="-1"/>
        </w:rPr>
        <w:t>Д</w:t>
      </w:r>
      <w:r w:rsidRPr="00F27EFF">
        <w:rPr>
          <w:b/>
          <w:bCs/>
        </w:rPr>
        <w:t>в</w:t>
      </w:r>
      <w:r w:rsidRPr="00F27EFF">
        <w:rPr>
          <w:b/>
          <w:bCs/>
          <w:spacing w:val="-1"/>
        </w:rPr>
        <w:t>и</w:t>
      </w:r>
      <w:r w:rsidRPr="00F27EFF">
        <w:rPr>
          <w:b/>
          <w:bCs/>
          <w:spacing w:val="-2"/>
        </w:rPr>
        <w:t>ж</w:t>
      </w:r>
      <w:r w:rsidRPr="00F27EFF">
        <w:rPr>
          <w:b/>
          <w:bCs/>
        </w:rPr>
        <w:t>ен</w:t>
      </w:r>
      <w:r w:rsidRPr="00F27EFF">
        <w:rPr>
          <w:b/>
          <w:bCs/>
          <w:spacing w:val="-2"/>
        </w:rPr>
        <w:t>и</w:t>
      </w:r>
      <w:r w:rsidRPr="00F27EFF">
        <w:rPr>
          <w:b/>
          <w:bCs/>
        </w:rPr>
        <w:t>яЗе</w:t>
      </w:r>
      <w:r w:rsidRPr="00F27EFF">
        <w:rPr>
          <w:b/>
          <w:bCs/>
          <w:spacing w:val="1"/>
        </w:rPr>
        <w:t>мл</w:t>
      </w:r>
      <w:r w:rsidRPr="00F27EFF">
        <w:rPr>
          <w:b/>
          <w:bCs/>
        </w:rPr>
        <w:t>ии</w:t>
      </w:r>
      <w:r w:rsidRPr="00F27EFF">
        <w:rPr>
          <w:b/>
          <w:bCs/>
          <w:spacing w:val="-3"/>
        </w:rPr>
        <w:t>и</w:t>
      </w:r>
      <w:r w:rsidRPr="00F27EFF">
        <w:rPr>
          <w:b/>
          <w:bCs/>
        </w:rPr>
        <w:t>х</w:t>
      </w:r>
      <w:r w:rsidRPr="00F27EFF">
        <w:rPr>
          <w:b/>
          <w:bCs/>
          <w:spacing w:val="-2"/>
        </w:rPr>
        <w:t>с</w:t>
      </w:r>
      <w:r w:rsidRPr="00F27EFF">
        <w:rPr>
          <w:b/>
          <w:bCs/>
          <w:spacing w:val="1"/>
        </w:rPr>
        <w:t>л</w:t>
      </w:r>
      <w:r w:rsidRPr="00F27EFF">
        <w:rPr>
          <w:b/>
          <w:bCs/>
        </w:rPr>
        <w:t>ед</w:t>
      </w:r>
      <w:r w:rsidRPr="00F27EFF">
        <w:rPr>
          <w:b/>
          <w:bCs/>
          <w:spacing w:val="-3"/>
        </w:rPr>
        <w:t>с</w:t>
      </w:r>
      <w:r w:rsidRPr="00F27EFF">
        <w:rPr>
          <w:b/>
          <w:bCs/>
          <w:spacing w:val="1"/>
        </w:rPr>
        <w:t>т</w:t>
      </w:r>
      <w:r w:rsidRPr="00F27EFF">
        <w:rPr>
          <w:b/>
          <w:bCs/>
        </w:rPr>
        <w:t>в</w:t>
      </w:r>
      <w:r w:rsidRPr="00F27EFF">
        <w:rPr>
          <w:b/>
          <w:bCs/>
          <w:spacing w:val="-4"/>
        </w:rPr>
        <w:t>и</w:t>
      </w:r>
      <w:r w:rsidRPr="00F27EFF">
        <w:rPr>
          <w:b/>
          <w:bCs/>
        </w:rPr>
        <w:t>я.</w:t>
      </w:r>
    </w:p>
    <w:p w:rsidR="00EE3280" w:rsidRPr="00F27EFF" w:rsidRDefault="00EE3280" w:rsidP="00F84E52">
      <w:pPr>
        <w:tabs>
          <w:tab w:val="left" w:pos="426"/>
        </w:tabs>
        <w:autoSpaceDE w:val="0"/>
        <w:autoSpaceDN w:val="0"/>
        <w:adjustRightInd w:val="0"/>
        <w:ind w:right="360" w:firstLine="0"/>
        <w:jc w:val="both"/>
      </w:pPr>
      <w:r w:rsidRPr="00F27EFF">
        <w:rPr>
          <w:spacing w:val="1"/>
        </w:rPr>
        <w:t>З</w:t>
      </w:r>
      <w:r w:rsidRPr="00F27EFF">
        <w:t>ем</w:t>
      </w:r>
      <w:r w:rsidRPr="00F27EFF">
        <w:rPr>
          <w:spacing w:val="-1"/>
        </w:rPr>
        <w:t>л</w:t>
      </w:r>
      <w:r w:rsidRPr="00F27EFF">
        <w:t>я –часть С</w:t>
      </w:r>
      <w:r w:rsidRPr="00F27EFF">
        <w:rPr>
          <w:spacing w:val="1"/>
        </w:rPr>
        <w:t>о</w:t>
      </w:r>
      <w:r w:rsidRPr="00F27EFF">
        <w:rPr>
          <w:spacing w:val="-1"/>
        </w:rPr>
        <w:t>л</w:t>
      </w:r>
      <w:r w:rsidRPr="00F27EFF">
        <w:rPr>
          <w:spacing w:val="1"/>
        </w:rPr>
        <w:t>н</w:t>
      </w:r>
      <w:r w:rsidRPr="00F27EFF">
        <w:rPr>
          <w:spacing w:val="-2"/>
        </w:rPr>
        <w:t>е</w:t>
      </w:r>
      <w:r w:rsidRPr="00F27EFF">
        <w:t>ч</w:t>
      </w:r>
      <w:r w:rsidRPr="00F27EFF">
        <w:rPr>
          <w:spacing w:val="-1"/>
        </w:rPr>
        <w:t>н</w:t>
      </w:r>
      <w:r w:rsidRPr="00F27EFF">
        <w:rPr>
          <w:spacing w:val="1"/>
        </w:rPr>
        <w:t>о</w:t>
      </w:r>
      <w:r w:rsidRPr="00F27EFF">
        <w:t>йс</w:t>
      </w:r>
      <w:r w:rsidRPr="00F27EFF">
        <w:rPr>
          <w:spacing w:val="-1"/>
        </w:rPr>
        <w:t>и</w:t>
      </w:r>
      <w:r w:rsidRPr="00F27EFF">
        <w:t>сте</w:t>
      </w:r>
      <w:r w:rsidRPr="00F27EFF">
        <w:rPr>
          <w:spacing w:val="-3"/>
        </w:rPr>
        <w:t>м</w:t>
      </w:r>
      <w:r w:rsidRPr="00F27EFF">
        <w:rPr>
          <w:spacing w:val="-1"/>
        </w:rPr>
        <w:t>ы</w:t>
      </w:r>
      <w:r w:rsidRPr="00F27EFF">
        <w:t>.</w:t>
      </w:r>
      <w:r w:rsidRPr="00F27EFF">
        <w:rPr>
          <w:spacing w:val="1"/>
        </w:rPr>
        <w:t>З</w:t>
      </w:r>
      <w:r w:rsidRPr="00F27EFF">
        <w:t>ем</w:t>
      </w:r>
      <w:r w:rsidRPr="00F27EFF">
        <w:rPr>
          <w:spacing w:val="-1"/>
        </w:rPr>
        <w:t>л</w:t>
      </w:r>
      <w:r w:rsidRPr="00F27EFF">
        <w:t>яиЛ</w:t>
      </w:r>
      <w:r w:rsidRPr="00F27EFF">
        <w:rPr>
          <w:spacing w:val="-4"/>
        </w:rPr>
        <w:t>у</w:t>
      </w:r>
      <w:r w:rsidRPr="00F27EFF">
        <w:rPr>
          <w:spacing w:val="1"/>
        </w:rPr>
        <w:t>н</w:t>
      </w:r>
      <w:r w:rsidRPr="00F27EFF">
        <w:t>а.В</w:t>
      </w:r>
      <w:r w:rsidRPr="00F27EFF">
        <w:rPr>
          <w:spacing w:val="-1"/>
        </w:rPr>
        <w:t>ли</w:t>
      </w:r>
      <w:r w:rsidRPr="00F27EFF">
        <w:t>я</w:t>
      </w:r>
      <w:r w:rsidRPr="00F27EFF">
        <w:rPr>
          <w:spacing w:val="1"/>
        </w:rPr>
        <w:t>н</w:t>
      </w:r>
      <w:r w:rsidRPr="00F27EFF">
        <w:rPr>
          <w:spacing w:val="-1"/>
        </w:rPr>
        <w:t>и</w:t>
      </w:r>
      <w:r w:rsidRPr="00F27EFF">
        <w:t>е</w:t>
      </w:r>
      <w:r w:rsidRPr="00F27EFF">
        <w:rPr>
          <w:spacing w:val="-2"/>
        </w:rPr>
        <w:t>к</w:t>
      </w:r>
      <w:r w:rsidRPr="00F27EFF">
        <w:rPr>
          <w:spacing w:val="1"/>
        </w:rPr>
        <w:t>о</w:t>
      </w:r>
      <w:r w:rsidRPr="00F27EFF">
        <w:rPr>
          <w:spacing w:val="5"/>
        </w:rPr>
        <w:t>с</w:t>
      </w:r>
      <w:r w:rsidRPr="00F27EFF">
        <w:rPr>
          <w:spacing w:val="-3"/>
        </w:rPr>
        <w:t>м</w:t>
      </w:r>
      <w:r w:rsidRPr="00F27EFF">
        <w:rPr>
          <w:spacing w:val="1"/>
        </w:rPr>
        <w:t>о</w:t>
      </w:r>
      <w:r w:rsidRPr="00F27EFF">
        <w:t>са</w:t>
      </w:r>
      <w:r w:rsidRPr="00F27EFF">
        <w:rPr>
          <w:spacing w:val="1"/>
        </w:rPr>
        <w:t xml:space="preserve"> н</w:t>
      </w:r>
      <w:r w:rsidRPr="00F27EFF">
        <w:t>а</w:t>
      </w:r>
      <w:r w:rsidRPr="00F27EFF">
        <w:rPr>
          <w:spacing w:val="1"/>
        </w:rPr>
        <w:t xml:space="preserve"> н</w:t>
      </w:r>
      <w:r w:rsidRPr="00F27EFF">
        <w:rPr>
          <w:spacing w:val="-2"/>
        </w:rPr>
        <w:t>а</w:t>
      </w:r>
      <w:r w:rsidRPr="00F27EFF">
        <w:t xml:space="preserve">шу </w:t>
      </w:r>
      <w:r w:rsidRPr="00F27EFF">
        <w:rPr>
          <w:spacing w:val="1"/>
        </w:rPr>
        <w:t>п</w:t>
      </w:r>
      <w:r w:rsidRPr="00F27EFF">
        <w:rPr>
          <w:spacing w:val="-1"/>
        </w:rPr>
        <w:t>л</w:t>
      </w:r>
      <w:r w:rsidRPr="00F27EFF">
        <w:t>а</w:t>
      </w:r>
      <w:r w:rsidRPr="00F27EFF">
        <w:rPr>
          <w:spacing w:val="1"/>
        </w:rPr>
        <w:t>н</w:t>
      </w:r>
      <w:r w:rsidRPr="00F27EFF">
        <w:t>ету иж</w:t>
      </w:r>
      <w:r w:rsidRPr="00F27EFF">
        <w:rPr>
          <w:spacing w:val="1"/>
        </w:rPr>
        <w:t>и</w:t>
      </w:r>
      <w:r w:rsidRPr="00F27EFF">
        <w:t xml:space="preserve">знь </w:t>
      </w:r>
      <w:r w:rsidRPr="00F27EFF">
        <w:rPr>
          <w:spacing w:val="-1"/>
        </w:rPr>
        <w:t>лю</w:t>
      </w:r>
      <w:r w:rsidRPr="00F27EFF">
        <w:rPr>
          <w:spacing w:val="1"/>
        </w:rPr>
        <w:t>д</w:t>
      </w:r>
      <w:r w:rsidRPr="00F27EFF">
        <w:t>е</w:t>
      </w:r>
      <w:r w:rsidRPr="00F27EFF">
        <w:rPr>
          <w:spacing w:val="1"/>
        </w:rPr>
        <w:t>й</w:t>
      </w:r>
      <w:r w:rsidRPr="00F27EFF">
        <w:t>.</w:t>
      </w:r>
      <w:r w:rsidRPr="00F27EFF">
        <w:rPr>
          <w:spacing w:val="-1"/>
        </w:rPr>
        <w:t>Фо</w:t>
      </w:r>
      <w:r w:rsidRPr="00F27EFF">
        <w:rPr>
          <w:spacing w:val="1"/>
        </w:rPr>
        <w:t>р</w:t>
      </w:r>
      <w:r w:rsidRPr="00F27EFF">
        <w:t>ма и</w:t>
      </w:r>
      <w:r w:rsidRPr="00F27EFF">
        <w:rPr>
          <w:spacing w:val="1"/>
        </w:rPr>
        <w:t xml:space="preserve"> р</w:t>
      </w:r>
      <w:r w:rsidRPr="00F27EFF">
        <w:t>азм</w:t>
      </w:r>
      <w:r w:rsidRPr="00F27EFF">
        <w:rPr>
          <w:spacing w:val="-3"/>
        </w:rPr>
        <w:t>е</w:t>
      </w:r>
      <w:r w:rsidRPr="00F27EFF">
        <w:rPr>
          <w:spacing w:val="1"/>
        </w:rPr>
        <w:t>р</w:t>
      </w:r>
      <w:r w:rsidRPr="00F27EFF">
        <w:t>ы</w:t>
      </w:r>
      <w:r w:rsidRPr="00F27EFF">
        <w:rPr>
          <w:spacing w:val="1"/>
        </w:rPr>
        <w:t xml:space="preserve"> З</w:t>
      </w:r>
      <w:r w:rsidRPr="00F27EFF">
        <w:t>ем</w:t>
      </w:r>
      <w:r w:rsidRPr="00F27EFF">
        <w:rPr>
          <w:spacing w:val="-3"/>
        </w:rPr>
        <w:t>л</w:t>
      </w:r>
      <w:r w:rsidRPr="00F27EFF">
        <w:rPr>
          <w:spacing w:val="1"/>
        </w:rPr>
        <w:t>и</w:t>
      </w:r>
      <w:r w:rsidRPr="00F27EFF">
        <w:t>.Наклон земной оси к плоскости орбиты.</w:t>
      </w:r>
      <w:r w:rsidRPr="00F27EFF">
        <w:rPr>
          <w:spacing w:val="-3"/>
        </w:rPr>
        <w:t xml:space="preserve"> В</w:t>
      </w:r>
      <w:r w:rsidRPr="00F27EFF">
        <w:rPr>
          <w:spacing w:val="1"/>
        </w:rPr>
        <w:t>и</w:t>
      </w:r>
      <w:r w:rsidRPr="00F27EFF">
        <w:rPr>
          <w:spacing w:val="-1"/>
        </w:rPr>
        <w:t>д</w:t>
      </w:r>
      <w:r w:rsidRPr="00F27EFF">
        <w:t>ы</w:t>
      </w:r>
      <w:r w:rsidRPr="00F27EFF">
        <w:rPr>
          <w:spacing w:val="1"/>
        </w:rPr>
        <w:t>д</w:t>
      </w:r>
      <w:r w:rsidRPr="00F27EFF">
        <w:rPr>
          <w:spacing w:val="-3"/>
        </w:rPr>
        <w:t>в</w:t>
      </w:r>
      <w:r w:rsidRPr="00F27EFF">
        <w:rPr>
          <w:spacing w:val="1"/>
        </w:rPr>
        <w:t>и</w:t>
      </w:r>
      <w:r w:rsidRPr="00F27EFF">
        <w:t>ж</w:t>
      </w:r>
      <w:r w:rsidRPr="00F27EFF">
        <w:rPr>
          <w:spacing w:val="-2"/>
        </w:rPr>
        <w:t>е</w:t>
      </w:r>
      <w:r w:rsidRPr="00F27EFF">
        <w:rPr>
          <w:spacing w:val="-1"/>
        </w:rPr>
        <w:t>н</w:t>
      </w:r>
      <w:r w:rsidRPr="00F27EFF">
        <w:rPr>
          <w:spacing w:val="1"/>
        </w:rPr>
        <w:t>и</w:t>
      </w:r>
      <w:r w:rsidRPr="00F27EFF">
        <w:t>я</w:t>
      </w:r>
      <w:r w:rsidRPr="00F27EFF">
        <w:rPr>
          <w:spacing w:val="-1"/>
        </w:rPr>
        <w:t>З</w:t>
      </w:r>
      <w:r w:rsidRPr="00F27EFF">
        <w:t>е</w:t>
      </w:r>
      <w:r w:rsidRPr="00F27EFF">
        <w:rPr>
          <w:spacing w:val="-3"/>
        </w:rPr>
        <w:t>м</w:t>
      </w:r>
      <w:r w:rsidRPr="00F27EFF">
        <w:rPr>
          <w:spacing w:val="-1"/>
        </w:rPr>
        <w:t>л</w:t>
      </w:r>
      <w:r w:rsidRPr="00F27EFF">
        <w:t>ии</w:t>
      </w:r>
      <w:r w:rsidRPr="00F27EFF">
        <w:rPr>
          <w:spacing w:val="-1"/>
        </w:rPr>
        <w:t>и</w:t>
      </w:r>
      <w:r w:rsidRPr="00F27EFF">
        <w:t>х</w:t>
      </w:r>
      <w:r w:rsidRPr="00F27EFF">
        <w:rPr>
          <w:spacing w:val="3"/>
        </w:rPr>
        <w:t xml:space="preserve"> географические </w:t>
      </w:r>
      <w:r w:rsidRPr="00F27EFF">
        <w:t>сл</w:t>
      </w:r>
      <w:r w:rsidRPr="00F27EFF">
        <w:rPr>
          <w:spacing w:val="-3"/>
        </w:rPr>
        <w:t>е</w:t>
      </w:r>
      <w:r w:rsidRPr="00F27EFF">
        <w:rPr>
          <w:spacing w:val="1"/>
        </w:rPr>
        <w:t>д</w:t>
      </w:r>
      <w:r w:rsidRPr="00F27EFF">
        <w:t>ст</w:t>
      </w:r>
      <w:r w:rsidRPr="00F27EFF">
        <w:rPr>
          <w:spacing w:val="-3"/>
        </w:rPr>
        <w:t>в</w:t>
      </w:r>
      <w:r w:rsidRPr="00F27EFF">
        <w:rPr>
          <w:spacing w:val="1"/>
        </w:rPr>
        <w:t>и</w:t>
      </w:r>
      <w:r w:rsidRPr="00F27EFF">
        <w:rPr>
          <w:spacing w:val="-2"/>
        </w:rPr>
        <w:t>я</w:t>
      </w:r>
      <w:r w:rsidRPr="00F27EFF">
        <w:t>. Дв</w:t>
      </w:r>
      <w:r w:rsidRPr="00F27EFF">
        <w:rPr>
          <w:spacing w:val="1"/>
        </w:rPr>
        <w:t>и</w:t>
      </w:r>
      <w:r w:rsidRPr="00F27EFF">
        <w:t>ж</w:t>
      </w:r>
      <w:r w:rsidRPr="00F27EFF">
        <w:rPr>
          <w:spacing w:val="-2"/>
        </w:rPr>
        <w:t>е</w:t>
      </w:r>
      <w:r w:rsidRPr="00F27EFF">
        <w:rPr>
          <w:spacing w:val="-1"/>
        </w:rPr>
        <w:t>н</w:t>
      </w:r>
      <w:r w:rsidRPr="00F27EFF">
        <w:rPr>
          <w:spacing w:val="1"/>
        </w:rPr>
        <w:t>и</w:t>
      </w:r>
      <w:r w:rsidRPr="00F27EFF">
        <w:t xml:space="preserve">е </w:t>
      </w:r>
      <w:r w:rsidRPr="00F27EFF">
        <w:rPr>
          <w:spacing w:val="-1"/>
        </w:rPr>
        <w:t>З</w:t>
      </w:r>
      <w:r w:rsidRPr="00F27EFF">
        <w:t>ем</w:t>
      </w:r>
      <w:r w:rsidRPr="00F27EFF">
        <w:rPr>
          <w:spacing w:val="-1"/>
        </w:rPr>
        <w:t>л</w:t>
      </w:r>
      <w:r w:rsidRPr="00F27EFF">
        <w:t xml:space="preserve">и </w:t>
      </w:r>
      <w:r w:rsidRPr="00F27EFF">
        <w:rPr>
          <w:spacing w:val="-3"/>
        </w:rPr>
        <w:t>в</w:t>
      </w:r>
      <w:r w:rsidRPr="00F27EFF">
        <w:rPr>
          <w:spacing w:val="1"/>
        </w:rPr>
        <w:t>о</w:t>
      </w:r>
      <w:r w:rsidRPr="00F27EFF">
        <w:rPr>
          <w:spacing w:val="-2"/>
        </w:rPr>
        <w:t>к</w:t>
      </w:r>
      <w:r w:rsidRPr="00F27EFF">
        <w:rPr>
          <w:spacing w:val="1"/>
        </w:rPr>
        <w:t>р</w:t>
      </w:r>
      <w:r w:rsidRPr="00F27EFF">
        <w:rPr>
          <w:spacing w:val="-4"/>
        </w:rPr>
        <w:t>у</w:t>
      </w:r>
      <w:r w:rsidRPr="00F27EFF">
        <w:t>г С</w:t>
      </w:r>
      <w:r w:rsidRPr="00F27EFF">
        <w:rPr>
          <w:spacing w:val="1"/>
        </w:rPr>
        <w:t>о</w:t>
      </w:r>
      <w:r w:rsidRPr="00F27EFF">
        <w:rPr>
          <w:spacing w:val="-1"/>
        </w:rPr>
        <w:t>л</w:t>
      </w:r>
      <w:r w:rsidRPr="00F27EFF">
        <w:rPr>
          <w:spacing w:val="1"/>
        </w:rPr>
        <w:t>н</w:t>
      </w:r>
      <w:r w:rsidRPr="00F27EFF">
        <w:rPr>
          <w:spacing w:val="-1"/>
        </w:rPr>
        <w:t>ц</w:t>
      </w:r>
      <w:r w:rsidRPr="00F27EFF">
        <w:t>а. См</w:t>
      </w:r>
      <w:r w:rsidRPr="00F27EFF">
        <w:rPr>
          <w:spacing w:val="-3"/>
        </w:rPr>
        <w:t>е</w:t>
      </w:r>
      <w:r w:rsidRPr="00F27EFF">
        <w:rPr>
          <w:spacing w:val="1"/>
        </w:rPr>
        <w:t>н</w:t>
      </w:r>
      <w:r w:rsidRPr="00F27EFF">
        <w:t>а в</w:t>
      </w:r>
      <w:r w:rsidRPr="00F27EFF">
        <w:rPr>
          <w:spacing w:val="-2"/>
        </w:rPr>
        <w:t>р</w:t>
      </w:r>
      <w:r w:rsidRPr="00F27EFF">
        <w:t>ем</w:t>
      </w:r>
      <w:r w:rsidRPr="00F27EFF">
        <w:rPr>
          <w:spacing w:val="-2"/>
        </w:rPr>
        <w:t>е</w:t>
      </w:r>
      <w:r w:rsidRPr="00F27EFF">
        <w:t xml:space="preserve">н </w:t>
      </w:r>
      <w:r w:rsidRPr="00F27EFF">
        <w:rPr>
          <w:spacing w:val="-2"/>
        </w:rPr>
        <w:t>г</w:t>
      </w:r>
      <w:r w:rsidRPr="00F27EFF">
        <w:rPr>
          <w:spacing w:val="1"/>
        </w:rPr>
        <w:t>од</w:t>
      </w:r>
      <w:r w:rsidRPr="00F27EFF">
        <w:t xml:space="preserve">а. </w:t>
      </w:r>
      <w:r w:rsidRPr="00F27EFF">
        <w:rPr>
          <w:spacing w:val="-4"/>
        </w:rPr>
        <w:t>Т</w:t>
      </w:r>
      <w:r w:rsidRPr="00F27EFF">
        <w:rPr>
          <w:spacing w:val="1"/>
        </w:rPr>
        <w:t>р</w:t>
      </w:r>
      <w:r w:rsidRPr="00F27EFF">
        <w:rPr>
          <w:spacing w:val="-1"/>
        </w:rPr>
        <w:t>о</w:t>
      </w:r>
      <w:r w:rsidRPr="00F27EFF">
        <w:rPr>
          <w:spacing w:val="1"/>
        </w:rPr>
        <w:t>п</w:t>
      </w:r>
      <w:r w:rsidRPr="00F27EFF">
        <w:rPr>
          <w:spacing w:val="-1"/>
        </w:rPr>
        <w:t>и</w:t>
      </w:r>
      <w:r w:rsidRPr="00F27EFF">
        <w:t xml:space="preserve">ки и </w:t>
      </w:r>
      <w:r w:rsidRPr="00F27EFF">
        <w:rPr>
          <w:spacing w:val="1"/>
        </w:rPr>
        <w:t>по</w:t>
      </w:r>
      <w:r w:rsidRPr="00F27EFF">
        <w:rPr>
          <w:spacing w:val="-1"/>
        </w:rPr>
        <w:t>л</w:t>
      </w:r>
      <w:r w:rsidRPr="00F27EFF">
        <w:rPr>
          <w:spacing w:val="-2"/>
        </w:rPr>
        <w:t>я</w:t>
      </w:r>
      <w:r w:rsidRPr="00F27EFF">
        <w:rPr>
          <w:spacing w:val="-1"/>
        </w:rPr>
        <w:t>р</w:t>
      </w:r>
      <w:r w:rsidRPr="00F27EFF">
        <w:rPr>
          <w:spacing w:val="1"/>
        </w:rPr>
        <w:t>н</w:t>
      </w:r>
      <w:r w:rsidRPr="00F27EFF">
        <w:rPr>
          <w:spacing w:val="-1"/>
        </w:rPr>
        <w:t>ы</w:t>
      </w:r>
      <w:r w:rsidRPr="00F27EFF">
        <w:t>е к</w:t>
      </w:r>
      <w:r w:rsidRPr="00F27EFF">
        <w:rPr>
          <w:spacing w:val="1"/>
        </w:rPr>
        <w:t>р</w:t>
      </w:r>
      <w:r w:rsidRPr="00F27EFF">
        <w:rPr>
          <w:spacing w:val="-4"/>
        </w:rPr>
        <w:t>у</w:t>
      </w:r>
      <w:r w:rsidRPr="00F27EFF">
        <w:t>г</w:t>
      </w:r>
      <w:r w:rsidRPr="00F27EFF">
        <w:rPr>
          <w:spacing w:val="1"/>
        </w:rPr>
        <w:t>и</w:t>
      </w:r>
      <w:r w:rsidRPr="00F27EFF">
        <w:t>.</w:t>
      </w:r>
      <w:r w:rsidRPr="00F27EFF">
        <w:rPr>
          <w:spacing w:val="-1"/>
        </w:rPr>
        <w:t>П</w:t>
      </w:r>
      <w:r w:rsidRPr="00F27EFF">
        <w:rPr>
          <w:spacing w:val="1"/>
        </w:rPr>
        <w:t>о</w:t>
      </w:r>
      <w:r w:rsidRPr="00F27EFF">
        <w:t>яса</w:t>
      </w:r>
      <w:r w:rsidRPr="00F27EFF">
        <w:rPr>
          <w:spacing w:val="-1"/>
        </w:rPr>
        <w:t>о</w:t>
      </w:r>
      <w:r w:rsidRPr="00F27EFF">
        <w:t>св</w:t>
      </w:r>
      <w:r w:rsidRPr="00F27EFF">
        <w:rPr>
          <w:spacing w:val="-3"/>
        </w:rPr>
        <w:t>е</w:t>
      </w:r>
      <w:r w:rsidRPr="00F27EFF">
        <w:t>ще</w:t>
      </w:r>
      <w:r w:rsidRPr="00F27EFF">
        <w:rPr>
          <w:spacing w:val="1"/>
        </w:rPr>
        <w:t>н</w:t>
      </w:r>
      <w:r w:rsidRPr="00F27EFF">
        <w:rPr>
          <w:spacing w:val="-1"/>
        </w:rPr>
        <w:t>н</w:t>
      </w:r>
      <w:r w:rsidRPr="00F27EFF">
        <w:rPr>
          <w:spacing w:val="1"/>
        </w:rPr>
        <w:t>о</w:t>
      </w:r>
      <w:r w:rsidRPr="00F27EFF">
        <w:t>с</w:t>
      </w:r>
      <w:r w:rsidRPr="00F27EFF">
        <w:rPr>
          <w:spacing w:val="-3"/>
        </w:rPr>
        <w:t>т</w:t>
      </w:r>
      <w:r w:rsidRPr="00F27EFF">
        <w:rPr>
          <w:spacing w:val="1"/>
        </w:rPr>
        <w:t>и</w:t>
      </w:r>
      <w:r w:rsidRPr="00F27EFF">
        <w:t>.Ка</w:t>
      </w:r>
      <w:r w:rsidRPr="00F27EFF">
        <w:rPr>
          <w:spacing w:val="-1"/>
        </w:rPr>
        <w:t>л</w:t>
      </w:r>
      <w:r w:rsidRPr="00F27EFF">
        <w:t>е</w:t>
      </w:r>
      <w:r w:rsidRPr="00F27EFF">
        <w:rPr>
          <w:spacing w:val="-1"/>
        </w:rPr>
        <w:t>н</w:t>
      </w:r>
      <w:r w:rsidRPr="00F27EFF">
        <w:rPr>
          <w:spacing w:val="1"/>
        </w:rPr>
        <w:t>д</w:t>
      </w:r>
      <w:r w:rsidRPr="00F27EFF">
        <w:rPr>
          <w:spacing w:val="-2"/>
        </w:rPr>
        <w:t>а</w:t>
      </w:r>
      <w:r w:rsidRPr="00F27EFF">
        <w:rPr>
          <w:spacing w:val="1"/>
        </w:rPr>
        <w:t>р</w:t>
      </w:r>
      <w:r w:rsidRPr="00F27EFF">
        <w:t>ь–как</w:t>
      </w:r>
      <w:r w:rsidRPr="00F27EFF">
        <w:rPr>
          <w:spacing w:val="-2"/>
        </w:rPr>
        <w:t>с</w:t>
      </w:r>
      <w:r w:rsidRPr="00F27EFF">
        <w:rPr>
          <w:spacing w:val="1"/>
        </w:rPr>
        <w:t>и</w:t>
      </w:r>
      <w:r w:rsidRPr="00F27EFF">
        <w:t>ст</w:t>
      </w:r>
      <w:r w:rsidRPr="00F27EFF">
        <w:rPr>
          <w:spacing w:val="-3"/>
        </w:rPr>
        <w:t>е</w:t>
      </w:r>
      <w:r w:rsidRPr="00F27EFF">
        <w:t xml:space="preserve">ма </w:t>
      </w:r>
      <w:r w:rsidRPr="00F27EFF">
        <w:rPr>
          <w:spacing w:val="1"/>
        </w:rPr>
        <w:t>и</w:t>
      </w:r>
      <w:r w:rsidRPr="00F27EFF">
        <w:t>зм</w:t>
      </w:r>
      <w:r w:rsidRPr="00F27EFF">
        <w:rPr>
          <w:spacing w:val="-3"/>
        </w:rPr>
        <w:t>е</w:t>
      </w:r>
      <w:r w:rsidRPr="00F27EFF">
        <w:rPr>
          <w:spacing w:val="1"/>
        </w:rPr>
        <w:t>р</w:t>
      </w:r>
      <w:r w:rsidRPr="00F27EFF">
        <w:t>е</w:t>
      </w:r>
      <w:r w:rsidRPr="00F27EFF">
        <w:rPr>
          <w:spacing w:val="-1"/>
        </w:rPr>
        <w:t>н</w:t>
      </w:r>
      <w:r w:rsidRPr="00F27EFF">
        <w:rPr>
          <w:spacing w:val="1"/>
        </w:rPr>
        <w:t>и</w:t>
      </w:r>
      <w:r w:rsidRPr="00F27EFF">
        <w:t>я</w:t>
      </w:r>
      <w:r w:rsidRPr="00F27EFF">
        <w:rPr>
          <w:spacing w:val="1"/>
        </w:rPr>
        <w:t xml:space="preserve"> бо</w:t>
      </w:r>
      <w:r w:rsidRPr="00F27EFF">
        <w:rPr>
          <w:spacing w:val="-1"/>
        </w:rPr>
        <w:t>ль</w:t>
      </w:r>
      <w:r w:rsidRPr="00F27EFF">
        <w:rPr>
          <w:spacing w:val="-3"/>
        </w:rPr>
        <w:t>ш</w:t>
      </w:r>
      <w:r w:rsidRPr="00F27EFF">
        <w:rPr>
          <w:spacing w:val="-1"/>
        </w:rPr>
        <w:t>и</w:t>
      </w:r>
      <w:r w:rsidRPr="00F27EFF">
        <w:t xml:space="preserve">х </w:t>
      </w:r>
      <w:r w:rsidRPr="00F27EFF">
        <w:rPr>
          <w:spacing w:val="1"/>
        </w:rPr>
        <w:t>п</w:t>
      </w:r>
      <w:r w:rsidRPr="00F27EFF">
        <w:rPr>
          <w:spacing w:val="-1"/>
        </w:rPr>
        <w:t>р</w:t>
      </w:r>
      <w:r w:rsidRPr="00F27EFF">
        <w:rPr>
          <w:spacing w:val="1"/>
        </w:rPr>
        <w:t>о</w:t>
      </w:r>
      <w:r w:rsidRPr="00F27EFF">
        <w:t>м</w:t>
      </w:r>
      <w:r w:rsidRPr="00F27EFF">
        <w:rPr>
          <w:spacing w:val="-3"/>
        </w:rPr>
        <w:t>е</w:t>
      </w:r>
      <w:r w:rsidRPr="00F27EFF">
        <w:t>ж</w:t>
      </w:r>
      <w:r w:rsidRPr="00F27EFF">
        <w:rPr>
          <w:spacing w:val="-3"/>
        </w:rPr>
        <w:t>у</w:t>
      </w:r>
      <w:r w:rsidRPr="00F27EFF">
        <w:t>тк</w:t>
      </w:r>
      <w:r w:rsidRPr="00F27EFF">
        <w:rPr>
          <w:spacing w:val="1"/>
        </w:rPr>
        <w:t>о</w:t>
      </w:r>
      <w:r w:rsidRPr="00F27EFF">
        <w:t>в врем</w:t>
      </w:r>
      <w:r w:rsidRPr="00F27EFF">
        <w:rPr>
          <w:spacing w:val="-2"/>
        </w:rPr>
        <w:t>е</w:t>
      </w:r>
      <w:r w:rsidRPr="00F27EFF">
        <w:rPr>
          <w:spacing w:val="1"/>
        </w:rPr>
        <w:t>ни</w:t>
      </w:r>
      <w:r w:rsidRPr="00F27EFF">
        <w:t xml:space="preserve">, </w:t>
      </w:r>
      <w:r w:rsidRPr="00F27EFF">
        <w:rPr>
          <w:spacing w:val="1"/>
        </w:rPr>
        <w:t>о</w:t>
      </w:r>
      <w:r w:rsidRPr="00F27EFF">
        <w:rPr>
          <w:spacing w:val="-2"/>
        </w:rPr>
        <w:t>с</w:t>
      </w:r>
      <w:r w:rsidRPr="00F27EFF">
        <w:rPr>
          <w:spacing w:val="2"/>
        </w:rPr>
        <w:t>н</w:t>
      </w:r>
      <w:r w:rsidRPr="00F27EFF">
        <w:rPr>
          <w:spacing w:val="1"/>
        </w:rPr>
        <w:t>о</w:t>
      </w:r>
      <w:r w:rsidRPr="00F27EFF">
        <w:t>ва</w:t>
      </w:r>
      <w:r w:rsidRPr="00F27EFF">
        <w:rPr>
          <w:spacing w:val="-2"/>
        </w:rPr>
        <w:t>н</w:t>
      </w:r>
      <w:r w:rsidRPr="00F27EFF">
        <w:rPr>
          <w:spacing w:val="1"/>
        </w:rPr>
        <w:t>н</w:t>
      </w:r>
      <w:r w:rsidRPr="00F27EFF">
        <w:t>ая</w:t>
      </w:r>
      <w:r w:rsidRPr="00F27EFF">
        <w:rPr>
          <w:spacing w:val="-1"/>
        </w:rPr>
        <w:t>н</w:t>
      </w:r>
      <w:r w:rsidRPr="00F27EFF">
        <w:t>а</w:t>
      </w:r>
      <w:r w:rsidRPr="00F27EFF">
        <w:rPr>
          <w:spacing w:val="1"/>
        </w:rPr>
        <w:t xml:space="preserve"> п</w:t>
      </w:r>
      <w:r w:rsidRPr="00F27EFF">
        <w:t>е</w:t>
      </w:r>
      <w:r w:rsidRPr="00F27EFF">
        <w:rPr>
          <w:spacing w:val="-1"/>
        </w:rPr>
        <w:t>ри</w:t>
      </w:r>
      <w:r w:rsidRPr="00F27EFF">
        <w:rPr>
          <w:spacing w:val="1"/>
        </w:rPr>
        <w:t>о</w:t>
      </w:r>
      <w:r w:rsidRPr="00F27EFF">
        <w:rPr>
          <w:spacing w:val="-1"/>
        </w:rPr>
        <w:t>д</w:t>
      </w:r>
      <w:r w:rsidRPr="00F27EFF">
        <w:rPr>
          <w:spacing w:val="1"/>
        </w:rPr>
        <w:t>и</w:t>
      </w:r>
      <w:r w:rsidRPr="00F27EFF">
        <w:rPr>
          <w:spacing w:val="-2"/>
        </w:rPr>
        <w:t>ч</w:t>
      </w:r>
      <w:r w:rsidRPr="00F27EFF">
        <w:rPr>
          <w:spacing w:val="1"/>
        </w:rPr>
        <w:t>н</w:t>
      </w:r>
      <w:r w:rsidRPr="00F27EFF">
        <w:rPr>
          <w:spacing w:val="-1"/>
        </w:rPr>
        <w:t>о</w:t>
      </w:r>
      <w:r w:rsidRPr="00F27EFF">
        <w:t>стита</w:t>
      </w:r>
      <w:r w:rsidRPr="00F27EFF">
        <w:rPr>
          <w:spacing w:val="-2"/>
        </w:rPr>
        <w:t>к</w:t>
      </w:r>
      <w:r w:rsidRPr="00F27EFF">
        <w:rPr>
          <w:spacing w:val="1"/>
        </w:rPr>
        <w:t>и</w:t>
      </w:r>
      <w:r w:rsidRPr="00F27EFF">
        <w:t>хяв</w:t>
      </w:r>
      <w:r w:rsidRPr="00F27EFF">
        <w:rPr>
          <w:spacing w:val="-1"/>
        </w:rPr>
        <w:t>л</w:t>
      </w:r>
      <w:r w:rsidRPr="00F27EFF">
        <w:rPr>
          <w:spacing w:val="-2"/>
        </w:rPr>
        <w:t>е</w:t>
      </w:r>
      <w:r w:rsidRPr="00F27EFF">
        <w:rPr>
          <w:spacing w:val="1"/>
        </w:rPr>
        <w:t>н</w:t>
      </w:r>
      <w:r w:rsidRPr="00F27EFF">
        <w:rPr>
          <w:spacing w:val="-1"/>
        </w:rPr>
        <w:t>и</w:t>
      </w:r>
      <w:r w:rsidRPr="00F27EFF">
        <w:t>й</w:t>
      </w:r>
      <w:r w:rsidRPr="00F27EFF">
        <w:rPr>
          <w:spacing w:val="1"/>
        </w:rPr>
        <w:t xml:space="preserve"> п</w:t>
      </w:r>
      <w:r w:rsidRPr="00F27EFF">
        <w:rPr>
          <w:spacing w:val="-1"/>
        </w:rPr>
        <w:t>ри</w:t>
      </w:r>
      <w:r w:rsidRPr="00F27EFF">
        <w:rPr>
          <w:spacing w:val="1"/>
        </w:rPr>
        <w:t>р</w:t>
      </w:r>
      <w:r w:rsidRPr="00F27EFF">
        <w:rPr>
          <w:spacing w:val="-1"/>
        </w:rPr>
        <w:t>од</w:t>
      </w:r>
      <w:r w:rsidRPr="00F27EFF">
        <w:rPr>
          <w:spacing w:val="1"/>
        </w:rPr>
        <w:t>ы</w:t>
      </w:r>
      <w:r w:rsidRPr="00F27EFF">
        <w:t>, каксм</w:t>
      </w:r>
      <w:r w:rsidRPr="00F27EFF">
        <w:rPr>
          <w:spacing w:val="-2"/>
        </w:rPr>
        <w:t>е</w:t>
      </w:r>
      <w:r w:rsidRPr="00F27EFF">
        <w:rPr>
          <w:spacing w:val="1"/>
        </w:rPr>
        <w:t>н</w:t>
      </w:r>
      <w:r w:rsidRPr="00F27EFF">
        <w:t>а</w:t>
      </w:r>
      <w:r w:rsidRPr="00F27EFF">
        <w:rPr>
          <w:spacing w:val="1"/>
        </w:rPr>
        <w:t xml:space="preserve"> д</w:t>
      </w:r>
      <w:r w:rsidRPr="00F27EFF">
        <w:rPr>
          <w:spacing w:val="-1"/>
        </w:rPr>
        <w:t>н</w:t>
      </w:r>
      <w:r w:rsidRPr="00F27EFF">
        <w:t>яи</w:t>
      </w:r>
      <w:r w:rsidRPr="00F27EFF">
        <w:rPr>
          <w:spacing w:val="-1"/>
        </w:rPr>
        <w:t>но</w:t>
      </w:r>
      <w:r w:rsidRPr="00F27EFF">
        <w:t>ч</w:t>
      </w:r>
      <w:r w:rsidRPr="00F27EFF">
        <w:rPr>
          <w:spacing w:val="1"/>
        </w:rPr>
        <w:t>и</w:t>
      </w:r>
      <w:r w:rsidRPr="00F27EFF">
        <w:t>, сме</w:t>
      </w:r>
      <w:r w:rsidRPr="00F27EFF">
        <w:rPr>
          <w:spacing w:val="-1"/>
        </w:rPr>
        <w:t>н</w:t>
      </w:r>
      <w:r w:rsidRPr="00F27EFF">
        <w:t>афазЛ</w:t>
      </w:r>
      <w:r w:rsidRPr="00F27EFF">
        <w:rPr>
          <w:spacing w:val="-4"/>
        </w:rPr>
        <w:t>у</w:t>
      </w:r>
      <w:r w:rsidRPr="00F27EFF">
        <w:rPr>
          <w:spacing w:val="3"/>
        </w:rPr>
        <w:t>н</w:t>
      </w:r>
      <w:r w:rsidRPr="00F27EFF">
        <w:rPr>
          <w:spacing w:val="1"/>
        </w:rPr>
        <w:t>ы</w:t>
      </w:r>
      <w:r w:rsidRPr="00F27EFF">
        <w:t>, сме</w:t>
      </w:r>
      <w:r w:rsidRPr="00F27EFF">
        <w:rPr>
          <w:spacing w:val="1"/>
        </w:rPr>
        <w:t>н</w:t>
      </w:r>
      <w:r w:rsidRPr="00F27EFF">
        <w:t>ав</w:t>
      </w:r>
      <w:r w:rsidRPr="00F27EFF">
        <w:rPr>
          <w:spacing w:val="-2"/>
        </w:rPr>
        <w:t>р</w:t>
      </w:r>
      <w:r w:rsidRPr="00F27EFF">
        <w:t>ем</w:t>
      </w:r>
      <w:r w:rsidRPr="00F27EFF">
        <w:rPr>
          <w:spacing w:val="-2"/>
        </w:rPr>
        <w:t>е</w:t>
      </w:r>
      <w:r w:rsidRPr="00F27EFF">
        <w:t>нг</w:t>
      </w:r>
      <w:r w:rsidRPr="00F27EFF">
        <w:rPr>
          <w:spacing w:val="-1"/>
        </w:rPr>
        <w:t>о</w:t>
      </w:r>
      <w:r w:rsidRPr="00F27EFF">
        <w:rPr>
          <w:spacing w:val="1"/>
        </w:rPr>
        <w:t>д</w:t>
      </w:r>
      <w:r w:rsidRPr="00F27EFF">
        <w:t>а. Осевое вращение Земли.См</w:t>
      </w:r>
      <w:r w:rsidRPr="00F27EFF">
        <w:rPr>
          <w:spacing w:val="-3"/>
        </w:rPr>
        <w:t>е</w:t>
      </w:r>
      <w:r w:rsidRPr="00F27EFF">
        <w:rPr>
          <w:spacing w:val="1"/>
        </w:rPr>
        <w:t>н</w:t>
      </w:r>
      <w:r w:rsidRPr="00F27EFF">
        <w:t xml:space="preserve">а </w:t>
      </w:r>
      <w:r w:rsidRPr="00F27EFF">
        <w:rPr>
          <w:spacing w:val="-2"/>
        </w:rPr>
        <w:t>д</w:t>
      </w:r>
      <w:r w:rsidRPr="00F27EFF">
        <w:rPr>
          <w:spacing w:val="-1"/>
        </w:rPr>
        <w:t>н</w:t>
      </w:r>
      <w:r w:rsidRPr="00F27EFF">
        <w:t xml:space="preserve">я и </w:t>
      </w:r>
      <w:r w:rsidRPr="00F27EFF">
        <w:rPr>
          <w:spacing w:val="-1"/>
        </w:rPr>
        <w:t>н</w:t>
      </w:r>
      <w:r w:rsidRPr="00F27EFF">
        <w:rPr>
          <w:spacing w:val="1"/>
        </w:rPr>
        <w:t>о</w:t>
      </w:r>
      <w:r w:rsidRPr="00F27EFF">
        <w:rPr>
          <w:spacing w:val="-2"/>
        </w:rPr>
        <w:t>ч</w:t>
      </w:r>
      <w:r w:rsidRPr="00F27EFF">
        <w:rPr>
          <w:spacing w:val="1"/>
        </w:rPr>
        <w:t>и</w:t>
      </w:r>
      <w:r w:rsidRPr="00F27EFF">
        <w:t>,с</w:t>
      </w:r>
      <w:r w:rsidRPr="00F27EFF">
        <w:rPr>
          <w:spacing w:val="-3"/>
        </w:rPr>
        <w:t>у</w:t>
      </w:r>
      <w:r w:rsidRPr="00F27EFF">
        <w:t>тк</w:t>
      </w:r>
      <w:r w:rsidRPr="00F27EFF">
        <w:rPr>
          <w:spacing w:val="1"/>
        </w:rPr>
        <w:t>и</w:t>
      </w:r>
      <w:r w:rsidRPr="00F27EFF">
        <w:t>,календарный год.</w:t>
      </w: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rPr>
      </w:pP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rPr>
      </w:pPr>
      <w:r w:rsidRPr="00F27EFF">
        <w:rPr>
          <w:b/>
          <w:bCs/>
        </w:rPr>
        <w:t>И</w:t>
      </w:r>
      <w:r w:rsidRPr="00F27EFF">
        <w:rPr>
          <w:b/>
          <w:bCs/>
          <w:spacing w:val="-3"/>
        </w:rPr>
        <w:t>з</w:t>
      </w:r>
      <w:r w:rsidRPr="00F27EFF">
        <w:rPr>
          <w:b/>
          <w:bCs/>
          <w:spacing w:val="1"/>
        </w:rPr>
        <w:t>об</w:t>
      </w:r>
      <w:r w:rsidRPr="00F27EFF">
        <w:rPr>
          <w:b/>
          <w:bCs/>
          <w:spacing w:val="-3"/>
        </w:rPr>
        <w:t>р</w:t>
      </w:r>
      <w:r w:rsidRPr="00F27EFF">
        <w:rPr>
          <w:b/>
          <w:bCs/>
          <w:spacing w:val="1"/>
        </w:rPr>
        <w:t>а</w:t>
      </w:r>
      <w:r w:rsidRPr="00F27EFF">
        <w:rPr>
          <w:b/>
          <w:bCs/>
          <w:spacing w:val="-2"/>
        </w:rPr>
        <w:t>ж</w:t>
      </w:r>
      <w:r w:rsidRPr="00F27EFF">
        <w:rPr>
          <w:b/>
          <w:bCs/>
        </w:rPr>
        <w:t>ен</w:t>
      </w:r>
      <w:r w:rsidRPr="00F27EFF">
        <w:rPr>
          <w:b/>
          <w:bCs/>
          <w:spacing w:val="-2"/>
        </w:rPr>
        <w:t>и</w:t>
      </w:r>
      <w:r w:rsidRPr="00F27EFF">
        <w:rPr>
          <w:b/>
          <w:bCs/>
        </w:rPr>
        <w:t>е земн</w:t>
      </w:r>
      <w:r w:rsidRPr="00F27EFF">
        <w:rPr>
          <w:b/>
          <w:bCs/>
          <w:spacing w:val="1"/>
        </w:rPr>
        <w:t>о</w:t>
      </w:r>
      <w:r w:rsidRPr="00F27EFF">
        <w:rPr>
          <w:b/>
          <w:bCs/>
        </w:rPr>
        <w:t xml:space="preserve">й </w:t>
      </w:r>
      <w:r w:rsidRPr="00F27EFF">
        <w:rPr>
          <w:b/>
          <w:bCs/>
          <w:spacing w:val="-3"/>
        </w:rPr>
        <w:t>п</w:t>
      </w:r>
      <w:r w:rsidRPr="00F27EFF">
        <w:rPr>
          <w:b/>
          <w:bCs/>
          <w:spacing w:val="1"/>
        </w:rPr>
        <w:t>о</w:t>
      </w:r>
      <w:r w:rsidRPr="00F27EFF">
        <w:rPr>
          <w:b/>
          <w:bCs/>
        </w:rPr>
        <w:t>ве</w:t>
      </w:r>
      <w:r w:rsidRPr="00F27EFF">
        <w:rPr>
          <w:b/>
          <w:bCs/>
          <w:spacing w:val="-3"/>
        </w:rPr>
        <w:t>р</w:t>
      </w:r>
      <w:r w:rsidRPr="00F27EFF">
        <w:rPr>
          <w:b/>
          <w:bCs/>
          <w:spacing w:val="1"/>
        </w:rPr>
        <w:t>х</w:t>
      </w:r>
      <w:r w:rsidRPr="00F27EFF">
        <w:rPr>
          <w:b/>
          <w:bCs/>
          <w:spacing w:val="-1"/>
        </w:rPr>
        <w:t>н</w:t>
      </w:r>
      <w:r w:rsidRPr="00F27EFF">
        <w:rPr>
          <w:b/>
          <w:bCs/>
          <w:spacing w:val="1"/>
        </w:rPr>
        <w:t>о</w:t>
      </w:r>
      <w:r w:rsidRPr="00F27EFF">
        <w:rPr>
          <w:b/>
          <w:bCs/>
          <w:spacing w:val="-2"/>
        </w:rPr>
        <w:t>с</w:t>
      </w:r>
      <w:r w:rsidRPr="00F27EFF">
        <w:rPr>
          <w:b/>
          <w:bCs/>
          <w:spacing w:val="1"/>
        </w:rPr>
        <w:t>т</w:t>
      </w:r>
      <w:r w:rsidRPr="00F27EFF">
        <w:rPr>
          <w:b/>
          <w:bCs/>
          <w:spacing w:val="-1"/>
        </w:rPr>
        <w:t>и</w:t>
      </w:r>
      <w:r w:rsidRPr="00F27EFF">
        <w:rPr>
          <w:b/>
          <w:bCs/>
        </w:rPr>
        <w:t xml:space="preserve">. </w:t>
      </w:r>
    </w:p>
    <w:p w:rsidR="00EE3280" w:rsidRPr="00F27EFF" w:rsidRDefault="00EE3280" w:rsidP="00F84E52">
      <w:pPr>
        <w:tabs>
          <w:tab w:val="left" w:pos="426"/>
          <w:tab w:val="left" w:pos="1240"/>
          <w:tab w:val="left" w:pos="3160"/>
          <w:tab w:val="left" w:pos="4280"/>
          <w:tab w:val="left" w:pos="6180"/>
          <w:tab w:val="left" w:pos="7100"/>
          <w:tab w:val="left" w:pos="8880"/>
        </w:tabs>
        <w:autoSpaceDE w:val="0"/>
        <w:autoSpaceDN w:val="0"/>
        <w:adjustRightInd w:val="0"/>
        <w:ind w:right="360" w:firstLine="0"/>
        <w:jc w:val="both"/>
      </w:pPr>
      <w:r w:rsidRPr="00F27EFF">
        <w:t>В</w:t>
      </w:r>
      <w:r w:rsidRPr="00F27EFF">
        <w:rPr>
          <w:spacing w:val="-1"/>
        </w:rPr>
        <w:t>и</w:t>
      </w:r>
      <w:r w:rsidRPr="00F27EFF">
        <w:rPr>
          <w:spacing w:val="1"/>
        </w:rPr>
        <w:t>д</w:t>
      </w:r>
      <w:r w:rsidRPr="00F27EFF">
        <w:t xml:space="preserve">ы </w:t>
      </w:r>
      <w:r w:rsidRPr="00F27EFF">
        <w:rPr>
          <w:spacing w:val="1"/>
        </w:rPr>
        <w:t>и</w:t>
      </w:r>
      <w:r w:rsidRPr="00F27EFF">
        <w:rPr>
          <w:spacing w:val="-3"/>
        </w:rPr>
        <w:t>з</w:t>
      </w:r>
      <w:r w:rsidRPr="00F27EFF">
        <w:rPr>
          <w:spacing w:val="1"/>
        </w:rPr>
        <w:t>о</w:t>
      </w:r>
      <w:r w:rsidRPr="00F27EFF">
        <w:rPr>
          <w:spacing w:val="-1"/>
        </w:rPr>
        <w:t>б</w:t>
      </w:r>
      <w:r w:rsidRPr="00F27EFF">
        <w:rPr>
          <w:spacing w:val="1"/>
        </w:rPr>
        <w:t>р</w:t>
      </w:r>
      <w:r w:rsidRPr="00F27EFF">
        <w:rPr>
          <w:spacing w:val="-2"/>
        </w:rPr>
        <w:t>а</w:t>
      </w:r>
      <w:r w:rsidRPr="00F27EFF">
        <w:t>же</w:t>
      </w:r>
      <w:r w:rsidRPr="00F27EFF">
        <w:rPr>
          <w:spacing w:val="-1"/>
        </w:rPr>
        <w:t>н</w:t>
      </w:r>
      <w:r w:rsidRPr="00F27EFF">
        <w:rPr>
          <w:spacing w:val="1"/>
        </w:rPr>
        <w:t>и</w:t>
      </w:r>
      <w:r w:rsidRPr="00F27EFF">
        <w:t>я зе</w:t>
      </w:r>
      <w:r w:rsidRPr="00F27EFF">
        <w:rPr>
          <w:spacing w:val="-3"/>
        </w:rPr>
        <w:t>м</w:t>
      </w:r>
      <w:r w:rsidRPr="00F27EFF">
        <w:rPr>
          <w:spacing w:val="-1"/>
        </w:rPr>
        <w:t>н</w:t>
      </w:r>
      <w:r w:rsidRPr="00F27EFF">
        <w:rPr>
          <w:spacing w:val="1"/>
        </w:rPr>
        <w:t>о</w:t>
      </w:r>
      <w:r w:rsidRPr="00F27EFF">
        <w:t xml:space="preserve">й </w:t>
      </w:r>
      <w:r w:rsidRPr="00F27EFF">
        <w:rPr>
          <w:spacing w:val="1"/>
        </w:rPr>
        <w:t>по</w:t>
      </w:r>
      <w:r w:rsidRPr="00F27EFF">
        <w:t>в</w:t>
      </w:r>
      <w:r w:rsidRPr="00F27EFF">
        <w:rPr>
          <w:spacing w:val="-3"/>
        </w:rPr>
        <w:t>е</w:t>
      </w:r>
      <w:r w:rsidRPr="00F27EFF">
        <w:rPr>
          <w:spacing w:val="-1"/>
        </w:rPr>
        <w:t>р</w:t>
      </w:r>
      <w:r w:rsidRPr="00F27EFF">
        <w:rPr>
          <w:spacing w:val="1"/>
        </w:rPr>
        <w:t>х</w:t>
      </w:r>
      <w:r w:rsidRPr="00F27EFF">
        <w:rPr>
          <w:spacing w:val="-1"/>
        </w:rPr>
        <w:t>н</w:t>
      </w:r>
      <w:r w:rsidRPr="00F27EFF">
        <w:rPr>
          <w:spacing w:val="1"/>
        </w:rPr>
        <w:t>о</w:t>
      </w:r>
      <w:r w:rsidRPr="00F27EFF">
        <w:t>с</w:t>
      </w:r>
      <w:r w:rsidRPr="00F27EFF">
        <w:rPr>
          <w:spacing w:val="-3"/>
        </w:rPr>
        <w:t>т</w:t>
      </w:r>
      <w:r w:rsidRPr="00F27EFF">
        <w:rPr>
          <w:spacing w:val="1"/>
        </w:rPr>
        <w:t>и</w:t>
      </w:r>
      <w:r w:rsidRPr="00F27EFF">
        <w:t>:</w:t>
      </w:r>
      <w:r w:rsidRPr="00F27EFF">
        <w:rPr>
          <w:spacing w:val="1"/>
        </w:rPr>
        <w:t xml:space="preserve"> п</w:t>
      </w:r>
      <w:r w:rsidRPr="00F27EFF">
        <w:rPr>
          <w:spacing w:val="-1"/>
        </w:rPr>
        <w:t>л</w:t>
      </w:r>
      <w:r w:rsidRPr="00F27EFF">
        <w:rPr>
          <w:spacing w:val="-2"/>
        </w:rPr>
        <w:t>а</w:t>
      </w:r>
      <w:r w:rsidRPr="00F27EFF">
        <w:t>н мест</w:t>
      </w:r>
      <w:r w:rsidRPr="00F27EFF">
        <w:rPr>
          <w:spacing w:val="2"/>
        </w:rPr>
        <w:t>н</w:t>
      </w:r>
      <w:r w:rsidRPr="00F27EFF">
        <w:rPr>
          <w:spacing w:val="1"/>
        </w:rPr>
        <w:t>о</w:t>
      </w:r>
      <w:r w:rsidRPr="00F27EFF">
        <w:t>с</w:t>
      </w:r>
      <w:r w:rsidRPr="00F27EFF">
        <w:rPr>
          <w:spacing w:val="-3"/>
        </w:rPr>
        <w:t>т</w:t>
      </w:r>
      <w:r w:rsidRPr="00F27EFF">
        <w:rPr>
          <w:spacing w:val="1"/>
        </w:rPr>
        <w:t>и</w:t>
      </w:r>
      <w:r w:rsidRPr="00F27EFF">
        <w:t>,г</w:t>
      </w:r>
      <w:r w:rsidRPr="00F27EFF">
        <w:rPr>
          <w:spacing w:val="-1"/>
        </w:rPr>
        <w:t>ло</w:t>
      </w:r>
      <w:r w:rsidRPr="00F27EFF">
        <w:rPr>
          <w:spacing w:val="1"/>
        </w:rPr>
        <w:t>б</w:t>
      </w:r>
      <w:r w:rsidRPr="00F27EFF">
        <w:rPr>
          <w:spacing w:val="-4"/>
        </w:rPr>
        <w:t>у</w:t>
      </w:r>
      <w:r w:rsidRPr="00F27EFF">
        <w:t>с,ге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rPr>
          <w:spacing w:val="-2"/>
        </w:rPr>
        <w:t>ч</w:t>
      </w:r>
      <w:r w:rsidRPr="00F27EFF">
        <w:t>еск</w:t>
      </w:r>
      <w:r w:rsidRPr="00F27EFF">
        <w:rPr>
          <w:spacing w:val="-2"/>
        </w:rPr>
        <w:t>а</w:t>
      </w:r>
      <w:r w:rsidRPr="00F27EFF">
        <w:t>як</w:t>
      </w:r>
      <w:r w:rsidRPr="00F27EFF">
        <w:rPr>
          <w:spacing w:val="-2"/>
        </w:rPr>
        <w:t>а</w:t>
      </w:r>
      <w:r w:rsidRPr="00F27EFF">
        <w:rPr>
          <w:spacing w:val="-1"/>
        </w:rPr>
        <w:t>р</w:t>
      </w:r>
      <w:r w:rsidRPr="00F27EFF">
        <w:t>та, аэрофото- и аэрокосмические снимки. Масшт</w:t>
      </w:r>
      <w:r w:rsidRPr="00F27EFF">
        <w:rPr>
          <w:spacing w:val="-3"/>
        </w:rPr>
        <w:t>а</w:t>
      </w:r>
      <w:r w:rsidRPr="00F27EFF">
        <w:rPr>
          <w:spacing w:val="1"/>
        </w:rPr>
        <w:t>б</w:t>
      </w:r>
      <w:r w:rsidRPr="00F27EFF">
        <w:t>.</w:t>
      </w:r>
      <w:r w:rsidRPr="00F27EFF">
        <w:rPr>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Pr="00F27EFF">
        <w:rPr>
          <w:spacing w:val="-1"/>
        </w:rPr>
        <w:t>Пл</w:t>
      </w:r>
      <w:r w:rsidRPr="00F27EFF">
        <w:rPr>
          <w:spacing w:val="-2"/>
        </w:rPr>
        <w:t>а</w:t>
      </w:r>
      <w:r w:rsidRPr="00F27EFF">
        <w:t>н мест</w:t>
      </w:r>
      <w:r w:rsidRPr="00F27EFF">
        <w:rPr>
          <w:spacing w:val="-2"/>
        </w:rPr>
        <w:t>н</w:t>
      </w:r>
      <w:r w:rsidRPr="00F27EFF">
        <w:rPr>
          <w:spacing w:val="1"/>
        </w:rPr>
        <w:t>о</w:t>
      </w:r>
      <w:r w:rsidRPr="00F27EFF">
        <w:t>с</w:t>
      </w:r>
      <w:r w:rsidRPr="00F27EFF">
        <w:rPr>
          <w:spacing w:val="-3"/>
        </w:rPr>
        <w:t>т</w:t>
      </w:r>
      <w:r w:rsidRPr="00F27EFF">
        <w:rPr>
          <w:spacing w:val="1"/>
        </w:rPr>
        <w:t>и</w:t>
      </w:r>
      <w:r w:rsidRPr="00F27EFF">
        <w:t>. Усло</w:t>
      </w:r>
      <w:r w:rsidRPr="00F27EFF">
        <w:rPr>
          <w:spacing w:val="-2"/>
        </w:rPr>
        <w:t>в</w:t>
      </w:r>
      <w:r w:rsidRPr="00F27EFF">
        <w:rPr>
          <w:spacing w:val="-1"/>
        </w:rPr>
        <w:t>н</w:t>
      </w:r>
      <w:r w:rsidRPr="00F27EFF">
        <w:rPr>
          <w:spacing w:val="1"/>
        </w:rPr>
        <w:t>ы</w:t>
      </w:r>
      <w:r w:rsidRPr="00F27EFF">
        <w:t>езн</w:t>
      </w:r>
      <w:r w:rsidRPr="00F27EFF">
        <w:rPr>
          <w:spacing w:val="-2"/>
        </w:rPr>
        <w:t>а</w:t>
      </w:r>
      <w:r w:rsidRPr="00F27EFF">
        <w:t>к</w:t>
      </w:r>
      <w:r w:rsidRPr="00F27EFF">
        <w:rPr>
          <w:spacing w:val="1"/>
        </w:rPr>
        <w:t>и</w:t>
      </w:r>
      <w:r w:rsidRPr="00F27EFF">
        <w:t>. К</w:t>
      </w:r>
      <w:r w:rsidRPr="00F27EFF">
        <w:rPr>
          <w:spacing w:val="-2"/>
        </w:rPr>
        <w:t>а</w:t>
      </w:r>
      <w:r w:rsidRPr="00F27EFF">
        <w:t>к</w:t>
      </w:r>
      <w:r w:rsidRPr="00F27EFF">
        <w:rPr>
          <w:spacing w:val="-2"/>
        </w:rPr>
        <w:t>с</w:t>
      </w:r>
      <w:r w:rsidRPr="00F27EFF">
        <w:rPr>
          <w:spacing w:val="-1"/>
        </w:rPr>
        <w:t>о</w:t>
      </w:r>
      <w:r w:rsidRPr="00F27EFF">
        <w:t xml:space="preserve">ставить </w:t>
      </w:r>
      <w:r w:rsidRPr="00F27EFF">
        <w:rPr>
          <w:spacing w:val="1"/>
        </w:rPr>
        <w:t>п</w:t>
      </w:r>
      <w:r w:rsidRPr="00F27EFF">
        <w:rPr>
          <w:spacing w:val="-1"/>
        </w:rPr>
        <w:t>л</w:t>
      </w:r>
      <w:r w:rsidRPr="00F27EFF">
        <w:rPr>
          <w:spacing w:val="-2"/>
        </w:rPr>
        <w:t>а</w:t>
      </w:r>
      <w:r w:rsidRPr="00F27EFF">
        <w:t>нмес</w:t>
      </w:r>
      <w:r w:rsidRPr="00F27EFF">
        <w:rPr>
          <w:spacing w:val="-3"/>
        </w:rPr>
        <w:t>т</w:t>
      </w:r>
      <w:r w:rsidRPr="00F27EFF">
        <w:rPr>
          <w:spacing w:val="1"/>
        </w:rPr>
        <w:t>но</w:t>
      </w:r>
      <w:r w:rsidRPr="00F27EFF">
        <w:t>с</w:t>
      </w:r>
      <w:r w:rsidRPr="00F27EFF">
        <w:rPr>
          <w:spacing w:val="-3"/>
        </w:rPr>
        <w:t>т</w:t>
      </w:r>
      <w:r w:rsidRPr="00F27EFF">
        <w:rPr>
          <w:spacing w:val="1"/>
        </w:rPr>
        <w:t>и</w:t>
      </w:r>
      <w:r w:rsidRPr="00F27EFF">
        <w:t xml:space="preserve">. </w:t>
      </w:r>
      <w:r w:rsidRPr="00F27EFF">
        <w:rPr>
          <w:spacing w:val="-3"/>
        </w:rPr>
        <w:t>С</w:t>
      </w:r>
      <w:r w:rsidRPr="00F27EFF">
        <w:rPr>
          <w:spacing w:val="1"/>
        </w:rPr>
        <w:t>о</w:t>
      </w:r>
      <w:r w:rsidRPr="00F27EFF">
        <w:t>став</w:t>
      </w:r>
      <w:r w:rsidRPr="00F27EFF">
        <w:rPr>
          <w:spacing w:val="-1"/>
        </w:rPr>
        <w:t>л</w:t>
      </w:r>
      <w:r w:rsidRPr="00F27EFF">
        <w:t>е</w:t>
      </w:r>
      <w:r w:rsidRPr="00F27EFF">
        <w:rPr>
          <w:spacing w:val="-1"/>
        </w:rPr>
        <w:t>ни</w:t>
      </w:r>
      <w:r w:rsidRPr="00F27EFF">
        <w:t xml:space="preserve">е </w:t>
      </w:r>
      <w:r w:rsidRPr="00F27EFF">
        <w:rPr>
          <w:spacing w:val="1"/>
        </w:rPr>
        <w:t>п</w:t>
      </w:r>
      <w:r w:rsidRPr="00F27EFF">
        <w:rPr>
          <w:spacing w:val="-1"/>
        </w:rPr>
        <w:t>р</w:t>
      </w:r>
      <w:r w:rsidRPr="00F27EFF">
        <w:rPr>
          <w:spacing w:val="1"/>
        </w:rPr>
        <w:t>о</w:t>
      </w:r>
      <w:r w:rsidRPr="00F27EFF">
        <w:t>ст</w:t>
      </w:r>
      <w:r w:rsidRPr="00F27EFF">
        <w:rPr>
          <w:spacing w:val="-3"/>
        </w:rPr>
        <w:t>е</w:t>
      </w:r>
      <w:r w:rsidRPr="00F27EFF">
        <w:rPr>
          <w:spacing w:val="1"/>
        </w:rPr>
        <w:t>й</w:t>
      </w:r>
      <w:r w:rsidRPr="00F27EFF">
        <w:t>ше</w:t>
      </w:r>
      <w:r w:rsidRPr="00F27EFF">
        <w:rPr>
          <w:spacing w:val="-3"/>
        </w:rPr>
        <w:t>г</w:t>
      </w:r>
      <w:r w:rsidRPr="00F27EFF">
        <w:t>опл</w:t>
      </w:r>
      <w:r w:rsidRPr="00F27EFF">
        <w:rPr>
          <w:spacing w:val="-3"/>
        </w:rPr>
        <w:t>а</w:t>
      </w:r>
      <w:r w:rsidRPr="00F27EFF">
        <w:rPr>
          <w:spacing w:val="1"/>
        </w:rPr>
        <w:t>н</w:t>
      </w:r>
      <w:r w:rsidRPr="00F27EFF">
        <w:t>амест</w:t>
      </w:r>
      <w:r w:rsidRPr="00F27EFF">
        <w:rPr>
          <w:spacing w:val="-2"/>
        </w:rPr>
        <w:t>н</w:t>
      </w:r>
      <w:r w:rsidRPr="00F27EFF">
        <w:rPr>
          <w:spacing w:val="1"/>
        </w:rPr>
        <w:t>о</w:t>
      </w:r>
      <w:r w:rsidRPr="00F27EFF">
        <w:t>с</w:t>
      </w:r>
      <w:r w:rsidRPr="00F27EFF">
        <w:rPr>
          <w:spacing w:val="-3"/>
        </w:rPr>
        <w:t>т</w:t>
      </w:r>
      <w:r w:rsidRPr="00F27EFF">
        <w:rPr>
          <w:spacing w:val="1"/>
        </w:rPr>
        <w:t>и</w:t>
      </w:r>
      <w:r w:rsidRPr="00F27EFF">
        <w:t>/учебного кабинета/комнаты.</w:t>
      </w:r>
      <w:r w:rsidRPr="00F27EFF">
        <w:rPr>
          <w:spacing w:val="1"/>
        </w:rPr>
        <w:t>Г</w:t>
      </w:r>
      <w:r w:rsidRPr="00F27EFF">
        <w:t>е</w:t>
      </w:r>
      <w:r w:rsidRPr="00F27EFF">
        <w:rPr>
          <w:spacing w:val="-1"/>
        </w:rPr>
        <w:t>о</w:t>
      </w:r>
      <w:r w:rsidRPr="00F27EFF">
        <w:t>г</w:t>
      </w:r>
      <w:r w:rsidRPr="00F27EFF">
        <w:rPr>
          <w:spacing w:val="1"/>
        </w:rPr>
        <w:t>р</w:t>
      </w:r>
      <w:r w:rsidRPr="00F27EFF">
        <w:rPr>
          <w:spacing w:val="-2"/>
        </w:rPr>
        <w:t>а</w:t>
      </w:r>
      <w:r w:rsidRPr="00F27EFF">
        <w:t>ф</w:t>
      </w:r>
      <w:r w:rsidRPr="00F27EFF">
        <w:rPr>
          <w:spacing w:val="-1"/>
        </w:rPr>
        <w:t>и</w:t>
      </w:r>
      <w:r w:rsidRPr="00F27EFF">
        <w:t>чес</w:t>
      </w:r>
      <w:r w:rsidRPr="00F27EFF">
        <w:rPr>
          <w:spacing w:val="-1"/>
        </w:rPr>
        <w:t>к</w:t>
      </w:r>
      <w:r w:rsidRPr="00F27EFF">
        <w:t>аяк</w:t>
      </w:r>
      <w:r w:rsidRPr="00F27EFF">
        <w:rPr>
          <w:spacing w:val="-2"/>
        </w:rPr>
        <w:t>а</w:t>
      </w:r>
      <w:r w:rsidRPr="00F27EFF">
        <w:rPr>
          <w:spacing w:val="-1"/>
        </w:rPr>
        <w:t>р</w:t>
      </w:r>
      <w:r w:rsidRPr="00F27EFF">
        <w:t>та–</w:t>
      </w:r>
      <w:r w:rsidRPr="00F27EFF">
        <w:rPr>
          <w:spacing w:val="1"/>
        </w:rPr>
        <w:t>о</w:t>
      </w:r>
      <w:r w:rsidRPr="00F27EFF">
        <w:rPr>
          <w:spacing w:val="-2"/>
        </w:rPr>
        <w:t>с</w:t>
      </w:r>
      <w:r w:rsidRPr="00F27EFF">
        <w:rPr>
          <w:spacing w:val="1"/>
        </w:rPr>
        <w:t>о</w:t>
      </w:r>
      <w:r w:rsidRPr="00F27EFF">
        <w:rPr>
          <w:spacing w:val="-1"/>
        </w:rPr>
        <w:t>бы</w:t>
      </w:r>
      <w:r w:rsidRPr="00F27EFF">
        <w:t>й</w:t>
      </w:r>
      <w:r w:rsidRPr="00F27EFF">
        <w:rPr>
          <w:spacing w:val="1"/>
        </w:rPr>
        <w:t>и</w:t>
      </w:r>
      <w:r w:rsidRPr="00F27EFF">
        <w:t>с</w:t>
      </w:r>
      <w:r w:rsidRPr="00F27EFF">
        <w:rPr>
          <w:spacing w:val="-3"/>
        </w:rPr>
        <w:t>т</w:t>
      </w:r>
      <w:r w:rsidRPr="00F27EFF">
        <w:rPr>
          <w:spacing w:val="1"/>
        </w:rPr>
        <w:t>о</w:t>
      </w:r>
      <w:r w:rsidRPr="00F27EFF">
        <w:rPr>
          <w:spacing w:val="-2"/>
        </w:rPr>
        <w:t>ч</w:t>
      </w:r>
      <w:r w:rsidRPr="00F27EFF">
        <w:rPr>
          <w:spacing w:val="1"/>
        </w:rPr>
        <w:t>ни</w:t>
      </w:r>
      <w:r w:rsidRPr="00F27EFF">
        <w:t>к</w:t>
      </w:r>
      <w:r w:rsidRPr="00F27EFF">
        <w:rPr>
          <w:spacing w:val="1"/>
        </w:rPr>
        <w:t xml:space="preserve"> и</w:t>
      </w:r>
      <w:r w:rsidRPr="00F27EFF">
        <w:rPr>
          <w:spacing w:val="-1"/>
        </w:rPr>
        <w:t>н</w:t>
      </w:r>
      <w:r w:rsidRPr="00F27EFF">
        <w:t>форм</w:t>
      </w:r>
      <w:r w:rsidRPr="00F27EFF">
        <w:rPr>
          <w:spacing w:val="-2"/>
        </w:rPr>
        <w:t>а</w:t>
      </w:r>
      <w:r w:rsidRPr="00F27EFF">
        <w:rPr>
          <w:spacing w:val="1"/>
        </w:rPr>
        <w:t>ц</w:t>
      </w:r>
      <w:r w:rsidRPr="00F27EFF">
        <w:rPr>
          <w:spacing w:val="-1"/>
        </w:rPr>
        <w:t>и</w:t>
      </w:r>
      <w:r w:rsidRPr="00F27EFF">
        <w:rPr>
          <w:spacing w:val="1"/>
        </w:rPr>
        <w:t>и</w:t>
      </w:r>
      <w:r w:rsidRPr="00F27EFF">
        <w:t>. Содержание и значение карт. Топографические карты. Масшт</w:t>
      </w:r>
      <w:r w:rsidRPr="00F27EFF">
        <w:rPr>
          <w:spacing w:val="-3"/>
        </w:rPr>
        <w:t>а</w:t>
      </w:r>
      <w:r w:rsidRPr="00F27EFF">
        <w:t>би</w:t>
      </w:r>
      <w:r w:rsidRPr="00F27EFF">
        <w:rPr>
          <w:spacing w:val="-4"/>
        </w:rPr>
        <w:t>у</w:t>
      </w:r>
      <w:r w:rsidRPr="00F27EFF">
        <w:t>словн</w:t>
      </w:r>
      <w:r w:rsidRPr="00F27EFF">
        <w:rPr>
          <w:spacing w:val="1"/>
        </w:rPr>
        <w:t>ы</w:t>
      </w:r>
      <w:r w:rsidRPr="00F27EFF">
        <w:t>е зна</w:t>
      </w:r>
      <w:r w:rsidRPr="00F27EFF">
        <w:rPr>
          <w:spacing w:val="-1"/>
        </w:rPr>
        <w:t>к</w:t>
      </w:r>
      <w:r w:rsidRPr="00F27EFF">
        <w:t>и</w:t>
      </w:r>
      <w:r w:rsidRPr="00F27EFF">
        <w:rPr>
          <w:spacing w:val="1"/>
        </w:rPr>
        <w:t xml:space="preserve"> н</w:t>
      </w:r>
      <w:r w:rsidRPr="00F27EFF">
        <w:t>а ка</w:t>
      </w:r>
      <w:r w:rsidRPr="00F27EFF">
        <w:rPr>
          <w:spacing w:val="1"/>
        </w:rPr>
        <w:t>р</w:t>
      </w:r>
      <w:r w:rsidRPr="00F27EFF">
        <w:rPr>
          <w:spacing w:val="-3"/>
        </w:rPr>
        <w:t>т</w:t>
      </w:r>
      <w:r w:rsidRPr="00F27EFF">
        <w:t xml:space="preserve">е. </w:t>
      </w:r>
      <w:r w:rsidRPr="00F27EFF">
        <w:rPr>
          <w:spacing w:val="-1"/>
        </w:rPr>
        <w:t>Г</w:t>
      </w:r>
      <w:r w:rsidRPr="00F27EFF">
        <w:rPr>
          <w:spacing w:val="1"/>
        </w:rPr>
        <w:t>р</w:t>
      </w:r>
      <w:r w:rsidRPr="00F27EFF">
        <w:rPr>
          <w:spacing w:val="-2"/>
        </w:rPr>
        <w:t>а</w:t>
      </w:r>
      <w:r w:rsidRPr="00F27EFF">
        <w:rPr>
          <w:spacing w:val="1"/>
        </w:rPr>
        <w:t>д</w:t>
      </w:r>
      <w:r w:rsidRPr="00F27EFF">
        <w:rPr>
          <w:spacing w:val="-4"/>
        </w:rPr>
        <w:t>у</w:t>
      </w:r>
      <w:r w:rsidRPr="00F27EFF">
        <w:t>с</w:t>
      </w:r>
      <w:r w:rsidRPr="00F27EFF">
        <w:rPr>
          <w:spacing w:val="1"/>
        </w:rPr>
        <w:t>н</w:t>
      </w:r>
      <w:r w:rsidRPr="00F27EFF">
        <w:t>аясет</w:t>
      </w:r>
      <w:r w:rsidRPr="00F27EFF">
        <w:rPr>
          <w:spacing w:val="-3"/>
        </w:rPr>
        <w:t>ь</w:t>
      </w:r>
      <w:r w:rsidRPr="00F27EFF">
        <w:t>:</w:t>
      </w:r>
      <w:r w:rsidRPr="00F27EFF">
        <w:rPr>
          <w:spacing w:val="1"/>
        </w:rPr>
        <w:t xml:space="preserve"> п</w:t>
      </w:r>
      <w:r w:rsidRPr="00F27EFF">
        <w:rPr>
          <w:spacing w:val="-2"/>
        </w:rPr>
        <w:t>а</w:t>
      </w:r>
      <w:r w:rsidRPr="00F27EFF">
        <w:rPr>
          <w:spacing w:val="-1"/>
        </w:rPr>
        <w:t>р</w:t>
      </w:r>
      <w:r w:rsidRPr="00F27EFF">
        <w:t>ал</w:t>
      </w:r>
      <w:r w:rsidRPr="00F27EFF">
        <w:rPr>
          <w:spacing w:val="-2"/>
        </w:rPr>
        <w:t>л</w:t>
      </w:r>
      <w:r w:rsidRPr="00F27EFF">
        <w:t>елиим</w:t>
      </w:r>
      <w:r w:rsidRPr="00F27EFF">
        <w:rPr>
          <w:spacing w:val="-3"/>
        </w:rPr>
        <w:t>е</w:t>
      </w:r>
      <w:r w:rsidRPr="00F27EFF">
        <w:rPr>
          <w:spacing w:val="1"/>
        </w:rPr>
        <w:t>р</w:t>
      </w:r>
      <w:r w:rsidRPr="00F27EFF">
        <w:rPr>
          <w:spacing w:val="-1"/>
        </w:rPr>
        <w:t>ид</w:t>
      </w:r>
      <w:r w:rsidRPr="00F27EFF">
        <w:rPr>
          <w:spacing w:val="1"/>
        </w:rPr>
        <w:t>и</w:t>
      </w:r>
      <w:r w:rsidRPr="00F27EFF">
        <w:rPr>
          <w:spacing w:val="-2"/>
        </w:rPr>
        <w:t>а</w:t>
      </w:r>
      <w:r w:rsidRPr="00F27EFF">
        <w:rPr>
          <w:spacing w:val="1"/>
        </w:rPr>
        <w:t>ны</w:t>
      </w:r>
      <w:r w:rsidRPr="00F27EFF">
        <w:t xml:space="preserve">. </w:t>
      </w:r>
      <w:r w:rsidRPr="00F27EFF">
        <w:rPr>
          <w:spacing w:val="1"/>
        </w:rPr>
        <w:t>Г</w:t>
      </w:r>
      <w:r w:rsidRPr="00F27EFF">
        <w:rPr>
          <w:spacing w:val="-2"/>
        </w:rPr>
        <w:t>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е к</w:t>
      </w:r>
      <w:r w:rsidRPr="00F27EFF">
        <w:rPr>
          <w:spacing w:val="-1"/>
        </w:rPr>
        <w:t>о</w:t>
      </w:r>
      <w:r w:rsidRPr="00F27EFF">
        <w:rPr>
          <w:spacing w:val="1"/>
        </w:rPr>
        <w:t>о</w:t>
      </w:r>
      <w:r w:rsidRPr="00F27EFF">
        <w:rPr>
          <w:spacing w:val="-1"/>
        </w:rPr>
        <w:t>р</w:t>
      </w:r>
      <w:r w:rsidRPr="00F27EFF">
        <w:rPr>
          <w:spacing w:val="1"/>
        </w:rPr>
        <w:t>д</w:t>
      </w:r>
      <w:r w:rsidRPr="00F27EFF">
        <w:rPr>
          <w:spacing w:val="-1"/>
        </w:rPr>
        <w:t>и</w:t>
      </w:r>
      <w:r w:rsidRPr="00F27EFF">
        <w:rPr>
          <w:spacing w:val="1"/>
        </w:rPr>
        <w:t>н</w:t>
      </w:r>
      <w:r w:rsidRPr="00F27EFF">
        <w:t>а</w:t>
      </w:r>
      <w:r w:rsidRPr="00F27EFF">
        <w:rPr>
          <w:spacing w:val="-3"/>
        </w:rPr>
        <w:t>т</w:t>
      </w:r>
      <w:r w:rsidRPr="00F27EFF">
        <w:rPr>
          <w:spacing w:val="1"/>
        </w:rPr>
        <w:t>ы</w:t>
      </w:r>
      <w:r w:rsidRPr="00F27EFF">
        <w:t>: г</w:t>
      </w:r>
      <w:r w:rsidRPr="00F27EFF">
        <w:rPr>
          <w:spacing w:val="-2"/>
        </w:rPr>
        <w:t>е</w:t>
      </w:r>
      <w:r w:rsidRPr="00F27EFF">
        <w:rPr>
          <w:spacing w:val="-1"/>
        </w:rPr>
        <w:t>о</w:t>
      </w:r>
      <w:r w:rsidRPr="00F27EFF">
        <w:t>г</w:t>
      </w:r>
      <w:r w:rsidRPr="00F27EFF">
        <w:rPr>
          <w:spacing w:val="1"/>
        </w:rPr>
        <w:t>р</w:t>
      </w:r>
      <w:r w:rsidRPr="00F27EFF">
        <w:t>а</w:t>
      </w:r>
      <w:r w:rsidRPr="00F27EFF">
        <w:rPr>
          <w:spacing w:val="-2"/>
        </w:rPr>
        <w:t>ф</w:t>
      </w:r>
      <w:r w:rsidRPr="00F27EFF">
        <w:rPr>
          <w:spacing w:val="1"/>
        </w:rPr>
        <w:t>и</w:t>
      </w:r>
      <w:r w:rsidRPr="00F27EFF">
        <w:rPr>
          <w:spacing w:val="-2"/>
        </w:rPr>
        <w:t>ч</w:t>
      </w:r>
      <w:r w:rsidRPr="00F27EFF">
        <w:t>еск</w:t>
      </w:r>
      <w:r w:rsidRPr="00F27EFF">
        <w:rPr>
          <w:spacing w:val="-2"/>
        </w:rPr>
        <w:t>а</w:t>
      </w:r>
      <w:r w:rsidRPr="00F27EFF">
        <w:t>я</w:t>
      </w:r>
      <w:r w:rsidRPr="00F27EFF">
        <w:rPr>
          <w:spacing w:val="-3"/>
        </w:rPr>
        <w:t>ш</w:t>
      </w:r>
      <w:r w:rsidRPr="00F27EFF">
        <w:rPr>
          <w:spacing w:val="1"/>
        </w:rPr>
        <w:t>иро</w:t>
      </w:r>
      <w:r w:rsidRPr="00F27EFF">
        <w:rPr>
          <w:spacing w:val="-3"/>
        </w:rPr>
        <w:t>т</w:t>
      </w:r>
      <w:r w:rsidRPr="00F27EFF">
        <w:t xml:space="preserve">а. </w:t>
      </w:r>
      <w:r w:rsidRPr="00F27EFF">
        <w:rPr>
          <w:spacing w:val="1"/>
        </w:rPr>
        <w:t>Г</w:t>
      </w:r>
      <w:r w:rsidRPr="00F27EFF">
        <w:rPr>
          <w:spacing w:val="-2"/>
        </w:rPr>
        <w:t>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rPr>
          <w:spacing w:val="-2"/>
        </w:rPr>
        <w:t>ч</w:t>
      </w:r>
      <w:r w:rsidRPr="00F27EFF">
        <w:t>еск</w:t>
      </w:r>
      <w:r w:rsidRPr="00F27EFF">
        <w:rPr>
          <w:spacing w:val="-1"/>
        </w:rPr>
        <w:t>и</w:t>
      </w:r>
      <w:r w:rsidRPr="00F27EFF">
        <w:t>е</w:t>
      </w:r>
      <w:r w:rsidRPr="00F27EFF">
        <w:rPr>
          <w:spacing w:val="-2"/>
        </w:rPr>
        <w:t>к</w:t>
      </w:r>
      <w:r w:rsidRPr="00F27EFF">
        <w:rPr>
          <w:spacing w:val="1"/>
        </w:rPr>
        <w:t>о</w:t>
      </w:r>
      <w:r w:rsidRPr="00F27EFF">
        <w:rPr>
          <w:spacing w:val="-1"/>
        </w:rPr>
        <w:t>ор</w:t>
      </w:r>
      <w:r w:rsidRPr="00F27EFF">
        <w:rPr>
          <w:spacing w:val="1"/>
        </w:rPr>
        <w:t>д</w:t>
      </w:r>
      <w:r w:rsidRPr="00F27EFF">
        <w:rPr>
          <w:spacing w:val="-1"/>
        </w:rPr>
        <w:t>и</w:t>
      </w:r>
      <w:r w:rsidRPr="00F27EFF">
        <w:rPr>
          <w:spacing w:val="1"/>
        </w:rPr>
        <w:t>н</w:t>
      </w:r>
      <w:r w:rsidRPr="00F27EFF">
        <w:t>а</w:t>
      </w:r>
      <w:r w:rsidRPr="00F27EFF">
        <w:rPr>
          <w:spacing w:val="-3"/>
        </w:rPr>
        <w:t>т</w:t>
      </w:r>
      <w:r w:rsidRPr="00F27EFF">
        <w:rPr>
          <w:spacing w:val="1"/>
        </w:rPr>
        <w:t>ы</w:t>
      </w:r>
      <w:r w:rsidRPr="00F27EFF">
        <w:t>: ге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rPr>
          <w:spacing w:val="-2"/>
        </w:rPr>
        <w:t>ч</w:t>
      </w:r>
      <w:r w:rsidRPr="00F27EFF">
        <w:t>еск</w:t>
      </w:r>
      <w:r w:rsidRPr="00F27EFF">
        <w:rPr>
          <w:spacing w:val="-2"/>
        </w:rPr>
        <w:t>а</w:t>
      </w:r>
      <w:r w:rsidRPr="00F27EFF">
        <w:t xml:space="preserve">я </w:t>
      </w:r>
      <w:r w:rsidRPr="00F27EFF">
        <w:rPr>
          <w:spacing w:val="-1"/>
        </w:rPr>
        <w:t>д</w:t>
      </w:r>
      <w:r w:rsidRPr="00F27EFF">
        <w:rPr>
          <w:spacing w:val="1"/>
        </w:rPr>
        <w:t>о</w:t>
      </w:r>
      <w:r w:rsidRPr="00F27EFF">
        <w:rPr>
          <w:spacing w:val="-3"/>
        </w:rPr>
        <w:t>л</w:t>
      </w:r>
      <w:r w:rsidRPr="00F27EFF">
        <w:t>г</w:t>
      </w:r>
      <w:r w:rsidRPr="00F27EFF">
        <w:rPr>
          <w:spacing w:val="1"/>
        </w:rPr>
        <w:t>о</w:t>
      </w:r>
      <w:r w:rsidRPr="00F27EFF">
        <w:t xml:space="preserve">та. </w:t>
      </w:r>
      <w:r w:rsidRPr="00F27EFF">
        <w:rPr>
          <w:spacing w:val="-1"/>
        </w:rPr>
        <w:t>О</w:t>
      </w:r>
      <w:r w:rsidRPr="00F27EFF">
        <w:rPr>
          <w:spacing w:val="1"/>
        </w:rPr>
        <w:t>пр</w:t>
      </w:r>
      <w:r w:rsidRPr="00F27EFF">
        <w:rPr>
          <w:spacing w:val="-2"/>
        </w:rPr>
        <w:t>е</w:t>
      </w:r>
      <w:r w:rsidRPr="00F27EFF">
        <w:rPr>
          <w:spacing w:val="1"/>
        </w:rPr>
        <w:t>д</w:t>
      </w:r>
      <w:r w:rsidRPr="00F27EFF">
        <w:rPr>
          <w:spacing w:val="-2"/>
        </w:rPr>
        <w:t>е</w:t>
      </w:r>
      <w:r w:rsidRPr="00F27EFF">
        <w:rPr>
          <w:spacing w:val="-1"/>
        </w:rPr>
        <w:t>л</w:t>
      </w:r>
      <w:r w:rsidRPr="00F27EFF">
        <w:t>е</w:t>
      </w:r>
      <w:r w:rsidRPr="00F27EFF">
        <w:rPr>
          <w:spacing w:val="1"/>
        </w:rPr>
        <w:t>ни</w:t>
      </w:r>
      <w:r w:rsidRPr="00F27EFF">
        <w:t>е г</w:t>
      </w:r>
      <w:r w:rsidRPr="00F27EFF">
        <w:rPr>
          <w:spacing w:val="-2"/>
        </w:rPr>
        <w:t>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х</w:t>
      </w:r>
      <w:r w:rsidRPr="00F27EFF">
        <w:rPr>
          <w:spacing w:val="-2"/>
        </w:rPr>
        <w:t>к</w:t>
      </w:r>
      <w:r w:rsidRPr="00F27EFF">
        <w:rPr>
          <w:spacing w:val="1"/>
        </w:rPr>
        <w:t>о</w:t>
      </w:r>
      <w:r w:rsidRPr="00F27EFF">
        <w:rPr>
          <w:spacing w:val="-1"/>
        </w:rPr>
        <w:t>ор</w:t>
      </w:r>
      <w:r w:rsidRPr="00F27EFF">
        <w:rPr>
          <w:spacing w:val="1"/>
        </w:rPr>
        <w:t>д</w:t>
      </w:r>
      <w:r w:rsidRPr="00F27EFF">
        <w:rPr>
          <w:spacing w:val="-1"/>
        </w:rPr>
        <w:t>и</w:t>
      </w:r>
      <w:r w:rsidRPr="00F27EFF">
        <w:rPr>
          <w:spacing w:val="1"/>
        </w:rPr>
        <w:t>н</w:t>
      </w:r>
      <w:r w:rsidRPr="00F27EFF">
        <w:t xml:space="preserve">ат </w:t>
      </w:r>
      <w:r w:rsidRPr="00F27EFF">
        <w:rPr>
          <w:spacing w:val="1"/>
        </w:rPr>
        <w:t>р</w:t>
      </w:r>
      <w:r w:rsidRPr="00F27EFF">
        <w:t>аз</w:t>
      </w:r>
      <w:r w:rsidRPr="00F27EFF">
        <w:rPr>
          <w:spacing w:val="-4"/>
        </w:rPr>
        <w:t>л</w:t>
      </w:r>
      <w:r w:rsidRPr="00F27EFF">
        <w:rPr>
          <w:spacing w:val="-1"/>
        </w:rPr>
        <w:t>и</w:t>
      </w:r>
      <w:r w:rsidRPr="00F27EFF">
        <w:t>ч</w:t>
      </w:r>
      <w:r w:rsidRPr="00F27EFF">
        <w:rPr>
          <w:spacing w:val="1"/>
        </w:rPr>
        <w:t>н</w:t>
      </w:r>
      <w:r w:rsidRPr="00F27EFF">
        <w:rPr>
          <w:spacing w:val="-1"/>
        </w:rPr>
        <w:t>ы</w:t>
      </w:r>
      <w:r w:rsidRPr="00F27EFF">
        <w:t>х</w:t>
      </w:r>
      <w:r w:rsidRPr="00F27EFF">
        <w:rPr>
          <w:spacing w:val="-1"/>
        </w:rPr>
        <w:t>о</w:t>
      </w:r>
      <w:r w:rsidRPr="00F27EFF">
        <w:rPr>
          <w:spacing w:val="1"/>
        </w:rPr>
        <w:t>б</w:t>
      </w:r>
      <w:r w:rsidRPr="00F27EFF">
        <w:rPr>
          <w:spacing w:val="-1"/>
        </w:rPr>
        <w:t>ъ</w:t>
      </w:r>
      <w:r w:rsidRPr="00F27EFF">
        <w:t>ек</w:t>
      </w:r>
      <w:r w:rsidRPr="00F27EFF">
        <w:rPr>
          <w:spacing w:val="-2"/>
        </w:rPr>
        <w:t>т</w:t>
      </w:r>
      <w:r w:rsidRPr="00F27EFF">
        <w:rPr>
          <w:spacing w:val="1"/>
        </w:rPr>
        <w:t>о</w:t>
      </w:r>
      <w:r w:rsidRPr="00F27EFF">
        <w:t>в, направлений, расстояний, абсолютных высот</w:t>
      </w:r>
      <w:r w:rsidRPr="00F27EFF">
        <w:rPr>
          <w:spacing w:val="1"/>
        </w:rPr>
        <w:t xml:space="preserve"> по</w:t>
      </w:r>
      <w:r w:rsidRPr="00F27EFF">
        <w:t xml:space="preserve"> к</w:t>
      </w:r>
      <w:r w:rsidRPr="00F27EFF">
        <w:rPr>
          <w:spacing w:val="-3"/>
        </w:rPr>
        <w:t>а</w:t>
      </w:r>
      <w:r w:rsidRPr="00F27EFF">
        <w:rPr>
          <w:spacing w:val="1"/>
        </w:rPr>
        <w:t>р</w:t>
      </w:r>
      <w:r w:rsidRPr="00F27EFF">
        <w:t>те.</w:t>
      </w: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1"/>
        </w:rPr>
      </w:pP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pPr>
      <w:r w:rsidRPr="00F27EFF">
        <w:rPr>
          <w:b/>
          <w:bCs/>
          <w:spacing w:val="1"/>
        </w:rPr>
        <w:t xml:space="preserve"> Природа </w:t>
      </w:r>
      <w:r w:rsidRPr="00F27EFF">
        <w:rPr>
          <w:b/>
          <w:bCs/>
        </w:rPr>
        <w:t>З</w:t>
      </w:r>
      <w:r w:rsidRPr="00F27EFF">
        <w:rPr>
          <w:b/>
          <w:bCs/>
          <w:spacing w:val="-2"/>
        </w:rPr>
        <w:t>е</w:t>
      </w:r>
      <w:r w:rsidRPr="00F27EFF">
        <w:rPr>
          <w:b/>
          <w:bCs/>
        </w:rPr>
        <w:t>м</w:t>
      </w:r>
      <w:r w:rsidRPr="00F27EFF">
        <w:rPr>
          <w:b/>
          <w:bCs/>
          <w:spacing w:val="1"/>
        </w:rPr>
        <w:t>л</w:t>
      </w:r>
      <w:r w:rsidRPr="00F27EFF">
        <w:rPr>
          <w:b/>
          <w:bCs/>
          <w:spacing w:val="-1"/>
        </w:rPr>
        <w:t>и</w:t>
      </w:r>
      <w:r w:rsidRPr="00F27EFF">
        <w:rPr>
          <w:b/>
          <w:bCs/>
        </w:rPr>
        <w:t>.</w:t>
      </w:r>
    </w:p>
    <w:p w:rsidR="00EE3280" w:rsidRPr="00F27EFF" w:rsidRDefault="00EE3280" w:rsidP="00F84E52">
      <w:pPr>
        <w:tabs>
          <w:tab w:val="left" w:pos="426"/>
        </w:tabs>
        <w:autoSpaceDE w:val="0"/>
        <w:autoSpaceDN w:val="0"/>
        <w:adjustRightInd w:val="0"/>
        <w:ind w:right="360" w:firstLine="0"/>
        <w:jc w:val="both"/>
      </w:pPr>
      <w:r w:rsidRPr="00F27EFF">
        <w:rPr>
          <w:b/>
          <w:bCs/>
        </w:rPr>
        <w:t>Л</w:t>
      </w:r>
      <w:r w:rsidRPr="00F27EFF">
        <w:rPr>
          <w:b/>
          <w:bCs/>
          <w:spacing w:val="-1"/>
        </w:rPr>
        <w:t>и</w:t>
      </w:r>
      <w:r w:rsidRPr="00F27EFF">
        <w:rPr>
          <w:b/>
          <w:bCs/>
          <w:spacing w:val="1"/>
        </w:rPr>
        <w:t>то</w:t>
      </w:r>
      <w:r w:rsidRPr="00F27EFF">
        <w:rPr>
          <w:b/>
          <w:bCs/>
        </w:rPr>
        <w:t>с</w:t>
      </w:r>
      <w:r w:rsidRPr="00F27EFF">
        <w:rPr>
          <w:b/>
          <w:bCs/>
          <w:spacing w:val="-2"/>
        </w:rPr>
        <w:t>ф</w:t>
      </w:r>
      <w:r w:rsidRPr="00F27EFF">
        <w:rPr>
          <w:b/>
          <w:bCs/>
        </w:rPr>
        <w:t>е</w:t>
      </w:r>
      <w:r w:rsidRPr="00F27EFF">
        <w:rPr>
          <w:b/>
          <w:bCs/>
          <w:spacing w:val="-3"/>
        </w:rPr>
        <w:t>р</w:t>
      </w:r>
      <w:r w:rsidRPr="00F27EFF">
        <w:rPr>
          <w:b/>
          <w:bCs/>
          <w:spacing w:val="1"/>
        </w:rPr>
        <w:t>а</w:t>
      </w:r>
      <w:r w:rsidRPr="00F27EFF">
        <w:rPr>
          <w:b/>
          <w:bCs/>
        </w:rPr>
        <w:t>.</w:t>
      </w:r>
      <w:r w:rsidRPr="00F27EFF">
        <w:t>Ли</w:t>
      </w:r>
      <w:r w:rsidRPr="00F27EFF">
        <w:rPr>
          <w:spacing w:val="-3"/>
        </w:rPr>
        <w:t>т</w:t>
      </w:r>
      <w:r w:rsidRPr="00F27EFF">
        <w:rPr>
          <w:spacing w:val="1"/>
        </w:rPr>
        <w:t>о</w:t>
      </w:r>
      <w:r w:rsidRPr="00F27EFF">
        <w:rPr>
          <w:spacing w:val="-2"/>
        </w:rPr>
        <w:t>с</w:t>
      </w:r>
      <w:r w:rsidRPr="00F27EFF">
        <w:t>фе</w:t>
      </w:r>
      <w:r w:rsidRPr="00F27EFF">
        <w:rPr>
          <w:spacing w:val="1"/>
        </w:rPr>
        <w:t>р</w:t>
      </w:r>
      <w:r w:rsidRPr="00F27EFF">
        <w:t>а–</w:t>
      </w:r>
      <w:r w:rsidRPr="00F27EFF">
        <w:rPr>
          <w:spacing w:val="5"/>
        </w:rPr>
        <w:t xml:space="preserve"> «</w:t>
      </w:r>
      <w:r w:rsidRPr="00F27EFF">
        <w:rPr>
          <w:spacing w:val="-2"/>
        </w:rPr>
        <w:t>к</w:t>
      </w:r>
      <w:r w:rsidRPr="00F27EFF">
        <w:t>ам</w:t>
      </w:r>
      <w:r w:rsidRPr="00F27EFF">
        <w:rPr>
          <w:spacing w:val="-2"/>
        </w:rPr>
        <w:t>е</w:t>
      </w:r>
      <w:r w:rsidRPr="00F27EFF">
        <w:rPr>
          <w:spacing w:val="1"/>
        </w:rPr>
        <w:t>нн</w:t>
      </w:r>
      <w:r w:rsidRPr="00F27EFF">
        <w:rPr>
          <w:spacing w:val="-2"/>
        </w:rPr>
        <w:t>а</w:t>
      </w:r>
      <w:r w:rsidRPr="00F27EFF">
        <w:t>я»</w:t>
      </w:r>
      <w:r w:rsidRPr="00F27EFF">
        <w:rPr>
          <w:spacing w:val="1"/>
        </w:rPr>
        <w:t xml:space="preserve"> о</w:t>
      </w:r>
      <w:r w:rsidRPr="00F27EFF">
        <w:rPr>
          <w:spacing w:val="-1"/>
        </w:rPr>
        <w:t>б</w:t>
      </w:r>
      <w:r w:rsidRPr="00F27EFF">
        <w:rPr>
          <w:spacing w:val="1"/>
        </w:rPr>
        <w:t>о</w:t>
      </w:r>
      <w:r w:rsidRPr="00F27EFF">
        <w:rPr>
          <w:spacing w:val="-1"/>
        </w:rPr>
        <w:t>ло</w:t>
      </w:r>
      <w:r w:rsidRPr="00F27EFF">
        <w:t>чка</w:t>
      </w:r>
      <w:r w:rsidRPr="00F27EFF">
        <w:rPr>
          <w:spacing w:val="1"/>
        </w:rPr>
        <w:t xml:space="preserve"> З</w:t>
      </w:r>
      <w:r w:rsidRPr="00F27EFF">
        <w:t>ем</w:t>
      </w:r>
      <w:r w:rsidRPr="00F27EFF">
        <w:rPr>
          <w:spacing w:val="-1"/>
        </w:rPr>
        <w:t>л</w:t>
      </w:r>
      <w:r w:rsidRPr="00F27EFF">
        <w:rPr>
          <w:spacing w:val="1"/>
        </w:rPr>
        <w:t>и</w:t>
      </w:r>
      <w:r w:rsidRPr="00F27EFF">
        <w:t>. В</w:t>
      </w:r>
      <w:r w:rsidRPr="00F27EFF">
        <w:rPr>
          <w:spacing w:val="1"/>
        </w:rPr>
        <w:t>н</w:t>
      </w:r>
      <w:r w:rsidRPr="00F27EFF">
        <w:rPr>
          <w:spacing w:val="-4"/>
        </w:rPr>
        <w:t>у</w:t>
      </w:r>
      <w:r w:rsidRPr="00F27EFF">
        <w:t>т</w:t>
      </w:r>
      <w:r w:rsidRPr="00F27EFF">
        <w:rPr>
          <w:spacing w:val="1"/>
        </w:rPr>
        <w:t>р</w:t>
      </w:r>
      <w:r w:rsidRPr="00F27EFF">
        <w:t>е</w:t>
      </w:r>
      <w:r w:rsidRPr="00F27EFF">
        <w:rPr>
          <w:spacing w:val="1"/>
        </w:rPr>
        <w:t>н</w:t>
      </w:r>
      <w:r w:rsidRPr="00F27EFF">
        <w:rPr>
          <w:spacing w:val="-1"/>
        </w:rPr>
        <w:t>н</w:t>
      </w:r>
      <w:r w:rsidRPr="00F27EFF">
        <w:t>еест</w:t>
      </w:r>
      <w:r w:rsidRPr="00F27EFF">
        <w:rPr>
          <w:spacing w:val="-1"/>
        </w:rPr>
        <w:t>р</w:t>
      </w:r>
      <w:r w:rsidRPr="00F27EFF">
        <w:rPr>
          <w:spacing w:val="1"/>
        </w:rPr>
        <w:t>о</w:t>
      </w:r>
      <w:r w:rsidRPr="00F27EFF">
        <w:rPr>
          <w:spacing w:val="-2"/>
        </w:rPr>
        <w:t>е</w:t>
      </w:r>
      <w:r w:rsidRPr="00F27EFF">
        <w:rPr>
          <w:spacing w:val="1"/>
        </w:rPr>
        <w:t>н</w:t>
      </w:r>
      <w:r w:rsidRPr="00F27EFF">
        <w:rPr>
          <w:spacing w:val="-1"/>
        </w:rPr>
        <w:t>и</w:t>
      </w:r>
      <w:r w:rsidRPr="00F27EFF">
        <w:t>е</w:t>
      </w:r>
      <w:r w:rsidRPr="00F27EFF">
        <w:rPr>
          <w:spacing w:val="1"/>
        </w:rPr>
        <w:t>З</w:t>
      </w:r>
      <w:r w:rsidRPr="00F27EFF">
        <w:t>ем</w:t>
      </w:r>
      <w:r w:rsidRPr="00F27EFF">
        <w:rPr>
          <w:spacing w:val="-1"/>
        </w:rPr>
        <w:t>л</w:t>
      </w:r>
      <w:r w:rsidRPr="00F27EFF">
        <w:rPr>
          <w:spacing w:val="1"/>
        </w:rPr>
        <w:t>и</w:t>
      </w:r>
      <w:r w:rsidRPr="00F27EFF">
        <w:t>.</w:t>
      </w:r>
      <w:r w:rsidRPr="00F27EFF">
        <w:rPr>
          <w:spacing w:val="1"/>
        </w:rPr>
        <w:t>З</w:t>
      </w:r>
      <w:r w:rsidRPr="00F27EFF">
        <w:t>ем</w:t>
      </w:r>
      <w:r w:rsidRPr="00F27EFF">
        <w:rPr>
          <w:spacing w:val="-1"/>
        </w:rPr>
        <w:t>н</w:t>
      </w:r>
      <w:r w:rsidRPr="00F27EFF">
        <w:t>ая</w:t>
      </w:r>
      <w:r w:rsidRPr="00F27EFF">
        <w:rPr>
          <w:spacing w:val="-2"/>
        </w:rPr>
        <w:t>к</w:t>
      </w:r>
      <w:r w:rsidRPr="00F27EFF">
        <w:rPr>
          <w:spacing w:val="-1"/>
        </w:rPr>
        <w:t>о</w:t>
      </w:r>
      <w:r w:rsidRPr="00F27EFF">
        <w:rPr>
          <w:spacing w:val="1"/>
        </w:rPr>
        <w:t>р</w:t>
      </w:r>
      <w:r w:rsidRPr="00F27EFF">
        <w:t>а. Раз</w:t>
      </w:r>
      <w:r w:rsidRPr="00F27EFF">
        <w:rPr>
          <w:spacing w:val="-2"/>
        </w:rPr>
        <w:t>н</w:t>
      </w:r>
      <w:r w:rsidRPr="00F27EFF">
        <w:rPr>
          <w:spacing w:val="-1"/>
        </w:rPr>
        <w:t>о</w:t>
      </w:r>
      <w:r w:rsidRPr="00F27EFF">
        <w:rPr>
          <w:spacing w:val="1"/>
        </w:rPr>
        <w:t>о</w:t>
      </w:r>
      <w:r w:rsidRPr="00F27EFF">
        <w:rPr>
          <w:spacing w:val="-1"/>
        </w:rPr>
        <w:t>б</w:t>
      </w:r>
      <w:r w:rsidRPr="00F27EFF">
        <w:rPr>
          <w:spacing w:val="1"/>
        </w:rPr>
        <w:t>р</w:t>
      </w:r>
      <w:r w:rsidRPr="00F27EFF">
        <w:t>а</w:t>
      </w:r>
      <w:r w:rsidRPr="00F27EFF">
        <w:rPr>
          <w:spacing w:val="-3"/>
        </w:rPr>
        <w:t>з</w:t>
      </w:r>
      <w:r w:rsidRPr="00F27EFF">
        <w:rPr>
          <w:spacing w:val="1"/>
        </w:rPr>
        <w:t>и</w:t>
      </w:r>
      <w:r w:rsidRPr="00F27EFF">
        <w:t>ег</w:t>
      </w:r>
      <w:r w:rsidRPr="00F27EFF">
        <w:rPr>
          <w:spacing w:val="-1"/>
        </w:rPr>
        <w:t>о</w:t>
      </w:r>
      <w:r w:rsidRPr="00F27EFF">
        <w:rPr>
          <w:spacing w:val="7"/>
        </w:rPr>
        <w:t>р</w:t>
      </w:r>
      <w:r w:rsidRPr="00F27EFF">
        <w:rPr>
          <w:spacing w:val="-1"/>
        </w:rPr>
        <w:t>ны</w:t>
      </w:r>
      <w:r w:rsidRPr="00F27EFF">
        <w:t>х</w:t>
      </w:r>
      <w:r w:rsidRPr="00F27EFF">
        <w:rPr>
          <w:spacing w:val="-1"/>
        </w:rPr>
        <w:t>п</w:t>
      </w:r>
      <w:r w:rsidRPr="00F27EFF">
        <w:rPr>
          <w:spacing w:val="1"/>
        </w:rPr>
        <w:t>о</w:t>
      </w:r>
      <w:r w:rsidRPr="00F27EFF">
        <w:rPr>
          <w:spacing w:val="-1"/>
        </w:rPr>
        <w:t>ро</w:t>
      </w:r>
      <w:r w:rsidRPr="00F27EFF">
        <w:t>ди минер</w:t>
      </w:r>
      <w:r w:rsidRPr="00F27EFF">
        <w:rPr>
          <w:spacing w:val="1"/>
        </w:rPr>
        <w:t>а</w:t>
      </w:r>
      <w:r w:rsidRPr="00F27EFF">
        <w:rPr>
          <w:spacing w:val="-3"/>
        </w:rPr>
        <w:t>л</w:t>
      </w:r>
      <w:r w:rsidRPr="00F27EFF">
        <w:rPr>
          <w:spacing w:val="1"/>
        </w:rPr>
        <w:t>о</w:t>
      </w:r>
      <w:r w:rsidRPr="00F27EFF">
        <w:t>в</w:t>
      </w:r>
      <w:r w:rsidRPr="00F27EFF">
        <w:rPr>
          <w:spacing w:val="1"/>
        </w:rPr>
        <w:t>н</w:t>
      </w:r>
      <w:r w:rsidRPr="00F27EFF">
        <w:t>а</w:t>
      </w:r>
      <w:r w:rsidRPr="00F27EFF">
        <w:rPr>
          <w:spacing w:val="-1"/>
        </w:rPr>
        <w:t>З</w:t>
      </w:r>
      <w:r w:rsidRPr="00F27EFF">
        <w:t>ем</w:t>
      </w:r>
      <w:r w:rsidRPr="00F27EFF">
        <w:rPr>
          <w:spacing w:val="-1"/>
        </w:rPr>
        <w:t>л</w:t>
      </w:r>
      <w:r w:rsidRPr="00F27EFF">
        <w:rPr>
          <w:spacing w:val="-2"/>
        </w:rPr>
        <w:t>е</w:t>
      </w:r>
      <w:r w:rsidRPr="00F27EFF">
        <w:t xml:space="preserve">. </w:t>
      </w:r>
      <w:r w:rsidRPr="00F27EFF">
        <w:rPr>
          <w:spacing w:val="-1"/>
        </w:rPr>
        <w:t>П</w:t>
      </w:r>
      <w:r w:rsidRPr="00F27EFF">
        <w:rPr>
          <w:spacing w:val="1"/>
        </w:rPr>
        <w:t>о</w:t>
      </w:r>
      <w:r w:rsidRPr="00F27EFF">
        <w:rPr>
          <w:spacing w:val="-1"/>
        </w:rPr>
        <w:t>л</w:t>
      </w:r>
      <w:r w:rsidRPr="00F27EFF">
        <w:t>езн</w:t>
      </w:r>
      <w:r w:rsidRPr="00F27EFF">
        <w:rPr>
          <w:spacing w:val="-1"/>
        </w:rPr>
        <w:t>ы</w:t>
      </w:r>
      <w:r w:rsidRPr="00F27EFF">
        <w:t>е</w:t>
      </w:r>
      <w:r w:rsidRPr="00F27EFF">
        <w:rPr>
          <w:spacing w:val="1"/>
        </w:rPr>
        <w:t>и</w:t>
      </w:r>
      <w:r w:rsidRPr="00F27EFF">
        <w:rPr>
          <w:spacing w:val="-2"/>
        </w:rPr>
        <w:t>с</w:t>
      </w:r>
      <w:r w:rsidRPr="00F27EFF">
        <w:t>к</w:t>
      </w:r>
      <w:r w:rsidRPr="00F27EFF">
        <w:rPr>
          <w:spacing w:val="-1"/>
        </w:rPr>
        <w:t>о</w:t>
      </w:r>
      <w:r w:rsidRPr="00F27EFF">
        <w:rPr>
          <w:spacing w:val="1"/>
        </w:rPr>
        <w:t>п</w:t>
      </w:r>
      <w:r w:rsidRPr="00F27EFF">
        <w:t>а</w:t>
      </w:r>
      <w:r w:rsidRPr="00F27EFF">
        <w:rPr>
          <w:spacing w:val="-2"/>
        </w:rPr>
        <w:t>е</w:t>
      </w:r>
      <w:r w:rsidRPr="00F27EFF">
        <w:t xml:space="preserve">мые и </w:t>
      </w:r>
      <w:r w:rsidRPr="00F27EFF">
        <w:rPr>
          <w:spacing w:val="1"/>
        </w:rPr>
        <w:t>и</w:t>
      </w:r>
      <w:r w:rsidRPr="00F27EFF">
        <w:t xml:space="preserve">х </w:t>
      </w:r>
      <w:r w:rsidRPr="00F27EFF">
        <w:rPr>
          <w:spacing w:val="-3"/>
        </w:rPr>
        <w:t>з</w:t>
      </w:r>
      <w:r w:rsidRPr="00F27EFF">
        <w:rPr>
          <w:spacing w:val="1"/>
        </w:rPr>
        <w:t>н</w:t>
      </w:r>
      <w:r w:rsidRPr="00F27EFF">
        <w:t>а</w:t>
      </w:r>
      <w:r w:rsidRPr="00F27EFF">
        <w:rPr>
          <w:spacing w:val="-2"/>
        </w:rPr>
        <w:t>ч</w:t>
      </w:r>
      <w:r w:rsidRPr="00F27EFF">
        <w:t>е</w:t>
      </w:r>
      <w:r w:rsidRPr="00F27EFF">
        <w:rPr>
          <w:spacing w:val="-1"/>
        </w:rPr>
        <w:t>н</w:t>
      </w:r>
      <w:r w:rsidRPr="00F27EFF">
        <w:rPr>
          <w:spacing w:val="1"/>
        </w:rPr>
        <w:t>и</w:t>
      </w:r>
      <w:r w:rsidRPr="00F27EFF">
        <w:t>е в ж</w:t>
      </w:r>
      <w:r w:rsidRPr="00F27EFF">
        <w:rPr>
          <w:spacing w:val="1"/>
        </w:rPr>
        <w:t>и</w:t>
      </w:r>
      <w:r w:rsidRPr="00F27EFF">
        <w:rPr>
          <w:spacing w:val="-3"/>
        </w:rPr>
        <w:t>з</w:t>
      </w:r>
      <w:r w:rsidRPr="00F27EFF">
        <w:rPr>
          <w:spacing w:val="1"/>
        </w:rPr>
        <w:t>н</w:t>
      </w:r>
      <w:r w:rsidRPr="00F27EFF">
        <w:t xml:space="preserve">и </w:t>
      </w:r>
      <w:r w:rsidRPr="00F27EFF">
        <w:rPr>
          <w:spacing w:val="-2"/>
        </w:rPr>
        <w:t>с</w:t>
      </w:r>
      <w:r w:rsidRPr="00F27EFF">
        <w:rPr>
          <w:spacing w:val="1"/>
        </w:rPr>
        <w:t>о</w:t>
      </w:r>
      <w:r w:rsidRPr="00F27EFF">
        <w:rPr>
          <w:spacing w:val="-3"/>
        </w:rPr>
        <w:t>в</w:t>
      </w:r>
      <w:r w:rsidRPr="00F27EFF">
        <w:rPr>
          <w:spacing w:val="-1"/>
        </w:rPr>
        <w:t>р</w:t>
      </w:r>
      <w:r w:rsidRPr="00F27EFF">
        <w:t>еме</w:t>
      </w:r>
      <w:r w:rsidRPr="00F27EFF">
        <w:rPr>
          <w:spacing w:val="-1"/>
        </w:rPr>
        <w:t>н</w:t>
      </w:r>
      <w:r w:rsidRPr="00F27EFF">
        <w:rPr>
          <w:spacing w:val="1"/>
        </w:rPr>
        <w:t>н</w:t>
      </w:r>
      <w:r w:rsidRPr="00F27EFF">
        <w:rPr>
          <w:spacing w:val="-1"/>
        </w:rPr>
        <w:t>о</w:t>
      </w:r>
      <w:r w:rsidRPr="00F27EFF">
        <w:t xml:space="preserve">го </w:t>
      </w:r>
      <w:r w:rsidRPr="00F27EFF">
        <w:rPr>
          <w:spacing w:val="1"/>
        </w:rPr>
        <w:t>об</w:t>
      </w:r>
      <w:r w:rsidRPr="00F27EFF">
        <w:rPr>
          <w:spacing w:val="-3"/>
        </w:rPr>
        <w:t>щ</w:t>
      </w:r>
      <w:r w:rsidRPr="00F27EFF">
        <w:t>ест</w:t>
      </w:r>
      <w:r w:rsidRPr="00F27EFF">
        <w:rPr>
          <w:spacing w:val="-3"/>
        </w:rPr>
        <w:t>в</w:t>
      </w:r>
      <w:r w:rsidRPr="00F27EFF">
        <w:t>а. Дв</w:t>
      </w:r>
      <w:r w:rsidRPr="00F27EFF">
        <w:rPr>
          <w:spacing w:val="1"/>
        </w:rPr>
        <w:t>и</w:t>
      </w:r>
      <w:r w:rsidRPr="00F27EFF">
        <w:t>ж</w:t>
      </w:r>
      <w:r w:rsidRPr="00F27EFF">
        <w:rPr>
          <w:spacing w:val="-2"/>
        </w:rPr>
        <w:t>е</w:t>
      </w:r>
      <w:r w:rsidRPr="00F27EFF">
        <w:rPr>
          <w:spacing w:val="-1"/>
        </w:rPr>
        <w:t>н</w:t>
      </w:r>
      <w:r w:rsidRPr="00F27EFF">
        <w:rPr>
          <w:spacing w:val="1"/>
        </w:rPr>
        <w:t>и</w:t>
      </w:r>
      <w:r w:rsidRPr="00F27EFF">
        <w:t>я зе</w:t>
      </w:r>
      <w:r w:rsidRPr="00F27EFF">
        <w:rPr>
          <w:spacing w:val="-3"/>
        </w:rPr>
        <w:t>м</w:t>
      </w:r>
      <w:r w:rsidRPr="00F27EFF">
        <w:rPr>
          <w:spacing w:val="1"/>
        </w:rPr>
        <w:t>н</w:t>
      </w:r>
      <w:r w:rsidRPr="00F27EFF">
        <w:rPr>
          <w:spacing w:val="-1"/>
        </w:rPr>
        <w:t>о</w:t>
      </w:r>
      <w:r w:rsidRPr="00F27EFF">
        <w:t>й к</w:t>
      </w:r>
      <w:r w:rsidRPr="00F27EFF">
        <w:rPr>
          <w:spacing w:val="1"/>
        </w:rPr>
        <w:t>о</w:t>
      </w:r>
      <w:r w:rsidRPr="00F27EFF">
        <w:rPr>
          <w:spacing w:val="-1"/>
        </w:rPr>
        <w:t>р</w:t>
      </w:r>
      <w:r w:rsidRPr="00F27EFF">
        <w:t xml:space="preserve">ы и </w:t>
      </w:r>
      <w:r w:rsidRPr="00F27EFF">
        <w:rPr>
          <w:spacing w:val="1"/>
        </w:rPr>
        <w:t>и</w:t>
      </w:r>
      <w:r w:rsidRPr="00F27EFF">
        <w:t xml:space="preserve">х </w:t>
      </w:r>
      <w:r w:rsidRPr="00F27EFF">
        <w:rPr>
          <w:spacing w:val="-1"/>
        </w:rPr>
        <w:t>п</w:t>
      </w:r>
      <w:r w:rsidRPr="00F27EFF">
        <w:rPr>
          <w:spacing w:val="1"/>
        </w:rPr>
        <w:t>р</w:t>
      </w:r>
      <w:r w:rsidRPr="00F27EFF">
        <w:rPr>
          <w:spacing w:val="-1"/>
        </w:rPr>
        <w:t>о</w:t>
      </w:r>
      <w:r w:rsidRPr="00F27EFF">
        <w:t>яв</w:t>
      </w:r>
      <w:r w:rsidRPr="00F27EFF">
        <w:rPr>
          <w:spacing w:val="-1"/>
        </w:rPr>
        <w:t>л</w:t>
      </w:r>
      <w:r w:rsidRPr="00F27EFF">
        <w:t>е</w:t>
      </w:r>
      <w:r w:rsidRPr="00F27EFF">
        <w:rPr>
          <w:spacing w:val="-1"/>
        </w:rPr>
        <w:t>н</w:t>
      </w:r>
      <w:r w:rsidRPr="00F27EFF">
        <w:rPr>
          <w:spacing w:val="1"/>
        </w:rPr>
        <w:t>и</w:t>
      </w:r>
      <w:r w:rsidRPr="00F27EFF">
        <w:t xml:space="preserve">я </w:t>
      </w:r>
      <w:r w:rsidRPr="00F27EFF">
        <w:rPr>
          <w:spacing w:val="-1"/>
        </w:rPr>
        <w:t>н</w:t>
      </w:r>
      <w:r w:rsidRPr="00F27EFF">
        <w:t xml:space="preserve">а земной </w:t>
      </w:r>
      <w:r w:rsidRPr="00F27EFF">
        <w:rPr>
          <w:spacing w:val="-1"/>
        </w:rPr>
        <w:t>п</w:t>
      </w:r>
      <w:r w:rsidRPr="00F27EFF">
        <w:rPr>
          <w:spacing w:val="1"/>
        </w:rPr>
        <w:t>о</w:t>
      </w:r>
      <w:r w:rsidRPr="00F27EFF">
        <w:t>в</w:t>
      </w:r>
      <w:r w:rsidRPr="00F27EFF">
        <w:rPr>
          <w:spacing w:val="-3"/>
        </w:rPr>
        <w:t>е</w:t>
      </w:r>
      <w:r w:rsidRPr="00F27EFF">
        <w:rPr>
          <w:spacing w:val="1"/>
        </w:rPr>
        <w:t>р</w:t>
      </w:r>
      <w:r w:rsidRPr="00F27EFF">
        <w:rPr>
          <w:spacing w:val="-1"/>
        </w:rPr>
        <w:t>хн</w:t>
      </w:r>
      <w:r w:rsidRPr="00F27EFF">
        <w:rPr>
          <w:spacing w:val="1"/>
        </w:rPr>
        <w:t>о</w:t>
      </w:r>
      <w:r w:rsidRPr="00F27EFF">
        <w:t>ст</w:t>
      </w:r>
      <w:r w:rsidRPr="00F27EFF">
        <w:rPr>
          <w:spacing w:val="-2"/>
        </w:rPr>
        <w:t>и</w:t>
      </w:r>
      <w:r w:rsidRPr="00F27EFF">
        <w:t>: зем</w:t>
      </w:r>
      <w:r w:rsidRPr="00F27EFF">
        <w:rPr>
          <w:spacing w:val="-1"/>
        </w:rPr>
        <w:t>л</w:t>
      </w:r>
      <w:r w:rsidRPr="00F27EFF">
        <w:t>ет</w:t>
      </w:r>
      <w:r w:rsidRPr="00F27EFF">
        <w:rPr>
          <w:spacing w:val="1"/>
        </w:rPr>
        <w:t>р</w:t>
      </w:r>
      <w:r w:rsidRPr="00F27EFF">
        <w:rPr>
          <w:spacing w:val="-2"/>
        </w:rPr>
        <w:t>я</w:t>
      </w:r>
      <w:r w:rsidRPr="00F27EFF">
        <w:t>се</w:t>
      </w:r>
      <w:r w:rsidRPr="00F27EFF">
        <w:rPr>
          <w:spacing w:val="-1"/>
        </w:rPr>
        <w:t>н</w:t>
      </w:r>
      <w:r w:rsidRPr="00F27EFF">
        <w:rPr>
          <w:spacing w:val="1"/>
        </w:rPr>
        <w:t>и</w:t>
      </w:r>
      <w:r w:rsidRPr="00F27EFF">
        <w:t xml:space="preserve">я, </w:t>
      </w:r>
      <w:r w:rsidRPr="00F27EFF">
        <w:rPr>
          <w:spacing w:val="-1"/>
        </w:rPr>
        <w:t>в</w:t>
      </w:r>
      <w:r w:rsidRPr="00F27EFF">
        <w:rPr>
          <w:spacing w:val="-4"/>
        </w:rPr>
        <w:t>у</w:t>
      </w:r>
      <w:r w:rsidRPr="00F27EFF">
        <w:rPr>
          <w:spacing w:val="-1"/>
        </w:rPr>
        <w:t>л</w:t>
      </w:r>
      <w:r w:rsidRPr="00F27EFF">
        <w:rPr>
          <w:spacing w:val="3"/>
        </w:rPr>
        <w:t>к</w:t>
      </w:r>
      <w:r w:rsidRPr="00F27EFF">
        <w:t>а</w:t>
      </w:r>
      <w:r w:rsidRPr="00F27EFF">
        <w:rPr>
          <w:spacing w:val="1"/>
        </w:rPr>
        <w:t>ны</w:t>
      </w:r>
      <w:r w:rsidRPr="00F27EFF">
        <w:t>,г</w:t>
      </w:r>
      <w:r w:rsidRPr="00F27EFF">
        <w:rPr>
          <w:spacing w:val="-2"/>
        </w:rPr>
        <w:t>е</w:t>
      </w:r>
      <w:r w:rsidRPr="00F27EFF">
        <w:rPr>
          <w:spacing w:val="1"/>
        </w:rPr>
        <w:t>й</w:t>
      </w:r>
      <w:r w:rsidRPr="00F27EFF">
        <w:t>з</w:t>
      </w:r>
      <w:r w:rsidRPr="00F27EFF">
        <w:rPr>
          <w:spacing w:val="-3"/>
        </w:rPr>
        <w:t>е</w:t>
      </w:r>
      <w:r w:rsidRPr="00F27EFF">
        <w:rPr>
          <w:spacing w:val="1"/>
        </w:rPr>
        <w:t>ры</w:t>
      </w:r>
      <w:r w:rsidRPr="00F27EFF">
        <w:t>.</w:t>
      </w:r>
    </w:p>
    <w:p w:rsidR="00EE3280" w:rsidRPr="00F27EFF" w:rsidRDefault="00EE3280" w:rsidP="00F84E52">
      <w:pPr>
        <w:tabs>
          <w:tab w:val="left" w:pos="426"/>
        </w:tabs>
        <w:autoSpaceDE w:val="0"/>
        <w:autoSpaceDN w:val="0"/>
        <w:adjustRightInd w:val="0"/>
        <w:ind w:right="360" w:firstLine="0"/>
        <w:jc w:val="both"/>
        <w:rPr>
          <w:spacing w:val="-1"/>
        </w:rPr>
      </w:pPr>
      <w:r w:rsidRPr="00F27EFF">
        <w:t>Ре</w:t>
      </w:r>
      <w:r w:rsidRPr="00F27EFF">
        <w:rPr>
          <w:spacing w:val="-1"/>
        </w:rPr>
        <w:t>ль</w:t>
      </w:r>
      <w:r w:rsidRPr="00F27EFF">
        <w:t xml:space="preserve">еф </w:t>
      </w:r>
      <w:r w:rsidRPr="00F27EFF">
        <w:rPr>
          <w:spacing w:val="1"/>
        </w:rPr>
        <w:t>З</w:t>
      </w:r>
      <w:r w:rsidRPr="00F27EFF">
        <w:t>ем</w:t>
      </w:r>
      <w:r w:rsidRPr="00F27EFF">
        <w:rPr>
          <w:spacing w:val="-1"/>
        </w:rPr>
        <w:t>л</w:t>
      </w:r>
      <w:r w:rsidRPr="00F27EFF">
        <w:rPr>
          <w:spacing w:val="1"/>
        </w:rPr>
        <w:t>и</w:t>
      </w:r>
      <w:r w:rsidRPr="00F27EFF">
        <w:t xml:space="preserve">. </w:t>
      </w:r>
      <w:r w:rsidRPr="00F27EFF">
        <w:rPr>
          <w:spacing w:val="-1"/>
        </w:rPr>
        <w:t xml:space="preserve">Способы </w:t>
      </w:r>
      <w:r w:rsidRPr="00F27EFF">
        <w:t>из</w:t>
      </w:r>
      <w:r w:rsidRPr="00F27EFF">
        <w:rPr>
          <w:spacing w:val="-2"/>
        </w:rPr>
        <w:t>о</w:t>
      </w:r>
      <w:r w:rsidRPr="00F27EFF">
        <w:rPr>
          <w:spacing w:val="1"/>
        </w:rPr>
        <w:t>б</w:t>
      </w:r>
      <w:r w:rsidRPr="00F27EFF">
        <w:rPr>
          <w:spacing w:val="-1"/>
        </w:rPr>
        <w:t>р</w:t>
      </w:r>
      <w:r w:rsidRPr="00F27EFF">
        <w:t>аж</w:t>
      </w:r>
      <w:r w:rsidRPr="00F27EFF">
        <w:rPr>
          <w:spacing w:val="-2"/>
        </w:rPr>
        <w:t>е</w:t>
      </w:r>
      <w:r w:rsidRPr="00F27EFF">
        <w:rPr>
          <w:spacing w:val="1"/>
        </w:rPr>
        <w:t>ни</w:t>
      </w:r>
      <w:r w:rsidRPr="00F27EFF">
        <w:t xml:space="preserve">е </w:t>
      </w:r>
      <w:r w:rsidRPr="00F27EFF">
        <w:rPr>
          <w:spacing w:val="1"/>
        </w:rPr>
        <w:t>р</w:t>
      </w:r>
      <w:r w:rsidRPr="00F27EFF">
        <w:t>ел</w:t>
      </w:r>
      <w:r w:rsidRPr="00F27EFF">
        <w:rPr>
          <w:spacing w:val="-2"/>
        </w:rPr>
        <w:t>ь</w:t>
      </w:r>
      <w:r w:rsidRPr="00F27EFF">
        <w:t xml:space="preserve">ефа </w:t>
      </w:r>
      <w:r w:rsidRPr="00F27EFF">
        <w:rPr>
          <w:spacing w:val="1"/>
        </w:rPr>
        <w:t>н</w:t>
      </w:r>
      <w:r w:rsidRPr="00F27EFF">
        <w:t xml:space="preserve">а </w:t>
      </w:r>
      <w:r w:rsidRPr="00F27EFF">
        <w:rPr>
          <w:spacing w:val="1"/>
        </w:rPr>
        <w:t>п</w:t>
      </w:r>
      <w:r w:rsidRPr="00F27EFF">
        <w:rPr>
          <w:spacing w:val="-1"/>
        </w:rPr>
        <w:t>л</w:t>
      </w:r>
      <w:r w:rsidRPr="00F27EFF">
        <w:rPr>
          <w:spacing w:val="-2"/>
        </w:rPr>
        <w:t>а</w:t>
      </w:r>
      <w:r w:rsidRPr="00F27EFF">
        <w:rPr>
          <w:spacing w:val="1"/>
        </w:rPr>
        <w:t>н</w:t>
      </w:r>
      <w:r w:rsidRPr="00F27EFF">
        <w:rPr>
          <w:spacing w:val="-2"/>
        </w:rPr>
        <w:t>а</w:t>
      </w:r>
      <w:r w:rsidRPr="00F27EFF">
        <w:t>х и кар</w:t>
      </w:r>
      <w:r w:rsidRPr="00F27EFF">
        <w:rPr>
          <w:spacing w:val="-1"/>
        </w:rPr>
        <w:t>т</w:t>
      </w:r>
      <w:r w:rsidRPr="00F27EFF">
        <w:t>а</w:t>
      </w:r>
      <w:r w:rsidRPr="00F27EFF">
        <w:rPr>
          <w:spacing w:val="1"/>
        </w:rPr>
        <w:t>х</w:t>
      </w:r>
      <w:r w:rsidRPr="00F27EFF">
        <w:t xml:space="preserve">. </w:t>
      </w:r>
      <w:r w:rsidRPr="00F27EFF">
        <w:rPr>
          <w:spacing w:val="-1"/>
        </w:rPr>
        <w:t>О</w:t>
      </w:r>
      <w:r w:rsidRPr="00F27EFF">
        <w:rPr>
          <w:spacing w:val="-2"/>
        </w:rPr>
        <w:t>с</w:t>
      </w:r>
      <w:r w:rsidRPr="00F27EFF">
        <w:rPr>
          <w:spacing w:val="1"/>
        </w:rPr>
        <w:t>но</w:t>
      </w:r>
      <w:r w:rsidRPr="00F27EFF">
        <w:rPr>
          <w:spacing w:val="-3"/>
        </w:rPr>
        <w:t>в</w:t>
      </w:r>
      <w:r w:rsidRPr="00F27EFF">
        <w:rPr>
          <w:spacing w:val="1"/>
        </w:rPr>
        <w:t>н</w:t>
      </w:r>
      <w:r w:rsidRPr="00F27EFF">
        <w:rPr>
          <w:spacing w:val="-1"/>
        </w:rPr>
        <w:t>ы</w:t>
      </w:r>
      <w:r w:rsidRPr="00F27EFF">
        <w:t>еф</w:t>
      </w:r>
      <w:r w:rsidRPr="00F27EFF">
        <w:rPr>
          <w:spacing w:val="-1"/>
        </w:rPr>
        <w:t>о</w:t>
      </w:r>
      <w:r w:rsidRPr="00F27EFF">
        <w:rPr>
          <w:spacing w:val="1"/>
        </w:rPr>
        <w:t>р</w:t>
      </w:r>
      <w:r w:rsidRPr="00F27EFF">
        <w:t xml:space="preserve">мы </w:t>
      </w:r>
      <w:r w:rsidRPr="00F27EFF">
        <w:rPr>
          <w:spacing w:val="1"/>
        </w:rPr>
        <w:t>р</w:t>
      </w:r>
      <w:r w:rsidRPr="00F27EFF">
        <w:t>ел</w:t>
      </w:r>
      <w:r w:rsidRPr="00F27EFF">
        <w:rPr>
          <w:spacing w:val="-2"/>
        </w:rPr>
        <w:t>ь</w:t>
      </w:r>
      <w:r w:rsidRPr="00F27EFF">
        <w:t>ефа–</w:t>
      </w:r>
      <w:r w:rsidRPr="00F27EFF">
        <w:rPr>
          <w:spacing w:val="-2"/>
        </w:rPr>
        <w:t>г</w:t>
      </w:r>
      <w:r w:rsidRPr="00F27EFF">
        <w:rPr>
          <w:spacing w:val="-1"/>
        </w:rPr>
        <w:t>о</w:t>
      </w:r>
      <w:r w:rsidRPr="00F27EFF">
        <w:rPr>
          <w:spacing w:val="1"/>
        </w:rPr>
        <w:t>р</w:t>
      </w:r>
      <w:r w:rsidRPr="00F27EFF">
        <w:t>ыи</w:t>
      </w:r>
      <w:r w:rsidRPr="00F27EFF">
        <w:rPr>
          <w:spacing w:val="-1"/>
        </w:rPr>
        <w:t>р</w:t>
      </w:r>
      <w:r w:rsidRPr="00F27EFF">
        <w:t>ав</w:t>
      </w:r>
      <w:r w:rsidRPr="00F27EFF">
        <w:rPr>
          <w:spacing w:val="-2"/>
        </w:rPr>
        <w:t>н</w:t>
      </w:r>
      <w:r w:rsidRPr="00F27EFF">
        <w:rPr>
          <w:spacing w:val="1"/>
        </w:rPr>
        <w:t>и</w:t>
      </w:r>
      <w:r w:rsidRPr="00F27EFF">
        <w:rPr>
          <w:spacing w:val="-1"/>
        </w:rPr>
        <w:t>н</w:t>
      </w:r>
      <w:r w:rsidRPr="00F27EFF">
        <w:rPr>
          <w:spacing w:val="1"/>
        </w:rPr>
        <w:t>ы</w:t>
      </w:r>
      <w:r w:rsidRPr="00F27EFF">
        <w:t>.Ра</w:t>
      </w:r>
      <w:r w:rsidRPr="00F27EFF">
        <w:rPr>
          <w:spacing w:val="-3"/>
        </w:rPr>
        <w:t>в</w:t>
      </w:r>
      <w:r w:rsidRPr="00F27EFF">
        <w:rPr>
          <w:spacing w:val="-1"/>
        </w:rPr>
        <w:t>н</w:t>
      </w:r>
      <w:r w:rsidRPr="00F27EFF">
        <w:rPr>
          <w:spacing w:val="1"/>
        </w:rPr>
        <w:t>и</w:t>
      </w:r>
      <w:r w:rsidRPr="00F27EFF">
        <w:rPr>
          <w:spacing w:val="-1"/>
        </w:rPr>
        <w:t>н</w:t>
      </w:r>
      <w:r w:rsidRPr="00F27EFF">
        <w:rPr>
          <w:spacing w:val="1"/>
        </w:rPr>
        <w:t>ы</w:t>
      </w:r>
      <w:r w:rsidRPr="00F27EFF">
        <w:t>.</w:t>
      </w:r>
      <w:r w:rsidRPr="00F27EFF">
        <w:rPr>
          <w:spacing w:val="-1"/>
        </w:rPr>
        <w:t>Об</w:t>
      </w:r>
      <w:r w:rsidRPr="00F27EFF">
        <w:rPr>
          <w:spacing w:val="1"/>
        </w:rPr>
        <w:t>р</w:t>
      </w:r>
      <w:r w:rsidRPr="00F27EFF">
        <w:t>а</w:t>
      </w:r>
      <w:r w:rsidRPr="00F27EFF">
        <w:rPr>
          <w:spacing w:val="-3"/>
        </w:rPr>
        <w:t>з</w:t>
      </w:r>
      <w:r w:rsidRPr="00F27EFF">
        <w:rPr>
          <w:spacing w:val="1"/>
        </w:rPr>
        <w:t>о</w:t>
      </w:r>
      <w:r w:rsidRPr="00F27EFF">
        <w:t>в</w:t>
      </w:r>
      <w:r w:rsidRPr="00F27EFF">
        <w:rPr>
          <w:spacing w:val="-3"/>
        </w:rPr>
        <w:t>а</w:t>
      </w:r>
      <w:r w:rsidRPr="00F27EFF">
        <w:rPr>
          <w:spacing w:val="1"/>
        </w:rPr>
        <w:t>ни</w:t>
      </w:r>
      <w:r w:rsidRPr="00F27EFF">
        <w:t>еи</w:t>
      </w:r>
      <w:r w:rsidRPr="00F27EFF">
        <w:rPr>
          <w:spacing w:val="1"/>
        </w:rPr>
        <w:t>и</w:t>
      </w:r>
      <w:r w:rsidRPr="00F27EFF">
        <w:t>зм</w:t>
      </w:r>
      <w:r w:rsidRPr="00F27EFF">
        <w:rPr>
          <w:spacing w:val="-3"/>
        </w:rPr>
        <w:t>е</w:t>
      </w:r>
      <w:r w:rsidRPr="00F27EFF">
        <w:rPr>
          <w:spacing w:val="1"/>
        </w:rPr>
        <w:t>н</w:t>
      </w:r>
      <w:r w:rsidRPr="00F27EFF">
        <w:rPr>
          <w:spacing w:val="-2"/>
        </w:rPr>
        <w:t>е</w:t>
      </w:r>
      <w:r w:rsidRPr="00F27EFF">
        <w:rPr>
          <w:spacing w:val="1"/>
        </w:rPr>
        <w:t>ни</w:t>
      </w:r>
      <w:r w:rsidRPr="00F27EFF">
        <w:t xml:space="preserve">е </w:t>
      </w:r>
      <w:r w:rsidRPr="00F27EFF">
        <w:rPr>
          <w:spacing w:val="1"/>
        </w:rPr>
        <w:t>р</w:t>
      </w:r>
      <w:r w:rsidRPr="00F27EFF">
        <w:t>ав</w:t>
      </w:r>
      <w:r w:rsidRPr="00F27EFF">
        <w:rPr>
          <w:spacing w:val="-2"/>
        </w:rPr>
        <w:t>н</w:t>
      </w:r>
      <w:r w:rsidRPr="00F27EFF">
        <w:rPr>
          <w:spacing w:val="1"/>
        </w:rPr>
        <w:t>и</w:t>
      </w:r>
      <w:r w:rsidRPr="00F27EFF">
        <w:t>нс тече</w:t>
      </w:r>
      <w:r w:rsidRPr="00F27EFF">
        <w:rPr>
          <w:spacing w:val="-1"/>
        </w:rPr>
        <w:t>н</w:t>
      </w:r>
      <w:r w:rsidRPr="00F27EFF">
        <w:rPr>
          <w:spacing w:val="1"/>
        </w:rPr>
        <w:t>и</w:t>
      </w:r>
      <w:r w:rsidRPr="00F27EFF">
        <w:t>ем</w:t>
      </w:r>
      <w:r w:rsidRPr="00F27EFF">
        <w:rPr>
          <w:spacing w:val="-3"/>
        </w:rPr>
        <w:t>в</w:t>
      </w:r>
      <w:r w:rsidRPr="00F27EFF">
        <w:rPr>
          <w:spacing w:val="1"/>
        </w:rPr>
        <w:t>р</w:t>
      </w:r>
      <w:r w:rsidRPr="00F27EFF">
        <w:t>ем</w:t>
      </w:r>
      <w:r w:rsidRPr="00F27EFF">
        <w:rPr>
          <w:spacing w:val="-2"/>
        </w:rPr>
        <w:t>е</w:t>
      </w:r>
      <w:r w:rsidRPr="00F27EFF">
        <w:rPr>
          <w:spacing w:val="1"/>
        </w:rPr>
        <w:t>ни</w:t>
      </w:r>
      <w:r w:rsidRPr="00F27EFF">
        <w:t xml:space="preserve">. </w:t>
      </w:r>
      <w:r w:rsidRPr="00F27EFF">
        <w:rPr>
          <w:spacing w:val="-1"/>
        </w:rPr>
        <w:t>Классификация</w:t>
      </w:r>
      <w:r w:rsidRPr="00F27EFF">
        <w:rPr>
          <w:spacing w:val="1"/>
        </w:rPr>
        <w:t xml:space="preserve"> р</w:t>
      </w:r>
      <w:r w:rsidRPr="00F27EFF">
        <w:t>а</w:t>
      </w:r>
      <w:r w:rsidRPr="00F27EFF">
        <w:rPr>
          <w:spacing w:val="-3"/>
        </w:rPr>
        <w:t>в</w:t>
      </w:r>
      <w:r w:rsidRPr="00F27EFF">
        <w:rPr>
          <w:spacing w:val="1"/>
        </w:rPr>
        <w:t>н</w:t>
      </w:r>
      <w:r w:rsidRPr="00F27EFF">
        <w:rPr>
          <w:spacing w:val="-1"/>
        </w:rPr>
        <w:t>и</w:t>
      </w:r>
      <w:r w:rsidRPr="00F27EFF">
        <w:t>н</w:t>
      </w:r>
      <w:r w:rsidRPr="00F27EFF">
        <w:rPr>
          <w:spacing w:val="-1"/>
        </w:rPr>
        <w:t>п</w:t>
      </w:r>
      <w:r w:rsidRPr="00F27EFF">
        <w:t>о</w:t>
      </w:r>
      <w:r w:rsidRPr="00F27EFF">
        <w:rPr>
          <w:spacing w:val="2"/>
        </w:rPr>
        <w:t xml:space="preserve"> абсолютной </w:t>
      </w:r>
      <w:r w:rsidRPr="00F27EFF">
        <w:t>выс</w:t>
      </w:r>
      <w:r w:rsidRPr="00F27EFF">
        <w:rPr>
          <w:spacing w:val="1"/>
        </w:rPr>
        <w:t>о</w:t>
      </w:r>
      <w:r w:rsidRPr="00F27EFF">
        <w:t>те.</w:t>
      </w:r>
      <w:r w:rsidRPr="00F27EFF">
        <w:rPr>
          <w:spacing w:val="-1"/>
        </w:rPr>
        <w:t>Оп</w:t>
      </w:r>
      <w:r w:rsidRPr="00F27EFF">
        <w:rPr>
          <w:spacing w:val="1"/>
        </w:rPr>
        <w:t>р</w:t>
      </w:r>
      <w:r w:rsidRPr="00F27EFF">
        <w:rPr>
          <w:spacing w:val="-2"/>
        </w:rPr>
        <w:t>е</w:t>
      </w:r>
      <w:r w:rsidRPr="00F27EFF">
        <w:rPr>
          <w:spacing w:val="1"/>
        </w:rPr>
        <w:t>д</w:t>
      </w:r>
      <w:r w:rsidRPr="00F27EFF">
        <w:t>ел</w:t>
      </w:r>
      <w:r w:rsidRPr="00F27EFF">
        <w:rPr>
          <w:spacing w:val="-3"/>
        </w:rPr>
        <w:t>е</w:t>
      </w:r>
      <w:r w:rsidRPr="00F27EFF">
        <w:rPr>
          <w:spacing w:val="-1"/>
        </w:rPr>
        <w:t>н</w:t>
      </w:r>
      <w:r w:rsidRPr="00F27EFF">
        <w:rPr>
          <w:spacing w:val="1"/>
        </w:rPr>
        <w:t>и</w:t>
      </w:r>
      <w:r w:rsidRPr="00F27EFF">
        <w:t>е</w:t>
      </w:r>
      <w:r w:rsidRPr="00F27EFF">
        <w:rPr>
          <w:spacing w:val="1"/>
        </w:rPr>
        <w:t>о</w:t>
      </w:r>
      <w:r w:rsidRPr="00F27EFF">
        <w:rPr>
          <w:spacing w:val="-3"/>
        </w:rPr>
        <w:t>т</w:t>
      </w:r>
      <w:r w:rsidRPr="00F27EFF">
        <w:rPr>
          <w:spacing w:val="-1"/>
        </w:rPr>
        <w:t>н</w:t>
      </w:r>
      <w:r w:rsidRPr="00F27EFF">
        <w:rPr>
          <w:spacing w:val="1"/>
        </w:rPr>
        <w:t>о</w:t>
      </w:r>
      <w:r w:rsidRPr="00F27EFF">
        <w:t>с</w:t>
      </w:r>
      <w:r w:rsidRPr="00F27EFF">
        <w:rPr>
          <w:spacing w:val="1"/>
        </w:rPr>
        <w:t>и</w:t>
      </w:r>
      <w:r w:rsidRPr="00F27EFF">
        <w:rPr>
          <w:spacing w:val="-3"/>
        </w:rPr>
        <w:t>т</w:t>
      </w:r>
      <w:r w:rsidRPr="00F27EFF">
        <w:t>ел</w:t>
      </w:r>
      <w:r w:rsidRPr="00F27EFF">
        <w:rPr>
          <w:spacing w:val="-2"/>
        </w:rPr>
        <w:t>ь</w:t>
      </w:r>
      <w:r w:rsidRPr="00F27EFF">
        <w:rPr>
          <w:spacing w:val="1"/>
        </w:rPr>
        <w:t>н</w:t>
      </w:r>
      <w:r w:rsidRPr="00F27EFF">
        <w:rPr>
          <w:spacing w:val="-1"/>
        </w:rPr>
        <w:t>о</w:t>
      </w:r>
      <w:r w:rsidRPr="00F27EFF">
        <w:t>йи а</w:t>
      </w:r>
      <w:r w:rsidRPr="00F27EFF">
        <w:rPr>
          <w:spacing w:val="1"/>
        </w:rPr>
        <w:t>б</w:t>
      </w:r>
      <w:r w:rsidRPr="00F27EFF">
        <w:rPr>
          <w:spacing w:val="-2"/>
        </w:rPr>
        <w:t>с</w:t>
      </w:r>
      <w:r w:rsidRPr="00F27EFF">
        <w:rPr>
          <w:spacing w:val="1"/>
        </w:rPr>
        <w:t>о</w:t>
      </w:r>
      <w:r w:rsidRPr="00F27EFF">
        <w:rPr>
          <w:spacing w:val="-1"/>
        </w:rPr>
        <w:t>лю</w:t>
      </w:r>
      <w:r w:rsidRPr="00F27EFF">
        <w:t>т</w:t>
      </w:r>
      <w:r w:rsidRPr="00F27EFF">
        <w:rPr>
          <w:spacing w:val="-2"/>
        </w:rPr>
        <w:t>н</w:t>
      </w:r>
      <w:r w:rsidRPr="00F27EFF">
        <w:rPr>
          <w:spacing w:val="1"/>
        </w:rPr>
        <w:t>о</w:t>
      </w:r>
      <w:r w:rsidRPr="00F27EFF">
        <w:t>йв</w:t>
      </w:r>
      <w:r w:rsidRPr="00F27EFF">
        <w:rPr>
          <w:spacing w:val="-2"/>
        </w:rPr>
        <w:t>ы</w:t>
      </w:r>
      <w:r w:rsidRPr="00F27EFF">
        <w:t>с</w:t>
      </w:r>
      <w:r w:rsidRPr="00F27EFF">
        <w:rPr>
          <w:spacing w:val="1"/>
        </w:rPr>
        <w:t>о</w:t>
      </w:r>
      <w:r w:rsidRPr="00F27EFF">
        <w:rPr>
          <w:spacing w:val="-3"/>
        </w:rPr>
        <w:t>т</w:t>
      </w:r>
      <w:r w:rsidRPr="00F27EFF">
        <w:t>ы</w:t>
      </w:r>
      <w:r w:rsidRPr="00F27EFF">
        <w:rPr>
          <w:spacing w:val="1"/>
        </w:rPr>
        <w:t>р</w:t>
      </w:r>
      <w:r w:rsidRPr="00F27EFF">
        <w:t>а</w:t>
      </w:r>
      <w:r w:rsidRPr="00F27EFF">
        <w:rPr>
          <w:spacing w:val="-3"/>
        </w:rPr>
        <w:t>в</w:t>
      </w:r>
      <w:r w:rsidRPr="00F27EFF">
        <w:rPr>
          <w:spacing w:val="1"/>
        </w:rPr>
        <w:t>н</w:t>
      </w:r>
      <w:r w:rsidRPr="00F27EFF">
        <w:rPr>
          <w:spacing w:val="-1"/>
        </w:rPr>
        <w:t>и</w:t>
      </w:r>
      <w:r w:rsidRPr="00F27EFF">
        <w:rPr>
          <w:spacing w:val="1"/>
        </w:rPr>
        <w:t>н</w:t>
      </w:r>
      <w:r w:rsidRPr="00F27EFF">
        <w:t>.Раз</w:t>
      </w:r>
      <w:r w:rsidRPr="00F27EFF">
        <w:rPr>
          <w:spacing w:val="-2"/>
        </w:rPr>
        <w:t>н</w:t>
      </w:r>
      <w:r w:rsidRPr="00F27EFF">
        <w:rPr>
          <w:spacing w:val="-1"/>
        </w:rPr>
        <w:t>оо</w:t>
      </w:r>
      <w:r w:rsidRPr="00F27EFF">
        <w:rPr>
          <w:spacing w:val="1"/>
        </w:rPr>
        <w:t>б</w:t>
      </w:r>
      <w:r w:rsidRPr="00F27EFF">
        <w:rPr>
          <w:spacing w:val="-1"/>
        </w:rPr>
        <w:t>р</w:t>
      </w:r>
      <w:r w:rsidRPr="00F27EFF">
        <w:t>азие</w:t>
      </w:r>
      <w:r w:rsidRPr="00F27EFF">
        <w:rPr>
          <w:spacing w:val="-2"/>
        </w:rPr>
        <w:t>г</w:t>
      </w:r>
      <w:r w:rsidRPr="00F27EFF">
        <w:rPr>
          <w:spacing w:val="1"/>
        </w:rPr>
        <w:t>о</w:t>
      </w:r>
      <w:r w:rsidRPr="00F27EFF">
        <w:t>р</w:t>
      </w:r>
      <w:r w:rsidRPr="00F27EFF">
        <w:rPr>
          <w:spacing w:val="1"/>
        </w:rPr>
        <w:t>п</w:t>
      </w:r>
      <w:r w:rsidRPr="00F27EFF">
        <w:t>о</w:t>
      </w:r>
      <w:r w:rsidRPr="00F27EFF">
        <w:rPr>
          <w:spacing w:val="-3"/>
        </w:rPr>
        <w:t>в</w:t>
      </w:r>
      <w:r w:rsidRPr="00F27EFF">
        <w:rPr>
          <w:spacing w:val="-1"/>
        </w:rPr>
        <w:t>о</w:t>
      </w:r>
      <w:r w:rsidRPr="00F27EFF">
        <w:t>зра</w:t>
      </w:r>
      <w:r w:rsidRPr="00F27EFF">
        <w:rPr>
          <w:spacing w:val="1"/>
        </w:rPr>
        <w:t>с</w:t>
      </w:r>
      <w:r w:rsidRPr="00F27EFF">
        <w:t>ту ист</w:t>
      </w:r>
      <w:r w:rsidRPr="00F27EFF">
        <w:rPr>
          <w:spacing w:val="1"/>
        </w:rPr>
        <w:t>р</w:t>
      </w:r>
      <w:r w:rsidRPr="00F27EFF">
        <w:rPr>
          <w:spacing w:val="-1"/>
        </w:rPr>
        <w:t>о</w:t>
      </w:r>
      <w:r w:rsidRPr="00F27EFF">
        <w:t>е</w:t>
      </w:r>
      <w:r w:rsidRPr="00F27EFF">
        <w:rPr>
          <w:spacing w:val="-1"/>
        </w:rPr>
        <w:t>нию</w:t>
      </w:r>
      <w:r w:rsidRPr="00F27EFF">
        <w:t xml:space="preserve">. </w:t>
      </w:r>
      <w:r w:rsidRPr="00F27EFF">
        <w:rPr>
          <w:spacing w:val="-1"/>
        </w:rPr>
        <w:t>Классификация</w:t>
      </w:r>
      <w:r w:rsidRPr="00F27EFF">
        <w:rPr>
          <w:spacing w:val="1"/>
        </w:rPr>
        <w:t xml:space="preserve"> гор</w:t>
      </w:r>
      <w:r w:rsidRPr="00F27EFF">
        <w:rPr>
          <w:spacing w:val="2"/>
        </w:rPr>
        <w:t xml:space="preserve"> абсолютной </w:t>
      </w:r>
      <w:r w:rsidRPr="00F27EFF">
        <w:t>выс</w:t>
      </w:r>
      <w:r w:rsidRPr="00F27EFF">
        <w:rPr>
          <w:spacing w:val="1"/>
        </w:rPr>
        <w:t>о</w:t>
      </w:r>
      <w:r w:rsidRPr="00F27EFF">
        <w:t xml:space="preserve">те. </w:t>
      </w:r>
      <w:r w:rsidRPr="00F27EFF">
        <w:rPr>
          <w:spacing w:val="-1"/>
        </w:rPr>
        <w:t>О</w:t>
      </w:r>
      <w:r w:rsidRPr="00F27EFF">
        <w:rPr>
          <w:spacing w:val="1"/>
        </w:rPr>
        <w:t>пр</w:t>
      </w:r>
      <w:r w:rsidRPr="00F27EFF">
        <w:rPr>
          <w:spacing w:val="-2"/>
        </w:rPr>
        <w:t>е</w:t>
      </w:r>
      <w:r w:rsidRPr="00F27EFF">
        <w:rPr>
          <w:spacing w:val="1"/>
        </w:rPr>
        <w:t>д</w:t>
      </w:r>
      <w:r w:rsidRPr="00F27EFF">
        <w:t>ел</w:t>
      </w:r>
      <w:r w:rsidRPr="00F27EFF">
        <w:rPr>
          <w:spacing w:val="-3"/>
        </w:rPr>
        <w:t>е</w:t>
      </w:r>
      <w:r w:rsidRPr="00F27EFF">
        <w:rPr>
          <w:spacing w:val="1"/>
        </w:rPr>
        <w:t>ни</w:t>
      </w:r>
      <w:r w:rsidRPr="00F27EFF">
        <w:t xml:space="preserve">е </w:t>
      </w:r>
      <w:r w:rsidRPr="00F27EFF">
        <w:rPr>
          <w:spacing w:val="1"/>
        </w:rPr>
        <w:t>о</w:t>
      </w:r>
      <w:r w:rsidRPr="00F27EFF">
        <w:rPr>
          <w:spacing w:val="-3"/>
        </w:rPr>
        <w:t>т</w:t>
      </w:r>
      <w:r w:rsidRPr="00F27EFF">
        <w:rPr>
          <w:spacing w:val="-1"/>
        </w:rPr>
        <w:t>н</w:t>
      </w:r>
      <w:r w:rsidRPr="00F27EFF">
        <w:rPr>
          <w:spacing w:val="1"/>
        </w:rPr>
        <w:t>о</w:t>
      </w:r>
      <w:r w:rsidRPr="00F27EFF">
        <w:rPr>
          <w:spacing w:val="-2"/>
        </w:rPr>
        <w:t>с</w:t>
      </w:r>
      <w:r w:rsidRPr="00F27EFF">
        <w:rPr>
          <w:spacing w:val="1"/>
        </w:rPr>
        <w:t>и</w:t>
      </w:r>
      <w:r w:rsidRPr="00F27EFF">
        <w:t>те</w:t>
      </w:r>
      <w:r w:rsidRPr="00F27EFF">
        <w:rPr>
          <w:spacing w:val="-1"/>
        </w:rPr>
        <w:t>льн</w:t>
      </w:r>
      <w:r w:rsidRPr="00F27EFF">
        <w:rPr>
          <w:spacing w:val="1"/>
        </w:rPr>
        <w:t>о</w:t>
      </w:r>
      <w:r w:rsidRPr="00F27EFF">
        <w:t>йиа</w:t>
      </w:r>
      <w:r w:rsidRPr="00F27EFF">
        <w:rPr>
          <w:spacing w:val="-1"/>
        </w:rPr>
        <w:t>б</w:t>
      </w:r>
      <w:r w:rsidRPr="00F27EFF">
        <w:t>с</w:t>
      </w:r>
      <w:r w:rsidRPr="00F27EFF">
        <w:rPr>
          <w:spacing w:val="1"/>
        </w:rPr>
        <w:t>о</w:t>
      </w:r>
      <w:r w:rsidRPr="00F27EFF">
        <w:rPr>
          <w:spacing w:val="-1"/>
        </w:rPr>
        <w:t>л</w:t>
      </w:r>
      <w:r w:rsidRPr="00F27EFF">
        <w:rPr>
          <w:spacing w:val="-3"/>
        </w:rPr>
        <w:t>ю</w:t>
      </w:r>
      <w:r w:rsidRPr="00F27EFF">
        <w:t>тной</w:t>
      </w:r>
      <w:r w:rsidRPr="00F27EFF">
        <w:rPr>
          <w:spacing w:val="-3"/>
        </w:rPr>
        <w:t>в</w:t>
      </w:r>
      <w:r w:rsidRPr="00F27EFF">
        <w:rPr>
          <w:spacing w:val="1"/>
        </w:rPr>
        <w:t>ы</w:t>
      </w:r>
      <w:r w:rsidRPr="00F27EFF">
        <w:rPr>
          <w:spacing w:val="-2"/>
        </w:rPr>
        <w:t>с</w:t>
      </w:r>
      <w:r w:rsidRPr="00F27EFF">
        <w:rPr>
          <w:spacing w:val="1"/>
        </w:rPr>
        <w:t>о</w:t>
      </w:r>
      <w:r w:rsidRPr="00F27EFF">
        <w:t>тыг</w:t>
      </w:r>
      <w:r w:rsidRPr="00F27EFF">
        <w:rPr>
          <w:spacing w:val="-1"/>
        </w:rPr>
        <w:t>о</w:t>
      </w:r>
      <w:r w:rsidRPr="00F27EFF">
        <w:rPr>
          <w:spacing w:val="1"/>
        </w:rPr>
        <w:t>р</w:t>
      </w:r>
      <w:r w:rsidRPr="00F27EFF">
        <w:t>. Ре</w:t>
      </w:r>
      <w:r w:rsidRPr="00F27EFF">
        <w:rPr>
          <w:spacing w:val="-1"/>
        </w:rPr>
        <w:t>ль</w:t>
      </w:r>
      <w:r w:rsidRPr="00F27EFF">
        <w:t>еф</w:t>
      </w:r>
      <w:r w:rsidRPr="00F27EFF">
        <w:rPr>
          <w:spacing w:val="1"/>
        </w:rPr>
        <w:t xml:space="preserve"> дн</w:t>
      </w:r>
      <w:r w:rsidRPr="00F27EFF">
        <w:t xml:space="preserve">а </w:t>
      </w:r>
      <w:r w:rsidRPr="00F27EFF">
        <w:rPr>
          <w:spacing w:val="-1"/>
        </w:rPr>
        <w:t>о</w:t>
      </w:r>
      <w:r w:rsidRPr="00F27EFF">
        <w:t>ке</w:t>
      </w:r>
      <w:r w:rsidRPr="00F27EFF">
        <w:rPr>
          <w:spacing w:val="-2"/>
        </w:rPr>
        <w:t>а</w:t>
      </w:r>
      <w:r w:rsidRPr="00F27EFF">
        <w:rPr>
          <w:spacing w:val="1"/>
        </w:rPr>
        <w:t>н</w:t>
      </w:r>
      <w:r w:rsidRPr="00F27EFF">
        <w:rPr>
          <w:spacing w:val="-1"/>
        </w:rPr>
        <w:t>о</w:t>
      </w:r>
      <w:r w:rsidRPr="00F27EFF">
        <w:t>в. Рифтовые области, срединные океанические хребты, шельф, материковый склон.Мет</w:t>
      </w:r>
      <w:r w:rsidRPr="00F27EFF">
        <w:rPr>
          <w:spacing w:val="-1"/>
        </w:rPr>
        <w:t>о</w:t>
      </w:r>
      <w:r w:rsidRPr="00F27EFF">
        <w:rPr>
          <w:spacing w:val="1"/>
        </w:rPr>
        <w:t>д</w:t>
      </w:r>
      <w:r w:rsidRPr="00F27EFF">
        <w:t>ы</w:t>
      </w:r>
      <w:r w:rsidRPr="00F27EFF">
        <w:rPr>
          <w:spacing w:val="1"/>
        </w:rPr>
        <w:t>и</w:t>
      </w:r>
      <w:r w:rsidRPr="00F27EFF">
        <w:t>з</w:t>
      </w:r>
      <w:r w:rsidRPr="00F27EFF">
        <w:rPr>
          <w:spacing w:val="-4"/>
        </w:rPr>
        <w:t>у</w:t>
      </w:r>
      <w:r w:rsidRPr="00F27EFF">
        <w:t>че</w:t>
      </w:r>
      <w:r w:rsidRPr="00F27EFF">
        <w:rPr>
          <w:spacing w:val="1"/>
        </w:rPr>
        <w:t>ни</w:t>
      </w:r>
      <w:r w:rsidRPr="00F27EFF">
        <w:t>я г</w:t>
      </w:r>
      <w:r w:rsidRPr="00F27EFF">
        <w:rPr>
          <w:spacing w:val="-3"/>
        </w:rPr>
        <w:t>л</w:t>
      </w:r>
      <w:r w:rsidRPr="00F27EFF">
        <w:rPr>
          <w:spacing w:val="-4"/>
        </w:rPr>
        <w:t>у</w:t>
      </w:r>
      <w:r w:rsidRPr="00F27EFF">
        <w:rPr>
          <w:spacing w:val="1"/>
        </w:rPr>
        <w:t>би</w:t>
      </w:r>
      <w:r w:rsidRPr="00F27EFF">
        <w:t>нМи</w:t>
      </w:r>
      <w:r w:rsidRPr="00F27EFF">
        <w:rPr>
          <w:spacing w:val="-1"/>
        </w:rPr>
        <w:t>р</w:t>
      </w:r>
      <w:r w:rsidRPr="00F27EFF">
        <w:rPr>
          <w:spacing w:val="1"/>
        </w:rPr>
        <w:t>о</w:t>
      </w:r>
      <w:r w:rsidRPr="00F27EFF">
        <w:rPr>
          <w:spacing w:val="-3"/>
        </w:rPr>
        <w:t>в</w:t>
      </w:r>
      <w:r w:rsidRPr="00F27EFF">
        <w:rPr>
          <w:spacing w:val="1"/>
        </w:rPr>
        <w:t>о</w:t>
      </w:r>
      <w:r w:rsidRPr="00F27EFF">
        <w:rPr>
          <w:spacing w:val="-2"/>
        </w:rPr>
        <w:t>г</w:t>
      </w:r>
      <w:r w:rsidRPr="00F27EFF">
        <w:t>оо</w:t>
      </w:r>
      <w:r w:rsidRPr="00F27EFF">
        <w:rPr>
          <w:spacing w:val="1"/>
        </w:rPr>
        <w:t>к</w:t>
      </w:r>
      <w:r w:rsidRPr="00F27EFF">
        <w:t>е</w:t>
      </w:r>
      <w:r w:rsidRPr="00F27EFF">
        <w:rPr>
          <w:spacing w:val="-2"/>
        </w:rPr>
        <w:t>а</w:t>
      </w:r>
      <w:r w:rsidRPr="00F27EFF">
        <w:rPr>
          <w:spacing w:val="1"/>
        </w:rPr>
        <w:t>н</w:t>
      </w:r>
      <w:r w:rsidRPr="00F27EFF">
        <w:t>а.</w:t>
      </w:r>
      <w:r w:rsidRPr="00F27EFF">
        <w:rPr>
          <w:spacing w:val="-1"/>
        </w:rPr>
        <w:t xml:space="preserve"> И</w:t>
      </w:r>
      <w:r w:rsidRPr="00F27EFF">
        <w:t>ссле</w:t>
      </w:r>
      <w:r w:rsidRPr="00F27EFF">
        <w:rPr>
          <w:spacing w:val="-2"/>
        </w:rPr>
        <w:t>д</w:t>
      </w:r>
      <w:r w:rsidRPr="00F27EFF">
        <w:rPr>
          <w:spacing w:val="1"/>
        </w:rPr>
        <w:t>о</w:t>
      </w:r>
      <w:r w:rsidRPr="00F27EFF">
        <w:t>вате</w:t>
      </w:r>
      <w:r w:rsidRPr="00F27EFF">
        <w:rPr>
          <w:spacing w:val="-1"/>
        </w:rPr>
        <w:t>л</w:t>
      </w:r>
      <w:r w:rsidRPr="00F27EFF">
        <w:t>и</w:t>
      </w:r>
      <w:r w:rsidRPr="00F27EFF">
        <w:rPr>
          <w:spacing w:val="-2"/>
        </w:rPr>
        <w:t>п</w:t>
      </w:r>
      <w:r w:rsidRPr="00F27EFF">
        <w:rPr>
          <w:spacing w:val="1"/>
        </w:rPr>
        <w:t>од</w:t>
      </w:r>
      <w:r w:rsidRPr="00F27EFF">
        <w:rPr>
          <w:spacing w:val="-3"/>
        </w:rPr>
        <w:t>в</w:t>
      </w:r>
      <w:r w:rsidRPr="00F27EFF">
        <w:rPr>
          <w:spacing w:val="-1"/>
        </w:rPr>
        <w:t>о</w:t>
      </w:r>
      <w:r w:rsidRPr="00F27EFF">
        <w:rPr>
          <w:spacing w:val="1"/>
        </w:rPr>
        <w:t>д</w:t>
      </w:r>
      <w:r w:rsidRPr="00F27EFF">
        <w:rPr>
          <w:spacing w:val="-1"/>
        </w:rPr>
        <w:t>н</w:t>
      </w:r>
      <w:r w:rsidRPr="00F27EFF">
        <w:rPr>
          <w:spacing w:val="1"/>
        </w:rPr>
        <w:t>ы</w:t>
      </w:r>
      <w:r w:rsidRPr="00F27EFF">
        <w:t>хг</w:t>
      </w:r>
      <w:r w:rsidRPr="00F27EFF">
        <w:rPr>
          <w:spacing w:val="-1"/>
        </w:rPr>
        <w:t>л</w:t>
      </w:r>
      <w:r w:rsidRPr="00F27EFF">
        <w:rPr>
          <w:spacing w:val="-4"/>
        </w:rPr>
        <w:t>у</w:t>
      </w:r>
      <w:r w:rsidRPr="00F27EFF">
        <w:rPr>
          <w:spacing w:val="1"/>
        </w:rPr>
        <w:t>би</w:t>
      </w:r>
      <w:r w:rsidRPr="00F27EFF">
        <w:t xml:space="preserve">ни </w:t>
      </w:r>
      <w:r w:rsidRPr="00F27EFF">
        <w:rPr>
          <w:spacing w:val="1"/>
        </w:rPr>
        <w:t>и</w:t>
      </w:r>
      <w:r w:rsidRPr="00F27EFF">
        <w:t>х</w:t>
      </w:r>
      <w:r w:rsidRPr="00F27EFF">
        <w:rPr>
          <w:spacing w:val="1"/>
        </w:rPr>
        <w:t>о</w:t>
      </w:r>
      <w:r w:rsidRPr="00F27EFF">
        <w:t>т</w:t>
      </w:r>
      <w:r w:rsidRPr="00F27EFF">
        <w:rPr>
          <w:spacing w:val="-2"/>
        </w:rPr>
        <w:t>к</w:t>
      </w:r>
      <w:r w:rsidRPr="00F27EFF">
        <w:rPr>
          <w:spacing w:val="1"/>
        </w:rPr>
        <w:t>ры</w:t>
      </w:r>
      <w:r w:rsidRPr="00F27EFF">
        <w:rPr>
          <w:spacing w:val="-3"/>
        </w:rPr>
        <w:t>т</w:t>
      </w:r>
      <w:r w:rsidRPr="00F27EFF">
        <w:rPr>
          <w:spacing w:val="1"/>
        </w:rPr>
        <w:t>и</w:t>
      </w:r>
      <w:r w:rsidRPr="00F27EFF">
        <w:t>я.</w:t>
      </w:r>
    </w:p>
    <w:p w:rsidR="00EE3280" w:rsidRPr="00F27EFF" w:rsidRDefault="00EE3280" w:rsidP="00F84E52">
      <w:pPr>
        <w:tabs>
          <w:tab w:val="left" w:pos="426"/>
        </w:tabs>
        <w:autoSpaceDE w:val="0"/>
        <w:autoSpaceDN w:val="0"/>
        <w:adjustRightInd w:val="0"/>
        <w:ind w:right="360" w:firstLine="0"/>
        <w:jc w:val="both"/>
      </w:pPr>
      <w:r w:rsidRPr="00F27EFF">
        <w:rPr>
          <w:b/>
          <w:bCs/>
          <w:spacing w:val="-1"/>
        </w:rPr>
        <w:t>Ги</w:t>
      </w:r>
      <w:r w:rsidRPr="00F27EFF">
        <w:rPr>
          <w:b/>
          <w:bCs/>
        </w:rPr>
        <w:t>дрос</w:t>
      </w:r>
      <w:r w:rsidRPr="00F27EFF">
        <w:rPr>
          <w:b/>
          <w:bCs/>
          <w:spacing w:val="-2"/>
        </w:rPr>
        <w:t>ф</w:t>
      </w:r>
      <w:r w:rsidRPr="00F27EFF">
        <w:rPr>
          <w:b/>
          <w:bCs/>
        </w:rPr>
        <w:t>ер</w:t>
      </w:r>
      <w:r w:rsidRPr="00F27EFF">
        <w:rPr>
          <w:b/>
          <w:bCs/>
          <w:spacing w:val="1"/>
        </w:rPr>
        <w:t>а</w:t>
      </w:r>
      <w:r w:rsidRPr="00F27EFF">
        <w:rPr>
          <w:b/>
          <w:bCs/>
        </w:rPr>
        <w:t>.</w:t>
      </w:r>
      <w:r w:rsidRPr="00F27EFF">
        <w:t>С</w:t>
      </w:r>
      <w:r w:rsidRPr="00F27EFF">
        <w:rPr>
          <w:spacing w:val="-3"/>
        </w:rPr>
        <w:t>т</w:t>
      </w:r>
      <w:r w:rsidRPr="00F27EFF">
        <w:rPr>
          <w:spacing w:val="1"/>
        </w:rPr>
        <w:t>р</w:t>
      </w:r>
      <w:r w:rsidRPr="00F27EFF">
        <w:rPr>
          <w:spacing w:val="-1"/>
        </w:rPr>
        <w:t>о</w:t>
      </w:r>
      <w:r w:rsidRPr="00F27EFF">
        <w:rPr>
          <w:spacing w:val="-2"/>
        </w:rPr>
        <w:t>е</w:t>
      </w:r>
      <w:r w:rsidRPr="00F27EFF">
        <w:rPr>
          <w:spacing w:val="1"/>
        </w:rPr>
        <w:t>ни</w:t>
      </w:r>
      <w:r w:rsidRPr="00F27EFF">
        <w:t>е г</w:t>
      </w:r>
      <w:r w:rsidRPr="00F27EFF">
        <w:rPr>
          <w:spacing w:val="-1"/>
        </w:rPr>
        <w:t>ид</w:t>
      </w:r>
      <w:r w:rsidRPr="00F27EFF">
        <w:rPr>
          <w:spacing w:val="1"/>
        </w:rPr>
        <w:t>ро</w:t>
      </w:r>
      <w:r w:rsidRPr="00F27EFF">
        <w:rPr>
          <w:spacing w:val="-2"/>
        </w:rPr>
        <w:t>с</w:t>
      </w:r>
      <w:r w:rsidRPr="00F27EFF">
        <w:t>ф</w:t>
      </w:r>
      <w:r w:rsidRPr="00F27EFF">
        <w:rPr>
          <w:spacing w:val="-2"/>
        </w:rPr>
        <w:t>е</w:t>
      </w:r>
      <w:r w:rsidRPr="00F27EFF">
        <w:rPr>
          <w:spacing w:val="1"/>
        </w:rPr>
        <w:t>р</w:t>
      </w:r>
      <w:r w:rsidRPr="00F27EFF">
        <w:t xml:space="preserve">ы. </w:t>
      </w:r>
      <w:r w:rsidRPr="00F27EFF">
        <w:rPr>
          <w:spacing w:val="-2"/>
        </w:rPr>
        <w:t>О</w:t>
      </w:r>
      <w:r w:rsidRPr="00F27EFF">
        <w:t>с</w:t>
      </w:r>
      <w:r w:rsidRPr="00F27EFF">
        <w:rPr>
          <w:spacing w:val="-1"/>
        </w:rPr>
        <w:t>о</w:t>
      </w:r>
      <w:r w:rsidRPr="00F27EFF">
        <w:rPr>
          <w:spacing w:val="1"/>
        </w:rPr>
        <w:t>б</w:t>
      </w:r>
      <w:r w:rsidRPr="00F27EFF">
        <w:t>е</w:t>
      </w:r>
      <w:r w:rsidRPr="00F27EFF">
        <w:rPr>
          <w:spacing w:val="-1"/>
        </w:rPr>
        <w:t>нн</w:t>
      </w:r>
      <w:r w:rsidRPr="00F27EFF">
        <w:rPr>
          <w:spacing w:val="1"/>
        </w:rPr>
        <w:t>о</w:t>
      </w:r>
      <w:r w:rsidRPr="00F27EFF">
        <w:t>сти М</w:t>
      </w:r>
      <w:r w:rsidRPr="00F27EFF">
        <w:rPr>
          <w:spacing w:val="-1"/>
        </w:rPr>
        <w:t>ир</w:t>
      </w:r>
      <w:r w:rsidRPr="00F27EFF">
        <w:rPr>
          <w:spacing w:val="1"/>
        </w:rPr>
        <w:t>о</w:t>
      </w:r>
      <w:r w:rsidRPr="00F27EFF">
        <w:t>в</w:t>
      </w:r>
      <w:r w:rsidRPr="00F27EFF">
        <w:rPr>
          <w:spacing w:val="-2"/>
        </w:rPr>
        <w:t>о</w:t>
      </w:r>
      <w:r w:rsidRPr="00F27EFF">
        <w:t>го</w:t>
      </w:r>
      <w:r w:rsidRPr="00F27EFF">
        <w:rPr>
          <w:spacing w:val="-2"/>
        </w:rPr>
        <w:t>к</w:t>
      </w:r>
      <w:r w:rsidRPr="00F27EFF">
        <w:rPr>
          <w:spacing w:val="1"/>
        </w:rPr>
        <w:t>р</w:t>
      </w:r>
      <w:r w:rsidRPr="00F27EFF">
        <w:rPr>
          <w:spacing w:val="-4"/>
        </w:rPr>
        <w:t>у</w:t>
      </w:r>
      <w:r w:rsidRPr="00F27EFF">
        <w:t>г</w:t>
      </w:r>
      <w:r w:rsidRPr="00F27EFF">
        <w:rPr>
          <w:spacing w:val="1"/>
        </w:rPr>
        <w:t>о</w:t>
      </w:r>
      <w:r w:rsidRPr="00F27EFF">
        <w:t>в</w:t>
      </w:r>
      <w:r w:rsidRPr="00F27EFF">
        <w:rPr>
          <w:spacing w:val="-2"/>
        </w:rPr>
        <w:t>о</w:t>
      </w:r>
      <w:r w:rsidRPr="00F27EFF">
        <w:rPr>
          <w:spacing w:val="1"/>
        </w:rPr>
        <w:t>ро</w:t>
      </w:r>
      <w:r w:rsidRPr="00F27EFF">
        <w:rPr>
          <w:spacing w:val="5"/>
        </w:rPr>
        <w:t>т</w:t>
      </w:r>
      <w:r w:rsidRPr="00F27EFF">
        <w:t>а воды. М</w:t>
      </w:r>
      <w:r w:rsidRPr="00F27EFF">
        <w:rPr>
          <w:spacing w:val="-1"/>
        </w:rPr>
        <w:t>ир</w:t>
      </w:r>
      <w:r w:rsidRPr="00F27EFF">
        <w:rPr>
          <w:spacing w:val="1"/>
        </w:rPr>
        <w:t>о</w:t>
      </w:r>
      <w:r w:rsidRPr="00F27EFF">
        <w:t>в</w:t>
      </w:r>
      <w:r w:rsidRPr="00F27EFF">
        <w:rPr>
          <w:spacing w:val="-2"/>
        </w:rPr>
        <w:t>о</w:t>
      </w:r>
      <w:r w:rsidRPr="00F27EFF">
        <w:t xml:space="preserve">й </w:t>
      </w:r>
      <w:r w:rsidRPr="00F27EFF">
        <w:rPr>
          <w:spacing w:val="-1"/>
        </w:rPr>
        <w:t>о</w:t>
      </w:r>
      <w:r w:rsidRPr="00F27EFF">
        <w:t>кеан и е</w:t>
      </w:r>
      <w:r w:rsidRPr="00F27EFF">
        <w:rPr>
          <w:spacing w:val="-2"/>
        </w:rPr>
        <w:t>г</w:t>
      </w:r>
      <w:r w:rsidRPr="00F27EFF">
        <w:t>о час</w:t>
      </w:r>
      <w:r w:rsidRPr="00F27EFF">
        <w:rPr>
          <w:spacing w:val="-2"/>
        </w:rPr>
        <w:t>т</w:t>
      </w:r>
      <w:r w:rsidRPr="00F27EFF">
        <w:rPr>
          <w:spacing w:val="-1"/>
        </w:rPr>
        <w:t>и</w:t>
      </w:r>
      <w:r w:rsidRPr="00F27EFF">
        <w:t>. Сво</w:t>
      </w:r>
      <w:r w:rsidRPr="00F27EFF">
        <w:rPr>
          <w:spacing w:val="1"/>
        </w:rPr>
        <w:t>й</w:t>
      </w:r>
      <w:r w:rsidRPr="00F27EFF">
        <w:t xml:space="preserve">ства </w:t>
      </w:r>
      <w:r w:rsidRPr="00F27EFF">
        <w:rPr>
          <w:spacing w:val="-3"/>
        </w:rPr>
        <w:t>в</w:t>
      </w:r>
      <w:r w:rsidRPr="00F27EFF">
        <w:rPr>
          <w:spacing w:val="1"/>
        </w:rPr>
        <w:t>о</w:t>
      </w:r>
      <w:r w:rsidRPr="00F27EFF">
        <w:t>д М</w:t>
      </w:r>
      <w:r w:rsidRPr="00F27EFF">
        <w:rPr>
          <w:spacing w:val="1"/>
        </w:rPr>
        <w:t>и</w:t>
      </w:r>
      <w:r w:rsidRPr="00F27EFF">
        <w:rPr>
          <w:spacing w:val="-1"/>
        </w:rPr>
        <w:t>р</w:t>
      </w:r>
      <w:r w:rsidRPr="00F27EFF">
        <w:rPr>
          <w:spacing w:val="1"/>
        </w:rPr>
        <w:t>о</w:t>
      </w:r>
      <w:r w:rsidRPr="00F27EFF">
        <w:rPr>
          <w:spacing w:val="-3"/>
        </w:rPr>
        <w:t>в</w:t>
      </w:r>
      <w:r w:rsidRPr="00F27EFF">
        <w:rPr>
          <w:spacing w:val="1"/>
        </w:rPr>
        <w:t>о</w:t>
      </w:r>
      <w:r w:rsidRPr="00F27EFF">
        <w:rPr>
          <w:spacing w:val="-2"/>
        </w:rPr>
        <w:t>г</w:t>
      </w:r>
      <w:r w:rsidRPr="00F27EFF">
        <w:t xml:space="preserve">о </w:t>
      </w:r>
      <w:r w:rsidRPr="00F27EFF">
        <w:rPr>
          <w:spacing w:val="1"/>
        </w:rPr>
        <w:t>о</w:t>
      </w:r>
      <w:r w:rsidRPr="00F27EFF">
        <w:rPr>
          <w:spacing w:val="-2"/>
        </w:rPr>
        <w:t>к</w:t>
      </w:r>
      <w:r w:rsidRPr="00F27EFF">
        <w:t>еа</w:t>
      </w:r>
      <w:r w:rsidRPr="00F27EFF">
        <w:rPr>
          <w:spacing w:val="-1"/>
        </w:rPr>
        <w:t>н</w:t>
      </w:r>
      <w:r w:rsidRPr="00F27EFF">
        <w:t>а – темп</w:t>
      </w:r>
      <w:r w:rsidRPr="00F27EFF">
        <w:rPr>
          <w:spacing w:val="-2"/>
        </w:rPr>
        <w:t>е</w:t>
      </w:r>
      <w:r w:rsidRPr="00F27EFF">
        <w:rPr>
          <w:spacing w:val="1"/>
        </w:rPr>
        <w:t>р</w:t>
      </w:r>
      <w:r w:rsidRPr="00F27EFF">
        <w:t>ат</w:t>
      </w:r>
      <w:r w:rsidRPr="00F27EFF">
        <w:rPr>
          <w:spacing w:val="-4"/>
        </w:rPr>
        <w:t>у</w:t>
      </w:r>
      <w:r w:rsidRPr="00F27EFF">
        <w:rPr>
          <w:spacing w:val="1"/>
        </w:rPr>
        <w:t>р</w:t>
      </w:r>
      <w:r w:rsidRPr="00F27EFF">
        <w:t>а и с</w:t>
      </w:r>
      <w:r w:rsidRPr="00F27EFF">
        <w:rPr>
          <w:spacing w:val="-1"/>
        </w:rPr>
        <w:t>ол</w:t>
      </w:r>
      <w:r w:rsidRPr="00F27EFF">
        <w:t>е</w:t>
      </w:r>
      <w:r w:rsidRPr="00F27EFF">
        <w:rPr>
          <w:spacing w:val="1"/>
        </w:rPr>
        <w:t>но</w:t>
      </w:r>
      <w:r w:rsidRPr="00F27EFF">
        <w:t>ст</w:t>
      </w:r>
      <w:r w:rsidRPr="00F27EFF">
        <w:rPr>
          <w:spacing w:val="-1"/>
        </w:rPr>
        <w:t>ь</w:t>
      </w:r>
      <w:r w:rsidRPr="00F27EFF">
        <w:t>. Дв</w:t>
      </w:r>
      <w:r w:rsidRPr="00F27EFF">
        <w:rPr>
          <w:spacing w:val="-1"/>
        </w:rPr>
        <w:t>и</w:t>
      </w:r>
      <w:r w:rsidRPr="00F27EFF">
        <w:t>ж</w:t>
      </w:r>
      <w:r w:rsidRPr="00F27EFF">
        <w:rPr>
          <w:spacing w:val="-2"/>
        </w:rPr>
        <w:t>е</w:t>
      </w:r>
      <w:r w:rsidRPr="00F27EFF">
        <w:rPr>
          <w:spacing w:val="1"/>
        </w:rPr>
        <w:t>ни</w:t>
      </w:r>
      <w:r w:rsidRPr="00F27EFF">
        <w:t>е во</w:t>
      </w:r>
      <w:r w:rsidRPr="00F27EFF">
        <w:rPr>
          <w:spacing w:val="1"/>
        </w:rPr>
        <w:t>д</w:t>
      </w:r>
      <w:r w:rsidRPr="00F27EFF">
        <w:t xml:space="preserve">ы в </w:t>
      </w:r>
      <w:r w:rsidRPr="00F27EFF">
        <w:rPr>
          <w:spacing w:val="1"/>
        </w:rPr>
        <w:t>о</w:t>
      </w:r>
      <w:r w:rsidRPr="00F27EFF">
        <w:rPr>
          <w:spacing w:val="-2"/>
        </w:rPr>
        <w:t>к</w:t>
      </w:r>
      <w:r w:rsidRPr="00F27EFF">
        <w:t>еа</w:t>
      </w:r>
      <w:r w:rsidRPr="00F27EFF">
        <w:rPr>
          <w:spacing w:val="-1"/>
        </w:rPr>
        <w:t>н</w:t>
      </w:r>
      <w:r w:rsidRPr="00F27EFF">
        <w:t>е – вол</w:t>
      </w:r>
      <w:r w:rsidRPr="00F27EFF">
        <w:rPr>
          <w:spacing w:val="-2"/>
        </w:rPr>
        <w:t>н</w:t>
      </w:r>
      <w:r w:rsidRPr="00F27EFF">
        <w:rPr>
          <w:spacing w:val="1"/>
        </w:rPr>
        <w:t>ы</w:t>
      </w:r>
      <w:r w:rsidRPr="00F27EFF">
        <w:t>, тече</w:t>
      </w:r>
      <w:r w:rsidRPr="00F27EFF">
        <w:rPr>
          <w:spacing w:val="-1"/>
        </w:rPr>
        <w:t>н</w:t>
      </w:r>
      <w:r w:rsidRPr="00F27EFF">
        <w:rPr>
          <w:spacing w:val="1"/>
        </w:rPr>
        <w:t>и</w:t>
      </w:r>
      <w:r w:rsidRPr="00F27EFF">
        <w:rPr>
          <w:spacing w:val="-2"/>
        </w:rPr>
        <w:t>я</w:t>
      </w:r>
      <w:r w:rsidRPr="00F27EFF">
        <w:t>..</w:t>
      </w:r>
      <w:r w:rsidRPr="00F27EFF">
        <w:rPr>
          <w:spacing w:val="-3"/>
        </w:rPr>
        <w:t>В</w:t>
      </w:r>
      <w:r w:rsidRPr="00F27EFF">
        <w:rPr>
          <w:spacing w:val="-1"/>
        </w:rPr>
        <w:t>о</w:t>
      </w:r>
      <w:r w:rsidRPr="00F27EFF">
        <w:rPr>
          <w:spacing w:val="1"/>
        </w:rPr>
        <w:t>д</w:t>
      </w:r>
      <w:r w:rsidRPr="00F27EFF">
        <w:t>ыс</w:t>
      </w:r>
      <w:r w:rsidRPr="00F27EFF">
        <w:rPr>
          <w:spacing w:val="-3"/>
        </w:rPr>
        <w:t>у</w:t>
      </w:r>
      <w:r w:rsidRPr="00F27EFF">
        <w:t>ши.Реки</w:t>
      </w:r>
      <w:r w:rsidRPr="00F27EFF">
        <w:rPr>
          <w:spacing w:val="1"/>
        </w:rPr>
        <w:t xml:space="preserve"> н</w:t>
      </w:r>
      <w:r w:rsidRPr="00F27EFF">
        <w:t>а ге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rPr>
          <w:spacing w:val="-2"/>
        </w:rPr>
        <w:t>ч</w:t>
      </w:r>
      <w:r w:rsidRPr="00F27EFF">
        <w:t>ес</w:t>
      </w:r>
      <w:r w:rsidRPr="00F27EFF">
        <w:rPr>
          <w:spacing w:val="-2"/>
        </w:rPr>
        <w:t>к</w:t>
      </w:r>
      <w:r w:rsidRPr="00F27EFF">
        <w:rPr>
          <w:spacing w:val="1"/>
        </w:rPr>
        <w:t>о</w:t>
      </w:r>
      <w:r w:rsidRPr="00F27EFF">
        <w:t>йк</w:t>
      </w:r>
      <w:r w:rsidRPr="00F27EFF">
        <w:rPr>
          <w:spacing w:val="-2"/>
        </w:rPr>
        <w:t>а</w:t>
      </w:r>
      <w:r w:rsidRPr="00F27EFF">
        <w:rPr>
          <w:spacing w:val="-1"/>
        </w:rPr>
        <w:t>р</w:t>
      </w:r>
      <w:r w:rsidRPr="00F27EFF">
        <w:t xml:space="preserve">теив </w:t>
      </w:r>
      <w:r w:rsidRPr="00F27EFF">
        <w:rPr>
          <w:spacing w:val="1"/>
        </w:rPr>
        <w:t>п</w:t>
      </w:r>
      <w:r w:rsidRPr="00F27EFF">
        <w:rPr>
          <w:spacing w:val="-1"/>
        </w:rPr>
        <w:t>р</w:t>
      </w:r>
      <w:r w:rsidRPr="00F27EFF">
        <w:rPr>
          <w:spacing w:val="1"/>
        </w:rPr>
        <w:t>и</w:t>
      </w:r>
      <w:r w:rsidRPr="00F27EFF">
        <w:rPr>
          <w:spacing w:val="-1"/>
        </w:rPr>
        <w:t>ро</w:t>
      </w:r>
      <w:r w:rsidRPr="00F27EFF">
        <w:rPr>
          <w:spacing w:val="1"/>
        </w:rPr>
        <w:t>д</w:t>
      </w:r>
      <w:r w:rsidRPr="00F27EFF">
        <w:rPr>
          <w:spacing w:val="-2"/>
        </w:rPr>
        <w:t>е</w:t>
      </w:r>
      <w:r w:rsidRPr="00F27EFF">
        <w:t>:</w:t>
      </w:r>
      <w:r w:rsidRPr="00F27EFF">
        <w:rPr>
          <w:spacing w:val="1"/>
        </w:rPr>
        <w:t>о</w:t>
      </w:r>
      <w:r w:rsidRPr="00F27EFF">
        <w:rPr>
          <w:spacing w:val="-2"/>
        </w:rPr>
        <w:t>с</w:t>
      </w:r>
      <w:r w:rsidRPr="00F27EFF">
        <w:rPr>
          <w:spacing w:val="-1"/>
        </w:rPr>
        <w:t>н</w:t>
      </w:r>
      <w:r w:rsidRPr="00F27EFF">
        <w:rPr>
          <w:spacing w:val="1"/>
        </w:rPr>
        <w:t>о</w:t>
      </w:r>
      <w:r w:rsidRPr="00F27EFF">
        <w:t>в</w:t>
      </w:r>
      <w:r w:rsidRPr="00F27EFF">
        <w:rPr>
          <w:spacing w:val="-2"/>
        </w:rPr>
        <w:t>н</w:t>
      </w:r>
      <w:r w:rsidRPr="00F27EFF">
        <w:rPr>
          <w:spacing w:val="1"/>
        </w:rPr>
        <w:t>ы</w:t>
      </w:r>
      <w:r w:rsidRPr="00F27EFF">
        <w:t>е</w:t>
      </w:r>
      <w:r w:rsidRPr="00F27EFF">
        <w:rPr>
          <w:spacing w:val="-2"/>
        </w:rPr>
        <w:t>ч</w:t>
      </w:r>
      <w:r w:rsidRPr="00F27EFF">
        <w:t>асти</w:t>
      </w:r>
      <w:r w:rsidRPr="00F27EFF">
        <w:rPr>
          <w:spacing w:val="1"/>
        </w:rPr>
        <w:t xml:space="preserve"> р</w:t>
      </w:r>
      <w:r w:rsidRPr="00F27EFF">
        <w:rPr>
          <w:spacing w:val="-2"/>
        </w:rPr>
        <w:t>е</w:t>
      </w:r>
      <w:r w:rsidRPr="00F27EFF">
        <w:t>ч</w:t>
      </w:r>
      <w:r w:rsidRPr="00F27EFF">
        <w:rPr>
          <w:spacing w:val="-1"/>
        </w:rPr>
        <w:t>н</w:t>
      </w:r>
      <w:r w:rsidRPr="00F27EFF">
        <w:rPr>
          <w:spacing w:val="1"/>
        </w:rPr>
        <w:t>о</w:t>
      </w:r>
      <w:r w:rsidRPr="00F27EFF">
        <w:t>йс</w:t>
      </w:r>
      <w:r w:rsidRPr="00F27EFF">
        <w:rPr>
          <w:spacing w:val="1"/>
        </w:rPr>
        <w:t>и</w:t>
      </w:r>
      <w:r w:rsidRPr="00F27EFF">
        <w:t>с</w:t>
      </w:r>
      <w:r w:rsidRPr="00F27EFF">
        <w:rPr>
          <w:spacing w:val="9"/>
        </w:rPr>
        <w:t>т</w:t>
      </w:r>
      <w:r w:rsidRPr="00F27EFF">
        <w:t>е</w:t>
      </w:r>
      <w:r w:rsidRPr="00F27EFF">
        <w:rPr>
          <w:spacing w:val="-3"/>
        </w:rPr>
        <w:t>м</w:t>
      </w:r>
      <w:r w:rsidRPr="00F27EFF">
        <w:rPr>
          <w:spacing w:val="1"/>
        </w:rPr>
        <w:t>ы</w:t>
      </w:r>
      <w:r w:rsidRPr="00F27EFF">
        <w:t xml:space="preserve">, </w:t>
      </w:r>
      <w:r w:rsidRPr="00F27EFF">
        <w:rPr>
          <w:spacing w:val="1"/>
        </w:rPr>
        <w:t>х</w:t>
      </w:r>
      <w:r w:rsidRPr="00F27EFF">
        <w:rPr>
          <w:spacing w:val="-2"/>
        </w:rPr>
        <w:t>а</w:t>
      </w:r>
      <w:r w:rsidRPr="00F27EFF">
        <w:rPr>
          <w:spacing w:val="1"/>
        </w:rPr>
        <w:t>р</w:t>
      </w:r>
      <w:r w:rsidRPr="00F27EFF">
        <w:t>акт</w:t>
      </w:r>
      <w:r w:rsidRPr="00F27EFF">
        <w:rPr>
          <w:spacing w:val="-2"/>
        </w:rPr>
        <w:t>е</w:t>
      </w:r>
      <w:r w:rsidRPr="00F27EFF">
        <w:rPr>
          <w:spacing w:val="1"/>
        </w:rPr>
        <w:t>р</w:t>
      </w:r>
      <w:r w:rsidRPr="00F27EFF">
        <w:t xml:space="preserve">, </w:t>
      </w:r>
      <w:r w:rsidRPr="00F27EFF">
        <w:rPr>
          <w:spacing w:val="1"/>
        </w:rPr>
        <w:t>пи</w:t>
      </w:r>
      <w:r w:rsidRPr="00F27EFF">
        <w:t>т</w:t>
      </w:r>
      <w:r w:rsidRPr="00F27EFF">
        <w:rPr>
          <w:spacing w:val="-3"/>
        </w:rPr>
        <w:t>а</w:t>
      </w:r>
      <w:r w:rsidRPr="00F27EFF">
        <w:rPr>
          <w:spacing w:val="1"/>
        </w:rPr>
        <w:t>н</w:t>
      </w:r>
      <w:r w:rsidRPr="00F27EFF">
        <w:rPr>
          <w:spacing w:val="-1"/>
        </w:rPr>
        <w:t>и</w:t>
      </w:r>
      <w:r w:rsidRPr="00F27EFF">
        <w:t>еи</w:t>
      </w:r>
      <w:r w:rsidRPr="00F27EFF">
        <w:rPr>
          <w:spacing w:val="1"/>
        </w:rPr>
        <w:t xml:space="preserve"> р</w:t>
      </w:r>
      <w:r w:rsidRPr="00F27EFF">
        <w:rPr>
          <w:spacing w:val="-2"/>
        </w:rPr>
        <w:t>е</w:t>
      </w:r>
      <w:r w:rsidRPr="00F27EFF">
        <w:t>ж</w:t>
      </w:r>
      <w:r w:rsidRPr="00F27EFF">
        <w:rPr>
          <w:spacing w:val="-1"/>
        </w:rPr>
        <w:t>и</w:t>
      </w:r>
      <w:r w:rsidRPr="00F27EFF">
        <w:t>м</w:t>
      </w:r>
      <w:r w:rsidRPr="00F27EFF">
        <w:rPr>
          <w:spacing w:val="-1"/>
        </w:rPr>
        <w:t>р</w:t>
      </w:r>
      <w:r w:rsidRPr="00F27EFF">
        <w:rPr>
          <w:spacing w:val="-2"/>
        </w:rPr>
        <w:t>е</w:t>
      </w:r>
      <w:r w:rsidRPr="00F27EFF">
        <w:t>к.</w:t>
      </w:r>
      <w:r w:rsidRPr="00F27EFF">
        <w:rPr>
          <w:spacing w:val="-1"/>
        </w:rPr>
        <w:t>О</w:t>
      </w:r>
      <w:r w:rsidRPr="00F27EFF">
        <w:t xml:space="preserve">зера и </w:t>
      </w:r>
      <w:r w:rsidRPr="00F27EFF">
        <w:rPr>
          <w:spacing w:val="1"/>
        </w:rPr>
        <w:t>и</w:t>
      </w:r>
      <w:r w:rsidRPr="00F27EFF">
        <w:t xml:space="preserve">х </w:t>
      </w:r>
      <w:r w:rsidRPr="00F27EFF">
        <w:rPr>
          <w:spacing w:val="-1"/>
        </w:rPr>
        <w:t>п</w:t>
      </w:r>
      <w:r w:rsidRPr="00F27EFF">
        <w:rPr>
          <w:spacing w:val="1"/>
        </w:rPr>
        <w:t>р</w:t>
      </w:r>
      <w:r w:rsidRPr="00F27EFF">
        <w:rPr>
          <w:spacing w:val="-1"/>
        </w:rPr>
        <w:t>о</w:t>
      </w:r>
      <w:r w:rsidRPr="00F27EFF">
        <w:rPr>
          <w:spacing w:val="1"/>
        </w:rPr>
        <w:t>и</w:t>
      </w:r>
      <w:r w:rsidRPr="00F27EFF">
        <w:rPr>
          <w:spacing w:val="-2"/>
        </w:rPr>
        <w:t>с</w:t>
      </w:r>
      <w:r w:rsidRPr="00F27EFF">
        <w:rPr>
          <w:spacing w:val="1"/>
        </w:rPr>
        <w:t>х</w:t>
      </w:r>
      <w:r w:rsidRPr="00F27EFF">
        <w:rPr>
          <w:spacing w:val="-1"/>
        </w:rPr>
        <w:t>о</w:t>
      </w:r>
      <w:r w:rsidRPr="00F27EFF">
        <w:t>ж</w:t>
      </w:r>
      <w:r w:rsidRPr="00F27EFF">
        <w:rPr>
          <w:spacing w:val="-1"/>
        </w:rPr>
        <w:t>д</w:t>
      </w:r>
      <w:r w:rsidRPr="00F27EFF">
        <w:t>е</w:t>
      </w:r>
      <w:r w:rsidRPr="00F27EFF">
        <w:rPr>
          <w:spacing w:val="-1"/>
        </w:rPr>
        <w:t>н</w:t>
      </w:r>
      <w:r w:rsidRPr="00F27EFF">
        <w:rPr>
          <w:spacing w:val="1"/>
        </w:rPr>
        <w:t>и</w:t>
      </w:r>
      <w:r w:rsidRPr="00F27EFF">
        <w:t>е.Л</w:t>
      </w:r>
      <w:r w:rsidRPr="00F27EFF">
        <w:rPr>
          <w:spacing w:val="-3"/>
        </w:rPr>
        <w:t>е</w:t>
      </w:r>
      <w:r w:rsidRPr="00F27EFF">
        <w:rPr>
          <w:spacing w:val="1"/>
        </w:rPr>
        <w:t>д</w:t>
      </w:r>
      <w:r w:rsidRPr="00F27EFF">
        <w:rPr>
          <w:spacing w:val="-1"/>
        </w:rPr>
        <w:t>н</w:t>
      </w:r>
      <w:r w:rsidRPr="00F27EFF">
        <w:rPr>
          <w:spacing w:val="1"/>
        </w:rPr>
        <w:t>и</w:t>
      </w:r>
      <w:r w:rsidRPr="00F27EFF">
        <w:rPr>
          <w:spacing w:val="-2"/>
        </w:rPr>
        <w:t>к</w:t>
      </w:r>
      <w:r w:rsidRPr="00F27EFF">
        <w:rPr>
          <w:spacing w:val="1"/>
        </w:rPr>
        <w:t>и</w:t>
      </w:r>
      <w:r w:rsidRPr="00F27EFF">
        <w:t>.</w:t>
      </w:r>
      <w:r w:rsidRPr="00F27EFF">
        <w:rPr>
          <w:spacing w:val="1"/>
        </w:rPr>
        <w:t>Г</w:t>
      </w:r>
      <w:r w:rsidRPr="00F27EFF">
        <w:rPr>
          <w:spacing w:val="-1"/>
        </w:rPr>
        <w:t>ор</w:t>
      </w:r>
      <w:r w:rsidRPr="00F27EFF">
        <w:rPr>
          <w:spacing w:val="1"/>
        </w:rPr>
        <w:t>но</w:t>
      </w:r>
      <w:r w:rsidRPr="00F27EFF">
        <w:t xml:space="preserve">е и </w:t>
      </w:r>
      <w:r w:rsidRPr="00F27EFF">
        <w:rPr>
          <w:spacing w:val="-1"/>
        </w:rPr>
        <w:t>п</w:t>
      </w:r>
      <w:r w:rsidRPr="00F27EFF">
        <w:rPr>
          <w:spacing w:val="1"/>
        </w:rPr>
        <w:t>о</w:t>
      </w:r>
      <w:r w:rsidRPr="00F27EFF">
        <w:rPr>
          <w:spacing w:val="-2"/>
        </w:rPr>
        <w:t>к</w:t>
      </w:r>
      <w:r w:rsidRPr="00F27EFF">
        <w:rPr>
          <w:spacing w:val="1"/>
        </w:rPr>
        <w:t>ро</w:t>
      </w:r>
      <w:r w:rsidRPr="00F27EFF">
        <w:rPr>
          <w:spacing w:val="-3"/>
        </w:rPr>
        <w:t>в</w:t>
      </w:r>
      <w:r w:rsidRPr="00F27EFF">
        <w:rPr>
          <w:spacing w:val="1"/>
        </w:rPr>
        <w:t>н</w:t>
      </w:r>
      <w:r w:rsidRPr="00F27EFF">
        <w:rPr>
          <w:spacing w:val="-1"/>
        </w:rPr>
        <w:t>о</w:t>
      </w:r>
      <w:r w:rsidRPr="00F27EFF">
        <w:t xml:space="preserve">е </w:t>
      </w:r>
      <w:r w:rsidRPr="00F27EFF">
        <w:rPr>
          <w:spacing w:val="1"/>
        </w:rPr>
        <w:t>о</w:t>
      </w:r>
      <w:r w:rsidRPr="00F27EFF">
        <w:rPr>
          <w:spacing w:val="-1"/>
        </w:rPr>
        <w:t>л</w:t>
      </w:r>
      <w:r w:rsidRPr="00F27EFF">
        <w:t>е</w:t>
      </w:r>
      <w:r w:rsidRPr="00F27EFF">
        <w:rPr>
          <w:spacing w:val="-1"/>
        </w:rPr>
        <w:t>д</w:t>
      </w:r>
      <w:r w:rsidRPr="00F27EFF">
        <w:t>е</w:t>
      </w:r>
      <w:r w:rsidRPr="00F27EFF">
        <w:rPr>
          <w:spacing w:val="1"/>
        </w:rPr>
        <w:t>н</w:t>
      </w:r>
      <w:r w:rsidRPr="00F27EFF">
        <w:rPr>
          <w:spacing w:val="-2"/>
        </w:rPr>
        <w:t>е</w:t>
      </w:r>
      <w:r w:rsidRPr="00F27EFF">
        <w:rPr>
          <w:spacing w:val="1"/>
        </w:rPr>
        <w:t>н</w:t>
      </w:r>
      <w:r w:rsidRPr="00F27EFF">
        <w:rPr>
          <w:spacing w:val="-1"/>
        </w:rPr>
        <w:t>и</w:t>
      </w:r>
      <w:r w:rsidRPr="00F27EFF">
        <w:t>е,м</w:t>
      </w:r>
      <w:r w:rsidRPr="00F27EFF">
        <w:rPr>
          <w:spacing w:val="-2"/>
        </w:rPr>
        <w:t>н</w:t>
      </w:r>
      <w:r w:rsidRPr="00F27EFF">
        <w:rPr>
          <w:spacing w:val="1"/>
        </w:rPr>
        <w:t>о</w:t>
      </w:r>
      <w:r w:rsidRPr="00F27EFF">
        <w:rPr>
          <w:spacing w:val="-2"/>
        </w:rPr>
        <w:t>г</w:t>
      </w:r>
      <w:r w:rsidRPr="00F27EFF">
        <w:rPr>
          <w:spacing w:val="-1"/>
        </w:rPr>
        <w:t>ол</w:t>
      </w:r>
      <w:r w:rsidRPr="00F27EFF">
        <w:t>етн</w:t>
      </w:r>
      <w:r w:rsidRPr="00F27EFF">
        <w:rPr>
          <w:spacing w:val="1"/>
        </w:rPr>
        <w:t>я</w:t>
      </w:r>
      <w:r w:rsidRPr="00F27EFF">
        <w:t>я</w:t>
      </w:r>
      <w:r w:rsidRPr="00F27EFF">
        <w:rPr>
          <w:spacing w:val="-3"/>
        </w:rPr>
        <w:t>м</w:t>
      </w:r>
      <w:r w:rsidRPr="00F27EFF">
        <w:t>е</w:t>
      </w:r>
      <w:r w:rsidRPr="00F27EFF">
        <w:rPr>
          <w:spacing w:val="1"/>
        </w:rPr>
        <w:t>р</w:t>
      </w:r>
      <w:r w:rsidRPr="00F27EFF">
        <w:t>з</w:t>
      </w:r>
      <w:r w:rsidRPr="00F27EFF">
        <w:rPr>
          <w:spacing w:val="-4"/>
        </w:rPr>
        <w:t>л</w:t>
      </w:r>
      <w:r w:rsidRPr="00F27EFF">
        <w:rPr>
          <w:spacing w:val="1"/>
        </w:rPr>
        <w:t>о</w:t>
      </w:r>
      <w:r w:rsidRPr="00F27EFF">
        <w:t xml:space="preserve">та. </w:t>
      </w:r>
      <w:r w:rsidRPr="00F27EFF">
        <w:rPr>
          <w:spacing w:val="-1"/>
        </w:rPr>
        <w:t>П</w:t>
      </w:r>
      <w:r w:rsidRPr="00F27EFF">
        <w:rPr>
          <w:spacing w:val="1"/>
        </w:rPr>
        <w:t>од</w:t>
      </w:r>
      <w:r w:rsidRPr="00F27EFF">
        <w:t>зе</w:t>
      </w:r>
      <w:r w:rsidRPr="00F27EFF">
        <w:rPr>
          <w:spacing w:val="-3"/>
        </w:rPr>
        <w:t>м</w:t>
      </w:r>
      <w:r w:rsidRPr="00F27EFF">
        <w:rPr>
          <w:spacing w:val="1"/>
        </w:rPr>
        <w:t>н</w:t>
      </w:r>
      <w:r w:rsidRPr="00F27EFF">
        <w:rPr>
          <w:spacing w:val="-1"/>
        </w:rPr>
        <w:t>ы</w:t>
      </w:r>
      <w:r w:rsidRPr="00F27EFF">
        <w:t>ев</w:t>
      </w:r>
      <w:r w:rsidRPr="00F27EFF">
        <w:rPr>
          <w:spacing w:val="-2"/>
        </w:rPr>
        <w:t>о</w:t>
      </w:r>
      <w:r w:rsidRPr="00F27EFF">
        <w:rPr>
          <w:spacing w:val="1"/>
        </w:rPr>
        <w:t>ды</w:t>
      </w:r>
      <w:r w:rsidRPr="00F27EFF">
        <w:t>.Меж</w:t>
      </w:r>
      <w:r w:rsidRPr="00F27EFF">
        <w:rPr>
          <w:spacing w:val="1"/>
        </w:rPr>
        <w:t>п</w:t>
      </w:r>
      <w:r w:rsidRPr="00F27EFF">
        <w:rPr>
          <w:spacing w:val="-1"/>
        </w:rPr>
        <w:t>л</w:t>
      </w:r>
      <w:r w:rsidRPr="00F27EFF">
        <w:rPr>
          <w:spacing w:val="-2"/>
        </w:rPr>
        <w:t>а</w:t>
      </w:r>
      <w:r w:rsidRPr="00F27EFF">
        <w:t>ст</w:t>
      </w:r>
      <w:r w:rsidRPr="00F27EFF">
        <w:rPr>
          <w:spacing w:val="1"/>
        </w:rPr>
        <w:t>о</w:t>
      </w:r>
      <w:r w:rsidRPr="00F27EFF">
        <w:rPr>
          <w:spacing w:val="-3"/>
        </w:rPr>
        <w:t>в</w:t>
      </w:r>
      <w:r w:rsidRPr="00F27EFF">
        <w:rPr>
          <w:spacing w:val="1"/>
        </w:rPr>
        <w:t>ы</w:t>
      </w:r>
      <w:r w:rsidRPr="00F27EFF">
        <w:t>еи г</w:t>
      </w:r>
      <w:r w:rsidRPr="00F27EFF">
        <w:rPr>
          <w:spacing w:val="1"/>
        </w:rPr>
        <w:t>р</w:t>
      </w:r>
      <w:r w:rsidRPr="00F27EFF">
        <w:rPr>
          <w:spacing w:val="-4"/>
        </w:rPr>
        <w:t>у</w:t>
      </w:r>
      <w:r w:rsidRPr="00F27EFF">
        <w:rPr>
          <w:spacing w:val="1"/>
        </w:rPr>
        <w:t>н</w:t>
      </w:r>
      <w:r w:rsidRPr="00F27EFF">
        <w:t>т</w:t>
      </w:r>
      <w:r w:rsidRPr="00F27EFF">
        <w:rPr>
          <w:spacing w:val="1"/>
        </w:rPr>
        <w:t>о</w:t>
      </w:r>
      <w:r w:rsidRPr="00F27EFF">
        <w:t xml:space="preserve">вые </w:t>
      </w:r>
      <w:r w:rsidRPr="00F27EFF">
        <w:rPr>
          <w:spacing w:val="-3"/>
        </w:rPr>
        <w:t>в</w:t>
      </w:r>
      <w:r w:rsidRPr="00F27EFF">
        <w:rPr>
          <w:spacing w:val="1"/>
        </w:rPr>
        <w:t>о</w:t>
      </w:r>
      <w:r w:rsidRPr="00F27EFF">
        <w:rPr>
          <w:spacing w:val="-1"/>
        </w:rPr>
        <w:t>д</w:t>
      </w:r>
      <w:r w:rsidRPr="00F27EFF">
        <w:rPr>
          <w:spacing w:val="1"/>
        </w:rPr>
        <w:t>ы</w:t>
      </w:r>
      <w:r w:rsidRPr="00F27EFF">
        <w:t>.Б</w:t>
      </w:r>
      <w:r w:rsidRPr="00F27EFF">
        <w:rPr>
          <w:spacing w:val="-2"/>
        </w:rPr>
        <w:t>о</w:t>
      </w:r>
      <w:r w:rsidRPr="00F27EFF">
        <w:rPr>
          <w:spacing w:val="-1"/>
        </w:rPr>
        <w:t>л</w:t>
      </w:r>
      <w:r w:rsidRPr="00F27EFF">
        <w:rPr>
          <w:spacing w:val="1"/>
        </w:rPr>
        <w:t>о</w:t>
      </w:r>
      <w:r w:rsidRPr="00F27EFF">
        <w:t>та. Каналы. Водохранилища. Че</w:t>
      </w:r>
      <w:r w:rsidRPr="00F27EFF">
        <w:rPr>
          <w:spacing w:val="-1"/>
        </w:rPr>
        <w:t>л</w:t>
      </w:r>
      <w:r w:rsidRPr="00F27EFF">
        <w:rPr>
          <w:spacing w:val="1"/>
        </w:rPr>
        <w:t>о</w:t>
      </w:r>
      <w:r w:rsidRPr="00F27EFF">
        <w:t>век иг</w:t>
      </w:r>
      <w:r w:rsidRPr="00F27EFF">
        <w:rPr>
          <w:spacing w:val="-1"/>
        </w:rPr>
        <w:t>ид</w:t>
      </w:r>
      <w:r w:rsidRPr="00F27EFF">
        <w:rPr>
          <w:spacing w:val="1"/>
        </w:rPr>
        <w:t>р</w:t>
      </w:r>
      <w:r w:rsidRPr="00F27EFF">
        <w:rPr>
          <w:spacing w:val="-1"/>
        </w:rPr>
        <w:t>о</w:t>
      </w:r>
      <w:r w:rsidRPr="00F27EFF">
        <w:t>сф</w:t>
      </w:r>
      <w:r w:rsidRPr="00F27EFF">
        <w:rPr>
          <w:spacing w:val="-2"/>
        </w:rPr>
        <w:t>е</w:t>
      </w:r>
      <w:r w:rsidRPr="00F27EFF">
        <w:rPr>
          <w:spacing w:val="1"/>
        </w:rPr>
        <w:t>р</w:t>
      </w:r>
      <w:r w:rsidRPr="00F27EFF">
        <w:t>а.</w:t>
      </w:r>
    </w:p>
    <w:p w:rsidR="00EE3280" w:rsidRPr="00F27EFF" w:rsidRDefault="00EE3280" w:rsidP="00F84E52">
      <w:pPr>
        <w:tabs>
          <w:tab w:val="left" w:pos="426"/>
        </w:tabs>
        <w:autoSpaceDE w:val="0"/>
        <w:autoSpaceDN w:val="0"/>
        <w:adjustRightInd w:val="0"/>
        <w:ind w:right="360" w:firstLine="0"/>
        <w:jc w:val="both"/>
      </w:pPr>
      <w:r w:rsidRPr="00F27EFF">
        <w:rPr>
          <w:b/>
          <w:bCs/>
          <w:spacing w:val="-1"/>
        </w:rPr>
        <w:t>А</w:t>
      </w:r>
      <w:r w:rsidRPr="00F27EFF">
        <w:rPr>
          <w:b/>
          <w:bCs/>
          <w:spacing w:val="1"/>
        </w:rPr>
        <w:t>т</w:t>
      </w:r>
      <w:r w:rsidRPr="00F27EFF">
        <w:rPr>
          <w:b/>
          <w:bCs/>
          <w:spacing w:val="-2"/>
        </w:rPr>
        <w:t>м</w:t>
      </w:r>
      <w:r w:rsidRPr="00F27EFF">
        <w:rPr>
          <w:b/>
          <w:bCs/>
          <w:spacing w:val="1"/>
        </w:rPr>
        <w:t>о</w:t>
      </w:r>
      <w:r w:rsidRPr="00F27EFF">
        <w:rPr>
          <w:b/>
          <w:bCs/>
        </w:rPr>
        <w:t>с</w:t>
      </w:r>
      <w:r w:rsidRPr="00F27EFF">
        <w:rPr>
          <w:b/>
          <w:bCs/>
          <w:spacing w:val="-2"/>
        </w:rPr>
        <w:t>ф</w:t>
      </w:r>
      <w:r w:rsidRPr="00F27EFF">
        <w:rPr>
          <w:b/>
          <w:bCs/>
        </w:rPr>
        <w:t>ер</w:t>
      </w:r>
      <w:r w:rsidRPr="00F27EFF">
        <w:rPr>
          <w:b/>
          <w:bCs/>
          <w:spacing w:val="1"/>
        </w:rPr>
        <w:t>а</w:t>
      </w:r>
      <w:r w:rsidRPr="00F27EFF">
        <w:rPr>
          <w:b/>
          <w:bCs/>
        </w:rPr>
        <w:t>.</w:t>
      </w:r>
      <w:r w:rsidRPr="00F27EFF">
        <w:t>С</w:t>
      </w:r>
      <w:r w:rsidRPr="00F27EFF">
        <w:rPr>
          <w:spacing w:val="-3"/>
        </w:rPr>
        <w:t>т</w:t>
      </w:r>
      <w:r w:rsidRPr="00F27EFF">
        <w:rPr>
          <w:spacing w:val="-1"/>
        </w:rPr>
        <w:t>р</w:t>
      </w:r>
      <w:r w:rsidRPr="00F27EFF">
        <w:rPr>
          <w:spacing w:val="1"/>
        </w:rPr>
        <w:t>о</w:t>
      </w:r>
      <w:r w:rsidRPr="00F27EFF">
        <w:t>е</w:t>
      </w:r>
      <w:r w:rsidRPr="00F27EFF">
        <w:rPr>
          <w:spacing w:val="-1"/>
        </w:rPr>
        <w:t>н</w:t>
      </w:r>
      <w:r w:rsidRPr="00F27EFF">
        <w:rPr>
          <w:spacing w:val="1"/>
        </w:rPr>
        <w:t>и</w:t>
      </w:r>
      <w:r w:rsidRPr="00F27EFF">
        <w:t>е</w:t>
      </w:r>
      <w:r w:rsidRPr="00F27EFF">
        <w:rPr>
          <w:spacing w:val="-3"/>
        </w:rPr>
        <w:t>в</w:t>
      </w:r>
      <w:r w:rsidRPr="00F27EFF">
        <w:rPr>
          <w:spacing w:val="1"/>
        </w:rPr>
        <w:t>о</w:t>
      </w:r>
      <w:r w:rsidRPr="00F27EFF">
        <w:t>зд</w:t>
      </w:r>
      <w:r w:rsidRPr="00F27EFF">
        <w:rPr>
          <w:spacing w:val="-3"/>
        </w:rPr>
        <w:t>у</w:t>
      </w:r>
      <w:r w:rsidRPr="00F27EFF">
        <w:t xml:space="preserve">шной </w:t>
      </w:r>
      <w:r w:rsidRPr="00F27EFF">
        <w:rPr>
          <w:spacing w:val="1"/>
        </w:rPr>
        <w:t>о</w:t>
      </w:r>
      <w:r w:rsidRPr="00F27EFF">
        <w:rPr>
          <w:spacing w:val="-1"/>
        </w:rPr>
        <w:t>б</w:t>
      </w:r>
      <w:r w:rsidRPr="00F27EFF">
        <w:rPr>
          <w:spacing w:val="1"/>
        </w:rPr>
        <w:t>о</w:t>
      </w:r>
      <w:r w:rsidRPr="00F27EFF">
        <w:rPr>
          <w:spacing w:val="-1"/>
        </w:rPr>
        <w:t>ло</w:t>
      </w:r>
      <w:r w:rsidRPr="00F27EFF">
        <w:t>ч</w:t>
      </w:r>
      <w:r w:rsidRPr="00F27EFF">
        <w:rPr>
          <w:spacing w:val="-2"/>
        </w:rPr>
        <w:t>к</w:t>
      </w:r>
      <w:r w:rsidRPr="00F27EFF">
        <w:t>и</w:t>
      </w:r>
      <w:r w:rsidRPr="00F27EFF">
        <w:rPr>
          <w:spacing w:val="2"/>
        </w:rPr>
        <w:t>З</w:t>
      </w:r>
      <w:r w:rsidRPr="00F27EFF">
        <w:t>ем</w:t>
      </w:r>
      <w:r w:rsidRPr="00F27EFF">
        <w:rPr>
          <w:spacing w:val="-3"/>
        </w:rPr>
        <w:t>л</w:t>
      </w:r>
      <w:r w:rsidRPr="00F27EFF">
        <w:rPr>
          <w:spacing w:val="1"/>
        </w:rPr>
        <w:t>и</w:t>
      </w:r>
      <w:r w:rsidRPr="00F27EFF">
        <w:t>.</w:t>
      </w:r>
      <w:r w:rsidRPr="00F27EFF">
        <w:rPr>
          <w:spacing w:val="-1"/>
        </w:rPr>
        <w:t>Т</w:t>
      </w:r>
      <w:r w:rsidRPr="00F27EFF">
        <w:t>ем</w:t>
      </w:r>
      <w:r w:rsidRPr="00F27EFF">
        <w:rPr>
          <w:spacing w:val="-1"/>
        </w:rPr>
        <w:t>п</w:t>
      </w:r>
      <w:r w:rsidRPr="00F27EFF">
        <w:t>е</w:t>
      </w:r>
      <w:r w:rsidRPr="00F27EFF">
        <w:rPr>
          <w:spacing w:val="1"/>
        </w:rPr>
        <w:t>р</w:t>
      </w:r>
      <w:r w:rsidRPr="00F27EFF">
        <w:t>ат</w:t>
      </w:r>
      <w:r w:rsidRPr="00F27EFF">
        <w:rPr>
          <w:spacing w:val="-4"/>
        </w:rPr>
        <w:t>у</w:t>
      </w:r>
      <w:r w:rsidRPr="00F27EFF">
        <w:rPr>
          <w:spacing w:val="1"/>
        </w:rPr>
        <w:t>р</w:t>
      </w:r>
      <w:r w:rsidRPr="00F27EFF">
        <w:t xml:space="preserve">а воздуха. </w:t>
      </w:r>
      <w:r w:rsidRPr="00F27EFF">
        <w:rPr>
          <w:spacing w:val="-1"/>
        </w:rPr>
        <w:t>Н</w:t>
      </w:r>
      <w:r w:rsidRPr="00F27EFF">
        <w:t>аг</w:t>
      </w:r>
      <w:r w:rsidRPr="00F27EFF">
        <w:rPr>
          <w:spacing w:val="1"/>
        </w:rPr>
        <w:t>р</w:t>
      </w:r>
      <w:r w:rsidRPr="00F27EFF">
        <w:t>ев</w:t>
      </w:r>
      <w:r w:rsidRPr="00F27EFF">
        <w:rPr>
          <w:spacing w:val="-3"/>
        </w:rPr>
        <w:t>а</w:t>
      </w:r>
      <w:r w:rsidRPr="00F27EFF">
        <w:rPr>
          <w:spacing w:val="1"/>
        </w:rPr>
        <w:t>ни</w:t>
      </w:r>
      <w:r w:rsidRPr="00F27EFF">
        <w:t>е</w:t>
      </w:r>
      <w:r w:rsidRPr="00F27EFF">
        <w:rPr>
          <w:spacing w:val="-3"/>
        </w:rPr>
        <w:t>в</w:t>
      </w:r>
      <w:r w:rsidRPr="00F27EFF">
        <w:rPr>
          <w:spacing w:val="1"/>
        </w:rPr>
        <w:t>о</w:t>
      </w:r>
      <w:r w:rsidRPr="00F27EFF">
        <w:rPr>
          <w:spacing w:val="-3"/>
        </w:rPr>
        <w:t>з</w:t>
      </w:r>
      <w:r w:rsidRPr="00F27EFF">
        <w:rPr>
          <w:spacing w:val="1"/>
        </w:rPr>
        <w:t>д</w:t>
      </w:r>
      <w:r w:rsidRPr="00F27EFF">
        <w:rPr>
          <w:spacing w:val="-1"/>
        </w:rPr>
        <w:t>у</w:t>
      </w:r>
      <w:r w:rsidRPr="00F27EFF">
        <w:rPr>
          <w:spacing w:val="1"/>
        </w:rPr>
        <w:t>х</w:t>
      </w:r>
      <w:r w:rsidRPr="00F27EFF">
        <w:t>а.</w:t>
      </w:r>
      <w:r w:rsidRPr="00F27EFF">
        <w:rPr>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F27EFF">
        <w:rPr>
          <w:spacing w:val="1"/>
        </w:rPr>
        <w:t>З</w:t>
      </w:r>
      <w:r w:rsidRPr="00F27EFF">
        <w:t>а</w:t>
      </w:r>
      <w:r w:rsidRPr="00F27EFF">
        <w:rPr>
          <w:spacing w:val="-3"/>
        </w:rPr>
        <w:t>в</w:t>
      </w:r>
      <w:r w:rsidRPr="00F27EFF">
        <w:rPr>
          <w:spacing w:val="1"/>
        </w:rPr>
        <w:t>и</w:t>
      </w:r>
      <w:r w:rsidRPr="00F27EFF">
        <w:rPr>
          <w:spacing w:val="-2"/>
        </w:rPr>
        <w:t>с</w:t>
      </w:r>
      <w:r w:rsidRPr="00F27EFF">
        <w:rPr>
          <w:spacing w:val="1"/>
        </w:rPr>
        <w:t>и</w:t>
      </w:r>
      <w:r w:rsidRPr="00F27EFF">
        <w:t>м</w:t>
      </w:r>
      <w:r w:rsidRPr="00F27EFF">
        <w:rPr>
          <w:spacing w:val="-1"/>
        </w:rPr>
        <w:t>о</w:t>
      </w:r>
      <w:r w:rsidRPr="00F27EFF">
        <w:rPr>
          <w:spacing w:val="-2"/>
        </w:rPr>
        <w:t>с</w:t>
      </w:r>
      <w:r w:rsidRPr="00F27EFF">
        <w:t>тьтемп</w:t>
      </w:r>
      <w:r w:rsidRPr="00F27EFF">
        <w:rPr>
          <w:spacing w:val="-2"/>
        </w:rPr>
        <w:t>е</w:t>
      </w:r>
      <w:r w:rsidRPr="00F27EFF">
        <w:rPr>
          <w:spacing w:val="1"/>
        </w:rPr>
        <w:t>р</w:t>
      </w:r>
      <w:r w:rsidRPr="00F27EFF">
        <w:t>ат</w:t>
      </w:r>
      <w:r w:rsidRPr="00F27EFF">
        <w:rPr>
          <w:spacing w:val="-4"/>
        </w:rPr>
        <w:t>у</w:t>
      </w:r>
      <w:r w:rsidRPr="00F27EFF">
        <w:rPr>
          <w:spacing w:val="1"/>
        </w:rPr>
        <w:t>р</w:t>
      </w:r>
      <w:r w:rsidRPr="00F27EFF">
        <w:t>ы</w:t>
      </w:r>
      <w:r w:rsidRPr="00F27EFF">
        <w:rPr>
          <w:spacing w:val="1"/>
        </w:rPr>
        <w:t>о</w:t>
      </w:r>
      <w:r w:rsidRPr="00F27EFF">
        <w:t>тге</w:t>
      </w:r>
      <w:r w:rsidRPr="00F27EFF">
        <w:rPr>
          <w:spacing w:val="1"/>
        </w:rPr>
        <w:t>о</w:t>
      </w:r>
      <w:r w:rsidRPr="00F27EFF">
        <w:rPr>
          <w:spacing w:val="-2"/>
        </w:rPr>
        <w:t>г</w:t>
      </w:r>
      <w:r w:rsidRPr="00F27EFF">
        <w:rPr>
          <w:spacing w:val="1"/>
        </w:rPr>
        <w:t>р</w:t>
      </w:r>
      <w:r w:rsidRPr="00F27EFF">
        <w:rPr>
          <w:spacing w:val="-2"/>
        </w:rPr>
        <w:t>а</w:t>
      </w:r>
      <w:r w:rsidRPr="00F27EFF">
        <w:t>ф</w:t>
      </w:r>
      <w:r w:rsidRPr="00F27EFF">
        <w:rPr>
          <w:spacing w:val="1"/>
        </w:rPr>
        <w:t>и</w:t>
      </w:r>
      <w:r w:rsidRPr="00F27EFF">
        <w:rPr>
          <w:spacing w:val="-2"/>
        </w:rPr>
        <w:t>ч</w:t>
      </w:r>
      <w:r w:rsidRPr="00F27EFF">
        <w:t>ес</w:t>
      </w:r>
      <w:r w:rsidRPr="00F27EFF">
        <w:rPr>
          <w:spacing w:val="-2"/>
        </w:rPr>
        <w:t>к</w:t>
      </w:r>
      <w:r w:rsidRPr="00F27EFF">
        <w:rPr>
          <w:spacing w:val="1"/>
        </w:rPr>
        <w:t>о</w:t>
      </w:r>
      <w:r w:rsidRPr="00F27EFF">
        <w:t>й широ</w:t>
      </w:r>
      <w:r w:rsidRPr="00F27EFF">
        <w:rPr>
          <w:spacing w:val="-2"/>
        </w:rPr>
        <w:t>т</w:t>
      </w:r>
      <w:r w:rsidRPr="00F27EFF">
        <w:rPr>
          <w:spacing w:val="1"/>
        </w:rPr>
        <w:t>ы</w:t>
      </w:r>
      <w:r w:rsidRPr="00F27EFF">
        <w:t>. Тепл</w:t>
      </w:r>
      <w:r w:rsidRPr="00F27EFF">
        <w:rPr>
          <w:spacing w:val="1"/>
        </w:rPr>
        <w:t>о</w:t>
      </w:r>
      <w:r w:rsidRPr="00F27EFF">
        <w:t>вые</w:t>
      </w:r>
      <w:r w:rsidRPr="00F27EFF">
        <w:rPr>
          <w:spacing w:val="-1"/>
        </w:rPr>
        <w:t>п</w:t>
      </w:r>
      <w:r w:rsidRPr="00F27EFF">
        <w:rPr>
          <w:spacing w:val="1"/>
        </w:rPr>
        <w:t>о</w:t>
      </w:r>
      <w:r w:rsidRPr="00F27EFF">
        <w:t>я</w:t>
      </w:r>
      <w:r w:rsidRPr="00F27EFF">
        <w:rPr>
          <w:spacing w:val="-2"/>
        </w:rPr>
        <w:t>с</w:t>
      </w:r>
      <w:r w:rsidRPr="00F27EFF">
        <w:t>а. Водав а</w:t>
      </w:r>
      <w:r w:rsidRPr="00F27EFF">
        <w:rPr>
          <w:spacing w:val="-3"/>
        </w:rPr>
        <w:t>т</w:t>
      </w:r>
      <w:r w:rsidRPr="00F27EFF">
        <w:t>м</w:t>
      </w:r>
      <w:r w:rsidRPr="00F27EFF">
        <w:rPr>
          <w:spacing w:val="1"/>
        </w:rPr>
        <w:t>о</w:t>
      </w:r>
      <w:r w:rsidRPr="00F27EFF">
        <w:t>с</w:t>
      </w:r>
      <w:r w:rsidRPr="00F27EFF">
        <w:rPr>
          <w:spacing w:val="-2"/>
        </w:rPr>
        <w:t>ф</w:t>
      </w:r>
      <w:r w:rsidRPr="00F27EFF">
        <w:t>е</w:t>
      </w:r>
      <w:r w:rsidRPr="00F27EFF">
        <w:rPr>
          <w:spacing w:val="-1"/>
        </w:rPr>
        <w:t>р</w:t>
      </w:r>
      <w:r w:rsidRPr="00F27EFF">
        <w:t>е.</w:t>
      </w:r>
      <w:r w:rsidRPr="00F27EFF">
        <w:rPr>
          <w:spacing w:val="-1"/>
        </w:rPr>
        <w:t>О</w:t>
      </w:r>
      <w:r w:rsidRPr="00F27EFF">
        <w:rPr>
          <w:spacing w:val="1"/>
        </w:rPr>
        <w:t>б</w:t>
      </w:r>
      <w:r w:rsidRPr="00F27EFF">
        <w:rPr>
          <w:spacing w:val="-1"/>
        </w:rPr>
        <w:t>л</w:t>
      </w:r>
      <w:r w:rsidRPr="00F27EFF">
        <w:t>а</w:t>
      </w:r>
      <w:r w:rsidRPr="00F27EFF">
        <w:rPr>
          <w:spacing w:val="-2"/>
        </w:rPr>
        <w:t>к</w:t>
      </w:r>
      <w:r w:rsidRPr="00F27EFF">
        <w:t>а и атм</w:t>
      </w:r>
      <w:r w:rsidRPr="00F27EFF">
        <w:rPr>
          <w:spacing w:val="1"/>
        </w:rPr>
        <w:t>о</w:t>
      </w:r>
      <w:r w:rsidRPr="00F27EFF">
        <w:rPr>
          <w:spacing w:val="-2"/>
        </w:rPr>
        <w:t>с</w:t>
      </w:r>
      <w:r w:rsidRPr="00F27EFF">
        <w:t>ф</w:t>
      </w:r>
      <w:r w:rsidRPr="00F27EFF">
        <w:rPr>
          <w:spacing w:val="-2"/>
        </w:rPr>
        <w:t>е</w:t>
      </w:r>
      <w:r w:rsidRPr="00F27EFF">
        <w:rPr>
          <w:spacing w:val="1"/>
        </w:rPr>
        <w:t>р</w:t>
      </w:r>
      <w:r w:rsidRPr="00F27EFF">
        <w:rPr>
          <w:spacing w:val="-1"/>
        </w:rPr>
        <w:t>н</w:t>
      </w:r>
      <w:r w:rsidRPr="00F27EFF">
        <w:rPr>
          <w:spacing w:val="1"/>
        </w:rPr>
        <w:t>ы</w:t>
      </w:r>
      <w:r w:rsidRPr="00F27EFF">
        <w:t>е</w:t>
      </w:r>
      <w:r w:rsidRPr="00F27EFF">
        <w:rPr>
          <w:spacing w:val="1"/>
        </w:rPr>
        <w:t>о</w:t>
      </w:r>
      <w:r w:rsidRPr="00F27EFF">
        <w:rPr>
          <w:spacing w:val="-2"/>
        </w:rPr>
        <w:t>с</w:t>
      </w:r>
      <w:r w:rsidRPr="00F27EFF">
        <w:t>а</w:t>
      </w:r>
      <w:r w:rsidRPr="00F27EFF">
        <w:rPr>
          <w:spacing w:val="-1"/>
        </w:rPr>
        <w:t>д</w:t>
      </w:r>
      <w:r w:rsidRPr="00F27EFF">
        <w:rPr>
          <w:spacing w:val="-2"/>
        </w:rPr>
        <w:t>к</w:t>
      </w:r>
      <w:r w:rsidRPr="00F27EFF">
        <w:rPr>
          <w:spacing w:val="1"/>
        </w:rPr>
        <w:t>и</w:t>
      </w:r>
      <w:r w:rsidRPr="00F27EFF">
        <w:t>.</w:t>
      </w:r>
      <w:r w:rsidRPr="00F27EFF">
        <w:rPr>
          <w:spacing w:val="-1"/>
        </w:rPr>
        <w:t>А</w:t>
      </w:r>
      <w:r w:rsidRPr="00F27EFF">
        <w:t>т</w:t>
      </w:r>
      <w:r w:rsidRPr="00F27EFF">
        <w:rPr>
          <w:spacing w:val="-3"/>
        </w:rPr>
        <w:t>м</w:t>
      </w:r>
      <w:r w:rsidRPr="00F27EFF">
        <w:rPr>
          <w:spacing w:val="1"/>
        </w:rPr>
        <w:t>о</w:t>
      </w:r>
      <w:r w:rsidRPr="00F27EFF">
        <w:t>сф</w:t>
      </w:r>
      <w:r w:rsidRPr="00F27EFF">
        <w:rPr>
          <w:spacing w:val="-2"/>
        </w:rPr>
        <w:t>е</w:t>
      </w:r>
      <w:r w:rsidRPr="00F27EFF">
        <w:rPr>
          <w:spacing w:val="-1"/>
        </w:rPr>
        <w:t>р</w:t>
      </w:r>
      <w:r w:rsidRPr="00F27EFF">
        <w:rPr>
          <w:spacing w:val="1"/>
        </w:rPr>
        <w:t>н</w:t>
      </w:r>
      <w:r w:rsidRPr="00F27EFF">
        <w:rPr>
          <w:spacing w:val="-1"/>
        </w:rPr>
        <w:t>о</w:t>
      </w:r>
      <w:r w:rsidRPr="00F27EFF">
        <w:t>е</w:t>
      </w:r>
      <w:r w:rsidRPr="00F27EFF">
        <w:rPr>
          <w:spacing w:val="1"/>
        </w:rPr>
        <w:t>д</w:t>
      </w:r>
      <w:r w:rsidRPr="00F27EFF">
        <w:t>ав</w:t>
      </w:r>
      <w:r w:rsidRPr="00F27EFF">
        <w:rPr>
          <w:spacing w:val="-1"/>
        </w:rPr>
        <w:t>л</w:t>
      </w:r>
      <w:r w:rsidRPr="00F27EFF">
        <w:t>е</w:t>
      </w:r>
      <w:r w:rsidRPr="00F27EFF">
        <w:rPr>
          <w:spacing w:val="-1"/>
        </w:rPr>
        <w:t>н</w:t>
      </w:r>
      <w:r w:rsidRPr="00F27EFF">
        <w:rPr>
          <w:spacing w:val="1"/>
        </w:rPr>
        <w:t>и</w:t>
      </w:r>
      <w:r w:rsidRPr="00F27EFF">
        <w:t>е. Вете</w:t>
      </w:r>
      <w:r w:rsidRPr="00F27EFF">
        <w:rPr>
          <w:spacing w:val="1"/>
        </w:rPr>
        <w:t>р. Постоянные и переменные ветра.</w:t>
      </w:r>
      <w:r w:rsidRPr="00F27EFF">
        <w:rPr>
          <w:spacing w:val="-1"/>
        </w:rPr>
        <w:t>Графическое отображение направления ветра. Роза ветров. Ц</w:t>
      </w:r>
      <w:r w:rsidRPr="00F27EFF">
        <w:rPr>
          <w:spacing w:val="1"/>
        </w:rPr>
        <w:t>ир</w:t>
      </w:r>
      <w:r w:rsidRPr="00F27EFF">
        <w:t>к</w:t>
      </w:r>
      <w:r w:rsidRPr="00F27EFF">
        <w:rPr>
          <w:spacing w:val="-3"/>
        </w:rPr>
        <w:t>у</w:t>
      </w:r>
      <w:r w:rsidRPr="00F27EFF">
        <w:rPr>
          <w:spacing w:val="-1"/>
        </w:rPr>
        <w:t>л</w:t>
      </w:r>
      <w:r w:rsidRPr="00F27EFF">
        <w:t>я</w:t>
      </w:r>
      <w:r w:rsidRPr="00F27EFF">
        <w:rPr>
          <w:spacing w:val="1"/>
        </w:rPr>
        <w:t>ц</w:t>
      </w:r>
      <w:r w:rsidRPr="00F27EFF">
        <w:rPr>
          <w:spacing w:val="-1"/>
        </w:rPr>
        <w:t>и</w:t>
      </w:r>
      <w:r w:rsidRPr="00F27EFF">
        <w:t>я атм</w:t>
      </w:r>
      <w:r w:rsidRPr="00F27EFF">
        <w:rPr>
          <w:spacing w:val="-2"/>
        </w:rPr>
        <w:t>о</w:t>
      </w:r>
      <w:r w:rsidRPr="00F27EFF">
        <w:t>с</w:t>
      </w:r>
      <w:r w:rsidRPr="00F27EFF">
        <w:rPr>
          <w:spacing w:val="-2"/>
        </w:rPr>
        <w:t>ф</w:t>
      </w:r>
      <w:r w:rsidRPr="00F27EFF">
        <w:t>е</w:t>
      </w:r>
      <w:r w:rsidRPr="00F27EFF">
        <w:rPr>
          <w:spacing w:val="1"/>
        </w:rPr>
        <w:t>ры</w:t>
      </w:r>
      <w:r w:rsidRPr="00F27EFF">
        <w:t>. В</w:t>
      </w:r>
      <w:r w:rsidRPr="00F27EFF">
        <w:rPr>
          <w:spacing w:val="-1"/>
        </w:rPr>
        <w:t>л</w:t>
      </w:r>
      <w:r w:rsidRPr="00F27EFF">
        <w:t>аж</w:t>
      </w:r>
      <w:r w:rsidRPr="00F27EFF">
        <w:rPr>
          <w:spacing w:val="-1"/>
        </w:rPr>
        <w:t>н</w:t>
      </w:r>
      <w:r w:rsidRPr="00F27EFF">
        <w:rPr>
          <w:spacing w:val="1"/>
        </w:rPr>
        <w:t>о</w:t>
      </w:r>
      <w:r w:rsidRPr="00F27EFF">
        <w:t>сть</w:t>
      </w:r>
      <w:r w:rsidRPr="00F27EFF">
        <w:rPr>
          <w:spacing w:val="-3"/>
        </w:rPr>
        <w:t>в</w:t>
      </w:r>
      <w:r w:rsidRPr="00F27EFF">
        <w:rPr>
          <w:spacing w:val="1"/>
        </w:rPr>
        <w:t>о</w:t>
      </w:r>
      <w:r w:rsidRPr="00F27EFF">
        <w:t>зд</w:t>
      </w:r>
      <w:r w:rsidRPr="00F27EFF">
        <w:rPr>
          <w:spacing w:val="-3"/>
        </w:rPr>
        <w:t>у</w:t>
      </w:r>
      <w:r w:rsidRPr="00F27EFF">
        <w:rPr>
          <w:spacing w:val="1"/>
        </w:rPr>
        <w:t>х</w:t>
      </w:r>
      <w:r w:rsidRPr="00F27EFF">
        <w:t xml:space="preserve">а. </w:t>
      </w:r>
      <w:r w:rsidRPr="00F27EFF">
        <w:rPr>
          <w:spacing w:val="-1"/>
        </w:rPr>
        <w:t>П</w:t>
      </w:r>
      <w:r w:rsidRPr="00F27EFF">
        <w:rPr>
          <w:spacing w:val="1"/>
        </w:rPr>
        <w:t>он</w:t>
      </w:r>
      <w:r w:rsidRPr="00F27EFF">
        <w:t>я</w:t>
      </w:r>
      <w:r w:rsidRPr="00F27EFF">
        <w:rPr>
          <w:spacing w:val="-2"/>
        </w:rPr>
        <w:t>т</w:t>
      </w:r>
      <w:r w:rsidRPr="00F27EFF">
        <w:rPr>
          <w:spacing w:val="1"/>
        </w:rPr>
        <w:t>и</w:t>
      </w:r>
      <w:r w:rsidRPr="00F27EFF">
        <w:t>е</w:t>
      </w:r>
      <w:r w:rsidRPr="00F27EFF">
        <w:rPr>
          <w:spacing w:val="-1"/>
        </w:rPr>
        <w:t>п</w:t>
      </w:r>
      <w:r w:rsidRPr="00F27EFF">
        <w:rPr>
          <w:spacing w:val="1"/>
        </w:rPr>
        <w:t>о</w:t>
      </w:r>
      <w:r w:rsidRPr="00F27EFF">
        <w:rPr>
          <w:spacing w:val="-2"/>
        </w:rPr>
        <w:t>г</w:t>
      </w:r>
      <w:r w:rsidRPr="00F27EFF">
        <w:rPr>
          <w:spacing w:val="-1"/>
        </w:rPr>
        <w:t>о</w:t>
      </w:r>
      <w:r w:rsidRPr="00F27EFF">
        <w:rPr>
          <w:spacing w:val="1"/>
        </w:rPr>
        <w:t>ды</w:t>
      </w:r>
      <w:r w:rsidRPr="00F27EFF">
        <w:t xml:space="preserve">. </w:t>
      </w:r>
      <w:r w:rsidRPr="00F27EFF">
        <w:rPr>
          <w:spacing w:val="-1"/>
        </w:rPr>
        <w:t>Н</w:t>
      </w:r>
      <w:r w:rsidRPr="00F27EFF">
        <w:t>а</w:t>
      </w:r>
      <w:r w:rsidRPr="00F27EFF">
        <w:rPr>
          <w:spacing w:val="1"/>
        </w:rPr>
        <w:t>б</w:t>
      </w:r>
      <w:r w:rsidRPr="00F27EFF">
        <w:rPr>
          <w:spacing w:val="-1"/>
        </w:rPr>
        <w:t>лю</w:t>
      </w:r>
      <w:r w:rsidRPr="00F27EFF">
        <w:rPr>
          <w:spacing w:val="1"/>
        </w:rPr>
        <w:t>д</w:t>
      </w:r>
      <w:r w:rsidRPr="00F27EFF">
        <w:rPr>
          <w:spacing w:val="-2"/>
        </w:rPr>
        <w:t>е</w:t>
      </w:r>
      <w:r w:rsidRPr="00F27EFF">
        <w:rPr>
          <w:spacing w:val="1"/>
        </w:rPr>
        <w:t>н</w:t>
      </w:r>
      <w:r w:rsidRPr="00F27EFF">
        <w:rPr>
          <w:spacing w:val="-1"/>
        </w:rPr>
        <w:t>и</w:t>
      </w:r>
      <w:r w:rsidRPr="00F27EFF">
        <w:t>яи</w:t>
      </w:r>
      <w:r w:rsidRPr="00F27EFF">
        <w:rPr>
          <w:spacing w:val="-1"/>
        </w:rPr>
        <w:t>прогноз</w:t>
      </w:r>
      <w:r w:rsidRPr="00F27EFF">
        <w:rPr>
          <w:spacing w:val="1"/>
        </w:rPr>
        <w:t xml:space="preserve"> по</w:t>
      </w:r>
      <w:r w:rsidRPr="00F27EFF">
        <w:rPr>
          <w:spacing w:val="-2"/>
        </w:rPr>
        <w:t>г</w:t>
      </w:r>
      <w:r w:rsidRPr="00F27EFF">
        <w:rPr>
          <w:spacing w:val="-1"/>
        </w:rPr>
        <w:t>о</w:t>
      </w:r>
      <w:r w:rsidRPr="00F27EFF">
        <w:rPr>
          <w:spacing w:val="1"/>
        </w:rPr>
        <w:t>д</w:t>
      </w:r>
      <w:r w:rsidRPr="00F27EFF">
        <w:rPr>
          <w:spacing w:val="-1"/>
        </w:rPr>
        <w:t xml:space="preserve">ы. </w:t>
      </w:r>
      <w:r w:rsidRPr="00F27EFF">
        <w:t>Мет</w:t>
      </w:r>
      <w:r w:rsidRPr="00F27EFF">
        <w:rPr>
          <w:spacing w:val="-3"/>
        </w:rPr>
        <w:t>е</w:t>
      </w:r>
      <w:r w:rsidRPr="00F27EFF">
        <w:rPr>
          <w:spacing w:val="1"/>
        </w:rPr>
        <w:t>о</w:t>
      </w:r>
      <w:r w:rsidRPr="00F27EFF">
        <w:t>ст</w:t>
      </w:r>
      <w:r w:rsidRPr="00F27EFF">
        <w:rPr>
          <w:spacing w:val="-3"/>
        </w:rPr>
        <w:t>а</w:t>
      </w:r>
      <w:r w:rsidRPr="00F27EFF">
        <w:rPr>
          <w:spacing w:val="1"/>
        </w:rPr>
        <w:t>н</w:t>
      </w:r>
      <w:r w:rsidRPr="00F27EFF">
        <w:rPr>
          <w:spacing w:val="-1"/>
        </w:rPr>
        <w:t>ц</w:t>
      </w:r>
      <w:r w:rsidRPr="00F27EFF">
        <w:rPr>
          <w:spacing w:val="1"/>
        </w:rPr>
        <w:t>и</w:t>
      </w:r>
      <w:r w:rsidRPr="00F27EFF">
        <w:rPr>
          <w:spacing w:val="-2"/>
        </w:rPr>
        <w:t>я</w:t>
      </w:r>
      <w:r w:rsidRPr="00F27EFF">
        <w:t>/метеоприборы (</w:t>
      </w:r>
      <w:r w:rsidRPr="00F27EFF">
        <w:rPr>
          <w:spacing w:val="-1"/>
        </w:rPr>
        <w:t>пр</w:t>
      </w:r>
      <w:r w:rsidRPr="00F27EFF">
        <w:rPr>
          <w:spacing w:val="1"/>
        </w:rPr>
        <w:t>о</w:t>
      </w:r>
      <w:r w:rsidRPr="00F27EFF">
        <w:t>ве</w:t>
      </w:r>
      <w:r w:rsidRPr="00F27EFF">
        <w:rPr>
          <w:spacing w:val="-2"/>
        </w:rPr>
        <w:t>д</w:t>
      </w:r>
      <w:r w:rsidRPr="00F27EFF">
        <w:t>е</w:t>
      </w:r>
      <w:r w:rsidRPr="00F27EFF">
        <w:rPr>
          <w:spacing w:val="-1"/>
        </w:rPr>
        <w:t>н</w:t>
      </w:r>
      <w:r w:rsidRPr="00F27EFF">
        <w:rPr>
          <w:spacing w:val="1"/>
        </w:rPr>
        <w:t>и</w:t>
      </w:r>
      <w:r w:rsidRPr="00F27EFF">
        <w:t xml:space="preserve">е </w:t>
      </w:r>
      <w:r w:rsidRPr="00F27EFF">
        <w:rPr>
          <w:spacing w:val="-1"/>
        </w:rPr>
        <w:t>н</w:t>
      </w:r>
      <w:r w:rsidRPr="00F27EFF">
        <w:t>а</w:t>
      </w:r>
      <w:r w:rsidRPr="00F27EFF">
        <w:rPr>
          <w:spacing w:val="1"/>
        </w:rPr>
        <w:t>б</w:t>
      </w:r>
      <w:r w:rsidRPr="00F27EFF">
        <w:rPr>
          <w:spacing w:val="-1"/>
        </w:rPr>
        <w:t>лю</w:t>
      </w:r>
      <w:r w:rsidRPr="00F27EFF">
        <w:rPr>
          <w:spacing w:val="1"/>
        </w:rPr>
        <w:t>д</w:t>
      </w:r>
      <w:r w:rsidRPr="00F27EFF">
        <w:rPr>
          <w:spacing w:val="-2"/>
        </w:rPr>
        <w:t>е</w:t>
      </w:r>
      <w:r w:rsidRPr="00F27EFF">
        <w:rPr>
          <w:spacing w:val="1"/>
        </w:rPr>
        <w:t>н</w:t>
      </w:r>
      <w:r w:rsidRPr="00F27EFF">
        <w:rPr>
          <w:spacing w:val="-1"/>
        </w:rPr>
        <w:t>и</w:t>
      </w:r>
      <w:r w:rsidRPr="00F27EFF">
        <w:t xml:space="preserve">й и </w:t>
      </w:r>
      <w:r w:rsidRPr="00F27EFF">
        <w:rPr>
          <w:spacing w:val="1"/>
        </w:rPr>
        <w:t>и</w:t>
      </w:r>
      <w:r w:rsidRPr="00F27EFF">
        <w:t>зм</w:t>
      </w:r>
      <w:r w:rsidRPr="00F27EFF">
        <w:rPr>
          <w:spacing w:val="-3"/>
        </w:rPr>
        <w:t>е</w:t>
      </w:r>
      <w:r w:rsidRPr="00F27EFF">
        <w:rPr>
          <w:spacing w:val="1"/>
        </w:rPr>
        <w:t>р</w:t>
      </w:r>
      <w:r w:rsidRPr="00F27EFF">
        <w:t>е</w:t>
      </w:r>
      <w:r w:rsidRPr="00F27EFF">
        <w:rPr>
          <w:spacing w:val="-1"/>
        </w:rPr>
        <w:t>н</w:t>
      </w:r>
      <w:r w:rsidRPr="00F27EFF">
        <w:rPr>
          <w:spacing w:val="1"/>
        </w:rPr>
        <w:t>ий</w:t>
      </w:r>
      <w:r w:rsidRPr="00F27EFF">
        <w:t>,</w:t>
      </w:r>
      <w:r w:rsidRPr="00F27EFF">
        <w:rPr>
          <w:spacing w:val="-2"/>
        </w:rPr>
        <w:t>ф</w:t>
      </w:r>
      <w:r w:rsidRPr="00F27EFF">
        <w:rPr>
          <w:spacing w:val="1"/>
        </w:rPr>
        <w:t>и</w:t>
      </w:r>
      <w:r w:rsidRPr="00F27EFF">
        <w:rPr>
          <w:spacing w:val="-2"/>
        </w:rPr>
        <w:t>к</w:t>
      </w:r>
      <w:r w:rsidRPr="00F27EFF">
        <w:t>са</w:t>
      </w:r>
      <w:r w:rsidRPr="00F27EFF">
        <w:rPr>
          <w:spacing w:val="-1"/>
        </w:rPr>
        <w:t>ци</w:t>
      </w:r>
      <w:r w:rsidRPr="00F27EFF">
        <w:t xml:space="preserve">я </w:t>
      </w:r>
      <w:r w:rsidRPr="00F27EFF">
        <w:rPr>
          <w:spacing w:val="1"/>
        </w:rPr>
        <w:t>р</w:t>
      </w:r>
      <w:r w:rsidRPr="00F27EFF">
        <w:t>ез</w:t>
      </w:r>
      <w:r w:rsidRPr="00F27EFF">
        <w:rPr>
          <w:spacing w:val="-4"/>
        </w:rPr>
        <w:t>у</w:t>
      </w:r>
      <w:r w:rsidRPr="00F27EFF">
        <w:rPr>
          <w:spacing w:val="-1"/>
        </w:rPr>
        <w:t>ль</w:t>
      </w:r>
      <w:r w:rsidRPr="00F27EFF">
        <w:t>татов на</w:t>
      </w:r>
      <w:r w:rsidRPr="00F27EFF">
        <w:rPr>
          <w:spacing w:val="1"/>
        </w:rPr>
        <w:t>б</w:t>
      </w:r>
      <w:r w:rsidRPr="00F27EFF">
        <w:rPr>
          <w:spacing w:val="-3"/>
        </w:rPr>
        <w:t>л</w:t>
      </w:r>
      <w:r w:rsidRPr="00F27EFF">
        <w:rPr>
          <w:spacing w:val="-1"/>
        </w:rPr>
        <w:t>ю</w:t>
      </w:r>
      <w:r w:rsidRPr="00F27EFF">
        <w:rPr>
          <w:spacing w:val="1"/>
        </w:rPr>
        <w:t>д</w:t>
      </w:r>
      <w:r w:rsidRPr="00F27EFF">
        <w:t>е</w:t>
      </w:r>
      <w:r w:rsidRPr="00F27EFF">
        <w:rPr>
          <w:spacing w:val="-1"/>
        </w:rPr>
        <w:t>н</w:t>
      </w:r>
      <w:r w:rsidRPr="00F27EFF">
        <w:rPr>
          <w:spacing w:val="1"/>
        </w:rPr>
        <w:t>и</w:t>
      </w:r>
      <w:r w:rsidRPr="00F27EFF">
        <w:rPr>
          <w:spacing w:val="-1"/>
        </w:rPr>
        <w:t>й</w:t>
      </w:r>
      <w:r w:rsidRPr="00F27EFF">
        <w:t>, обрабо</w:t>
      </w:r>
      <w:r w:rsidRPr="00F27EFF">
        <w:rPr>
          <w:spacing w:val="-2"/>
        </w:rPr>
        <w:t>т</w:t>
      </w:r>
      <w:r w:rsidRPr="00F27EFF">
        <w:t xml:space="preserve">ка </w:t>
      </w:r>
      <w:r w:rsidRPr="00F27EFF">
        <w:rPr>
          <w:spacing w:val="1"/>
        </w:rPr>
        <w:t>р</w:t>
      </w:r>
      <w:r w:rsidRPr="00F27EFF">
        <w:t>ез</w:t>
      </w:r>
      <w:r w:rsidRPr="00F27EFF">
        <w:rPr>
          <w:spacing w:val="-4"/>
        </w:rPr>
        <w:t>у</w:t>
      </w:r>
      <w:r w:rsidRPr="00F27EFF">
        <w:rPr>
          <w:spacing w:val="-1"/>
        </w:rPr>
        <w:t>ль</w:t>
      </w:r>
      <w:r w:rsidRPr="00F27EFF">
        <w:t>татов на</w:t>
      </w:r>
      <w:r w:rsidRPr="00F27EFF">
        <w:rPr>
          <w:spacing w:val="1"/>
        </w:rPr>
        <w:t>б</w:t>
      </w:r>
      <w:r w:rsidRPr="00F27EFF">
        <w:rPr>
          <w:spacing w:val="-3"/>
        </w:rPr>
        <w:t>л</w:t>
      </w:r>
      <w:r w:rsidRPr="00F27EFF">
        <w:rPr>
          <w:spacing w:val="-1"/>
        </w:rPr>
        <w:t>ю</w:t>
      </w:r>
      <w:r w:rsidRPr="00F27EFF">
        <w:rPr>
          <w:spacing w:val="1"/>
        </w:rPr>
        <w:t>д</w:t>
      </w:r>
      <w:r w:rsidRPr="00F27EFF">
        <w:t>е</w:t>
      </w:r>
      <w:r w:rsidRPr="00F27EFF">
        <w:rPr>
          <w:spacing w:val="-1"/>
        </w:rPr>
        <w:t>н</w:t>
      </w:r>
      <w:r w:rsidRPr="00F27EFF">
        <w:rPr>
          <w:spacing w:val="1"/>
        </w:rPr>
        <w:t>и</w:t>
      </w:r>
      <w:r w:rsidRPr="00F27EFF">
        <w:rPr>
          <w:spacing w:val="-1"/>
        </w:rPr>
        <w:t>й</w:t>
      </w:r>
      <w:r w:rsidRPr="00F27EFF">
        <w:t>).</w:t>
      </w:r>
      <w:r w:rsidRPr="00F27EFF">
        <w:rPr>
          <w:spacing w:val="-1"/>
        </w:rPr>
        <w:t>Понятие климата.По</w:t>
      </w:r>
      <w:r w:rsidRPr="00F27EFF">
        <w:t>г</w:t>
      </w:r>
      <w:r w:rsidRPr="00F27EFF">
        <w:rPr>
          <w:spacing w:val="-1"/>
        </w:rPr>
        <w:t>о</w:t>
      </w:r>
      <w:r w:rsidRPr="00F27EFF">
        <w:rPr>
          <w:spacing w:val="1"/>
        </w:rPr>
        <w:t>д</w:t>
      </w:r>
      <w:r w:rsidRPr="00F27EFF">
        <w:t>аик</w:t>
      </w:r>
      <w:r w:rsidRPr="00F27EFF">
        <w:rPr>
          <w:spacing w:val="-3"/>
        </w:rPr>
        <w:t>л</w:t>
      </w:r>
      <w:r w:rsidRPr="00F27EFF">
        <w:rPr>
          <w:spacing w:val="-1"/>
        </w:rPr>
        <w:t>и</w:t>
      </w:r>
      <w:r w:rsidRPr="00F27EFF">
        <w:t>мат.</w:t>
      </w:r>
      <w:r w:rsidRPr="00F27EFF">
        <w:rPr>
          <w:spacing w:val="-1"/>
        </w:rPr>
        <w:t>Климатообразующие факторы.</w:t>
      </w:r>
      <w:r w:rsidRPr="00F27EFF">
        <w:rPr>
          <w:spacing w:val="1"/>
        </w:rPr>
        <w:t xml:space="preserve"> З</w:t>
      </w:r>
      <w:r w:rsidRPr="00F27EFF">
        <w:t>ави</w:t>
      </w:r>
      <w:r w:rsidRPr="00F27EFF">
        <w:rPr>
          <w:spacing w:val="-2"/>
        </w:rPr>
        <w:t>с</w:t>
      </w:r>
      <w:r w:rsidRPr="00F27EFF">
        <w:rPr>
          <w:spacing w:val="1"/>
        </w:rPr>
        <w:t>и</w:t>
      </w:r>
      <w:r w:rsidRPr="00F27EFF">
        <w:rPr>
          <w:spacing w:val="-3"/>
        </w:rPr>
        <w:t>м</w:t>
      </w:r>
      <w:r w:rsidRPr="00F27EFF">
        <w:rPr>
          <w:spacing w:val="1"/>
        </w:rPr>
        <w:t>о</w:t>
      </w:r>
      <w:r w:rsidRPr="00F27EFF">
        <w:t>стькл</w:t>
      </w:r>
      <w:r w:rsidRPr="00F27EFF">
        <w:rPr>
          <w:spacing w:val="-2"/>
        </w:rPr>
        <w:t>и</w:t>
      </w:r>
      <w:r w:rsidRPr="00F27EFF">
        <w:t>ма</w:t>
      </w:r>
      <w:r w:rsidRPr="00F27EFF">
        <w:rPr>
          <w:spacing w:val="-3"/>
        </w:rPr>
        <w:t>т</w:t>
      </w:r>
      <w:r w:rsidRPr="00F27EFF">
        <w:t xml:space="preserve">а </w:t>
      </w:r>
      <w:r w:rsidRPr="00F27EFF">
        <w:rPr>
          <w:spacing w:val="1"/>
        </w:rPr>
        <w:t>о</w:t>
      </w:r>
      <w:r w:rsidRPr="00F27EFF">
        <w:t>та</w:t>
      </w:r>
      <w:r w:rsidRPr="00F27EFF">
        <w:rPr>
          <w:spacing w:val="1"/>
        </w:rPr>
        <w:t>б</w:t>
      </w:r>
      <w:r w:rsidRPr="00F27EFF">
        <w:rPr>
          <w:spacing w:val="-2"/>
        </w:rPr>
        <w:t>с</w:t>
      </w:r>
      <w:r w:rsidRPr="00F27EFF">
        <w:rPr>
          <w:spacing w:val="1"/>
        </w:rPr>
        <w:t>о</w:t>
      </w:r>
      <w:r w:rsidRPr="00F27EFF">
        <w:rPr>
          <w:spacing w:val="-1"/>
        </w:rPr>
        <w:t>лю</w:t>
      </w:r>
      <w:r w:rsidRPr="00F27EFF">
        <w:t>т</w:t>
      </w:r>
      <w:r w:rsidRPr="00F27EFF">
        <w:rPr>
          <w:spacing w:val="-2"/>
        </w:rPr>
        <w:t>н</w:t>
      </w:r>
      <w:r w:rsidRPr="00F27EFF">
        <w:rPr>
          <w:spacing w:val="1"/>
        </w:rPr>
        <w:t>о</w:t>
      </w:r>
      <w:r w:rsidRPr="00F27EFF">
        <w:t>йв</w:t>
      </w:r>
      <w:r w:rsidRPr="00F27EFF">
        <w:rPr>
          <w:spacing w:val="-2"/>
        </w:rPr>
        <w:t>ыс</w:t>
      </w:r>
      <w:r w:rsidRPr="00F27EFF">
        <w:rPr>
          <w:spacing w:val="1"/>
        </w:rPr>
        <w:t>о</w:t>
      </w:r>
      <w:r w:rsidRPr="00F27EFF">
        <w:t>тымес</w:t>
      </w:r>
      <w:r w:rsidRPr="00F27EFF">
        <w:rPr>
          <w:spacing w:val="-3"/>
        </w:rPr>
        <w:t>т</w:t>
      </w:r>
      <w:r w:rsidRPr="00F27EFF">
        <w:rPr>
          <w:spacing w:val="-1"/>
        </w:rPr>
        <w:t>н</w:t>
      </w:r>
      <w:r w:rsidRPr="00F27EFF">
        <w:rPr>
          <w:spacing w:val="1"/>
        </w:rPr>
        <w:t>о</w:t>
      </w:r>
      <w:r w:rsidRPr="00F27EFF">
        <w:t>сти.К</w:t>
      </w:r>
      <w:r w:rsidRPr="00F27EFF">
        <w:rPr>
          <w:spacing w:val="-1"/>
        </w:rPr>
        <w:t>л</w:t>
      </w:r>
      <w:r w:rsidRPr="00F27EFF">
        <w:rPr>
          <w:spacing w:val="1"/>
        </w:rPr>
        <w:t>и</w:t>
      </w:r>
      <w:r w:rsidRPr="00F27EFF">
        <w:rPr>
          <w:spacing w:val="-3"/>
        </w:rPr>
        <w:t>м</w:t>
      </w:r>
      <w:r w:rsidRPr="00F27EFF">
        <w:t xml:space="preserve">аты </w:t>
      </w:r>
      <w:r w:rsidRPr="00F27EFF">
        <w:rPr>
          <w:spacing w:val="1"/>
        </w:rPr>
        <w:t>З</w:t>
      </w:r>
      <w:r w:rsidRPr="00F27EFF">
        <w:t>ем</w:t>
      </w:r>
      <w:r w:rsidRPr="00F27EFF">
        <w:rPr>
          <w:spacing w:val="-3"/>
        </w:rPr>
        <w:t>л</w:t>
      </w:r>
      <w:r w:rsidRPr="00F27EFF">
        <w:rPr>
          <w:spacing w:val="1"/>
        </w:rPr>
        <w:t>и</w:t>
      </w:r>
      <w:r w:rsidRPr="00F27EFF">
        <w:t>. В</w:t>
      </w:r>
      <w:r w:rsidRPr="00F27EFF">
        <w:rPr>
          <w:spacing w:val="-1"/>
        </w:rPr>
        <w:t>л</w:t>
      </w:r>
      <w:r w:rsidRPr="00F27EFF">
        <w:rPr>
          <w:spacing w:val="1"/>
        </w:rPr>
        <w:t>и</w:t>
      </w:r>
      <w:r w:rsidRPr="00F27EFF">
        <w:t>я</w:t>
      </w:r>
      <w:r w:rsidRPr="00F27EFF">
        <w:rPr>
          <w:spacing w:val="-1"/>
        </w:rPr>
        <w:t>н</w:t>
      </w:r>
      <w:r w:rsidRPr="00F27EFF">
        <w:rPr>
          <w:spacing w:val="1"/>
        </w:rPr>
        <w:t>и</w:t>
      </w:r>
      <w:r w:rsidRPr="00F27EFF">
        <w:t>е</w:t>
      </w:r>
      <w:r w:rsidRPr="00F27EFF">
        <w:rPr>
          <w:spacing w:val="9"/>
        </w:rPr>
        <w:t>к</w:t>
      </w:r>
      <w:r w:rsidRPr="00F27EFF">
        <w:rPr>
          <w:spacing w:val="-1"/>
        </w:rPr>
        <w:t>ли</w:t>
      </w:r>
      <w:r w:rsidRPr="00F27EFF">
        <w:t>м</w:t>
      </w:r>
      <w:r w:rsidRPr="00F27EFF">
        <w:rPr>
          <w:spacing w:val="-3"/>
        </w:rPr>
        <w:t>а</w:t>
      </w:r>
      <w:r w:rsidRPr="00F27EFF">
        <w:t xml:space="preserve">та </w:t>
      </w:r>
      <w:r w:rsidRPr="00F27EFF">
        <w:rPr>
          <w:spacing w:val="1"/>
        </w:rPr>
        <w:t>н</w:t>
      </w:r>
      <w:r w:rsidRPr="00F27EFF">
        <w:t>аз</w:t>
      </w:r>
      <w:r w:rsidRPr="00F27EFF">
        <w:rPr>
          <w:spacing w:val="-2"/>
        </w:rPr>
        <w:t>д</w:t>
      </w:r>
      <w:r w:rsidRPr="00F27EFF">
        <w:rPr>
          <w:spacing w:val="-1"/>
        </w:rPr>
        <w:t>о</w:t>
      </w:r>
      <w:r w:rsidRPr="00F27EFF">
        <w:rPr>
          <w:spacing w:val="1"/>
        </w:rPr>
        <w:t>ро</w:t>
      </w:r>
      <w:r w:rsidRPr="00F27EFF">
        <w:t>в</w:t>
      </w:r>
      <w:r w:rsidRPr="00F27EFF">
        <w:rPr>
          <w:spacing w:val="-1"/>
        </w:rPr>
        <w:t>ь</w:t>
      </w:r>
      <w:r w:rsidRPr="00F27EFF">
        <w:t>е</w:t>
      </w:r>
      <w:r w:rsidRPr="00F27EFF">
        <w:rPr>
          <w:spacing w:val="-1"/>
        </w:rPr>
        <w:t>люд</w:t>
      </w:r>
      <w:r w:rsidRPr="00F27EFF">
        <w:t>е</w:t>
      </w:r>
      <w:r w:rsidRPr="00F27EFF">
        <w:rPr>
          <w:spacing w:val="1"/>
        </w:rPr>
        <w:t>й</w:t>
      </w:r>
      <w:r w:rsidRPr="00F27EFF">
        <w:t>.Че</w:t>
      </w:r>
      <w:r w:rsidRPr="00F27EFF">
        <w:rPr>
          <w:spacing w:val="-1"/>
        </w:rPr>
        <w:t>л</w:t>
      </w:r>
      <w:r w:rsidRPr="00F27EFF">
        <w:rPr>
          <w:spacing w:val="1"/>
        </w:rPr>
        <w:t>о</w:t>
      </w:r>
      <w:r w:rsidRPr="00F27EFF">
        <w:t>век иатм</w:t>
      </w:r>
      <w:r w:rsidRPr="00F27EFF">
        <w:rPr>
          <w:spacing w:val="-1"/>
        </w:rPr>
        <w:t>о</w:t>
      </w:r>
      <w:r w:rsidRPr="00F27EFF">
        <w:rPr>
          <w:spacing w:val="-2"/>
        </w:rPr>
        <w:t>с</w:t>
      </w:r>
      <w:r w:rsidRPr="00F27EFF">
        <w:t>фе</w:t>
      </w:r>
      <w:r w:rsidRPr="00F27EFF">
        <w:rPr>
          <w:spacing w:val="1"/>
        </w:rPr>
        <w:t>р</w:t>
      </w:r>
      <w:r w:rsidRPr="00F27EFF">
        <w:t>а.</w:t>
      </w:r>
    </w:p>
    <w:p w:rsidR="00EE3280" w:rsidRPr="00F27EFF" w:rsidRDefault="00EE3280" w:rsidP="00F84E52">
      <w:pPr>
        <w:tabs>
          <w:tab w:val="left" w:pos="426"/>
        </w:tabs>
        <w:autoSpaceDE w:val="0"/>
        <w:autoSpaceDN w:val="0"/>
        <w:adjustRightInd w:val="0"/>
        <w:ind w:right="360" w:firstLine="0"/>
        <w:jc w:val="both"/>
      </w:pPr>
      <w:r w:rsidRPr="00F27EFF">
        <w:rPr>
          <w:b/>
          <w:bCs/>
        </w:rPr>
        <w:t>Б</w:t>
      </w:r>
      <w:r w:rsidRPr="00F27EFF">
        <w:rPr>
          <w:b/>
          <w:bCs/>
          <w:spacing w:val="-2"/>
        </w:rPr>
        <w:t>и</w:t>
      </w:r>
      <w:r w:rsidRPr="00F27EFF">
        <w:rPr>
          <w:b/>
          <w:bCs/>
          <w:spacing w:val="1"/>
        </w:rPr>
        <w:t>о</w:t>
      </w:r>
      <w:r w:rsidRPr="00F27EFF">
        <w:rPr>
          <w:b/>
          <w:bCs/>
        </w:rPr>
        <w:t>с</w:t>
      </w:r>
      <w:r w:rsidRPr="00F27EFF">
        <w:rPr>
          <w:b/>
          <w:bCs/>
          <w:spacing w:val="-2"/>
        </w:rPr>
        <w:t>ф</w:t>
      </w:r>
      <w:r w:rsidRPr="00F27EFF">
        <w:rPr>
          <w:b/>
          <w:bCs/>
        </w:rPr>
        <w:t>ер</w:t>
      </w:r>
      <w:r w:rsidRPr="00F27EFF">
        <w:rPr>
          <w:b/>
          <w:bCs/>
          <w:spacing w:val="1"/>
        </w:rPr>
        <w:t>а</w:t>
      </w:r>
      <w:r w:rsidRPr="00F27EFF">
        <w:rPr>
          <w:b/>
          <w:bCs/>
        </w:rPr>
        <w:t>.</w:t>
      </w:r>
      <w:r w:rsidRPr="00F27EFF">
        <w:t>Б</w:t>
      </w:r>
      <w:r w:rsidRPr="00F27EFF">
        <w:rPr>
          <w:spacing w:val="-2"/>
        </w:rPr>
        <w:t>и</w:t>
      </w:r>
      <w:r w:rsidRPr="00F27EFF">
        <w:rPr>
          <w:spacing w:val="1"/>
        </w:rPr>
        <w:t>о</w:t>
      </w:r>
      <w:r w:rsidRPr="00F27EFF">
        <w:rPr>
          <w:spacing w:val="-2"/>
        </w:rPr>
        <w:t>с</w:t>
      </w:r>
      <w:r w:rsidRPr="00F27EFF">
        <w:t>ф</w:t>
      </w:r>
      <w:r w:rsidRPr="00F27EFF">
        <w:rPr>
          <w:spacing w:val="-2"/>
        </w:rPr>
        <w:t>е</w:t>
      </w:r>
      <w:r w:rsidRPr="00F27EFF">
        <w:rPr>
          <w:spacing w:val="1"/>
        </w:rPr>
        <w:t>р</w:t>
      </w:r>
      <w:r w:rsidRPr="00F27EFF">
        <w:t>а–ж</w:t>
      </w:r>
      <w:r w:rsidRPr="00F27EFF">
        <w:rPr>
          <w:spacing w:val="1"/>
        </w:rPr>
        <w:t>и</w:t>
      </w:r>
      <w:r w:rsidRPr="00F27EFF">
        <w:t>в</w:t>
      </w:r>
      <w:r w:rsidRPr="00F27EFF">
        <w:rPr>
          <w:spacing w:val="-3"/>
        </w:rPr>
        <w:t>а</w:t>
      </w:r>
      <w:r w:rsidRPr="00F27EFF">
        <w:t xml:space="preserve">я </w:t>
      </w:r>
      <w:r w:rsidRPr="00F27EFF">
        <w:rPr>
          <w:spacing w:val="1"/>
        </w:rPr>
        <w:t>о</w:t>
      </w:r>
      <w:r w:rsidRPr="00F27EFF">
        <w:rPr>
          <w:spacing w:val="-1"/>
        </w:rPr>
        <w:t>б</w:t>
      </w:r>
      <w:r w:rsidRPr="00F27EFF">
        <w:rPr>
          <w:spacing w:val="1"/>
        </w:rPr>
        <w:t>о</w:t>
      </w:r>
      <w:r w:rsidRPr="00F27EFF">
        <w:rPr>
          <w:spacing w:val="-1"/>
        </w:rPr>
        <w:t>ло</w:t>
      </w:r>
      <w:r w:rsidRPr="00F27EFF">
        <w:rPr>
          <w:spacing w:val="-2"/>
        </w:rPr>
        <w:t>ч</w:t>
      </w:r>
      <w:r w:rsidRPr="00F27EFF">
        <w:t>ка</w:t>
      </w:r>
      <w:r w:rsidRPr="00F27EFF">
        <w:rPr>
          <w:spacing w:val="-1"/>
        </w:rPr>
        <w:t>З</w:t>
      </w:r>
      <w:r w:rsidRPr="00F27EFF">
        <w:t>ем</w:t>
      </w:r>
      <w:r w:rsidRPr="00F27EFF">
        <w:rPr>
          <w:spacing w:val="-1"/>
        </w:rPr>
        <w:t>л</w:t>
      </w:r>
      <w:r w:rsidRPr="00F27EFF">
        <w:rPr>
          <w:spacing w:val="1"/>
        </w:rPr>
        <w:t>и</w:t>
      </w:r>
      <w:r w:rsidRPr="00F27EFF">
        <w:t>.</w:t>
      </w:r>
      <w:r w:rsidRPr="00F27EFF">
        <w:rPr>
          <w:spacing w:val="-1"/>
        </w:rPr>
        <w:t>О</w:t>
      </w:r>
      <w:r w:rsidRPr="00F27EFF">
        <w:rPr>
          <w:spacing w:val="-2"/>
        </w:rPr>
        <w:t>с</w:t>
      </w:r>
      <w:r w:rsidRPr="00F27EFF">
        <w:rPr>
          <w:spacing w:val="1"/>
        </w:rPr>
        <w:t>о</w:t>
      </w:r>
      <w:r w:rsidRPr="00F27EFF">
        <w:rPr>
          <w:spacing w:val="-1"/>
        </w:rPr>
        <w:t>б</w:t>
      </w:r>
      <w:r w:rsidRPr="00F27EFF">
        <w:t>е</w:t>
      </w:r>
      <w:r w:rsidRPr="00F27EFF">
        <w:rPr>
          <w:spacing w:val="-1"/>
        </w:rPr>
        <w:t>нн</w:t>
      </w:r>
      <w:r w:rsidRPr="00F27EFF">
        <w:rPr>
          <w:spacing w:val="1"/>
        </w:rPr>
        <w:t>о</w:t>
      </w:r>
      <w:r w:rsidRPr="00F27EFF">
        <w:t xml:space="preserve">сти </w:t>
      </w:r>
      <w:r w:rsidRPr="00F27EFF">
        <w:rPr>
          <w:spacing w:val="-2"/>
        </w:rPr>
        <w:t>ж</w:t>
      </w:r>
      <w:r w:rsidRPr="00F27EFF">
        <w:rPr>
          <w:spacing w:val="1"/>
        </w:rPr>
        <w:t>и</w:t>
      </w:r>
      <w:r w:rsidRPr="00F27EFF">
        <w:t>з</w:t>
      </w:r>
      <w:r w:rsidRPr="00F27EFF">
        <w:rPr>
          <w:spacing w:val="-2"/>
        </w:rPr>
        <w:t>н</w:t>
      </w:r>
      <w:r w:rsidRPr="00F27EFF">
        <w:t xml:space="preserve">ив </w:t>
      </w:r>
      <w:r w:rsidRPr="00F27EFF">
        <w:rPr>
          <w:spacing w:val="1"/>
        </w:rPr>
        <w:t>о</w:t>
      </w:r>
      <w:r w:rsidRPr="00F27EFF">
        <w:t>ке</w:t>
      </w:r>
      <w:r w:rsidRPr="00F27EFF">
        <w:rPr>
          <w:spacing w:val="-2"/>
        </w:rPr>
        <w:t>а</w:t>
      </w:r>
      <w:r w:rsidRPr="00F27EFF">
        <w:rPr>
          <w:spacing w:val="1"/>
        </w:rPr>
        <w:t>н</w:t>
      </w:r>
      <w:r w:rsidRPr="00F27EFF">
        <w:t>е.</w:t>
      </w:r>
      <w:r w:rsidRPr="00F27EFF">
        <w:rPr>
          <w:spacing w:val="-2"/>
        </w:rPr>
        <w:t>Ж</w:t>
      </w:r>
      <w:r w:rsidRPr="00F27EFF">
        <w:rPr>
          <w:spacing w:val="1"/>
        </w:rPr>
        <w:t>и</w:t>
      </w:r>
      <w:r w:rsidRPr="00F27EFF">
        <w:t xml:space="preserve">знь </w:t>
      </w:r>
      <w:r w:rsidRPr="00F27EFF">
        <w:rPr>
          <w:spacing w:val="1"/>
        </w:rPr>
        <w:t>н</w:t>
      </w:r>
      <w:r w:rsidRPr="00F27EFF">
        <w:t>а</w:t>
      </w:r>
      <w:r w:rsidRPr="00F27EFF">
        <w:rPr>
          <w:spacing w:val="-1"/>
        </w:rPr>
        <w:t>п</w:t>
      </w:r>
      <w:r w:rsidRPr="00F27EFF">
        <w:rPr>
          <w:spacing w:val="1"/>
        </w:rPr>
        <w:t>о</w:t>
      </w:r>
      <w:r w:rsidRPr="00F27EFF">
        <w:t>ве</w:t>
      </w:r>
      <w:r w:rsidRPr="00F27EFF">
        <w:rPr>
          <w:spacing w:val="-2"/>
        </w:rPr>
        <w:t>р</w:t>
      </w:r>
      <w:r w:rsidRPr="00F27EFF">
        <w:rPr>
          <w:spacing w:val="-1"/>
        </w:rPr>
        <w:t>х</w:t>
      </w:r>
      <w:r w:rsidRPr="00F27EFF">
        <w:rPr>
          <w:spacing w:val="1"/>
        </w:rPr>
        <w:t>н</w:t>
      </w:r>
      <w:r w:rsidRPr="00F27EFF">
        <w:rPr>
          <w:spacing w:val="-1"/>
        </w:rPr>
        <w:t>о</w:t>
      </w:r>
      <w:r w:rsidRPr="00F27EFF">
        <w:t>стис</w:t>
      </w:r>
      <w:r w:rsidRPr="00F27EFF">
        <w:rPr>
          <w:spacing w:val="-3"/>
        </w:rPr>
        <w:t>у</w:t>
      </w:r>
      <w:r w:rsidRPr="00F27EFF">
        <w:t>ши:</w:t>
      </w:r>
      <w:r w:rsidRPr="00F27EFF">
        <w:rPr>
          <w:spacing w:val="-1"/>
        </w:rPr>
        <w:t>о</w:t>
      </w:r>
      <w:r w:rsidRPr="00F27EFF">
        <w:t>с</w:t>
      </w:r>
      <w:r w:rsidRPr="00F27EFF">
        <w:rPr>
          <w:spacing w:val="-1"/>
        </w:rPr>
        <w:t>о</w:t>
      </w:r>
      <w:r w:rsidRPr="00F27EFF">
        <w:rPr>
          <w:spacing w:val="1"/>
        </w:rPr>
        <w:t>б</w:t>
      </w:r>
      <w:r w:rsidRPr="00F27EFF">
        <w:t>е</w:t>
      </w:r>
      <w:r w:rsidRPr="00F27EFF">
        <w:rPr>
          <w:spacing w:val="-1"/>
        </w:rPr>
        <w:t>нн</w:t>
      </w:r>
      <w:r w:rsidRPr="00F27EFF">
        <w:rPr>
          <w:spacing w:val="1"/>
        </w:rPr>
        <w:t>о</w:t>
      </w:r>
      <w:r w:rsidRPr="00F27EFF">
        <w:t>сти</w:t>
      </w:r>
      <w:r w:rsidRPr="00F27EFF">
        <w:rPr>
          <w:spacing w:val="1"/>
        </w:rPr>
        <w:t xml:space="preserve"> р</w:t>
      </w:r>
      <w:r w:rsidRPr="00F27EFF">
        <w:t>а</w:t>
      </w:r>
      <w:r w:rsidRPr="00F27EFF">
        <w:rPr>
          <w:spacing w:val="-2"/>
        </w:rPr>
        <w:t>с</w:t>
      </w:r>
      <w:r w:rsidRPr="00F27EFF">
        <w:rPr>
          <w:spacing w:val="1"/>
        </w:rPr>
        <w:t>п</w:t>
      </w:r>
      <w:r w:rsidRPr="00F27EFF">
        <w:rPr>
          <w:spacing w:val="-1"/>
        </w:rPr>
        <w:t>р</w:t>
      </w:r>
      <w:r w:rsidRPr="00F27EFF">
        <w:rPr>
          <w:spacing w:val="1"/>
        </w:rPr>
        <w:t>о</w:t>
      </w:r>
      <w:r w:rsidRPr="00F27EFF">
        <w:rPr>
          <w:spacing w:val="-2"/>
        </w:rPr>
        <w:t>с</w:t>
      </w:r>
      <w:r w:rsidRPr="00F27EFF">
        <w:t>т</w:t>
      </w:r>
      <w:r w:rsidRPr="00F27EFF">
        <w:rPr>
          <w:spacing w:val="1"/>
        </w:rPr>
        <w:t>р</w:t>
      </w:r>
      <w:r w:rsidRPr="00F27EFF">
        <w:t>а</w:t>
      </w:r>
      <w:r w:rsidRPr="00F27EFF">
        <w:rPr>
          <w:spacing w:val="-1"/>
        </w:rPr>
        <w:t>н</w:t>
      </w:r>
      <w:r w:rsidRPr="00F27EFF">
        <w:t>е</w:t>
      </w:r>
      <w:r w:rsidRPr="00F27EFF">
        <w:rPr>
          <w:spacing w:val="-1"/>
        </w:rPr>
        <w:t>н</w:t>
      </w:r>
      <w:r w:rsidRPr="00F27EFF">
        <w:rPr>
          <w:spacing w:val="1"/>
        </w:rPr>
        <w:t>и</w:t>
      </w:r>
      <w:r w:rsidRPr="00F27EFF">
        <w:t xml:space="preserve">я </w:t>
      </w:r>
      <w:r w:rsidRPr="00F27EFF">
        <w:rPr>
          <w:spacing w:val="1"/>
        </w:rPr>
        <w:t>р</w:t>
      </w:r>
      <w:r w:rsidRPr="00F27EFF">
        <w:t>аст</w:t>
      </w:r>
      <w:r w:rsidRPr="00F27EFF">
        <w:rPr>
          <w:spacing w:val="-2"/>
        </w:rPr>
        <w:t>е</w:t>
      </w:r>
      <w:r w:rsidRPr="00F27EFF">
        <w:rPr>
          <w:spacing w:val="1"/>
        </w:rPr>
        <w:t>н</w:t>
      </w:r>
      <w:r w:rsidRPr="00F27EFF">
        <w:rPr>
          <w:spacing w:val="-1"/>
        </w:rPr>
        <w:t>и</w:t>
      </w:r>
      <w:r w:rsidRPr="00F27EFF">
        <w:t>йи ж</w:t>
      </w:r>
      <w:r w:rsidRPr="00F27EFF">
        <w:rPr>
          <w:spacing w:val="1"/>
        </w:rPr>
        <w:t>и</w:t>
      </w:r>
      <w:r w:rsidRPr="00F27EFF">
        <w:rPr>
          <w:spacing w:val="-3"/>
        </w:rPr>
        <w:t>в</w:t>
      </w:r>
      <w:r w:rsidRPr="00F27EFF">
        <w:rPr>
          <w:spacing w:val="1"/>
        </w:rPr>
        <w:t>о</w:t>
      </w:r>
      <w:r w:rsidRPr="00F27EFF">
        <w:t>т</w:t>
      </w:r>
      <w:r w:rsidRPr="00F27EFF">
        <w:rPr>
          <w:spacing w:val="-2"/>
        </w:rPr>
        <w:t>н</w:t>
      </w:r>
      <w:r w:rsidRPr="00F27EFF">
        <w:rPr>
          <w:spacing w:val="1"/>
        </w:rPr>
        <w:t>ы</w:t>
      </w:r>
      <w:r w:rsidRPr="00F27EFF">
        <w:t>хв</w:t>
      </w:r>
      <w:r w:rsidRPr="00F27EFF">
        <w:rPr>
          <w:spacing w:val="-1"/>
        </w:rPr>
        <w:t>л</w:t>
      </w:r>
      <w:r w:rsidRPr="00F27EFF">
        <w:t>е</w:t>
      </w:r>
      <w:r w:rsidRPr="00F27EFF">
        <w:rPr>
          <w:spacing w:val="-2"/>
        </w:rPr>
        <w:t>с</w:t>
      </w:r>
      <w:r w:rsidRPr="00F27EFF">
        <w:rPr>
          <w:spacing w:val="-1"/>
        </w:rPr>
        <w:t>ны</w:t>
      </w:r>
      <w:r w:rsidRPr="00F27EFF">
        <w:t>хи</w:t>
      </w:r>
      <w:r w:rsidRPr="00F27EFF">
        <w:rPr>
          <w:spacing w:val="1"/>
        </w:rPr>
        <w:t xml:space="preserve"> б</w:t>
      </w:r>
      <w:r w:rsidRPr="00F27EFF">
        <w:t>ез</w:t>
      </w:r>
      <w:r w:rsidRPr="00F27EFF">
        <w:rPr>
          <w:spacing w:val="-1"/>
        </w:rPr>
        <w:t>л</w:t>
      </w:r>
      <w:r w:rsidRPr="00F27EFF">
        <w:t>е</w:t>
      </w:r>
      <w:r w:rsidRPr="00F27EFF">
        <w:rPr>
          <w:spacing w:val="-2"/>
        </w:rPr>
        <w:t>с</w:t>
      </w:r>
      <w:r w:rsidRPr="00F27EFF">
        <w:rPr>
          <w:spacing w:val="1"/>
        </w:rPr>
        <w:t>н</w:t>
      </w:r>
      <w:r w:rsidRPr="00F27EFF">
        <w:rPr>
          <w:spacing w:val="-1"/>
        </w:rPr>
        <w:t>ы</w:t>
      </w:r>
      <w:r w:rsidRPr="00F27EFF">
        <w:t>х</w:t>
      </w:r>
      <w:r w:rsidRPr="00F27EFF">
        <w:rPr>
          <w:spacing w:val="-1"/>
        </w:rPr>
        <w:t>п</w:t>
      </w:r>
      <w:r w:rsidRPr="00F27EFF">
        <w:rPr>
          <w:spacing w:val="1"/>
        </w:rPr>
        <w:t>р</w:t>
      </w:r>
      <w:r w:rsidRPr="00F27EFF">
        <w:rPr>
          <w:spacing w:val="-1"/>
        </w:rPr>
        <w:t>о</w:t>
      </w:r>
      <w:r w:rsidRPr="00F27EFF">
        <w:t>ст</w:t>
      </w:r>
      <w:r w:rsidRPr="00F27EFF">
        <w:rPr>
          <w:spacing w:val="1"/>
        </w:rPr>
        <w:t>р</w:t>
      </w:r>
      <w:r w:rsidRPr="00F27EFF">
        <w:rPr>
          <w:spacing w:val="-2"/>
        </w:rPr>
        <w:t>а</w:t>
      </w:r>
      <w:r w:rsidRPr="00F27EFF">
        <w:rPr>
          <w:spacing w:val="1"/>
        </w:rPr>
        <w:t>н</w:t>
      </w:r>
      <w:r w:rsidRPr="00F27EFF">
        <w:t>ств</w:t>
      </w:r>
      <w:r w:rsidRPr="00F27EFF">
        <w:rPr>
          <w:spacing w:val="-3"/>
        </w:rPr>
        <w:t>а</w:t>
      </w:r>
      <w:r w:rsidRPr="00F27EFF">
        <w:rPr>
          <w:spacing w:val="1"/>
        </w:rPr>
        <w:t>х</w:t>
      </w:r>
      <w:r w:rsidRPr="00F27EFF">
        <w:t>.</w:t>
      </w:r>
      <w:r w:rsidRPr="00F27EFF">
        <w:rPr>
          <w:spacing w:val="-3"/>
        </w:rPr>
        <w:t>В</w:t>
      </w:r>
      <w:r w:rsidRPr="00F27EFF">
        <w:rPr>
          <w:spacing w:val="1"/>
        </w:rPr>
        <w:t>о</w:t>
      </w:r>
      <w:r w:rsidRPr="00F27EFF">
        <w:t>з</w:t>
      </w:r>
      <w:r w:rsidRPr="00F27EFF">
        <w:rPr>
          <w:spacing w:val="-2"/>
        </w:rPr>
        <w:t>д</w:t>
      </w:r>
      <w:r w:rsidRPr="00F27EFF">
        <w:t>е</w:t>
      </w:r>
      <w:r w:rsidRPr="00F27EFF">
        <w:rPr>
          <w:spacing w:val="-1"/>
        </w:rPr>
        <w:t>й</w:t>
      </w:r>
      <w:r w:rsidRPr="00F27EFF">
        <w:t>ствие</w:t>
      </w:r>
      <w:r w:rsidRPr="00F27EFF">
        <w:rPr>
          <w:spacing w:val="-1"/>
        </w:rPr>
        <w:t>о</w:t>
      </w:r>
      <w:r w:rsidRPr="00F27EFF">
        <w:rPr>
          <w:spacing w:val="1"/>
        </w:rPr>
        <w:t>р</w:t>
      </w:r>
      <w:r w:rsidRPr="00F27EFF">
        <w:t>г</w:t>
      </w:r>
      <w:r w:rsidRPr="00F27EFF">
        <w:rPr>
          <w:spacing w:val="-2"/>
        </w:rPr>
        <w:t>а</w:t>
      </w:r>
      <w:r w:rsidRPr="00F27EFF">
        <w:rPr>
          <w:spacing w:val="1"/>
        </w:rPr>
        <w:t>ни</w:t>
      </w:r>
      <w:r w:rsidRPr="00F27EFF">
        <w:t>з</w:t>
      </w:r>
      <w:r w:rsidRPr="00F27EFF">
        <w:rPr>
          <w:spacing w:val="-3"/>
        </w:rPr>
        <w:t>м</w:t>
      </w:r>
      <w:r w:rsidRPr="00F27EFF">
        <w:rPr>
          <w:spacing w:val="1"/>
        </w:rPr>
        <w:t>о</w:t>
      </w:r>
      <w:r w:rsidRPr="00F27EFF">
        <w:t xml:space="preserve">в </w:t>
      </w:r>
      <w:r w:rsidRPr="00F27EFF">
        <w:rPr>
          <w:spacing w:val="-1"/>
        </w:rPr>
        <w:t>н</w:t>
      </w:r>
      <w:r w:rsidRPr="00F27EFF">
        <w:t>а земн</w:t>
      </w:r>
      <w:r w:rsidRPr="00F27EFF">
        <w:rPr>
          <w:spacing w:val="-1"/>
        </w:rPr>
        <w:t>ы</w:t>
      </w:r>
      <w:r w:rsidRPr="00F27EFF">
        <w:t xml:space="preserve">е </w:t>
      </w:r>
      <w:r w:rsidRPr="00F27EFF">
        <w:rPr>
          <w:spacing w:val="-2"/>
        </w:rPr>
        <w:t>о</w:t>
      </w:r>
      <w:r w:rsidRPr="00F27EFF">
        <w:rPr>
          <w:spacing w:val="1"/>
        </w:rPr>
        <w:t>бо</w:t>
      </w:r>
      <w:r w:rsidRPr="00F27EFF">
        <w:rPr>
          <w:spacing w:val="-3"/>
        </w:rPr>
        <w:t>л</w:t>
      </w:r>
      <w:r w:rsidRPr="00F27EFF">
        <w:rPr>
          <w:spacing w:val="1"/>
        </w:rPr>
        <w:t>о</w:t>
      </w:r>
      <w:r w:rsidRPr="00F27EFF">
        <w:rPr>
          <w:spacing w:val="-2"/>
        </w:rPr>
        <w:t>ч</w:t>
      </w:r>
      <w:r w:rsidRPr="00F27EFF">
        <w:t>к</w:t>
      </w:r>
      <w:r w:rsidRPr="00F27EFF">
        <w:rPr>
          <w:spacing w:val="1"/>
        </w:rPr>
        <w:t>и</w:t>
      </w:r>
      <w:r w:rsidRPr="00F27EFF">
        <w:t>.</w:t>
      </w:r>
      <w:r w:rsidRPr="00F27EFF">
        <w:rPr>
          <w:spacing w:val="-3"/>
        </w:rPr>
        <w:t>В</w:t>
      </w:r>
      <w:r w:rsidRPr="00F27EFF">
        <w:rPr>
          <w:spacing w:val="1"/>
        </w:rPr>
        <w:t>о</w:t>
      </w:r>
      <w:r w:rsidRPr="00F27EFF">
        <w:t>зд</w:t>
      </w:r>
      <w:r w:rsidRPr="00F27EFF">
        <w:rPr>
          <w:spacing w:val="-2"/>
        </w:rPr>
        <w:t>е</w:t>
      </w:r>
      <w:r w:rsidRPr="00F27EFF">
        <w:rPr>
          <w:spacing w:val="1"/>
        </w:rPr>
        <w:t>й</w:t>
      </w:r>
      <w:r w:rsidRPr="00F27EFF">
        <w:t>ст</w:t>
      </w:r>
      <w:r w:rsidRPr="00F27EFF">
        <w:rPr>
          <w:spacing w:val="-3"/>
        </w:rPr>
        <w:t>в</w:t>
      </w:r>
      <w:r w:rsidRPr="00F27EFF">
        <w:rPr>
          <w:spacing w:val="1"/>
        </w:rPr>
        <w:t>и</w:t>
      </w:r>
      <w:r w:rsidRPr="00F27EFF">
        <w:t>е че</w:t>
      </w:r>
      <w:r w:rsidRPr="00F27EFF">
        <w:rPr>
          <w:spacing w:val="-3"/>
        </w:rPr>
        <w:t>л</w:t>
      </w:r>
      <w:r w:rsidRPr="00F27EFF">
        <w:rPr>
          <w:spacing w:val="1"/>
        </w:rPr>
        <w:t>о</w:t>
      </w:r>
      <w:r w:rsidRPr="00F27EFF">
        <w:t xml:space="preserve">векана </w:t>
      </w:r>
      <w:r w:rsidRPr="00F27EFF">
        <w:rPr>
          <w:spacing w:val="-1"/>
        </w:rPr>
        <w:t>п</w:t>
      </w:r>
      <w:r w:rsidRPr="00F27EFF">
        <w:rPr>
          <w:spacing w:val="1"/>
        </w:rPr>
        <w:t>р</w:t>
      </w:r>
      <w:r w:rsidRPr="00F27EFF">
        <w:rPr>
          <w:spacing w:val="-1"/>
        </w:rPr>
        <w:t>ир</w:t>
      </w:r>
      <w:r w:rsidRPr="00F27EFF">
        <w:rPr>
          <w:spacing w:val="1"/>
        </w:rPr>
        <w:t>од</w:t>
      </w:r>
      <w:r w:rsidRPr="00F27EFF">
        <w:rPr>
          <w:spacing w:val="-4"/>
        </w:rPr>
        <w:t>у</w:t>
      </w:r>
      <w:r w:rsidRPr="00F27EFF">
        <w:t>.</w:t>
      </w:r>
      <w:r w:rsidRPr="00F27EFF">
        <w:rPr>
          <w:spacing w:val="-1"/>
        </w:rPr>
        <w:t xml:space="preserve"> О</w:t>
      </w:r>
      <w:r w:rsidRPr="00F27EFF">
        <w:rPr>
          <w:spacing w:val="1"/>
        </w:rPr>
        <w:t>хр</w:t>
      </w:r>
      <w:r w:rsidRPr="00F27EFF">
        <w:t>а</w:t>
      </w:r>
      <w:r w:rsidRPr="00F27EFF">
        <w:rPr>
          <w:spacing w:val="-1"/>
        </w:rPr>
        <w:t>н</w:t>
      </w:r>
      <w:r w:rsidRPr="00F27EFF">
        <w:t>апри</w:t>
      </w:r>
      <w:r w:rsidRPr="00F27EFF">
        <w:rPr>
          <w:spacing w:val="-1"/>
        </w:rPr>
        <w:t>ро</w:t>
      </w:r>
      <w:r w:rsidRPr="00F27EFF">
        <w:rPr>
          <w:spacing w:val="1"/>
        </w:rPr>
        <w:t>ды</w:t>
      </w:r>
      <w:r w:rsidRPr="00F27EFF">
        <w:t>.</w:t>
      </w:r>
    </w:p>
    <w:p w:rsidR="00EE3280" w:rsidRPr="00F27EFF" w:rsidRDefault="00EE3280" w:rsidP="00F84E52">
      <w:pPr>
        <w:tabs>
          <w:tab w:val="left" w:pos="426"/>
        </w:tabs>
        <w:autoSpaceDE w:val="0"/>
        <w:autoSpaceDN w:val="0"/>
        <w:adjustRightInd w:val="0"/>
        <w:ind w:right="360" w:firstLine="0"/>
        <w:jc w:val="both"/>
        <w:rPr>
          <w:b/>
          <w:bCs/>
          <w:spacing w:val="-1"/>
        </w:rPr>
      </w:pPr>
    </w:p>
    <w:p w:rsidR="00EE3280" w:rsidRPr="00F27EFF" w:rsidRDefault="00EE3280" w:rsidP="00F84E52">
      <w:pPr>
        <w:tabs>
          <w:tab w:val="left" w:pos="426"/>
        </w:tabs>
        <w:autoSpaceDE w:val="0"/>
        <w:autoSpaceDN w:val="0"/>
        <w:adjustRightInd w:val="0"/>
        <w:ind w:right="360" w:firstLine="0"/>
        <w:jc w:val="both"/>
      </w:pPr>
      <w:r w:rsidRPr="00F27EFF">
        <w:rPr>
          <w:b/>
          <w:bCs/>
          <w:spacing w:val="-1"/>
        </w:rPr>
        <w:t>Г</w:t>
      </w:r>
      <w:r w:rsidRPr="00F27EFF">
        <w:rPr>
          <w:b/>
          <w:bCs/>
        </w:rPr>
        <w:t>е</w:t>
      </w:r>
      <w:r w:rsidRPr="00F27EFF">
        <w:rPr>
          <w:b/>
          <w:bCs/>
          <w:spacing w:val="1"/>
        </w:rPr>
        <w:t>о</w:t>
      </w:r>
      <w:r w:rsidRPr="00F27EFF">
        <w:rPr>
          <w:b/>
          <w:bCs/>
        </w:rPr>
        <w:t>гра</w:t>
      </w:r>
      <w:r w:rsidRPr="00F27EFF">
        <w:rPr>
          <w:b/>
          <w:bCs/>
          <w:spacing w:val="-1"/>
        </w:rPr>
        <w:t>фи</w:t>
      </w:r>
      <w:r w:rsidRPr="00F27EFF">
        <w:rPr>
          <w:b/>
          <w:bCs/>
        </w:rPr>
        <w:t>чес</w:t>
      </w:r>
      <w:r w:rsidRPr="00F27EFF">
        <w:rPr>
          <w:b/>
          <w:bCs/>
          <w:spacing w:val="-3"/>
        </w:rPr>
        <w:t>к</w:t>
      </w:r>
      <w:r w:rsidRPr="00F27EFF">
        <w:rPr>
          <w:b/>
          <w:bCs/>
          <w:spacing w:val="1"/>
        </w:rPr>
        <w:t>а</w:t>
      </w:r>
      <w:r w:rsidRPr="00F27EFF">
        <w:rPr>
          <w:b/>
          <w:bCs/>
        </w:rPr>
        <w:t>я</w:t>
      </w:r>
      <w:r w:rsidRPr="00F27EFF">
        <w:rPr>
          <w:b/>
          <w:bCs/>
          <w:spacing w:val="1"/>
        </w:rPr>
        <w:t>о</w:t>
      </w:r>
      <w:r w:rsidRPr="00F27EFF">
        <w:rPr>
          <w:b/>
          <w:bCs/>
          <w:spacing w:val="-1"/>
        </w:rPr>
        <w:t>б</w:t>
      </w:r>
      <w:r w:rsidRPr="00F27EFF">
        <w:rPr>
          <w:b/>
          <w:bCs/>
          <w:spacing w:val="1"/>
        </w:rPr>
        <w:t>о</w:t>
      </w:r>
      <w:r w:rsidRPr="00F27EFF">
        <w:rPr>
          <w:b/>
          <w:bCs/>
          <w:spacing w:val="-1"/>
        </w:rPr>
        <w:t>л</w:t>
      </w:r>
      <w:r w:rsidRPr="00F27EFF">
        <w:rPr>
          <w:b/>
          <w:bCs/>
          <w:spacing w:val="1"/>
        </w:rPr>
        <w:t>о</w:t>
      </w:r>
      <w:r w:rsidRPr="00F27EFF">
        <w:rPr>
          <w:b/>
          <w:bCs/>
        </w:rPr>
        <w:t>ч</w:t>
      </w:r>
      <w:r w:rsidRPr="00F27EFF">
        <w:rPr>
          <w:b/>
          <w:bCs/>
          <w:spacing w:val="-3"/>
        </w:rPr>
        <w:t>к</w:t>
      </w:r>
      <w:r w:rsidRPr="00F27EFF">
        <w:rPr>
          <w:b/>
          <w:bCs/>
        </w:rPr>
        <w:t>а</w:t>
      </w:r>
      <w:r w:rsidRPr="00F27EFF">
        <w:rPr>
          <w:b/>
          <w:bCs/>
          <w:spacing w:val="-1"/>
        </w:rPr>
        <w:t>к</w:t>
      </w:r>
      <w:r w:rsidRPr="00F27EFF">
        <w:rPr>
          <w:b/>
          <w:bCs/>
          <w:spacing w:val="1"/>
        </w:rPr>
        <w:t>а</w:t>
      </w:r>
      <w:r w:rsidRPr="00F27EFF">
        <w:rPr>
          <w:b/>
          <w:bCs/>
        </w:rPr>
        <w:t>ксреда</w:t>
      </w:r>
      <w:r w:rsidRPr="00F27EFF">
        <w:rPr>
          <w:b/>
          <w:bCs/>
          <w:spacing w:val="-2"/>
        </w:rPr>
        <w:t>ж</w:t>
      </w:r>
      <w:r w:rsidRPr="00F27EFF">
        <w:rPr>
          <w:b/>
          <w:bCs/>
          <w:spacing w:val="-1"/>
        </w:rPr>
        <w:t>и</w:t>
      </w:r>
      <w:r w:rsidRPr="00F27EFF">
        <w:rPr>
          <w:b/>
          <w:bCs/>
        </w:rPr>
        <w:t>з</w:t>
      </w:r>
      <w:r w:rsidRPr="00F27EFF">
        <w:rPr>
          <w:b/>
          <w:bCs/>
          <w:spacing w:val="-1"/>
        </w:rPr>
        <w:t>ни</w:t>
      </w:r>
      <w:r w:rsidRPr="00F27EFF">
        <w:rPr>
          <w:b/>
          <w:bCs/>
        </w:rPr>
        <w:t>.</w:t>
      </w:r>
      <w:r w:rsidRPr="00F27EFF">
        <w:rPr>
          <w:spacing w:val="-1"/>
        </w:rPr>
        <w:t>П</w:t>
      </w:r>
      <w:r w:rsidRPr="00F27EFF">
        <w:rPr>
          <w:spacing w:val="1"/>
        </w:rPr>
        <w:t>он</w:t>
      </w:r>
      <w:r w:rsidRPr="00F27EFF">
        <w:t>ят</w:t>
      </w:r>
      <w:r w:rsidRPr="00F27EFF">
        <w:rPr>
          <w:spacing w:val="1"/>
        </w:rPr>
        <w:t>и</w:t>
      </w:r>
      <w:r w:rsidRPr="00F27EFF">
        <w:t>е о</w:t>
      </w:r>
      <w:r w:rsidRPr="00F27EFF">
        <w:rPr>
          <w:spacing w:val="-2"/>
        </w:rPr>
        <w:t>г</w:t>
      </w:r>
      <w:r w:rsidRPr="00F27EFF">
        <w:t>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t>ч</w:t>
      </w:r>
      <w:r w:rsidRPr="00F27EFF">
        <w:rPr>
          <w:spacing w:val="-2"/>
        </w:rPr>
        <w:t>е</w:t>
      </w:r>
      <w:r w:rsidRPr="00F27EFF">
        <w:t>с</w:t>
      </w:r>
      <w:r w:rsidRPr="00F27EFF">
        <w:rPr>
          <w:spacing w:val="-2"/>
        </w:rPr>
        <w:t>к</w:t>
      </w:r>
      <w:r w:rsidRPr="00F27EFF">
        <w:rPr>
          <w:spacing w:val="1"/>
        </w:rPr>
        <w:t>о</w:t>
      </w:r>
      <w:r w:rsidRPr="00F27EFF">
        <w:t xml:space="preserve">й </w:t>
      </w:r>
      <w:r w:rsidRPr="00F27EFF">
        <w:rPr>
          <w:spacing w:val="1"/>
        </w:rPr>
        <w:t>о</w:t>
      </w:r>
      <w:r w:rsidRPr="00F27EFF">
        <w:rPr>
          <w:spacing w:val="-1"/>
        </w:rPr>
        <w:t>б</w:t>
      </w:r>
      <w:r w:rsidRPr="00F27EFF">
        <w:rPr>
          <w:spacing w:val="1"/>
        </w:rPr>
        <w:t>о</w:t>
      </w:r>
      <w:r w:rsidRPr="00F27EFF">
        <w:rPr>
          <w:spacing w:val="-1"/>
        </w:rPr>
        <w:t>ло</w:t>
      </w:r>
      <w:r w:rsidRPr="00F27EFF">
        <w:t>чке.Вз</w:t>
      </w:r>
      <w:r w:rsidRPr="00F27EFF">
        <w:rPr>
          <w:spacing w:val="-3"/>
        </w:rPr>
        <w:t>а</w:t>
      </w:r>
      <w:r w:rsidRPr="00F27EFF">
        <w:rPr>
          <w:spacing w:val="1"/>
        </w:rPr>
        <w:t>и</w:t>
      </w:r>
      <w:r w:rsidRPr="00F27EFF">
        <w:rPr>
          <w:spacing w:val="-3"/>
        </w:rPr>
        <w:t>м</w:t>
      </w:r>
      <w:r w:rsidRPr="00F27EFF">
        <w:rPr>
          <w:spacing w:val="1"/>
        </w:rPr>
        <w:t>од</w:t>
      </w:r>
      <w:r w:rsidRPr="00F27EFF">
        <w:rPr>
          <w:spacing w:val="-2"/>
        </w:rPr>
        <w:t>е</w:t>
      </w:r>
      <w:r w:rsidRPr="00F27EFF">
        <w:rPr>
          <w:spacing w:val="1"/>
        </w:rPr>
        <w:t>й</w:t>
      </w:r>
      <w:r w:rsidRPr="00F27EFF">
        <w:t xml:space="preserve">ствие </w:t>
      </w:r>
      <w:r w:rsidRPr="00F27EFF">
        <w:rPr>
          <w:spacing w:val="-1"/>
        </w:rPr>
        <w:t>о</w:t>
      </w:r>
      <w:r w:rsidRPr="00F27EFF">
        <w:rPr>
          <w:spacing w:val="1"/>
        </w:rPr>
        <w:t>бо</w:t>
      </w:r>
      <w:r w:rsidRPr="00F27EFF">
        <w:rPr>
          <w:spacing w:val="-3"/>
        </w:rPr>
        <w:t>л</w:t>
      </w:r>
      <w:r w:rsidRPr="00F27EFF">
        <w:rPr>
          <w:spacing w:val="1"/>
        </w:rPr>
        <w:t>о</w:t>
      </w:r>
      <w:r w:rsidRPr="00F27EFF">
        <w:t>чек</w:t>
      </w:r>
      <w:r w:rsidRPr="00F27EFF">
        <w:rPr>
          <w:spacing w:val="1"/>
        </w:rPr>
        <w:t xml:space="preserve"> З</w:t>
      </w:r>
      <w:r w:rsidRPr="00F27EFF">
        <w:rPr>
          <w:spacing w:val="-2"/>
        </w:rPr>
        <w:t>е</w:t>
      </w:r>
      <w:r w:rsidRPr="00F27EFF">
        <w:t>м</w:t>
      </w:r>
      <w:r w:rsidRPr="00F27EFF">
        <w:rPr>
          <w:spacing w:val="-1"/>
        </w:rPr>
        <w:t>л</w:t>
      </w:r>
      <w:r w:rsidRPr="00F27EFF">
        <w:rPr>
          <w:spacing w:val="1"/>
        </w:rPr>
        <w:t>и</w:t>
      </w:r>
      <w:r w:rsidRPr="00F27EFF">
        <w:t>.</w:t>
      </w:r>
      <w:r w:rsidRPr="00F27EFF">
        <w:rPr>
          <w:spacing w:val="3"/>
        </w:rPr>
        <w:t xml:space="preserve">Строение географической оболочки. </w:t>
      </w:r>
      <w:r w:rsidRPr="00F27EFF">
        <w:rPr>
          <w:spacing w:val="-1"/>
        </w:rPr>
        <w:t>П</w:t>
      </w:r>
      <w:r w:rsidRPr="00F27EFF">
        <w:rPr>
          <w:spacing w:val="1"/>
        </w:rPr>
        <w:t>он</w:t>
      </w:r>
      <w:r w:rsidRPr="00F27EFF">
        <w:t>я</w:t>
      </w:r>
      <w:r w:rsidRPr="00F27EFF">
        <w:rPr>
          <w:spacing w:val="-2"/>
        </w:rPr>
        <w:t>т</w:t>
      </w:r>
      <w:r w:rsidRPr="00F27EFF">
        <w:rPr>
          <w:spacing w:val="1"/>
        </w:rPr>
        <w:t>и</w:t>
      </w:r>
      <w:r w:rsidRPr="00F27EFF">
        <w:t>е о</w:t>
      </w:r>
      <w:r w:rsidRPr="00F27EFF">
        <w:rPr>
          <w:spacing w:val="-1"/>
        </w:rPr>
        <w:t>пр</w:t>
      </w:r>
      <w:r w:rsidRPr="00F27EFF">
        <w:rPr>
          <w:spacing w:val="1"/>
        </w:rPr>
        <w:t>и</w:t>
      </w:r>
      <w:r w:rsidRPr="00F27EFF">
        <w:rPr>
          <w:spacing w:val="-1"/>
        </w:rPr>
        <w:t>ро</w:t>
      </w:r>
      <w:r w:rsidRPr="00F27EFF">
        <w:rPr>
          <w:spacing w:val="1"/>
        </w:rPr>
        <w:t>д</w:t>
      </w:r>
      <w:r w:rsidRPr="00F27EFF">
        <w:rPr>
          <w:spacing w:val="-1"/>
        </w:rPr>
        <w:t>н</w:t>
      </w:r>
      <w:r w:rsidRPr="00F27EFF">
        <w:rPr>
          <w:spacing w:val="1"/>
        </w:rPr>
        <w:t>о</w:t>
      </w:r>
      <w:r w:rsidRPr="00F27EFF">
        <w:t>м</w:t>
      </w:r>
      <w:r w:rsidRPr="00F27EFF">
        <w:rPr>
          <w:spacing w:val="-2"/>
        </w:rPr>
        <w:t>к</w:t>
      </w:r>
      <w:r w:rsidRPr="00F27EFF">
        <w:rPr>
          <w:spacing w:val="1"/>
        </w:rPr>
        <w:t>о</w:t>
      </w:r>
      <w:r w:rsidRPr="00F27EFF">
        <w:t>мпл</w:t>
      </w:r>
      <w:r w:rsidRPr="00F27EFF">
        <w:rPr>
          <w:spacing w:val="-2"/>
        </w:rPr>
        <w:t>е</w:t>
      </w:r>
      <w:r w:rsidRPr="00F27EFF">
        <w:t>кс</w:t>
      </w:r>
      <w:r w:rsidRPr="00F27EFF">
        <w:rPr>
          <w:spacing w:val="-2"/>
        </w:rPr>
        <w:t>е</w:t>
      </w:r>
      <w:r w:rsidRPr="00F27EFF">
        <w:t xml:space="preserve">. Глобальные, региональные и локальные природные комплексы. </w:t>
      </w:r>
      <w:r w:rsidRPr="00F27EFF">
        <w:rPr>
          <w:spacing w:val="-1"/>
        </w:rPr>
        <w:t>П</w:t>
      </w:r>
      <w:r w:rsidRPr="00F27EFF">
        <w:rPr>
          <w:spacing w:val="1"/>
        </w:rPr>
        <w:t>р</w:t>
      </w:r>
      <w:r w:rsidRPr="00F27EFF">
        <w:rPr>
          <w:spacing w:val="-1"/>
        </w:rPr>
        <w:t>и</w:t>
      </w:r>
      <w:r w:rsidRPr="00F27EFF">
        <w:rPr>
          <w:spacing w:val="1"/>
        </w:rPr>
        <w:t>р</w:t>
      </w:r>
      <w:r w:rsidRPr="00F27EFF">
        <w:rPr>
          <w:spacing w:val="-1"/>
        </w:rPr>
        <w:t>о</w:t>
      </w:r>
      <w:r w:rsidRPr="00F27EFF">
        <w:rPr>
          <w:spacing w:val="1"/>
        </w:rPr>
        <w:t>д</w:t>
      </w:r>
      <w:r w:rsidRPr="00F27EFF">
        <w:rPr>
          <w:spacing w:val="-1"/>
        </w:rPr>
        <w:t>н</w:t>
      </w:r>
      <w:r w:rsidRPr="00F27EFF">
        <w:rPr>
          <w:spacing w:val="1"/>
        </w:rPr>
        <w:t>ы</w:t>
      </w:r>
      <w:r w:rsidRPr="00F27EFF">
        <w:t>е</w:t>
      </w:r>
      <w:r w:rsidRPr="00F27EFF">
        <w:rPr>
          <w:spacing w:val="-2"/>
        </w:rPr>
        <w:t>к</w:t>
      </w:r>
      <w:r w:rsidRPr="00F27EFF">
        <w:rPr>
          <w:spacing w:val="1"/>
        </w:rPr>
        <w:t>о</w:t>
      </w:r>
      <w:r w:rsidRPr="00F27EFF">
        <w:rPr>
          <w:spacing w:val="-3"/>
        </w:rPr>
        <w:t>м</w:t>
      </w:r>
      <w:r w:rsidRPr="00F27EFF">
        <w:rPr>
          <w:spacing w:val="1"/>
        </w:rPr>
        <w:t>п</w:t>
      </w:r>
      <w:r w:rsidRPr="00F27EFF">
        <w:rPr>
          <w:spacing w:val="-1"/>
        </w:rPr>
        <w:t>л</w:t>
      </w:r>
      <w:r w:rsidRPr="00F27EFF">
        <w:t>ексыс</w:t>
      </w:r>
      <w:r w:rsidRPr="00F27EFF">
        <w:rPr>
          <w:spacing w:val="-3"/>
        </w:rPr>
        <w:t>в</w:t>
      </w:r>
      <w:r w:rsidRPr="00F27EFF">
        <w:rPr>
          <w:spacing w:val="1"/>
        </w:rPr>
        <w:t>о</w:t>
      </w:r>
      <w:r w:rsidRPr="00F27EFF">
        <w:rPr>
          <w:spacing w:val="-2"/>
        </w:rPr>
        <w:t>е</w:t>
      </w:r>
      <w:r w:rsidRPr="00F27EFF">
        <w:t>ймест</w:t>
      </w:r>
      <w:r w:rsidRPr="00F27EFF">
        <w:rPr>
          <w:spacing w:val="-2"/>
        </w:rPr>
        <w:t>н</w:t>
      </w:r>
      <w:r w:rsidRPr="00F27EFF">
        <w:rPr>
          <w:spacing w:val="1"/>
        </w:rPr>
        <w:t>о</w:t>
      </w:r>
      <w:r w:rsidRPr="00F27EFF">
        <w:t xml:space="preserve">сти. </w:t>
      </w:r>
      <w:r w:rsidRPr="00F27EFF">
        <w:rPr>
          <w:spacing w:val="1"/>
        </w:rPr>
        <w:t>З</w:t>
      </w:r>
      <w:r w:rsidRPr="00F27EFF">
        <w:t>а</w:t>
      </w:r>
      <w:r w:rsidRPr="00F27EFF">
        <w:rPr>
          <w:spacing w:val="-2"/>
        </w:rPr>
        <w:t>к</w:t>
      </w:r>
      <w:r w:rsidRPr="00F27EFF">
        <w:rPr>
          <w:spacing w:val="1"/>
        </w:rPr>
        <w:t>о</w:t>
      </w:r>
      <w:r w:rsidRPr="00F27EFF">
        <w:rPr>
          <w:spacing w:val="-1"/>
        </w:rPr>
        <w:t>н</w:t>
      </w:r>
      <w:r w:rsidRPr="00F27EFF">
        <w:rPr>
          <w:spacing w:val="1"/>
        </w:rPr>
        <w:t>о</w:t>
      </w:r>
      <w:r w:rsidRPr="00F27EFF">
        <w:t>м</w:t>
      </w:r>
      <w:r w:rsidRPr="00F27EFF">
        <w:rPr>
          <w:spacing w:val="-3"/>
        </w:rPr>
        <w:t>е</w:t>
      </w:r>
      <w:r w:rsidRPr="00F27EFF">
        <w:rPr>
          <w:spacing w:val="-1"/>
        </w:rPr>
        <w:t>р</w:t>
      </w:r>
      <w:r w:rsidRPr="00F27EFF">
        <w:rPr>
          <w:spacing w:val="1"/>
        </w:rPr>
        <w:t>н</w:t>
      </w:r>
      <w:r w:rsidRPr="00F27EFF">
        <w:rPr>
          <w:spacing w:val="-1"/>
        </w:rPr>
        <w:t>о</w:t>
      </w:r>
      <w:r w:rsidRPr="00F27EFF">
        <w:t>стиге</w:t>
      </w:r>
      <w:r w:rsidRPr="00F27EFF">
        <w:rPr>
          <w:spacing w:val="-1"/>
        </w:rPr>
        <w:t>о</w:t>
      </w:r>
      <w:r w:rsidRPr="00F27EFF">
        <w:t>г</w:t>
      </w:r>
      <w:r w:rsidRPr="00F27EFF">
        <w:rPr>
          <w:spacing w:val="-1"/>
        </w:rPr>
        <w:t>р</w:t>
      </w:r>
      <w:r w:rsidRPr="00F27EFF">
        <w:t>аф</w:t>
      </w:r>
      <w:r w:rsidRPr="00F27EFF">
        <w:rPr>
          <w:spacing w:val="-1"/>
        </w:rPr>
        <w:t>и</w:t>
      </w:r>
      <w:r w:rsidRPr="00F27EFF">
        <w:t>че</w:t>
      </w:r>
      <w:r w:rsidRPr="00F27EFF">
        <w:rPr>
          <w:spacing w:val="-2"/>
        </w:rPr>
        <w:t>ск</w:t>
      </w:r>
      <w:r w:rsidRPr="00F27EFF">
        <w:rPr>
          <w:spacing w:val="-1"/>
        </w:rPr>
        <w:t>о</w:t>
      </w:r>
      <w:r w:rsidRPr="00F27EFF">
        <w:t xml:space="preserve">й </w:t>
      </w:r>
      <w:r w:rsidRPr="00F27EFF">
        <w:rPr>
          <w:spacing w:val="1"/>
        </w:rPr>
        <w:t>о</w:t>
      </w:r>
      <w:r w:rsidRPr="00F27EFF">
        <w:rPr>
          <w:spacing w:val="-1"/>
        </w:rPr>
        <w:t>б</w:t>
      </w:r>
      <w:r w:rsidRPr="00F27EFF">
        <w:rPr>
          <w:spacing w:val="1"/>
        </w:rPr>
        <w:t>о</w:t>
      </w:r>
      <w:r w:rsidRPr="00F27EFF">
        <w:rPr>
          <w:spacing w:val="-1"/>
        </w:rPr>
        <w:t>ло</w:t>
      </w:r>
      <w:r w:rsidRPr="00F27EFF">
        <w:t>ч</w:t>
      </w:r>
      <w:r w:rsidRPr="00F27EFF">
        <w:rPr>
          <w:spacing w:val="-2"/>
        </w:rPr>
        <w:t>к</w:t>
      </w:r>
      <w:r w:rsidRPr="00F27EFF">
        <w:rPr>
          <w:spacing w:val="1"/>
        </w:rPr>
        <w:t>и</w:t>
      </w:r>
      <w:r w:rsidRPr="00F27EFF">
        <w:t>:</w:t>
      </w:r>
      <w:r w:rsidRPr="00F27EFF">
        <w:rPr>
          <w:spacing w:val="-2"/>
        </w:rPr>
        <w:t>г</w:t>
      </w:r>
      <w:r w:rsidRPr="00F27EFF">
        <w:t>е</w:t>
      </w:r>
      <w:r w:rsidRPr="00F27EFF">
        <w:rPr>
          <w:spacing w:val="1"/>
        </w:rPr>
        <w:t>о</w:t>
      </w:r>
      <w:r w:rsidRPr="00F27EFF">
        <w:rPr>
          <w:spacing w:val="-2"/>
        </w:rPr>
        <w:t>г</w:t>
      </w:r>
      <w:r w:rsidRPr="00F27EFF">
        <w:rPr>
          <w:spacing w:val="1"/>
        </w:rPr>
        <w:t>р</w:t>
      </w:r>
      <w:r w:rsidRPr="00F27EFF">
        <w:rPr>
          <w:spacing w:val="-2"/>
        </w:rPr>
        <w:t>а</w:t>
      </w:r>
      <w:r w:rsidRPr="00F27EFF">
        <w:t>ф</w:t>
      </w:r>
      <w:r w:rsidRPr="00F27EFF">
        <w:rPr>
          <w:spacing w:val="-1"/>
        </w:rPr>
        <w:t>и</w:t>
      </w:r>
      <w:r w:rsidRPr="00F27EFF">
        <w:t>чес</w:t>
      </w:r>
      <w:r w:rsidRPr="00F27EFF">
        <w:rPr>
          <w:spacing w:val="1"/>
        </w:rPr>
        <w:t>к</w:t>
      </w:r>
      <w:r w:rsidRPr="00F27EFF">
        <w:rPr>
          <w:spacing w:val="-2"/>
        </w:rPr>
        <w:t>а</w:t>
      </w:r>
      <w:r w:rsidRPr="00F27EFF">
        <w:t>яз</w:t>
      </w:r>
      <w:r w:rsidRPr="00F27EFF">
        <w:rPr>
          <w:spacing w:val="-2"/>
        </w:rPr>
        <w:t>о</w:t>
      </w:r>
      <w:r w:rsidRPr="00F27EFF">
        <w:rPr>
          <w:spacing w:val="1"/>
        </w:rPr>
        <w:t>н</w:t>
      </w:r>
      <w:r w:rsidRPr="00F27EFF">
        <w:t>ал</w:t>
      </w:r>
      <w:r w:rsidRPr="00F27EFF">
        <w:rPr>
          <w:spacing w:val="-2"/>
        </w:rPr>
        <w:t>ь</w:t>
      </w:r>
      <w:r w:rsidRPr="00F27EFF">
        <w:rPr>
          <w:spacing w:val="-1"/>
        </w:rPr>
        <w:t>н</w:t>
      </w:r>
      <w:r w:rsidRPr="00F27EFF">
        <w:rPr>
          <w:spacing w:val="1"/>
        </w:rPr>
        <w:t>о</w:t>
      </w:r>
      <w:r w:rsidRPr="00F27EFF">
        <w:t>сть ивы</w:t>
      </w:r>
      <w:r w:rsidRPr="00F27EFF">
        <w:rPr>
          <w:spacing w:val="-2"/>
        </w:rPr>
        <w:t>с</w:t>
      </w:r>
      <w:r w:rsidRPr="00F27EFF">
        <w:rPr>
          <w:spacing w:val="1"/>
        </w:rPr>
        <w:t>о</w:t>
      </w:r>
      <w:r w:rsidRPr="00F27EFF">
        <w:rPr>
          <w:spacing w:val="-3"/>
        </w:rPr>
        <w:t>т</w:t>
      </w:r>
      <w:r w:rsidRPr="00F27EFF">
        <w:rPr>
          <w:spacing w:val="1"/>
        </w:rPr>
        <w:t>н</w:t>
      </w:r>
      <w:r w:rsidRPr="00F27EFF">
        <w:t>ая</w:t>
      </w:r>
      <w:r w:rsidRPr="00F27EFF">
        <w:rPr>
          <w:spacing w:val="1"/>
        </w:rPr>
        <w:t xml:space="preserve"> п</w:t>
      </w:r>
      <w:r w:rsidRPr="00F27EFF">
        <w:rPr>
          <w:spacing w:val="-1"/>
        </w:rPr>
        <w:t>о</w:t>
      </w:r>
      <w:r w:rsidRPr="00F27EFF">
        <w:t>яс</w:t>
      </w:r>
      <w:r w:rsidRPr="00F27EFF">
        <w:rPr>
          <w:spacing w:val="-1"/>
        </w:rPr>
        <w:t>н</w:t>
      </w:r>
      <w:r w:rsidRPr="00F27EFF">
        <w:rPr>
          <w:spacing w:val="1"/>
        </w:rPr>
        <w:t>о</w:t>
      </w:r>
      <w:r w:rsidRPr="00F27EFF">
        <w:rPr>
          <w:spacing w:val="-2"/>
        </w:rPr>
        <w:t>с</w:t>
      </w:r>
      <w:r w:rsidRPr="00F27EFF">
        <w:t>т</w:t>
      </w:r>
      <w:r w:rsidRPr="00F27EFF">
        <w:rPr>
          <w:spacing w:val="-1"/>
        </w:rPr>
        <w:t>ь</w:t>
      </w:r>
      <w:r w:rsidRPr="00F27EFF">
        <w:t>.</w:t>
      </w:r>
      <w:r w:rsidRPr="00F27EFF">
        <w:rPr>
          <w:spacing w:val="-1"/>
        </w:rPr>
        <w:t>П</w:t>
      </w:r>
      <w:r w:rsidRPr="00F27EFF">
        <w:rPr>
          <w:spacing w:val="1"/>
        </w:rPr>
        <w:t>ри</w:t>
      </w:r>
      <w:r w:rsidRPr="00F27EFF">
        <w:rPr>
          <w:spacing w:val="-1"/>
        </w:rPr>
        <w:t>ро</w:t>
      </w:r>
      <w:r w:rsidRPr="00F27EFF">
        <w:rPr>
          <w:spacing w:val="1"/>
        </w:rPr>
        <w:t>д</w:t>
      </w:r>
      <w:r w:rsidRPr="00F27EFF">
        <w:rPr>
          <w:spacing w:val="-1"/>
        </w:rPr>
        <w:t>н</w:t>
      </w:r>
      <w:r w:rsidRPr="00F27EFF">
        <w:rPr>
          <w:spacing w:val="1"/>
        </w:rPr>
        <w:t>ы</w:t>
      </w:r>
      <w:r w:rsidRPr="00F27EFF">
        <w:t>ез</w:t>
      </w:r>
      <w:r w:rsidRPr="00F27EFF">
        <w:rPr>
          <w:spacing w:val="-2"/>
        </w:rPr>
        <w:t>о</w:t>
      </w:r>
      <w:r w:rsidRPr="00F27EFF">
        <w:rPr>
          <w:spacing w:val="-1"/>
        </w:rPr>
        <w:t>н</w:t>
      </w:r>
      <w:r w:rsidRPr="00F27EFF">
        <w:t xml:space="preserve">ы </w:t>
      </w:r>
      <w:r w:rsidRPr="00F27EFF">
        <w:rPr>
          <w:spacing w:val="1"/>
        </w:rPr>
        <w:t>З</w:t>
      </w:r>
      <w:r w:rsidRPr="00F27EFF">
        <w:t>ем</w:t>
      </w:r>
      <w:r w:rsidRPr="00F27EFF">
        <w:rPr>
          <w:spacing w:val="-1"/>
        </w:rPr>
        <w:t>л</w:t>
      </w:r>
      <w:r w:rsidRPr="00F27EFF">
        <w:rPr>
          <w:spacing w:val="1"/>
        </w:rPr>
        <w:t>и</w:t>
      </w:r>
      <w:r w:rsidRPr="00F27EFF">
        <w:t>.</w:t>
      </w: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1"/>
        </w:rPr>
      </w:pP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rPr>
      </w:pPr>
      <w:r w:rsidRPr="00F27EFF">
        <w:rPr>
          <w:b/>
          <w:bCs/>
          <w:spacing w:val="1"/>
        </w:rPr>
        <w:t>Человечество</w:t>
      </w:r>
      <w:r w:rsidRPr="00F27EFF">
        <w:rPr>
          <w:b/>
          <w:bCs/>
          <w:spacing w:val="-1"/>
        </w:rPr>
        <w:t>н</w:t>
      </w:r>
      <w:r w:rsidRPr="00F27EFF">
        <w:rPr>
          <w:b/>
          <w:bCs/>
        </w:rPr>
        <w:t>а Зе</w:t>
      </w:r>
      <w:r w:rsidRPr="00F27EFF">
        <w:rPr>
          <w:b/>
          <w:bCs/>
          <w:spacing w:val="-1"/>
        </w:rPr>
        <w:t>м</w:t>
      </w:r>
      <w:r w:rsidRPr="00F27EFF">
        <w:rPr>
          <w:b/>
          <w:bCs/>
          <w:spacing w:val="1"/>
        </w:rPr>
        <w:t>л</w:t>
      </w:r>
      <w:r w:rsidRPr="00F27EFF">
        <w:rPr>
          <w:b/>
          <w:bCs/>
        </w:rPr>
        <w:t xml:space="preserve">е. </w:t>
      </w:r>
    </w:p>
    <w:p w:rsidR="00EE3280" w:rsidRPr="00F27EFF" w:rsidRDefault="00EE3280" w:rsidP="00F84E52">
      <w:pPr>
        <w:tabs>
          <w:tab w:val="left" w:pos="426"/>
        </w:tabs>
        <w:autoSpaceDE w:val="0"/>
        <w:autoSpaceDN w:val="0"/>
        <w:adjustRightInd w:val="0"/>
        <w:ind w:right="360" w:firstLine="0"/>
        <w:jc w:val="both"/>
      </w:pPr>
      <w:r w:rsidRPr="00F27EFF">
        <w:t>Ч</w:t>
      </w:r>
      <w:r w:rsidRPr="00F27EFF">
        <w:rPr>
          <w:spacing w:val="1"/>
        </w:rPr>
        <w:t>и</w:t>
      </w:r>
      <w:r w:rsidRPr="00F27EFF">
        <w:t>сл</w:t>
      </w:r>
      <w:r w:rsidRPr="00F27EFF">
        <w:rPr>
          <w:spacing w:val="-3"/>
        </w:rPr>
        <w:t>е</w:t>
      </w:r>
      <w:r w:rsidRPr="00F27EFF">
        <w:rPr>
          <w:spacing w:val="-1"/>
        </w:rPr>
        <w:t>н</w:t>
      </w:r>
      <w:r w:rsidRPr="00F27EFF">
        <w:rPr>
          <w:spacing w:val="1"/>
        </w:rPr>
        <w:t>но</w:t>
      </w:r>
      <w:r w:rsidRPr="00F27EFF">
        <w:t xml:space="preserve">сть </w:t>
      </w:r>
      <w:r w:rsidRPr="00F27EFF">
        <w:rPr>
          <w:spacing w:val="-1"/>
        </w:rPr>
        <w:t>н</w:t>
      </w:r>
      <w:r w:rsidRPr="00F27EFF">
        <w:t>асел</w:t>
      </w:r>
      <w:r w:rsidRPr="00F27EFF">
        <w:rPr>
          <w:spacing w:val="-3"/>
        </w:rPr>
        <w:t>е</w:t>
      </w:r>
      <w:r w:rsidRPr="00F27EFF">
        <w:rPr>
          <w:spacing w:val="1"/>
        </w:rPr>
        <w:t>ни</w:t>
      </w:r>
      <w:r w:rsidRPr="00F27EFF">
        <w:t xml:space="preserve">я </w:t>
      </w:r>
      <w:r w:rsidRPr="00F27EFF">
        <w:rPr>
          <w:spacing w:val="-1"/>
        </w:rPr>
        <w:t>З</w:t>
      </w:r>
      <w:r w:rsidRPr="00F27EFF">
        <w:t>ем</w:t>
      </w:r>
      <w:r w:rsidRPr="00F27EFF">
        <w:rPr>
          <w:spacing w:val="-1"/>
        </w:rPr>
        <w:t>л</w:t>
      </w:r>
      <w:r w:rsidRPr="00F27EFF">
        <w:rPr>
          <w:spacing w:val="1"/>
        </w:rPr>
        <w:t>и</w:t>
      </w:r>
      <w:r w:rsidRPr="00F27EFF">
        <w:t>. Рас</w:t>
      </w:r>
      <w:r w:rsidRPr="00F27EFF">
        <w:rPr>
          <w:spacing w:val="1"/>
        </w:rPr>
        <w:t>о</w:t>
      </w:r>
      <w:r w:rsidRPr="00F27EFF">
        <w:rPr>
          <w:spacing w:val="-3"/>
        </w:rPr>
        <w:t>в</w:t>
      </w:r>
      <w:r w:rsidRPr="00F27EFF">
        <w:rPr>
          <w:spacing w:val="1"/>
        </w:rPr>
        <w:t>ы</w:t>
      </w:r>
      <w:r w:rsidRPr="00F27EFF">
        <w:t>й с</w:t>
      </w:r>
      <w:r w:rsidRPr="00F27EFF">
        <w:rPr>
          <w:spacing w:val="1"/>
        </w:rPr>
        <w:t>о</w:t>
      </w:r>
      <w:r w:rsidRPr="00F27EFF">
        <w:t>став.</w:t>
      </w:r>
      <w:r w:rsidRPr="00F27EFF">
        <w:rPr>
          <w:spacing w:val="-2"/>
        </w:rPr>
        <w:t xml:space="preserve">Нации и народы </w:t>
      </w:r>
      <w:r w:rsidRPr="00F27EFF">
        <w:rPr>
          <w:spacing w:val="1"/>
        </w:rPr>
        <w:t>п</w:t>
      </w:r>
      <w:r w:rsidRPr="00F27EFF">
        <w:rPr>
          <w:spacing w:val="-1"/>
        </w:rPr>
        <w:t>л</w:t>
      </w:r>
      <w:r w:rsidRPr="00F27EFF">
        <w:rPr>
          <w:spacing w:val="-2"/>
        </w:rPr>
        <w:t>а</w:t>
      </w:r>
      <w:r w:rsidRPr="00F27EFF">
        <w:rPr>
          <w:spacing w:val="1"/>
        </w:rPr>
        <w:t>н</w:t>
      </w:r>
      <w:r w:rsidRPr="00F27EFF">
        <w:t>еты.</w:t>
      </w:r>
      <w:r w:rsidRPr="00F27EFF">
        <w:rPr>
          <w:spacing w:val="1"/>
        </w:rPr>
        <w:t>Страны</w:t>
      </w:r>
      <w:r w:rsidRPr="00F27EFF">
        <w:rPr>
          <w:spacing w:val="-1"/>
        </w:rPr>
        <w:t xml:space="preserve"> н</w:t>
      </w:r>
      <w:r w:rsidRPr="00F27EFF">
        <w:t>а ка</w:t>
      </w:r>
      <w:r w:rsidRPr="00F27EFF">
        <w:rPr>
          <w:spacing w:val="1"/>
        </w:rPr>
        <w:t>р</w:t>
      </w:r>
      <w:r w:rsidRPr="00F27EFF">
        <w:t xml:space="preserve">те </w:t>
      </w:r>
      <w:r w:rsidRPr="00F27EFF">
        <w:rPr>
          <w:spacing w:val="-3"/>
        </w:rPr>
        <w:t>м</w:t>
      </w:r>
      <w:r w:rsidRPr="00F27EFF">
        <w:rPr>
          <w:spacing w:val="-1"/>
        </w:rPr>
        <w:t>и</w:t>
      </w:r>
      <w:r w:rsidRPr="00F27EFF">
        <w:rPr>
          <w:spacing w:val="1"/>
        </w:rPr>
        <w:t>р</w:t>
      </w:r>
      <w:r w:rsidRPr="00F27EFF">
        <w:t>а.</w:t>
      </w: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1"/>
        </w:rPr>
      </w:pP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rPr>
      </w:pPr>
      <w:r w:rsidRPr="00F27EFF">
        <w:rPr>
          <w:b/>
          <w:bCs/>
          <w:spacing w:val="1"/>
        </w:rPr>
        <w:t>Освоение</w:t>
      </w:r>
      <w:r w:rsidRPr="00F27EFF">
        <w:rPr>
          <w:b/>
          <w:bCs/>
          <w:spacing w:val="-2"/>
        </w:rPr>
        <w:t>З</w:t>
      </w:r>
      <w:r w:rsidRPr="00F27EFF">
        <w:rPr>
          <w:b/>
          <w:bCs/>
        </w:rPr>
        <w:t>е</w:t>
      </w:r>
      <w:r w:rsidRPr="00F27EFF">
        <w:rPr>
          <w:b/>
          <w:bCs/>
          <w:spacing w:val="-1"/>
        </w:rPr>
        <w:t>м</w:t>
      </w:r>
      <w:r w:rsidRPr="00F27EFF">
        <w:rPr>
          <w:b/>
          <w:bCs/>
          <w:spacing w:val="1"/>
        </w:rPr>
        <w:t>л</w:t>
      </w:r>
      <w:r w:rsidRPr="00F27EFF">
        <w:rPr>
          <w:b/>
          <w:bCs/>
        </w:rPr>
        <w:t>и че</w:t>
      </w:r>
      <w:r w:rsidRPr="00F27EFF">
        <w:rPr>
          <w:b/>
          <w:bCs/>
          <w:spacing w:val="-1"/>
        </w:rPr>
        <w:t>л</w:t>
      </w:r>
      <w:r w:rsidRPr="00F27EFF">
        <w:rPr>
          <w:b/>
          <w:bCs/>
          <w:spacing w:val="1"/>
        </w:rPr>
        <w:t>о</w:t>
      </w:r>
      <w:r w:rsidRPr="00F27EFF">
        <w:rPr>
          <w:b/>
          <w:bCs/>
        </w:rPr>
        <w:t>ве</w:t>
      </w:r>
      <w:r w:rsidRPr="00F27EFF">
        <w:rPr>
          <w:b/>
          <w:bCs/>
          <w:spacing w:val="-4"/>
        </w:rPr>
        <w:t>к</w:t>
      </w:r>
      <w:r w:rsidRPr="00F27EFF">
        <w:rPr>
          <w:b/>
          <w:bCs/>
          <w:spacing w:val="1"/>
        </w:rPr>
        <w:t>о</w:t>
      </w:r>
      <w:r w:rsidRPr="00F27EFF">
        <w:rPr>
          <w:b/>
          <w:bCs/>
        </w:rPr>
        <w:t xml:space="preserve">м. </w:t>
      </w:r>
    </w:p>
    <w:p w:rsidR="00EE3280" w:rsidRPr="00F27EFF" w:rsidRDefault="00EE3280" w:rsidP="00F84E52">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ind w:right="360" w:firstLine="0"/>
        <w:jc w:val="both"/>
      </w:pPr>
      <w:r w:rsidRPr="00F27EFF">
        <w:rPr>
          <w:spacing w:val="-3"/>
        </w:rPr>
        <w:t>Ч</w:t>
      </w:r>
      <w:r w:rsidRPr="00F27EFF">
        <w:t xml:space="preserve">то </w:t>
      </w:r>
      <w:r w:rsidRPr="00F27EFF">
        <w:rPr>
          <w:spacing w:val="1"/>
        </w:rPr>
        <w:t>и</w:t>
      </w:r>
      <w:r w:rsidRPr="00F27EFF">
        <w:t>з</w:t>
      </w:r>
      <w:r w:rsidRPr="00F27EFF">
        <w:rPr>
          <w:spacing w:val="-4"/>
        </w:rPr>
        <w:t>у</w:t>
      </w:r>
      <w:r w:rsidRPr="00F27EFF">
        <w:t>чают в к</w:t>
      </w:r>
      <w:r w:rsidRPr="00F27EFF">
        <w:rPr>
          <w:spacing w:val="-3"/>
        </w:rPr>
        <w:t>у</w:t>
      </w:r>
      <w:r w:rsidRPr="00F27EFF">
        <w:rPr>
          <w:spacing w:val="1"/>
        </w:rPr>
        <w:t>р</w:t>
      </w:r>
      <w:r w:rsidRPr="00F27EFF">
        <w:t xml:space="preserve">се </w:t>
      </w:r>
      <w:r w:rsidRPr="00F27EFF">
        <w:rPr>
          <w:spacing w:val="-2"/>
        </w:rPr>
        <w:t>г</w:t>
      </w:r>
      <w:r w:rsidRPr="00F27EFF">
        <w:t>е</w:t>
      </w:r>
      <w:r w:rsidRPr="00F27EFF">
        <w:rPr>
          <w:spacing w:val="1"/>
        </w:rPr>
        <w:t>о</w:t>
      </w:r>
      <w:r w:rsidRPr="00F27EFF">
        <w:rPr>
          <w:spacing w:val="-2"/>
        </w:rPr>
        <w:t>г</w:t>
      </w:r>
      <w:r w:rsidRPr="00F27EFF">
        <w:rPr>
          <w:spacing w:val="1"/>
        </w:rPr>
        <w:t>р</w:t>
      </w:r>
      <w:r w:rsidRPr="00F27EFF">
        <w:rPr>
          <w:spacing w:val="-2"/>
        </w:rPr>
        <w:t>а</w:t>
      </w:r>
      <w:r w:rsidRPr="00F27EFF">
        <w:t>ф</w:t>
      </w:r>
      <w:r w:rsidRPr="00F27EFF">
        <w:rPr>
          <w:spacing w:val="-1"/>
        </w:rPr>
        <w:t>и</w:t>
      </w:r>
      <w:r w:rsidRPr="00F27EFF">
        <w:t>и мате</w:t>
      </w:r>
      <w:r w:rsidRPr="00F27EFF">
        <w:rPr>
          <w:spacing w:val="-1"/>
        </w:rPr>
        <w:t>р</w:t>
      </w:r>
      <w:r w:rsidRPr="00F27EFF">
        <w:rPr>
          <w:spacing w:val="1"/>
        </w:rPr>
        <w:t>и</w:t>
      </w:r>
      <w:r w:rsidRPr="00F27EFF">
        <w:rPr>
          <w:spacing w:val="-2"/>
        </w:rPr>
        <w:t>к</w:t>
      </w:r>
      <w:r w:rsidRPr="00F27EFF">
        <w:rPr>
          <w:spacing w:val="1"/>
        </w:rPr>
        <w:t>о</w:t>
      </w:r>
      <w:r w:rsidRPr="00F27EFF">
        <w:t>в и</w:t>
      </w:r>
      <w:r w:rsidRPr="00F27EFF">
        <w:rPr>
          <w:spacing w:val="1"/>
        </w:rPr>
        <w:t>о</w:t>
      </w:r>
      <w:r w:rsidRPr="00F27EFF">
        <w:t>ке</w:t>
      </w:r>
      <w:r w:rsidRPr="00F27EFF">
        <w:rPr>
          <w:spacing w:val="-2"/>
        </w:rPr>
        <w:t>а</w:t>
      </w:r>
      <w:r w:rsidRPr="00F27EFF">
        <w:rPr>
          <w:spacing w:val="-1"/>
        </w:rPr>
        <w:t>н</w:t>
      </w:r>
      <w:r w:rsidRPr="00F27EFF">
        <w:rPr>
          <w:spacing w:val="1"/>
        </w:rPr>
        <w:t>о</w:t>
      </w:r>
      <w:r w:rsidRPr="00F27EFF">
        <w:rPr>
          <w:spacing w:val="-3"/>
        </w:rPr>
        <w:t>в</w:t>
      </w:r>
      <w:r w:rsidRPr="00F27EFF">
        <w:t>?</w:t>
      </w:r>
      <w:r w:rsidRPr="00F27EFF">
        <w:rPr>
          <w:spacing w:val="-3"/>
        </w:rPr>
        <w:t>М</w:t>
      </w:r>
      <w:r w:rsidRPr="00F27EFF">
        <w:t>ет</w:t>
      </w:r>
      <w:r w:rsidRPr="00F27EFF">
        <w:rPr>
          <w:spacing w:val="-1"/>
        </w:rPr>
        <w:t>од</w:t>
      </w:r>
      <w:r w:rsidRPr="00F27EFF">
        <w:t>ыг</w:t>
      </w:r>
      <w:r w:rsidRPr="00F27EFF">
        <w:rPr>
          <w:spacing w:val="-2"/>
        </w:rPr>
        <w:t>е</w:t>
      </w:r>
      <w:r w:rsidRPr="00F27EFF">
        <w:rPr>
          <w:spacing w:val="1"/>
        </w:rPr>
        <w:t>о</w:t>
      </w:r>
      <w:r w:rsidRPr="00F27EFF">
        <w:rPr>
          <w:spacing w:val="-2"/>
        </w:rPr>
        <w:t>г</w:t>
      </w:r>
      <w:r w:rsidRPr="00F27EFF">
        <w:rPr>
          <w:spacing w:val="-1"/>
        </w:rPr>
        <w:t>р</w:t>
      </w:r>
      <w:r w:rsidRPr="00F27EFF">
        <w:t>аф</w:t>
      </w:r>
      <w:r w:rsidRPr="00F27EFF">
        <w:rPr>
          <w:spacing w:val="1"/>
        </w:rPr>
        <w:t>и</w:t>
      </w:r>
      <w:r w:rsidRPr="00F27EFF">
        <w:rPr>
          <w:spacing w:val="-2"/>
        </w:rPr>
        <w:t>ч</w:t>
      </w:r>
      <w:r w:rsidRPr="00F27EFF">
        <w:t>ес</w:t>
      </w:r>
      <w:r w:rsidRPr="00F27EFF">
        <w:rPr>
          <w:spacing w:val="-2"/>
        </w:rPr>
        <w:t>к</w:t>
      </w:r>
      <w:r w:rsidRPr="00F27EFF">
        <w:rPr>
          <w:spacing w:val="1"/>
        </w:rPr>
        <w:t>и</w:t>
      </w:r>
      <w:r w:rsidRPr="00F27EFF">
        <w:t>х</w:t>
      </w:r>
      <w:r w:rsidRPr="00F27EFF">
        <w:rPr>
          <w:spacing w:val="4"/>
        </w:rPr>
        <w:t>и</w:t>
      </w:r>
      <w:r w:rsidRPr="00F27EFF">
        <w:t>ссле</w:t>
      </w:r>
      <w:r w:rsidRPr="00F27EFF">
        <w:rPr>
          <w:spacing w:val="-2"/>
        </w:rPr>
        <w:t>д</w:t>
      </w:r>
      <w:r w:rsidRPr="00F27EFF">
        <w:rPr>
          <w:spacing w:val="-1"/>
        </w:rPr>
        <w:t>о</w:t>
      </w:r>
      <w:r w:rsidRPr="00F27EFF">
        <w:t>ван</w:t>
      </w:r>
      <w:r w:rsidRPr="00F27EFF">
        <w:rPr>
          <w:spacing w:val="-1"/>
        </w:rPr>
        <w:t>и</w:t>
      </w:r>
      <w:r w:rsidRPr="00F27EFF">
        <w:t>йи</w:t>
      </w:r>
      <w:r w:rsidRPr="00F27EFF">
        <w:rPr>
          <w:spacing w:val="1"/>
        </w:rPr>
        <w:t>и</w:t>
      </w:r>
      <w:r w:rsidRPr="00F27EFF">
        <w:t>с</w:t>
      </w:r>
      <w:r w:rsidRPr="00F27EFF">
        <w:rPr>
          <w:spacing w:val="-3"/>
        </w:rPr>
        <w:t>т</w:t>
      </w:r>
      <w:r w:rsidRPr="00F27EFF">
        <w:rPr>
          <w:spacing w:val="1"/>
        </w:rPr>
        <w:t>о</w:t>
      </w:r>
      <w:r w:rsidRPr="00F27EFF">
        <w:t>ч</w:t>
      </w:r>
      <w:r w:rsidRPr="00F27EFF">
        <w:rPr>
          <w:spacing w:val="-1"/>
        </w:rPr>
        <w:t>н</w:t>
      </w:r>
      <w:r w:rsidRPr="00F27EFF">
        <w:rPr>
          <w:spacing w:val="1"/>
        </w:rPr>
        <w:t>и</w:t>
      </w:r>
      <w:r w:rsidRPr="00F27EFF">
        <w:rPr>
          <w:spacing w:val="-2"/>
        </w:rPr>
        <w:t>к</w:t>
      </w:r>
      <w:r w:rsidRPr="00F27EFF">
        <w:t>и ге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rPr>
          <w:spacing w:val="-2"/>
        </w:rPr>
        <w:t>ч</w:t>
      </w:r>
      <w:r w:rsidRPr="00F27EFF">
        <w:t>ес</w:t>
      </w:r>
      <w:r w:rsidRPr="00F27EFF">
        <w:rPr>
          <w:spacing w:val="-2"/>
        </w:rPr>
        <w:t>к</w:t>
      </w:r>
      <w:r w:rsidRPr="00F27EFF">
        <w:rPr>
          <w:spacing w:val="1"/>
        </w:rPr>
        <w:t>о</w:t>
      </w:r>
      <w:r w:rsidRPr="00F27EFF">
        <w:t xml:space="preserve">й </w:t>
      </w:r>
      <w:r w:rsidRPr="00F27EFF">
        <w:rPr>
          <w:spacing w:val="1"/>
        </w:rPr>
        <w:t>и</w:t>
      </w:r>
      <w:r w:rsidRPr="00F27EFF">
        <w:rPr>
          <w:spacing w:val="-1"/>
        </w:rPr>
        <w:t>н</w:t>
      </w:r>
      <w:r w:rsidRPr="00F27EFF">
        <w:t>форм</w:t>
      </w:r>
      <w:r w:rsidRPr="00F27EFF">
        <w:rPr>
          <w:spacing w:val="-2"/>
        </w:rPr>
        <w:t>а</w:t>
      </w:r>
      <w:r w:rsidRPr="00F27EFF">
        <w:rPr>
          <w:spacing w:val="1"/>
        </w:rPr>
        <w:t>ц</w:t>
      </w:r>
      <w:r w:rsidRPr="00F27EFF">
        <w:rPr>
          <w:spacing w:val="-1"/>
        </w:rPr>
        <w:t>и</w:t>
      </w:r>
      <w:r w:rsidRPr="00F27EFF">
        <w:rPr>
          <w:spacing w:val="1"/>
        </w:rPr>
        <w:t>и</w:t>
      </w:r>
      <w:r w:rsidRPr="00F27EFF">
        <w:t>.Раз</w:t>
      </w:r>
      <w:r w:rsidRPr="00F27EFF">
        <w:rPr>
          <w:spacing w:val="-2"/>
        </w:rPr>
        <w:t>н</w:t>
      </w:r>
      <w:r w:rsidRPr="00F27EFF">
        <w:rPr>
          <w:spacing w:val="-1"/>
        </w:rPr>
        <w:t>о</w:t>
      </w:r>
      <w:r w:rsidRPr="00F27EFF">
        <w:rPr>
          <w:spacing w:val="1"/>
        </w:rPr>
        <w:t>о</w:t>
      </w:r>
      <w:r w:rsidRPr="00F27EFF">
        <w:rPr>
          <w:spacing w:val="-1"/>
        </w:rPr>
        <w:t>б</w:t>
      </w:r>
      <w:r w:rsidRPr="00F27EFF">
        <w:rPr>
          <w:spacing w:val="1"/>
        </w:rPr>
        <w:t>р</w:t>
      </w:r>
      <w:r w:rsidRPr="00F27EFF">
        <w:t>аз</w:t>
      </w:r>
      <w:r w:rsidRPr="00F27EFF">
        <w:rPr>
          <w:spacing w:val="-2"/>
        </w:rPr>
        <w:t>и</w:t>
      </w:r>
      <w:r w:rsidRPr="00F27EFF">
        <w:t>ес</w:t>
      </w:r>
      <w:r w:rsidRPr="00F27EFF">
        <w:rPr>
          <w:spacing w:val="1"/>
        </w:rPr>
        <w:t>о</w:t>
      </w:r>
      <w:r w:rsidRPr="00F27EFF">
        <w:rPr>
          <w:spacing w:val="-3"/>
        </w:rPr>
        <w:t>в</w:t>
      </w:r>
      <w:r w:rsidRPr="00F27EFF">
        <w:rPr>
          <w:spacing w:val="1"/>
        </w:rPr>
        <w:t>р</w:t>
      </w:r>
      <w:r w:rsidRPr="00F27EFF">
        <w:t>ем</w:t>
      </w:r>
      <w:r w:rsidRPr="00F27EFF">
        <w:rPr>
          <w:spacing w:val="-2"/>
        </w:rPr>
        <w:t>е</w:t>
      </w:r>
      <w:r w:rsidRPr="00F27EFF">
        <w:rPr>
          <w:spacing w:val="-1"/>
        </w:rPr>
        <w:t>н</w:t>
      </w:r>
      <w:r w:rsidRPr="00F27EFF">
        <w:rPr>
          <w:spacing w:val="1"/>
        </w:rPr>
        <w:t>н</w:t>
      </w:r>
      <w:r w:rsidRPr="00F27EFF">
        <w:rPr>
          <w:spacing w:val="-1"/>
        </w:rPr>
        <w:t>ы</w:t>
      </w:r>
      <w:r w:rsidRPr="00F27EFF">
        <w:t>хка</w:t>
      </w:r>
      <w:r w:rsidRPr="00F27EFF">
        <w:rPr>
          <w:spacing w:val="1"/>
        </w:rPr>
        <w:t>р</w:t>
      </w:r>
      <w:r w:rsidRPr="00F27EFF">
        <w:t>т.Ва</w:t>
      </w:r>
      <w:r w:rsidRPr="00F27EFF">
        <w:rPr>
          <w:spacing w:val="-2"/>
        </w:rPr>
        <w:t>ж</w:t>
      </w:r>
      <w:r w:rsidRPr="00F27EFF">
        <w:rPr>
          <w:spacing w:val="1"/>
        </w:rPr>
        <w:t>н</w:t>
      </w:r>
      <w:r w:rsidRPr="00F27EFF">
        <w:rPr>
          <w:spacing w:val="-2"/>
        </w:rPr>
        <w:t>е</w:t>
      </w:r>
      <w:r w:rsidRPr="00F27EFF">
        <w:rPr>
          <w:spacing w:val="1"/>
        </w:rPr>
        <w:t>й</w:t>
      </w:r>
      <w:r w:rsidRPr="00F27EFF">
        <w:t>ш</w:t>
      </w:r>
      <w:r w:rsidRPr="00F27EFF">
        <w:rPr>
          <w:spacing w:val="-2"/>
        </w:rPr>
        <w:t>и</w:t>
      </w:r>
      <w:r w:rsidRPr="00F27EFF">
        <w:t>е ге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rPr>
          <w:spacing w:val="-2"/>
        </w:rPr>
        <w:t>ч</w:t>
      </w:r>
      <w:r w:rsidRPr="00F27EFF">
        <w:t>ес</w:t>
      </w:r>
      <w:r w:rsidRPr="00F27EFF">
        <w:rPr>
          <w:spacing w:val="-2"/>
        </w:rPr>
        <w:t>к</w:t>
      </w:r>
      <w:r w:rsidRPr="00F27EFF">
        <w:rPr>
          <w:spacing w:val="1"/>
        </w:rPr>
        <w:t>и</w:t>
      </w:r>
      <w:r w:rsidRPr="00F27EFF">
        <w:t>е</w:t>
      </w:r>
      <w:r w:rsidRPr="00F27EFF">
        <w:rPr>
          <w:spacing w:val="1"/>
        </w:rPr>
        <w:t>о</w:t>
      </w:r>
      <w:r w:rsidRPr="00F27EFF">
        <w:rPr>
          <w:spacing w:val="-3"/>
        </w:rPr>
        <w:t>т</w:t>
      </w:r>
      <w:r w:rsidRPr="00F27EFF">
        <w:rPr>
          <w:spacing w:val="-2"/>
        </w:rPr>
        <w:t>к</w:t>
      </w:r>
      <w:r w:rsidRPr="00F27EFF">
        <w:rPr>
          <w:spacing w:val="1"/>
        </w:rPr>
        <w:t>ры</w:t>
      </w:r>
      <w:r w:rsidRPr="00F27EFF">
        <w:rPr>
          <w:spacing w:val="-3"/>
        </w:rPr>
        <w:t>т</w:t>
      </w:r>
      <w:r w:rsidRPr="00F27EFF">
        <w:rPr>
          <w:spacing w:val="1"/>
        </w:rPr>
        <w:t>и</w:t>
      </w:r>
      <w:r w:rsidRPr="00F27EFF">
        <w:t>я и</w:t>
      </w:r>
      <w:r w:rsidRPr="00F27EFF">
        <w:rPr>
          <w:spacing w:val="1"/>
        </w:rPr>
        <w:t>п</w:t>
      </w:r>
      <w:r w:rsidRPr="00F27EFF">
        <w:rPr>
          <w:spacing w:val="-4"/>
        </w:rPr>
        <w:t>у</w:t>
      </w:r>
      <w:r w:rsidRPr="00F27EFF">
        <w:t>тешест</w:t>
      </w:r>
      <w:r w:rsidRPr="00F27EFF">
        <w:rPr>
          <w:spacing w:val="-1"/>
        </w:rPr>
        <w:t>ви</w:t>
      </w:r>
      <w:r w:rsidRPr="00F27EFF">
        <w:t>яв</w:t>
      </w:r>
      <w:r w:rsidRPr="00F27EFF">
        <w:rPr>
          <w:spacing w:val="1"/>
        </w:rPr>
        <w:t>д</w:t>
      </w:r>
      <w:r w:rsidRPr="00F27EFF">
        <w:rPr>
          <w:spacing w:val="-1"/>
        </w:rPr>
        <w:t>р</w:t>
      </w:r>
      <w:r w:rsidRPr="00F27EFF">
        <w:t>ев</w:t>
      </w:r>
      <w:r w:rsidRPr="00F27EFF">
        <w:rPr>
          <w:spacing w:val="-2"/>
        </w:rPr>
        <w:t>н</w:t>
      </w:r>
      <w:r w:rsidRPr="00F27EFF">
        <w:rPr>
          <w:spacing w:val="1"/>
        </w:rPr>
        <w:t>о</w:t>
      </w:r>
      <w:r w:rsidRPr="00F27EFF">
        <w:t>сти</w:t>
      </w:r>
      <w:r w:rsidRPr="00F27EFF">
        <w:rPr>
          <w:spacing w:val="-2"/>
        </w:rPr>
        <w:t>(</w:t>
      </w:r>
      <w:r w:rsidRPr="00F27EFF">
        <w:rPr>
          <w:spacing w:val="-1"/>
        </w:rPr>
        <w:t>д</w:t>
      </w:r>
      <w:r w:rsidRPr="00F27EFF">
        <w:rPr>
          <w:spacing w:val="1"/>
        </w:rPr>
        <w:t>р</w:t>
      </w:r>
      <w:r w:rsidRPr="00F27EFF">
        <w:t>е</w:t>
      </w:r>
      <w:r w:rsidRPr="00F27EFF">
        <w:rPr>
          <w:spacing w:val="-3"/>
        </w:rPr>
        <w:t>в</w:t>
      </w:r>
      <w:r w:rsidRPr="00F27EFF">
        <w:rPr>
          <w:spacing w:val="1"/>
        </w:rPr>
        <w:t>ни</w:t>
      </w:r>
      <w:r w:rsidRPr="00F27EFF">
        <w:t>е</w:t>
      </w:r>
      <w:r w:rsidRPr="00F27EFF">
        <w:rPr>
          <w:spacing w:val="-2"/>
        </w:rPr>
        <w:t>е</w:t>
      </w:r>
      <w:r w:rsidRPr="00F27EFF">
        <w:t>г</w:t>
      </w:r>
      <w:r w:rsidRPr="00F27EFF">
        <w:rPr>
          <w:spacing w:val="-1"/>
        </w:rPr>
        <w:t>и</w:t>
      </w:r>
      <w:r w:rsidRPr="00F27EFF">
        <w:rPr>
          <w:spacing w:val="1"/>
        </w:rPr>
        <w:t>п</w:t>
      </w:r>
      <w:r w:rsidRPr="00F27EFF">
        <w:t>т</w:t>
      </w:r>
      <w:r w:rsidRPr="00F27EFF">
        <w:rPr>
          <w:spacing w:val="-2"/>
        </w:rPr>
        <w:t>я</w:t>
      </w:r>
      <w:r w:rsidRPr="00F27EFF">
        <w:rPr>
          <w:spacing w:val="1"/>
        </w:rPr>
        <w:t>н</w:t>
      </w:r>
      <w:r w:rsidRPr="00F27EFF">
        <w:t>е,г</w:t>
      </w:r>
      <w:r w:rsidRPr="00F27EFF">
        <w:rPr>
          <w:spacing w:val="-1"/>
        </w:rPr>
        <w:t>р</w:t>
      </w:r>
      <w:r w:rsidRPr="00F27EFF">
        <w:t>ек</w:t>
      </w:r>
      <w:r w:rsidRPr="00F27EFF">
        <w:rPr>
          <w:spacing w:val="-1"/>
        </w:rPr>
        <w:t>и</w:t>
      </w:r>
      <w:r w:rsidRPr="00F27EFF">
        <w:t>, ф</w:t>
      </w:r>
      <w:r w:rsidRPr="00F27EFF">
        <w:rPr>
          <w:spacing w:val="-1"/>
        </w:rPr>
        <w:t>и</w:t>
      </w:r>
      <w:r w:rsidRPr="00F27EFF">
        <w:rPr>
          <w:spacing w:val="1"/>
        </w:rPr>
        <w:t>ни</w:t>
      </w:r>
      <w:r w:rsidRPr="00F27EFF">
        <w:rPr>
          <w:spacing w:val="-2"/>
        </w:rPr>
        <w:t>к</w:t>
      </w:r>
      <w:r w:rsidRPr="00F27EFF">
        <w:rPr>
          <w:spacing w:val="-1"/>
        </w:rPr>
        <w:t>и</w:t>
      </w:r>
      <w:r w:rsidRPr="00F27EFF">
        <w:rPr>
          <w:spacing w:val="1"/>
        </w:rPr>
        <w:t>й</w:t>
      </w:r>
      <w:r w:rsidRPr="00F27EFF">
        <w:rPr>
          <w:spacing w:val="-1"/>
        </w:rPr>
        <w:t>ц</w:t>
      </w:r>
      <w:r w:rsidRPr="00F27EFF">
        <w:rPr>
          <w:spacing w:val="1"/>
        </w:rPr>
        <w:t>ы</w:t>
      </w:r>
      <w:r w:rsidRPr="00F27EFF">
        <w:t>,</w:t>
      </w:r>
      <w:r w:rsidRPr="00F27EFF">
        <w:rPr>
          <w:spacing w:val="1"/>
        </w:rPr>
        <w:t xml:space="preserve"> ид</w:t>
      </w:r>
      <w:r w:rsidRPr="00F27EFF">
        <w:rPr>
          <w:spacing w:val="-2"/>
        </w:rPr>
        <w:t>е</w:t>
      </w:r>
      <w:r w:rsidRPr="00F27EFF">
        <w:t>ии т</w:t>
      </w:r>
      <w:r w:rsidRPr="00F27EFF">
        <w:rPr>
          <w:spacing w:val="1"/>
        </w:rPr>
        <w:t>р</w:t>
      </w:r>
      <w:r w:rsidRPr="00F27EFF">
        <w:rPr>
          <w:spacing w:val="-4"/>
        </w:rPr>
        <w:t>у</w:t>
      </w:r>
      <w:r w:rsidRPr="00F27EFF">
        <w:rPr>
          <w:spacing w:val="1"/>
        </w:rPr>
        <w:t>д</w:t>
      </w:r>
      <w:r w:rsidRPr="00F27EFF">
        <w:t>ы</w:t>
      </w:r>
      <w:r w:rsidRPr="00F27EFF">
        <w:rPr>
          <w:spacing w:val="-1"/>
        </w:rPr>
        <w:t>П</w:t>
      </w:r>
      <w:r w:rsidRPr="00F27EFF">
        <w:rPr>
          <w:spacing w:val="-2"/>
        </w:rPr>
        <w:t>а</w:t>
      </w:r>
      <w:r w:rsidRPr="00F27EFF">
        <w:rPr>
          <w:spacing w:val="1"/>
        </w:rPr>
        <w:t>р</w:t>
      </w:r>
      <w:r w:rsidRPr="00F27EFF">
        <w:t>м</w:t>
      </w:r>
      <w:r w:rsidRPr="00F27EFF">
        <w:rPr>
          <w:spacing w:val="-3"/>
        </w:rPr>
        <w:t>е</w:t>
      </w:r>
      <w:r w:rsidRPr="00F27EFF">
        <w:rPr>
          <w:spacing w:val="1"/>
        </w:rPr>
        <w:t>н</w:t>
      </w:r>
      <w:r w:rsidRPr="00F27EFF">
        <w:rPr>
          <w:spacing w:val="-1"/>
        </w:rPr>
        <w:t>и</w:t>
      </w:r>
      <w:r w:rsidRPr="00F27EFF">
        <w:rPr>
          <w:spacing w:val="1"/>
        </w:rPr>
        <w:t>д</w:t>
      </w:r>
      <w:r w:rsidRPr="00F27EFF">
        <w:t>а,Эра</w:t>
      </w:r>
      <w:r w:rsidRPr="00F27EFF">
        <w:rPr>
          <w:spacing w:val="-2"/>
        </w:rPr>
        <w:t>т</w:t>
      </w:r>
      <w:r w:rsidRPr="00F27EFF">
        <w:rPr>
          <w:spacing w:val="1"/>
        </w:rPr>
        <w:t>о</w:t>
      </w:r>
      <w:r w:rsidRPr="00F27EFF">
        <w:t>сф</w:t>
      </w:r>
      <w:r w:rsidRPr="00F27EFF">
        <w:rPr>
          <w:spacing w:val="-2"/>
        </w:rPr>
        <w:t>е</w:t>
      </w:r>
      <w:r w:rsidRPr="00F27EFF">
        <w:rPr>
          <w:spacing w:val="1"/>
        </w:rPr>
        <w:t>н</w:t>
      </w:r>
      <w:r w:rsidRPr="00F27EFF">
        <w:t>а,</w:t>
      </w:r>
      <w:r w:rsidRPr="00F27EFF">
        <w:rPr>
          <w:spacing w:val="-3"/>
        </w:rPr>
        <w:t>в</w:t>
      </w:r>
      <w:r w:rsidRPr="00F27EFF">
        <w:t>клад К</w:t>
      </w:r>
      <w:r w:rsidRPr="00F27EFF">
        <w:rPr>
          <w:spacing w:val="1"/>
        </w:rPr>
        <w:t>р</w:t>
      </w:r>
      <w:r w:rsidRPr="00F27EFF">
        <w:t>ате</w:t>
      </w:r>
      <w:r w:rsidRPr="00F27EFF">
        <w:rPr>
          <w:spacing w:val="-2"/>
        </w:rPr>
        <w:t>с</w:t>
      </w:r>
      <w:r w:rsidRPr="00F27EFF">
        <w:t>а</w:t>
      </w:r>
      <w:r w:rsidRPr="00F27EFF">
        <w:rPr>
          <w:spacing w:val="-3"/>
        </w:rPr>
        <w:t>М</w:t>
      </w:r>
      <w:r w:rsidRPr="00F27EFF">
        <w:t>ало</w:t>
      </w:r>
      <w:r w:rsidRPr="00F27EFF">
        <w:rPr>
          <w:spacing w:val="-2"/>
        </w:rPr>
        <w:t>с</w:t>
      </w:r>
      <w:r w:rsidRPr="00F27EFF">
        <w:t>с</w:t>
      </w:r>
      <w:r w:rsidRPr="00F27EFF">
        <w:rPr>
          <w:spacing w:val="-2"/>
        </w:rPr>
        <w:t>к</w:t>
      </w:r>
      <w:r w:rsidRPr="00F27EFF">
        <w:rPr>
          <w:spacing w:val="1"/>
        </w:rPr>
        <w:t>о</w:t>
      </w:r>
      <w:r w:rsidRPr="00F27EFF">
        <w:rPr>
          <w:spacing w:val="-2"/>
        </w:rPr>
        <w:t>г</w:t>
      </w:r>
      <w:r w:rsidRPr="00F27EFF">
        <w:rPr>
          <w:spacing w:val="1"/>
        </w:rPr>
        <w:t>о</w:t>
      </w:r>
      <w:r w:rsidRPr="00F27EFF">
        <w:t>, Стр</w:t>
      </w:r>
      <w:r w:rsidRPr="00F27EFF">
        <w:rPr>
          <w:spacing w:val="-1"/>
        </w:rPr>
        <w:t>а</w:t>
      </w:r>
      <w:r w:rsidRPr="00F27EFF">
        <w:rPr>
          <w:spacing w:val="1"/>
        </w:rPr>
        <w:t>б</w:t>
      </w:r>
      <w:r w:rsidRPr="00F27EFF">
        <w:rPr>
          <w:spacing w:val="-1"/>
        </w:rPr>
        <w:t>о</w:t>
      </w:r>
      <w:r w:rsidRPr="00F27EFF">
        <w:rPr>
          <w:spacing w:val="1"/>
        </w:rPr>
        <w:t>н</w:t>
      </w:r>
      <w:r w:rsidRPr="00F27EFF">
        <w:t>а).</w:t>
      </w:r>
    </w:p>
    <w:p w:rsidR="00EE3280" w:rsidRPr="00F27EFF" w:rsidRDefault="00EE3280" w:rsidP="00F84E52">
      <w:pPr>
        <w:tabs>
          <w:tab w:val="left" w:pos="426"/>
        </w:tabs>
        <w:autoSpaceDE w:val="0"/>
        <w:autoSpaceDN w:val="0"/>
        <w:adjustRightInd w:val="0"/>
        <w:ind w:right="360" w:firstLine="0"/>
        <w:jc w:val="both"/>
      </w:pPr>
      <w:r w:rsidRPr="00F27EFF">
        <w:t>Важ</w:t>
      </w:r>
      <w:r w:rsidRPr="00F27EFF">
        <w:rPr>
          <w:spacing w:val="-1"/>
        </w:rPr>
        <w:t>н</w:t>
      </w:r>
      <w:r w:rsidRPr="00F27EFF">
        <w:t>е</w:t>
      </w:r>
      <w:r w:rsidRPr="00F27EFF">
        <w:rPr>
          <w:spacing w:val="1"/>
        </w:rPr>
        <w:t>й</w:t>
      </w:r>
      <w:r w:rsidRPr="00F27EFF">
        <w:rPr>
          <w:spacing w:val="-3"/>
        </w:rPr>
        <w:t>ш</w:t>
      </w:r>
      <w:r w:rsidRPr="00F27EFF">
        <w:rPr>
          <w:spacing w:val="1"/>
        </w:rPr>
        <w:t>и</w:t>
      </w:r>
      <w:r w:rsidRPr="00F27EFF">
        <w:t>ег</w:t>
      </w:r>
      <w:r w:rsidRPr="00F27EFF">
        <w:rPr>
          <w:spacing w:val="-2"/>
        </w:rPr>
        <w:t>е</w:t>
      </w:r>
      <w:r w:rsidRPr="00F27EFF">
        <w:rPr>
          <w:spacing w:val="1"/>
        </w:rPr>
        <w:t>о</w:t>
      </w:r>
      <w:r w:rsidRPr="00F27EFF">
        <w:rPr>
          <w:spacing w:val="-2"/>
        </w:rPr>
        <w:t>г</w:t>
      </w:r>
      <w:r w:rsidRPr="00F27EFF">
        <w:rPr>
          <w:spacing w:val="-1"/>
        </w:rPr>
        <w:t>р</w:t>
      </w:r>
      <w:r w:rsidRPr="00F27EFF">
        <w:t>аф</w:t>
      </w:r>
      <w:r w:rsidRPr="00F27EFF">
        <w:rPr>
          <w:spacing w:val="1"/>
        </w:rPr>
        <w:t>и</w:t>
      </w:r>
      <w:r w:rsidRPr="00F27EFF">
        <w:rPr>
          <w:spacing w:val="-2"/>
        </w:rPr>
        <w:t>ч</w:t>
      </w:r>
      <w:r w:rsidRPr="00F27EFF">
        <w:t>ес</w:t>
      </w:r>
      <w:r w:rsidRPr="00F27EFF">
        <w:rPr>
          <w:spacing w:val="-2"/>
        </w:rPr>
        <w:t>к</w:t>
      </w:r>
      <w:r w:rsidRPr="00F27EFF">
        <w:rPr>
          <w:spacing w:val="1"/>
        </w:rPr>
        <w:t>и</w:t>
      </w:r>
      <w:r w:rsidRPr="00F27EFF">
        <w:t xml:space="preserve">е </w:t>
      </w:r>
      <w:r w:rsidRPr="00F27EFF">
        <w:rPr>
          <w:spacing w:val="1"/>
        </w:rPr>
        <w:t>о</w:t>
      </w:r>
      <w:r w:rsidRPr="00F27EFF">
        <w:t>т</w:t>
      </w:r>
      <w:r w:rsidRPr="00F27EFF">
        <w:rPr>
          <w:spacing w:val="-2"/>
        </w:rPr>
        <w:t>к</w:t>
      </w:r>
      <w:r w:rsidRPr="00F27EFF">
        <w:rPr>
          <w:spacing w:val="1"/>
        </w:rPr>
        <w:t>ры</w:t>
      </w:r>
      <w:r w:rsidRPr="00F27EFF">
        <w:rPr>
          <w:spacing w:val="-3"/>
        </w:rPr>
        <w:t>т</w:t>
      </w:r>
      <w:r w:rsidRPr="00F27EFF">
        <w:rPr>
          <w:spacing w:val="1"/>
        </w:rPr>
        <w:t>и</w:t>
      </w:r>
      <w:r w:rsidRPr="00F27EFF">
        <w:t xml:space="preserve">яи </w:t>
      </w:r>
      <w:r w:rsidRPr="00F27EFF">
        <w:rPr>
          <w:spacing w:val="1"/>
        </w:rPr>
        <w:t>п</w:t>
      </w:r>
      <w:r w:rsidRPr="00F27EFF">
        <w:rPr>
          <w:spacing w:val="-4"/>
        </w:rPr>
        <w:t>у</w:t>
      </w:r>
      <w:r w:rsidRPr="00F27EFF">
        <w:t>тешест</w:t>
      </w:r>
      <w:r w:rsidRPr="00F27EFF">
        <w:rPr>
          <w:spacing w:val="-1"/>
        </w:rPr>
        <w:t>в</w:t>
      </w:r>
      <w:r w:rsidRPr="00F27EFF">
        <w:rPr>
          <w:spacing w:val="1"/>
        </w:rPr>
        <w:t>и</w:t>
      </w:r>
      <w:r w:rsidRPr="00F27EFF">
        <w:t>явэ</w:t>
      </w:r>
      <w:r w:rsidRPr="00F27EFF">
        <w:rPr>
          <w:spacing w:val="-2"/>
        </w:rPr>
        <w:t>п</w:t>
      </w:r>
      <w:r w:rsidRPr="00F27EFF">
        <w:rPr>
          <w:spacing w:val="1"/>
        </w:rPr>
        <w:t>ох</w:t>
      </w:r>
      <w:r w:rsidRPr="00F27EFF">
        <w:t>у С</w:t>
      </w:r>
      <w:r w:rsidRPr="00F27EFF">
        <w:rPr>
          <w:spacing w:val="1"/>
        </w:rPr>
        <w:t>р</w:t>
      </w:r>
      <w:r w:rsidRPr="00F27EFF">
        <w:rPr>
          <w:spacing w:val="-2"/>
        </w:rPr>
        <w:t>е</w:t>
      </w:r>
      <w:r w:rsidRPr="00F27EFF">
        <w:rPr>
          <w:spacing w:val="1"/>
        </w:rPr>
        <w:t>дн</w:t>
      </w:r>
      <w:r w:rsidRPr="00F27EFF">
        <w:t>е</w:t>
      </w:r>
      <w:r w:rsidRPr="00F27EFF">
        <w:rPr>
          <w:spacing w:val="-3"/>
        </w:rPr>
        <w:t>в</w:t>
      </w:r>
      <w:r w:rsidRPr="00F27EFF">
        <w:t>е</w:t>
      </w:r>
      <w:r w:rsidRPr="00F27EFF">
        <w:rPr>
          <w:spacing w:val="-2"/>
        </w:rPr>
        <w:t>к</w:t>
      </w:r>
      <w:r w:rsidRPr="00F27EFF">
        <w:rPr>
          <w:spacing w:val="1"/>
        </w:rPr>
        <w:t>о</w:t>
      </w:r>
      <w:r w:rsidRPr="00F27EFF">
        <w:t>в</w:t>
      </w:r>
      <w:r w:rsidRPr="00F27EFF">
        <w:rPr>
          <w:spacing w:val="-1"/>
        </w:rPr>
        <w:t>ь</w:t>
      </w:r>
      <w:r w:rsidRPr="00F27EFF">
        <w:t>я(</w:t>
      </w:r>
      <w:r w:rsidRPr="00F27EFF">
        <w:rPr>
          <w:spacing w:val="-1"/>
        </w:rPr>
        <w:t>нор</w:t>
      </w:r>
      <w:r w:rsidRPr="00F27EFF">
        <w:t>ма</w:t>
      </w:r>
      <w:r w:rsidRPr="00F27EFF">
        <w:rPr>
          <w:spacing w:val="-1"/>
        </w:rPr>
        <w:t>н</w:t>
      </w:r>
      <w:r w:rsidRPr="00F27EFF">
        <w:rPr>
          <w:spacing w:val="1"/>
        </w:rPr>
        <w:t>ны</w:t>
      </w:r>
      <w:r w:rsidRPr="00F27EFF">
        <w:t xml:space="preserve">, М. </w:t>
      </w:r>
      <w:r w:rsidRPr="00F27EFF">
        <w:rPr>
          <w:spacing w:val="-1"/>
        </w:rPr>
        <w:t>П</w:t>
      </w:r>
      <w:r w:rsidRPr="00F27EFF">
        <w:rPr>
          <w:spacing w:val="1"/>
        </w:rPr>
        <w:t>о</w:t>
      </w:r>
      <w:r w:rsidRPr="00F27EFF">
        <w:rPr>
          <w:spacing w:val="-3"/>
        </w:rPr>
        <w:t>л</w:t>
      </w:r>
      <w:r w:rsidRPr="00F27EFF">
        <w:rPr>
          <w:spacing w:val="1"/>
        </w:rPr>
        <w:t>о</w:t>
      </w:r>
      <w:r w:rsidRPr="00F27EFF">
        <w:t xml:space="preserve">, </w:t>
      </w:r>
      <w:r w:rsidRPr="00F27EFF">
        <w:rPr>
          <w:spacing w:val="-1"/>
        </w:rPr>
        <w:t>А</w:t>
      </w:r>
      <w:r w:rsidRPr="00F27EFF">
        <w:t xml:space="preserve">. </w:t>
      </w:r>
      <w:r w:rsidRPr="00F27EFF">
        <w:rPr>
          <w:spacing w:val="-1"/>
        </w:rPr>
        <w:t>Ни</w:t>
      </w:r>
      <w:r w:rsidRPr="00F27EFF">
        <w:t>к</w:t>
      </w:r>
      <w:r w:rsidRPr="00F27EFF">
        <w:rPr>
          <w:spacing w:val="1"/>
        </w:rPr>
        <w:t>и</w:t>
      </w:r>
      <w:r w:rsidRPr="00F27EFF">
        <w:t>т</w:t>
      </w:r>
      <w:r w:rsidRPr="00F27EFF">
        <w:rPr>
          <w:spacing w:val="-2"/>
        </w:rPr>
        <w:t>и</w:t>
      </w:r>
      <w:r w:rsidRPr="00F27EFF">
        <w:rPr>
          <w:spacing w:val="1"/>
        </w:rPr>
        <w:t>н</w:t>
      </w:r>
      <w:r w:rsidRPr="00F27EFF">
        <w:t>, Б. Д</w:t>
      </w:r>
      <w:r w:rsidRPr="00F27EFF">
        <w:rPr>
          <w:spacing w:val="-1"/>
        </w:rPr>
        <w:t>и</w:t>
      </w:r>
      <w:r w:rsidRPr="00F27EFF">
        <w:t xml:space="preserve">аш, </w:t>
      </w:r>
      <w:r w:rsidRPr="00F27EFF">
        <w:rPr>
          <w:spacing w:val="-3"/>
        </w:rPr>
        <w:t>М</w:t>
      </w:r>
      <w:r w:rsidRPr="00F27EFF">
        <w:t>. Бе</w:t>
      </w:r>
      <w:r w:rsidRPr="00F27EFF">
        <w:rPr>
          <w:spacing w:val="1"/>
        </w:rPr>
        <w:t>х</w:t>
      </w:r>
      <w:r w:rsidRPr="00F27EFF">
        <w:rPr>
          <w:spacing w:val="-2"/>
        </w:rPr>
        <w:t>а</w:t>
      </w:r>
      <w:r w:rsidRPr="00F27EFF">
        <w:rPr>
          <w:spacing w:val="1"/>
        </w:rPr>
        <w:t>й</w:t>
      </w:r>
      <w:r w:rsidRPr="00F27EFF">
        <w:t>м,</w:t>
      </w:r>
      <w:r w:rsidRPr="00F27EFF">
        <w:rPr>
          <w:spacing w:val="-1"/>
        </w:rPr>
        <w:t>Х</w:t>
      </w:r>
      <w:r w:rsidRPr="00F27EFF">
        <w:t>.К</w:t>
      </w:r>
      <w:r w:rsidRPr="00F27EFF">
        <w:rPr>
          <w:spacing w:val="1"/>
        </w:rPr>
        <w:t>о</w:t>
      </w:r>
      <w:r w:rsidRPr="00F27EFF">
        <w:rPr>
          <w:spacing w:val="-1"/>
        </w:rPr>
        <w:t>л</w:t>
      </w:r>
      <w:r w:rsidRPr="00F27EFF">
        <w:rPr>
          <w:spacing w:val="-4"/>
        </w:rPr>
        <w:t>у</w:t>
      </w:r>
      <w:r w:rsidRPr="00F27EFF">
        <w:t>м</w:t>
      </w:r>
      <w:r w:rsidRPr="00F27EFF">
        <w:rPr>
          <w:spacing w:val="1"/>
        </w:rPr>
        <w:t>б</w:t>
      </w:r>
      <w:r w:rsidRPr="00F27EFF">
        <w:t>,</w:t>
      </w:r>
      <w:r w:rsidRPr="00F27EFF">
        <w:rPr>
          <w:spacing w:val="-1"/>
        </w:rPr>
        <w:t>А</w:t>
      </w:r>
      <w:r w:rsidRPr="00F27EFF">
        <w:t>.Вес</w:t>
      </w:r>
      <w:r w:rsidRPr="00F27EFF">
        <w:rPr>
          <w:spacing w:val="1"/>
        </w:rPr>
        <w:t>п</w:t>
      </w:r>
      <w:r w:rsidRPr="00F27EFF">
        <w:rPr>
          <w:spacing w:val="-4"/>
        </w:rPr>
        <w:t>у</w:t>
      </w:r>
      <w:r w:rsidRPr="00F27EFF">
        <w:t>чч</w:t>
      </w:r>
      <w:r w:rsidRPr="00F27EFF">
        <w:rPr>
          <w:spacing w:val="1"/>
        </w:rPr>
        <w:t>и</w:t>
      </w:r>
      <w:r w:rsidRPr="00F27EFF">
        <w:t>,Вас</w:t>
      </w:r>
      <w:r w:rsidRPr="00F27EFF">
        <w:rPr>
          <w:spacing w:val="-2"/>
        </w:rPr>
        <w:t>к</w:t>
      </w:r>
      <w:r w:rsidRPr="00F27EFF">
        <w:t>о</w:t>
      </w:r>
      <w:r w:rsidRPr="00F27EFF">
        <w:rPr>
          <w:spacing w:val="1"/>
        </w:rPr>
        <w:t>д</w:t>
      </w:r>
      <w:r w:rsidRPr="00F27EFF">
        <w:t>а</w:t>
      </w:r>
      <w:r w:rsidRPr="00F27EFF">
        <w:rPr>
          <w:spacing w:val="1"/>
        </w:rPr>
        <w:t>Г</w:t>
      </w:r>
      <w:r w:rsidRPr="00F27EFF">
        <w:t>а</w:t>
      </w:r>
      <w:r w:rsidRPr="00F27EFF">
        <w:rPr>
          <w:spacing w:val="-3"/>
        </w:rPr>
        <w:t>м</w:t>
      </w:r>
      <w:r w:rsidRPr="00F27EFF">
        <w:t>а,</w:t>
      </w:r>
      <w:r w:rsidRPr="00F27EFF">
        <w:rPr>
          <w:spacing w:val="-1"/>
        </w:rPr>
        <w:t>Ф</w:t>
      </w:r>
      <w:r w:rsidRPr="00F27EFF">
        <w:t>.Маг</w:t>
      </w:r>
      <w:r w:rsidRPr="00F27EFF">
        <w:rPr>
          <w:spacing w:val="-2"/>
        </w:rPr>
        <w:t>е</w:t>
      </w:r>
      <w:r w:rsidRPr="00F27EFF">
        <w:rPr>
          <w:spacing w:val="-1"/>
        </w:rPr>
        <w:t>лл</w:t>
      </w:r>
      <w:r w:rsidRPr="00F27EFF">
        <w:t>а</w:t>
      </w:r>
      <w:r w:rsidRPr="00F27EFF">
        <w:rPr>
          <w:spacing w:val="1"/>
        </w:rPr>
        <w:t>н</w:t>
      </w:r>
      <w:r w:rsidRPr="00F27EFF">
        <w:t>,Э.К</w:t>
      </w:r>
      <w:r w:rsidRPr="00F27EFF">
        <w:rPr>
          <w:spacing w:val="1"/>
        </w:rPr>
        <w:t>ор</w:t>
      </w:r>
      <w:r w:rsidRPr="00F27EFF">
        <w:rPr>
          <w:spacing w:val="-3"/>
        </w:rPr>
        <w:t>т</w:t>
      </w:r>
      <w:r w:rsidRPr="00F27EFF">
        <w:t>ес,Д. Ка</w:t>
      </w:r>
      <w:r w:rsidRPr="00F27EFF">
        <w:rPr>
          <w:spacing w:val="-1"/>
        </w:rPr>
        <w:t>б</w:t>
      </w:r>
      <w:r w:rsidRPr="00F27EFF">
        <w:rPr>
          <w:spacing w:val="1"/>
        </w:rPr>
        <w:t>о</w:t>
      </w:r>
      <w:r w:rsidRPr="00F27EFF">
        <w:t>т, Г. М</w:t>
      </w:r>
      <w:r w:rsidRPr="00F27EFF">
        <w:rPr>
          <w:spacing w:val="-2"/>
        </w:rPr>
        <w:t>е</w:t>
      </w:r>
      <w:r w:rsidRPr="00F27EFF">
        <w:rPr>
          <w:spacing w:val="1"/>
        </w:rPr>
        <w:t>р</w:t>
      </w:r>
      <w:r w:rsidRPr="00F27EFF">
        <w:t>ка</w:t>
      </w:r>
      <w:r w:rsidRPr="00F27EFF">
        <w:rPr>
          <w:spacing w:val="-2"/>
        </w:rPr>
        <w:t>т</w:t>
      </w:r>
      <w:r w:rsidRPr="00F27EFF">
        <w:rPr>
          <w:spacing w:val="-1"/>
        </w:rPr>
        <w:t>о</w:t>
      </w:r>
      <w:r w:rsidRPr="00F27EFF">
        <w:rPr>
          <w:spacing w:val="1"/>
        </w:rPr>
        <w:t>р</w:t>
      </w:r>
      <w:r w:rsidRPr="00F27EFF">
        <w:t>,В. Ба</w:t>
      </w:r>
      <w:r w:rsidRPr="00F27EFF">
        <w:rPr>
          <w:spacing w:val="1"/>
        </w:rPr>
        <w:t>р</w:t>
      </w:r>
      <w:r w:rsidRPr="00F27EFF">
        <w:t>е</w:t>
      </w:r>
      <w:r w:rsidRPr="00F27EFF">
        <w:rPr>
          <w:spacing w:val="-1"/>
        </w:rPr>
        <w:t>н</w:t>
      </w:r>
      <w:r w:rsidRPr="00F27EFF">
        <w:rPr>
          <w:spacing w:val="1"/>
        </w:rPr>
        <w:t>ц</w:t>
      </w:r>
      <w:r w:rsidRPr="00F27EFF">
        <w:t>,</w:t>
      </w:r>
      <w:r w:rsidRPr="00F27EFF">
        <w:rPr>
          <w:spacing w:val="1"/>
        </w:rPr>
        <w:t>Г</w:t>
      </w:r>
      <w:r w:rsidRPr="00F27EFF">
        <w:t>.</w:t>
      </w:r>
      <w:r w:rsidRPr="00F27EFF">
        <w:rPr>
          <w:spacing w:val="1"/>
        </w:rPr>
        <w:t>Г</w:t>
      </w:r>
      <w:r w:rsidRPr="00F27EFF">
        <w:rPr>
          <w:spacing w:val="-4"/>
        </w:rPr>
        <w:t>у</w:t>
      </w:r>
      <w:r w:rsidRPr="00F27EFF">
        <w:rPr>
          <w:spacing w:val="1"/>
        </w:rPr>
        <w:t>д</w:t>
      </w:r>
      <w:r w:rsidRPr="00F27EFF">
        <w:t>з</w:t>
      </w:r>
      <w:r w:rsidRPr="00F27EFF">
        <w:rPr>
          <w:spacing w:val="-2"/>
        </w:rPr>
        <w:t>о</w:t>
      </w:r>
      <w:r w:rsidRPr="00F27EFF">
        <w:rPr>
          <w:spacing w:val="1"/>
        </w:rPr>
        <w:t>н</w:t>
      </w:r>
      <w:r w:rsidRPr="00F27EFF">
        <w:t>,</w:t>
      </w:r>
      <w:r w:rsidRPr="00F27EFF">
        <w:rPr>
          <w:spacing w:val="-1"/>
        </w:rPr>
        <w:t xml:space="preserve"> А</w:t>
      </w:r>
      <w:r w:rsidRPr="00F27EFF">
        <w:t>.</w:t>
      </w:r>
      <w:r w:rsidRPr="00F27EFF">
        <w:rPr>
          <w:spacing w:val="-1"/>
        </w:rPr>
        <w:t xml:space="preserve"> Т</w:t>
      </w:r>
      <w:r w:rsidRPr="00F27EFF">
        <w:t>асма</w:t>
      </w:r>
      <w:r w:rsidRPr="00F27EFF">
        <w:rPr>
          <w:spacing w:val="1"/>
        </w:rPr>
        <w:t>н</w:t>
      </w:r>
      <w:r w:rsidRPr="00F27EFF">
        <w:t>,С.Д</w:t>
      </w:r>
      <w:r w:rsidRPr="00F27EFF">
        <w:rPr>
          <w:spacing w:val="1"/>
        </w:rPr>
        <w:t>е</w:t>
      </w:r>
      <w:r w:rsidRPr="00F27EFF">
        <w:t>ж</w:t>
      </w:r>
      <w:r w:rsidRPr="00F27EFF">
        <w:rPr>
          <w:spacing w:val="1"/>
        </w:rPr>
        <w:t>н</w:t>
      </w:r>
      <w:r w:rsidRPr="00F27EFF">
        <w:t>ев).</w:t>
      </w:r>
    </w:p>
    <w:p w:rsidR="00EE3280" w:rsidRPr="00F27EFF" w:rsidRDefault="00EE3280" w:rsidP="00F84E52">
      <w:pPr>
        <w:tabs>
          <w:tab w:val="left" w:pos="426"/>
        </w:tabs>
        <w:autoSpaceDE w:val="0"/>
        <w:autoSpaceDN w:val="0"/>
        <w:adjustRightInd w:val="0"/>
        <w:ind w:right="360" w:firstLine="0"/>
        <w:jc w:val="both"/>
      </w:pPr>
      <w:r w:rsidRPr="00F27EFF">
        <w:t>Важ</w:t>
      </w:r>
      <w:r w:rsidRPr="00F27EFF">
        <w:rPr>
          <w:spacing w:val="-1"/>
        </w:rPr>
        <w:t>н</w:t>
      </w:r>
      <w:r w:rsidRPr="00F27EFF">
        <w:t>е</w:t>
      </w:r>
      <w:r w:rsidRPr="00F27EFF">
        <w:rPr>
          <w:spacing w:val="1"/>
        </w:rPr>
        <w:t>й</w:t>
      </w:r>
      <w:r w:rsidRPr="00F27EFF">
        <w:rPr>
          <w:spacing w:val="-3"/>
        </w:rPr>
        <w:t>ш</w:t>
      </w:r>
      <w:r w:rsidRPr="00F27EFF">
        <w:rPr>
          <w:spacing w:val="1"/>
        </w:rPr>
        <w:t>и</w:t>
      </w:r>
      <w:r w:rsidRPr="00F27EFF">
        <w:t>е г</w:t>
      </w:r>
      <w:r w:rsidRPr="00F27EFF">
        <w:rPr>
          <w:spacing w:val="-2"/>
        </w:rPr>
        <w:t>е</w:t>
      </w:r>
      <w:r w:rsidRPr="00F27EFF">
        <w:rPr>
          <w:spacing w:val="1"/>
        </w:rPr>
        <w:t>о</w:t>
      </w:r>
      <w:r w:rsidRPr="00F27EFF">
        <w:rPr>
          <w:spacing w:val="-2"/>
        </w:rPr>
        <w:t>г</w:t>
      </w:r>
      <w:r w:rsidRPr="00F27EFF">
        <w:rPr>
          <w:spacing w:val="1"/>
        </w:rPr>
        <w:t>р</w:t>
      </w:r>
      <w:r w:rsidRPr="00F27EFF">
        <w:rPr>
          <w:spacing w:val="-2"/>
        </w:rPr>
        <w:t>а</w:t>
      </w:r>
      <w:r w:rsidRPr="00F27EFF">
        <w:t>ф</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 xml:space="preserve">е </w:t>
      </w:r>
      <w:r w:rsidRPr="00F27EFF">
        <w:rPr>
          <w:spacing w:val="1"/>
        </w:rPr>
        <w:t>о</w:t>
      </w:r>
      <w:r w:rsidRPr="00F27EFF">
        <w:t>тк</w:t>
      </w:r>
      <w:r w:rsidRPr="00F27EFF">
        <w:rPr>
          <w:spacing w:val="-1"/>
        </w:rPr>
        <w:t>р</w:t>
      </w:r>
      <w:r w:rsidRPr="00F27EFF">
        <w:rPr>
          <w:spacing w:val="1"/>
        </w:rPr>
        <w:t>ы</w:t>
      </w:r>
      <w:r w:rsidRPr="00F27EFF">
        <w:rPr>
          <w:spacing w:val="-3"/>
        </w:rPr>
        <w:t>т</w:t>
      </w:r>
      <w:r w:rsidRPr="00F27EFF">
        <w:rPr>
          <w:spacing w:val="1"/>
        </w:rPr>
        <w:t>и</w:t>
      </w:r>
      <w:r w:rsidRPr="00F27EFF">
        <w:t xml:space="preserve">я и </w:t>
      </w:r>
      <w:r w:rsidRPr="00F27EFF">
        <w:rPr>
          <w:spacing w:val="1"/>
        </w:rPr>
        <w:t>п</w:t>
      </w:r>
      <w:r w:rsidRPr="00F27EFF">
        <w:rPr>
          <w:spacing w:val="-4"/>
        </w:rPr>
        <w:t>у</w:t>
      </w:r>
      <w:r w:rsidRPr="00F27EFF">
        <w:t>тешест</w:t>
      </w:r>
      <w:r w:rsidRPr="00F27EFF">
        <w:rPr>
          <w:spacing w:val="-1"/>
        </w:rPr>
        <w:t>ви</w:t>
      </w:r>
      <w:r w:rsidRPr="00F27EFF">
        <w:t xml:space="preserve">я в </w:t>
      </w:r>
      <w:r w:rsidRPr="00F27EFF">
        <w:rPr>
          <w:spacing w:val="-1"/>
        </w:rPr>
        <w:t>XV</w:t>
      </w:r>
      <w:r w:rsidRPr="00F27EFF">
        <w:rPr>
          <w:spacing w:val="8"/>
        </w:rPr>
        <w:t>I</w:t>
      </w:r>
      <w:r w:rsidRPr="00F27EFF">
        <w:rPr>
          <w:spacing w:val="1"/>
        </w:rPr>
        <w:t>–</w:t>
      </w:r>
      <w:r w:rsidRPr="00F27EFF">
        <w:rPr>
          <w:spacing w:val="-1"/>
        </w:rPr>
        <w:t>X</w:t>
      </w:r>
      <w:r w:rsidRPr="00F27EFF">
        <w:t>IX в</w:t>
      </w:r>
      <w:r w:rsidRPr="00F27EFF">
        <w:rPr>
          <w:spacing w:val="-1"/>
        </w:rPr>
        <w:t>в</w:t>
      </w:r>
      <w:r w:rsidRPr="00F27EFF">
        <w:t>. (</w:t>
      </w:r>
      <w:r w:rsidRPr="00F27EFF">
        <w:rPr>
          <w:spacing w:val="-1"/>
        </w:rPr>
        <w:t>А</w:t>
      </w:r>
      <w:r w:rsidRPr="00F27EFF">
        <w:t>.Маке</w:t>
      </w:r>
      <w:r w:rsidRPr="00F27EFF">
        <w:rPr>
          <w:spacing w:val="1"/>
        </w:rPr>
        <w:t>н</w:t>
      </w:r>
      <w:r w:rsidRPr="00F27EFF">
        <w:rPr>
          <w:spacing w:val="-3"/>
        </w:rPr>
        <w:t>з</w:t>
      </w:r>
      <w:r w:rsidRPr="00F27EFF">
        <w:rPr>
          <w:spacing w:val="1"/>
        </w:rPr>
        <w:t>и</w:t>
      </w:r>
      <w:r w:rsidRPr="00F27EFF">
        <w:t>,В.</w:t>
      </w:r>
      <w:r w:rsidRPr="00F27EFF">
        <w:rPr>
          <w:spacing w:val="-1"/>
        </w:rPr>
        <w:t>А</w:t>
      </w:r>
      <w:r w:rsidRPr="00F27EFF">
        <w:t>т</w:t>
      </w:r>
      <w:r w:rsidRPr="00F27EFF">
        <w:rPr>
          <w:spacing w:val="-4"/>
        </w:rPr>
        <w:t>л</w:t>
      </w:r>
      <w:r w:rsidRPr="00F27EFF">
        <w:t>ас</w:t>
      </w:r>
      <w:r w:rsidRPr="00F27EFF">
        <w:rPr>
          <w:spacing w:val="1"/>
        </w:rPr>
        <w:t>о</w:t>
      </w:r>
      <w:r w:rsidRPr="00F27EFF">
        <w:t>виЛ.М</w:t>
      </w:r>
      <w:r w:rsidRPr="00F27EFF">
        <w:rPr>
          <w:spacing w:val="-1"/>
        </w:rPr>
        <w:t>ор</w:t>
      </w:r>
      <w:r w:rsidRPr="00F27EFF">
        <w:rPr>
          <w:spacing w:val="1"/>
        </w:rPr>
        <w:t>о</w:t>
      </w:r>
      <w:r w:rsidRPr="00F27EFF">
        <w:t>з</w:t>
      </w:r>
      <w:r w:rsidRPr="00F27EFF">
        <w:rPr>
          <w:spacing w:val="-3"/>
        </w:rPr>
        <w:t>к</w:t>
      </w:r>
      <w:r w:rsidRPr="00F27EFF">
        <w:rPr>
          <w:spacing w:val="1"/>
        </w:rPr>
        <w:t>о</w:t>
      </w:r>
      <w:r w:rsidRPr="00F27EFF">
        <w:t>,С.Реме</w:t>
      </w:r>
      <w:r w:rsidRPr="00F27EFF">
        <w:rPr>
          <w:spacing w:val="-3"/>
        </w:rPr>
        <w:t>з</w:t>
      </w:r>
      <w:r w:rsidRPr="00F27EFF">
        <w:rPr>
          <w:spacing w:val="1"/>
        </w:rPr>
        <w:t>о</w:t>
      </w:r>
      <w:r w:rsidRPr="00F27EFF">
        <w:t>в,В.</w:t>
      </w:r>
      <w:r w:rsidRPr="00F27EFF">
        <w:rPr>
          <w:spacing w:val="-3"/>
        </w:rPr>
        <w:t>Б</w:t>
      </w:r>
      <w:r w:rsidRPr="00F27EFF">
        <w:t>е</w:t>
      </w:r>
      <w:r w:rsidRPr="00F27EFF">
        <w:rPr>
          <w:spacing w:val="-1"/>
        </w:rPr>
        <w:t>ри</w:t>
      </w:r>
      <w:r w:rsidRPr="00F27EFF">
        <w:rPr>
          <w:spacing w:val="1"/>
        </w:rPr>
        <w:t>н</w:t>
      </w:r>
      <w:r w:rsidRPr="00F27EFF">
        <w:t>ги</w:t>
      </w:r>
      <w:r w:rsidRPr="00F27EFF">
        <w:rPr>
          <w:spacing w:val="-1"/>
        </w:rPr>
        <w:t>А</w:t>
      </w:r>
      <w:r w:rsidRPr="00F27EFF">
        <w:t>.</w:t>
      </w:r>
      <w:r w:rsidRPr="00F27EFF">
        <w:rPr>
          <w:spacing w:val="-3"/>
        </w:rPr>
        <w:t>Ч</w:t>
      </w:r>
      <w:r w:rsidRPr="00F27EFF">
        <w:rPr>
          <w:spacing w:val="1"/>
        </w:rPr>
        <w:t>и</w:t>
      </w:r>
      <w:r w:rsidRPr="00F27EFF">
        <w:rPr>
          <w:spacing w:val="-1"/>
        </w:rPr>
        <w:t>р</w:t>
      </w:r>
      <w:r w:rsidRPr="00F27EFF">
        <w:rPr>
          <w:spacing w:val="1"/>
        </w:rPr>
        <w:t>и</w:t>
      </w:r>
      <w:r w:rsidRPr="00F27EFF">
        <w:rPr>
          <w:spacing w:val="-2"/>
        </w:rPr>
        <w:t>к</w:t>
      </w:r>
      <w:r w:rsidRPr="00F27EFF">
        <w:rPr>
          <w:spacing w:val="1"/>
        </w:rPr>
        <w:t>о</w:t>
      </w:r>
      <w:r w:rsidRPr="00F27EFF">
        <w:t>в,Д. К</w:t>
      </w:r>
      <w:r w:rsidRPr="00F27EFF">
        <w:rPr>
          <w:spacing w:val="-4"/>
        </w:rPr>
        <w:t>у</w:t>
      </w:r>
      <w:r w:rsidRPr="00F27EFF">
        <w:t xml:space="preserve">к,В.М. </w:t>
      </w:r>
      <w:r w:rsidRPr="00F27EFF">
        <w:rPr>
          <w:spacing w:val="1"/>
        </w:rPr>
        <w:t>Го</w:t>
      </w:r>
      <w:r w:rsidRPr="00F27EFF">
        <w:rPr>
          <w:spacing w:val="-1"/>
        </w:rPr>
        <w:t>л</w:t>
      </w:r>
      <w:r w:rsidRPr="00F27EFF">
        <w:rPr>
          <w:spacing w:val="1"/>
        </w:rPr>
        <w:t>о</w:t>
      </w:r>
      <w:r w:rsidRPr="00F27EFF">
        <w:t>в</w:t>
      </w:r>
      <w:r w:rsidRPr="00F27EFF">
        <w:rPr>
          <w:spacing w:val="-2"/>
        </w:rPr>
        <w:t>н</w:t>
      </w:r>
      <w:r w:rsidRPr="00F27EFF">
        <w:rPr>
          <w:spacing w:val="-1"/>
        </w:rPr>
        <w:t>и</w:t>
      </w:r>
      <w:r w:rsidRPr="00F27EFF">
        <w:rPr>
          <w:spacing w:val="1"/>
        </w:rPr>
        <w:t>н</w:t>
      </w:r>
      <w:r w:rsidRPr="00F27EFF">
        <w:t>,</w:t>
      </w:r>
      <w:r w:rsidRPr="00F27EFF">
        <w:rPr>
          <w:spacing w:val="-1"/>
        </w:rPr>
        <w:t>Ф</w:t>
      </w:r>
      <w:r w:rsidRPr="00F27EFF">
        <w:t>.</w:t>
      </w:r>
      <w:r w:rsidRPr="00F27EFF">
        <w:rPr>
          <w:spacing w:val="-2"/>
        </w:rPr>
        <w:t>П</w:t>
      </w:r>
      <w:r w:rsidRPr="00F27EFF">
        <w:t>.Литке,С.</w:t>
      </w:r>
      <w:r w:rsidRPr="00F27EFF">
        <w:rPr>
          <w:spacing w:val="-2"/>
        </w:rPr>
        <w:t>О</w:t>
      </w:r>
      <w:r w:rsidRPr="00F27EFF">
        <w:t>.Мак</w:t>
      </w:r>
      <w:r w:rsidRPr="00F27EFF">
        <w:rPr>
          <w:spacing w:val="-2"/>
        </w:rPr>
        <w:t>а</w:t>
      </w:r>
      <w:r w:rsidRPr="00F27EFF">
        <w:rPr>
          <w:spacing w:val="1"/>
        </w:rPr>
        <w:t>ро</w:t>
      </w:r>
      <w:r w:rsidRPr="00F27EFF">
        <w:t xml:space="preserve">в, </w:t>
      </w:r>
      <w:r w:rsidRPr="00F27EFF">
        <w:rPr>
          <w:spacing w:val="-1"/>
        </w:rPr>
        <w:t>Н</w:t>
      </w:r>
      <w:r w:rsidRPr="00F27EFF">
        <w:t>.</w:t>
      </w:r>
      <w:r w:rsidRPr="00F27EFF">
        <w:rPr>
          <w:spacing w:val="-2"/>
        </w:rPr>
        <w:t>Н</w:t>
      </w:r>
      <w:r w:rsidRPr="00F27EFF">
        <w:t>.М</w:t>
      </w:r>
      <w:r w:rsidRPr="00F27EFF">
        <w:rPr>
          <w:spacing w:val="-1"/>
        </w:rPr>
        <w:t>и</w:t>
      </w:r>
      <w:r w:rsidRPr="00F27EFF">
        <w:t>кл</w:t>
      </w:r>
      <w:r w:rsidRPr="00F27EFF">
        <w:rPr>
          <w:spacing w:val="-4"/>
        </w:rPr>
        <w:t>у</w:t>
      </w:r>
      <w:r w:rsidRPr="00F27EFF">
        <w:rPr>
          <w:spacing w:val="1"/>
        </w:rPr>
        <w:t>х</w:t>
      </w:r>
      <w:r w:rsidRPr="00F27EFF">
        <w:rPr>
          <w:spacing w:val="8"/>
        </w:rPr>
        <w:t>о</w:t>
      </w:r>
      <w:r w:rsidRPr="00F27EFF">
        <w:t>-Макл</w:t>
      </w:r>
      <w:r w:rsidRPr="00F27EFF">
        <w:rPr>
          <w:spacing w:val="-3"/>
        </w:rPr>
        <w:t>а</w:t>
      </w:r>
      <w:r w:rsidRPr="00F27EFF">
        <w:rPr>
          <w:spacing w:val="1"/>
        </w:rPr>
        <w:t>й</w:t>
      </w:r>
      <w:r w:rsidRPr="00F27EFF">
        <w:t>,М.</w:t>
      </w:r>
      <w:r w:rsidRPr="00F27EFF">
        <w:rPr>
          <w:spacing w:val="-3"/>
        </w:rPr>
        <w:t>В</w:t>
      </w:r>
      <w:r w:rsidRPr="00F27EFF">
        <w:t>. Лом</w:t>
      </w:r>
      <w:r w:rsidRPr="00F27EFF">
        <w:rPr>
          <w:spacing w:val="-1"/>
        </w:rPr>
        <w:t>он</w:t>
      </w:r>
      <w:r w:rsidRPr="00F27EFF">
        <w:rPr>
          <w:spacing w:val="1"/>
        </w:rPr>
        <w:t>о</w:t>
      </w:r>
      <w:r w:rsidRPr="00F27EFF">
        <w:t>с</w:t>
      </w:r>
      <w:r w:rsidRPr="00F27EFF">
        <w:rPr>
          <w:spacing w:val="1"/>
        </w:rPr>
        <w:t>о</w:t>
      </w:r>
      <w:r w:rsidRPr="00F27EFF">
        <w:t>в,</w:t>
      </w:r>
      <w:r w:rsidRPr="00F27EFF">
        <w:rPr>
          <w:spacing w:val="1"/>
        </w:rPr>
        <w:t>Г</w:t>
      </w:r>
      <w:r w:rsidRPr="00F27EFF">
        <w:t>.</w:t>
      </w:r>
      <w:r w:rsidRPr="00F27EFF">
        <w:rPr>
          <w:spacing w:val="-2"/>
        </w:rPr>
        <w:t>И</w:t>
      </w:r>
      <w:r w:rsidRPr="00F27EFF">
        <w:t>.Ше</w:t>
      </w:r>
      <w:r w:rsidRPr="00F27EFF">
        <w:rPr>
          <w:spacing w:val="-1"/>
        </w:rPr>
        <w:t>л</w:t>
      </w:r>
      <w:r w:rsidRPr="00F27EFF">
        <w:rPr>
          <w:spacing w:val="1"/>
        </w:rPr>
        <w:t>и</w:t>
      </w:r>
      <w:r w:rsidRPr="00F27EFF">
        <w:rPr>
          <w:spacing w:val="-1"/>
        </w:rPr>
        <w:t>х</w:t>
      </w:r>
      <w:r w:rsidRPr="00F27EFF">
        <w:rPr>
          <w:spacing w:val="1"/>
        </w:rPr>
        <w:t>о</w:t>
      </w:r>
      <w:r w:rsidRPr="00F27EFF">
        <w:t>в,</w:t>
      </w:r>
      <w:r w:rsidRPr="00F27EFF">
        <w:rPr>
          <w:spacing w:val="-2"/>
        </w:rPr>
        <w:t>П</w:t>
      </w:r>
      <w:r w:rsidRPr="00F27EFF">
        <w:t>.</w:t>
      </w:r>
      <w:r w:rsidRPr="00F27EFF">
        <w:rPr>
          <w:spacing w:val="-2"/>
        </w:rPr>
        <w:t>П</w:t>
      </w:r>
      <w:r w:rsidRPr="00F27EFF">
        <w:t>.Семе</w:t>
      </w:r>
      <w:r w:rsidRPr="00F27EFF">
        <w:rPr>
          <w:spacing w:val="1"/>
        </w:rPr>
        <w:t>н</w:t>
      </w:r>
      <w:r w:rsidRPr="00F27EFF">
        <w:rPr>
          <w:spacing w:val="-1"/>
        </w:rPr>
        <w:t>о</w:t>
      </w:r>
      <w:r w:rsidRPr="00F27EFF">
        <w:rPr>
          <w:spacing w:val="2"/>
        </w:rPr>
        <w:t>в</w:t>
      </w:r>
      <w:r w:rsidRPr="00F27EFF">
        <w:t>-</w:t>
      </w:r>
      <w:r w:rsidRPr="00F27EFF">
        <w:rPr>
          <w:spacing w:val="-1"/>
        </w:rPr>
        <w:t>Т</w:t>
      </w:r>
      <w:r w:rsidRPr="00F27EFF">
        <w:t>я</w:t>
      </w:r>
      <w:r w:rsidRPr="00F27EFF">
        <w:rPr>
          <w:spacing w:val="1"/>
        </w:rPr>
        <w:t>н</w:t>
      </w:r>
      <w:r w:rsidRPr="00F27EFF">
        <w:rPr>
          <w:spacing w:val="-1"/>
        </w:rPr>
        <w:t>ь</w:t>
      </w:r>
      <w:r w:rsidRPr="00F27EFF">
        <w:t>-Ш</w:t>
      </w:r>
      <w:r w:rsidRPr="00F27EFF">
        <w:rPr>
          <w:spacing w:val="-3"/>
        </w:rPr>
        <w:t>а</w:t>
      </w:r>
      <w:r w:rsidRPr="00F27EFF">
        <w:rPr>
          <w:spacing w:val="1"/>
        </w:rPr>
        <w:t>н</w:t>
      </w:r>
      <w:r w:rsidRPr="00F27EFF">
        <w:t>с</w:t>
      </w:r>
      <w:r w:rsidRPr="00F27EFF">
        <w:rPr>
          <w:spacing w:val="-2"/>
        </w:rPr>
        <w:t>к</w:t>
      </w:r>
      <w:r w:rsidRPr="00F27EFF">
        <w:rPr>
          <w:spacing w:val="1"/>
        </w:rPr>
        <w:t>ий</w:t>
      </w:r>
      <w:r w:rsidRPr="00F27EFF">
        <w:t>,</w:t>
      </w:r>
      <w:r w:rsidRPr="00F27EFF">
        <w:rPr>
          <w:spacing w:val="-1"/>
        </w:rPr>
        <w:t xml:space="preserve"> Н</w:t>
      </w:r>
      <w:r w:rsidRPr="00F27EFF">
        <w:rPr>
          <w:spacing w:val="-3"/>
        </w:rPr>
        <w:t>.</w:t>
      </w:r>
      <w:r w:rsidRPr="00F27EFF">
        <w:t>М.</w:t>
      </w:r>
      <w:r w:rsidRPr="00F27EFF">
        <w:rPr>
          <w:spacing w:val="-1"/>
        </w:rPr>
        <w:t xml:space="preserve"> П</w:t>
      </w:r>
      <w:r w:rsidRPr="00F27EFF">
        <w:rPr>
          <w:spacing w:val="1"/>
        </w:rPr>
        <w:t>р</w:t>
      </w:r>
      <w:r w:rsidRPr="00F27EFF">
        <w:t>жевал</w:t>
      </w:r>
      <w:r w:rsidRPr="00F27EFF">
        <w:rPr>
          <w:spacing w:val="-2"/>
        </w:rPr>
        <w:t>ь</w:t>
      </w:r>
      <w:r w:rsidRPr="00F27EFF">
        <w:t>с</w:t>
      </w:r>
      <w:r w:rsidRPr="00F27EFF">
        <w:rPr>
          <w:spacing w:val="-2"/>
        </w:rPr>
        <w:t>к</w:t>
      </w:r>
      <w:r w:rsidRPr="00F27EFF">
        <w:rPr>
          <w:spacing w:val="1"/>
        </w:rPr>
        <w:t>ий.</w:t>
      </w:r>
    </w:p>
    <w:p w:rsidR="00EE3280" w:rsidRPr="00F27EFF" w:rsidRDefault="00EE3280" w:rsidP="00F84E52">
      <w:pPr>
        <w:tabs>
          <w:tab w:val="left" w:pos="426"/>
        </w:tabs>
        <w:autoSpaceDE w:val="0"/>
        <w:autoSpaceDN w:val="0"/>
        <w:adjustRightInd w:val="0"/>
        <w:ind w:right="360" w:firstLine="0"/>
        <w:jc w:val="both"/>
      </w:pPr>
      <w:r w:rsidRPr="00F27EFF">
        <w:rPr>
          <w:spacing w:val="-1"/>
        </w:rPr>
        <w:t>А</w:t>
      </w:r>
      <w:r w:rsidRPr="00F27EFF">
        <w:t>.</w:t>
      </w:r>
      <w:r w:rsidRPr="00F27EFF">
        <w:rPr>
          <w:spacing w:val="1"/>
        </w:rPr>
        <w:t>Г</w:t>
      </w:r>
      <w:r w:rsidRPr="00F27EFF">
        <w:rPr>
          <w:spacing w:val="-4"/>
        </w:rPr>
        <w:t>у</w:t>
      </w:r>
      <w:r w:rsidRPr="00F27EFF">
        <w:t>м</w:t>
      </w:r>
      <w:r w:rsidRPr="00F27EFF">
        <w:rPr>
          <w:spacing w:val="1"/>
        </w:rPr>
        <w:t>бо</w:t>
      </w:r>
      <w:r w:rsidRPr="00F27EFF">
        <w:rPr>
          <w:spacing w:val="-1"/>
        </w:rPr>
        <w:t>ль</w:t>
      </w:r>
      <w:r w:rsidRPr="00F27EFF">
        <w:rPr>
          <w:spacing w:val="1"/>
        </w:rPr>
        <w:t>д</w:t>
      </w:r>
      <w:r w:rsidRPr="00F27EFF">
        <w:t>т,Э.</w:t>
      </w:r>
      <w:r w:rsidRPr="00F27EFF">
        <w:rPr>
          <w:spacing w:val="-3"/>
        </w:rPr>
        <w:t>Б</w:t>
      </w:r>
      <w:r w:rsidRPr="00F27EFF">
        <w:rPr>
          <w:spacing w:val="1"/>
        </w:rPr>
        <w:t>о</w:t>
      </w:r>
      <w:r w:rsidRPr="00F27EFF">
        <w:rPr>
          <w:spacing w:val="-1"/>
        </w:rPr>
        <w:t>н</w:t>
      </w:r>
      <w:r w:rsidRPr="00F27EFF">
        <w:rPr>
          <w:spacing w:val="1"/>
        </w:rPr>
        <w:t>п</w:t>
      </w:r>
      <w:r w:rsidRPr="00F27EFF">
        <w:rPr>
          <w:spacing w:val="-1"/>
        </w:rPr>
        <w:t>л</w:t>
      </w:r>
      <w:r w:rsidRPr="00F27EFF">
        <w:t>а</w:t>
      </w:r>
      <w:r w:rsidRPr="00F27EFF">
        <w:rPr>
          <w:spacing w:val="1"/>
        </w:rPr>
        <w:t>н</w:t>
      </w:r>
      <w:r w:rsidRPr="00F27EFF">
        <w:t>,</w:t>
      </w:r>
      <w:r w:rsidRPr="00F27EFF">
        <w:rPr>
          <w:spacing w:val="1"/>
        </w:rPr>
        <w:t>Г</w:t>
      </w:r>
      <w:r w:rsidRPr="00F27EFF">
        <w:t>.</w:t>
      </w:r>
      <w:r w:rsidRPr="00F27EFF">
        <w:rPr>
          <w:spacing w:val="-2"/>
        </w:rPr>
        <w:t>И</w:t>
      </w:r>
      <w:r w:rsidRPr="00F27EFF">
        <w:t>.Ла</w:t>
      </w:r>
      <w:r w:rsidRPr="00F27EFF">
        <w:rPr>
          <w:spacing w:val="-2"/>
        </w:rPr>
        <w:t>н</w:t>
      </w:r>
      <w:r w:rsidRPr="00F27EFF">
        <w:t>гс</w:t>
      </w:r>
      <w:r w:rsidRPr="00F27EFF">
        <w:rPr>
          <w:spacing w:val="-1"/>
        </w:rPr>
        <w:t>д</w:t>
      </w:r>
      <w:r w:rsidRPr="00F27EFF">
        <w:rPr>
          <w:spacing w:val="1"/>
        </w:rPr>
        <w:t>о</w:t>
      </w:r>
      <w:r w:rsidRPr="00F27EFF">
        <w:rPr>
          <w:spacing w:val="-1"/>
        </w:rPr>
        <w:t>р</w:t>
      </w:r>
      <w:r w:rsidRPr="00F27EFF">
        <w:t>фи</w:t>
      </w:r>
      <w:r w:rsidRPr="00F27EFF">
        <w:rPr>
          <w:spacing w:val="-1"/>
        </w:rPr>
        <w:t>Н</w:t>
      </w:r>
      <w:r w:rsidRPr="00F27EFF">
        <w:t>.Г.Р</w:t>
      </w:r>
      <w:r w:rsidRPr="00F27EFF">
        <w:rPr>
          <w:spacing w:val="-4"/>
        </w:rPr>
        <w:t>у</w:t>
      </w:r>
      <w:r w:rsidRPr="00F27EFF">
        <w:rPr>
          <w:spacing w:val="1"/>
        </w:rPr>
        <w:t>б</w:t>
      </w:r>
      <w:r w:rsidRPr="00F27EFF">
        <w:rPr>
          <w:spacing w:val="-1"/>
        </w:rPr>
        <w:t>ц</w:t>
      </w:r>
      <w:r w:rsidRPr="00F27EFF">
        <w:rPr>
          <w:spacing w:val="1"/>
        </w:rPr>
        <w:t>о</w:t>
      </w:r>
      <w:r w:rsidRPr="00F27EFF">
        <w:t>в,</w:t>
      </w:r>
      <w:r w:rsidRPr="00F27EFF">
        <w:rPr>
          <w:spacing w:val="-1"/>
        </w:rPr>
        <w:t>Ф</w:t>
      </w:r>
      <w:r w:rsidRPr="00F27EFF">
        <w:t>.</w:t>
      </w:r>
      <w:r w:rsidRPr="00F27EFF">
        <w:rPr>
          <w:spacing w:val="-2"/>
        </w:rPr>
        <w:t>Ф</w:t>
      </w:r>
      <w:r w:rsidRPr="00F27EFF">
        <w:t>.Бе</w:t>
      </w:r>
      <w:r w:rsidRPr="00F27EFF">
        <w:rPr>
          <w:spacing w:val="-1"/>
        </w:rPr>
        <w:t>лл</w:t>
      </w:r>
      <w:r w:rsidRPr="00F27EFF">
        <w:rPr>
          <w:spacing w:val="1"/>
        </w:rPr>
        <w:t>ин</w:t>
      </w:r>
      <w:r w:rsidRPr="00F27EFF">
        <w:t>сга</w:t>
      </w:r>
      <w:r w:rsidRPr="00F27EFF">
        <w:rPr>
          <w:spacing w:val="-3"/>
        </w:rPr>
        <w:t>у</w:t>
      </w:r>
      <w:r w:rsidRPr="00F27EFF">
        <w:t>зен иМ.</w:t>
      </w:r>
      <w:r w:rsidRPr="00F27EFF">
        <w:rPr>
          <w:spacing w:val="-2"/>
        </w:rPr>
        <w:t>П</w:t>
      </w:r>
      <w:r w:rsidRPr="00F27EFF">
        <w:t>.Ла</w:t>
      </w:r>
      <w:r w:rsidRPr="00F27EFF">
        <w:rPr>
          <w:spacing w:val="-1"/>
        </w:rPr>
        <w:t>з</w:t>
      </w:r>
      <w:r w:rsidRPr="00F27EFF">
        <w:t>а</w:t>
      </w:r>
      <w:r w:rsidRPr="00F27EFF">
        <w:rPr>
          <w:spacing w:val="1"/>
        </w:rPr>
        <w:t>р</w:t>
      </w:r>
      <w:r w:rsidRPr="00F27EFF">
        <w:t>ев, Д.Ливингс</w:t>
      </w:r>
      <w:r w:rsidRPr="00F27EFF">
        <w:rPr>
          <w:spacing w:val="-1"/>
        </w:rPr>
        <w:t>то</w:t>
      </w:r>
      <w:r w:rsidRPr="00F27EFF">
        <w:rPr>
          <w:spacing w:val="1"/>
        </w:rPr>
        <w:t>н</w:t>
      </w:r>
      <w:r w:rsidRPr="00F27EFF">
        <w:t>,В.В. Юнк</w:t>
      </w:r>
      <w:r w:rsidRPr="00F27EFF">
        <w:rPr>
          <w:spacing w:val="-2"/>
        </w:rPr>
        <w:t>е</w:t>
      </w:r>
      <w:r w:rsidRPr="00F27EFF">
        <w:rPr>
          <w:spacing w:val="1"/>
        </w:rPr>
        <w:t>р</w:t>
      </w:r>
      <w:r w:rsidRPr="00F27EFF">
        <w:t>,</w:t>
      </w:r>
      <w:r w:rsidRPr="00F27EFF">
        <w:rPr>
          <w:spacing w:val="-1"/>
        </w:rPr>
        <w:t>Е</w:t>
      </w:r>
      <w:r w:rsidRPr="00F27EFF">
        <w:t>.</w:t>
      </w:r>
      <w:r w:rsidRPr="00F27EFF">
        <w:rPr>
          <w:spacing w:val="-2"/>
        </w:rPr>
        <w:t>П</w:t>
      </w:r>
      <w:r w:rsidRPr="00F27EFF">
        <w:t>.К</w:t>
      </w:r>
      <w:r w:rsidRPr="00F27EFF">
        <w:rPr>
          <w:spacing w:val="1"/>
        </w:rPr>
        <w:t>о</w:t>
      </w:r>
      <w:r w:rsidRPr="00F27EFF">
        <w:t>ва</w:t>
      </w:r>
      <w:r w:rsidRPr="00F27EFF">
        <w:rPr>
          <w:spacing w:val="-1"/>
        </w:rPr>
        <w:t>л</w:t>
      </w:r>
      <w:r w:rsidRPr="00F27EFF">
        <w:t>евск</w:t>
      </w:r>
      <w:r w:rsidRPr="00F27EFF">
        <w:rPr>
          <w:spacing w:val="-1"/>
        </w:rPr>
        <w:t>и</w:t>
      </w:r>
      <w:r w:rsidRPr="00F27EFF">
        <w:rPr>
          <w:spacing w:val="1"/>
        </w:rPr>
        <w:t>й</w:t>
      </w:r>
      <w:r w:rsidRPr="00F27EFF">
        <w:t>,</w:t>
      </w:r>
      <w:r w:rsidRPr="00F27EFF">
        <w:rPr>
          <w:spacing w:val="-1"/>
        </w:rPr>
        <w:t>А</w:t>
      </w:r>
      <w:r w:rsidRPr="00F27EFF">
        <w:t xml:space="preserve">.В. </w:t>
      </w:r>
      <w:r w:rsidRPr="00F27EFF">
        <w:rPr>
          <w:spacing w:val="-1"/>
        </w:rPr>
        <w:t>Ел</w:t>
      </w:r>
      <w:r w:rsidRPr="00F27EFF">
        <w:rPr>
          <w:spacing w:val="1"/>
        </w:rPr>
        <w:t>и</w:t>
      </w:r>
      <w:r w:rsidRPr="00F27EFF">
        <w:t>сеев, экс</w:t>
      </w:r>
      <w:r w:rsidRPr="00F27EFF">
        <w:rPr>
          <w:spacing w:val="1"/>
        </w:rPr>
        <w:t>п</w:t>
      </w:r>
      <w:r w:rsidRPr="00F27EFF">
        <w:rPr>
          <w:spacing w:val="-2"/>
        </w:rPr>
        <w:t>е</w:t>
      </w:r>
      <w:r w:rsidRPr="00F27EFF">
        <w:rPr>
          <w:spacing w:val="1"/>
        </w:rPr>
        <w:t>д</w:t>
      </w:r>
      <w:r w:rsidRPr="00F27EFF">
        <w:rPr>
          <w:spacing w:val="-1"/>
        </w:rPr>
        <w:t>иц</w:t>
      </w:r>
      <w:r w:rsidRPr="00F27EFF">
        <w:rPr>
          <w:spacing w:val="1"/>
        </w:rPr>
        <w:t>и</w:t>
      </w:r>
      <w:r w:rsidRPr="00F27EFF">
        <w:t>я</w:t>
      </w:r>
      <w:r w:rsidRPr="00F27EFF">
        <w:rPr>
          <w:spacing w:val="1"/>
        </w:rPr>
        <w:t>н</w:t>
      </w:r>
      <w:r w:rsidRPr="00F27EFF">
        <w:t>а</w:t>
      </w:r>
      <w:r w:rsidRPr="00F27EFF">
        <w:rPr>
          <w:spacing w:val="-2"/>
        </w:rPr>
        <w:t>к</w:t>
      </w:r>
      <w:r w:rsidRPr="00F27EFF">
        <w:rPr>
          <w:spacing w:val="-1"/>
        </w:rPr>
        <w:t>о</w:t>
      </w:r>
      <w:r w:rsidRPr="00F27EFF">
        <w:rPr>
          <w:spacing w:val="1"/>
        </w:rPr>
        <w:t>р</w:t>
      </w:r>
      <w:r w:rsidRPr="00F27EFF">
        <w:rPr>
          <w:spacing w:val="-2"/>
        </w:rPr>
        <w:t>а</w:t>
      </w:r>
      <w:r w:rsidRPr="00F27EFF">
        <w:rPr>
          <w:spacing w:val="1"/>
        </w:rPr>
        <w:t>б</w:t>
      </w:r>
      <w:r w:rsidRPr="00F27EFF">
        <w:rPr>
          <w:spacing w:val="-1"/>
        </w:rPr>
        <w:t>л</w:t>
      </w:r>
      <w:r w:rsidRPr="00F27EFF">
        <w:t>е</w:t>
      </w:r>
      <w:r w:rsidRPr="00F27EFF">
        <w:rPr>
          <w:spacing w:val="-5"/>
        </w:rPr>
        <w:t>“</w:t>
      </w:r>
      <w:r w:rsidRPr="00F27EFF">
        <w:t>Че</w:t>
      </w:r>
      <w:r w:rsidRPr="00F27EFF">
        <w:rPr>
          <w:spacing w:val="-1"/>
        </w:rPr>
        <w:t>лл</w:t>
      </w:r>
      <w:r w:rsidRPr="00F27EFF">
        <w:t>е</w:t>
      </w:r>
      <w:r w:rsidRPr="00F27EFF">
        <w:rPr>
          <w:spacing w:val="1"/>
        </w:rPr>
        <w:t>нд</w:t>
      </w:r>
      <w:r w:rsidRPr="00F27EFF">
        <w:t>ж</w:t>
      </w:r>
      <w:r w:rsidRPr="00F27EFF">
        <w:rPr>
          <w:spacing w:val="-2"/>
        </w:rPr>
        <w:t>е</w:t>
      </w:r>
      <w:r w:rsidRPr="00F27EFF">
        <w:rPr>
          <w:spacing w:val="1"/>
        </w:rPr>
        <w:t>р</w:t>
      </w:r>
      <w:r w:rsidRPr="00F27EFF">
        <w:t>”,</w:t>
      </w:r>
      <w:r w:rsidRPr="00F27EFF">
        <w:rPr>
          <w:spacing w:val="-1"/>
        </w:rPr>
        <w:t>Ф</w:t>
      </w:r>
      <w:r w:rsidRPr="00F27EFF">
        <w:t>.</w:t>
      </w:r>
      <w:r w:rsidRPr="00F27EFF">
        <w:rPr>
          <w:spacing w:val="-1"/>
        </w:rPr>
        <w:t>Н</w:t>
      </w:r>
      <w:r w:rsidRPr="00F27EFF">
        <w:t>а</w:t>
      </w:r>
      <w:r w:rsidRPr="00F27EFF">
        <w:rPr>
          <w:spacing w:val="1"/>
        </w:rPr>
        <w:t>н</w:t>
      </w:r>
      <w:r w:rsidRPr="00F27EFF">
        <w:t>се</w:t>
      </w:r>
      <w:r w:rsidRPr="00F27EFF">
        <w:rPr>
          <w:spacing w:val="1"/>
        </w:rPr>
        <w:t>н</w:t>
      </w:r>
      <w:r w:rsidRPr="00F27EFF">
        <w:t>,Р.</w:t>
      </w:r>
      <w:r w:rsidRPr="00F27EFF">
        <w:rPr>
          <w:spacing w:val="-1"/>
        </w:rPr>
        <w:t>А</w:t>
      </w:r>
      <w:r w:rsidRPr="00F27EFF">
        <w:t>м</w:t>
      </w:r>
      <w:r w:rsidRPr="00F27EFF">
        <w:rPr>
          <w:spacing w:val="-4"/>
        </w:rPr>
        <w:t>у</w:t>
      </w:r>
      <w:r w:rsidRPr="00F27EFF">
        <w:rPr>
          <w:spacing w:val="1"/>
        </w:rPr>
        <w:t>нд</w:t>
      </w:r>
      <w:r w:rsidRPr="00F27EFF">
        <w:rPr>
          <w:spacing w:val="-2"/>
        </w:rPr>
        <w:t>с</w:t>
      </w:r>
      <w:r w:rsidRPr="00F27EFF">
        <w:t>е</w:t>
      </w:r>
      <w:r w:rsidRPr="00F27EFF">
        <w:rPr>
          <w:spacing w:val="1"/>
        </w:rPr>
        <w:t>н</w:t>
      </w:r>
      <w:r w:rsidRPr="00F27EFF">
        <w:t>,Р.</w:t>
      </w:r>
      <w:r w:rsidRPr="00F27EFF">
        <w:rPr>
          <w:spacing w:val="-3"/>
        </w:rPr>
        <w:t>С</w:t>
      </w:r>
      <w:r w:rsidRPr="00F27EFF">
        <w:t>к</w:t>
      </w:r>
      <w:r w:rsidRPr="00F27EFF">
        <w:rPr>
          <w:spacing w:val="1"/>
        </w:rPr>
        <w:t>о</w:t>
      </w:r>
      <w:r w:rsidRPr="00F27EFF">
        <w:t xml:space="preserve">тт,Р. </w:t>
      </w:r>
      <w:r w:rsidRPr="00F27EFF">
        <w:rPr>
          <w:spacing w:val="-1"/>
        </w:rPr>
        <w:t>П</w:t>
      </w:r>
      <w:r w:rsidRPr="00F27EFF">
        <w:rPr>
          <w:spacing w:val="1"/>
        </w:rPr>
        <w:t>и</w:t>
      </w:r>
      <w:r w:rsidRPr="00F27EFF">
        <w:rPr>
          <w:spacing w:val="-1"/>
        </w:rPr>
        <w:t>р</w:t>
      </w:r>
      <w:r w:rsidRPr="00F27EFF">
        <w:t xml:space="preserve">ии </w:t>
      </w:r>
      <w:r w:rsidRPr="00F27EFF">
        <w:rPr>
          <w:spacing w:val="-1"/>
        </w:rPr>
        <w:t>Ф</w:t>
      </w:r>
      <w:r w:rsidRPr="00F27EFF">
        <w:t>.К</w:t>
      </w:r>
      <w:r w:rsidRPr="00F27EFF">
        <w:rPr>
          <w:spacing w:val="-4"/>
        </w:rPr>
        <w:t>у</w:t>
      </w:r>
      <w:r w:rsidRPr="00F27EFF">
        <w:t xml:space="preserve">к). </w:t>
      </w:r>
    </w:p>
    <w:p w:rsidR="00EE3280" w:rsidRPr="00F27EFF" w:rsidRDefault="00EE3280" w:rsidP="00F84E52">
      <w:pPr>
        <w:tabs>
          <w:tab w:val="left" w:pos="426"/>
        </w:tabs>
        <w:autoSpaceDE w:val="0"/>
        <w:autoSpaceDN w:val="0"/>
        <w:adjustRightInd w:val="0"/>
        <w:ind w:right="360" w:firstLine="0"/>
        <w:jc w:val="both"/>
      </w:pPr>
      <w:r w:rsidRPr="00F27EFF">
        <w:t>Важ</w:t>
      </w:r>
      <w:r w:rsidRPr="00F27EFF">
        <w:rPr>
          <w:spacing w:val="-1"/>
        </w:rPr>
        <w:t>н</w:t>
      </w:r>
      <w:r w:rsidRPr="00F27EFF">
        <w:t>е</w:t>
      </w:r>
      <w:r w:rsidRPr="00F27EFF">
        <w:rPr>
          <w:spacing w:val="1"/>
        </w:rPr>
        <w:t>й</w:t>
      </w:r>
      <w:r w:rsidRPr="00F27EFF">
        <w:rPr>
          <w:spacing w:val="-3"/>
        </w:rPr>
        <w:t>ш</w:t>
      </w:r>
      <w:r w:rsidRPr="00F27EFF">
        <w:rPr>
          <w:spacing w:val="1"/>
        </w:rPr>
        <w:t>и</w:t>
      </w:r>
      <w:r w:rsidRPr="00F27EFF">
        <w:t>е ге</w:t>
      </w:r>
      <w:r w:rsidRPr="00F27EFF">
        <w:rPr>
          <w:spacing w:val="-1"/>
        </w:rPr>
        <w:t>о</w:t>
      </w:r>
      <w:r w:rsidRPr="00F27EFF">
        <w:t>г</w:t>
      </w:r>
      <w:r w:rsidRPr="00F27EFF">
        <w:rPr>
          <w:spacing w:val="1"/>
        </w:rPr>
        <w:t>р</w:t>
      </w:r>
      <w:r w:rsidRPr="00F27EFF">
        <w:rPr>
          <w:spacing w:val="-2"/>
        </w:rPr>
        <w:t>а</w:t>
      </w:r>
      <w:r w:rsidRPr="00F27EFF">
        <w:t>ф</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 xml:space="preserve">е </w:t>
      </w:r>
      <w:r w:rsidRPr="00F27EFF">
        <w:rPr>
          <w:spacing w:val="1"/>
        </w:rPr>
        <w:t>о</w:t>
      </w:r>
      <w:r w:rsidRPr="00F27EFF">
        <w:t>т</w:t>
      </w:r>
      <w:r w:rsidRPr="00F27EFF">
        <w:rPr>
          <w:spacing w:val="-2"/>
        </w:rPr>
        <w:t>к</w:t>
      </w:r>
      <w:r w:rsidRPr="00F27EFF">
        <w:rPr>
          <w:spacing w:val="1"/>
        </w:rPr>
        <w:t>ры</w:t>
      </w:r>
      <w:r w:rsidRPr="00F27EFF">
        <w:rPr>
          <w:spacing w:val="-3"/>
        </w:rPr>
        <w:t>т</w:t>
      </w:r>
      <w:r w:rsidRPr="00F27EFF">
        <w:rPr>
          <w:spacing w:val="-1"/>
        </w:rPr>
        <w:t>и</w:t>
      </w:r>
      <w:r w:rsidRPr="00F27EFF">
        <w:t xml:space="preserve">я и </w:t>
      </w:r>
      <w:r w:rsidRPr="00F27EFF">
        <w:rPr>
          <w:spacing w:val="1"/>
        </w:rPr>
        <w:t>п</w:t>
      </w:r>
      <w:r w:rsidRPr="00F27EFF">
        <w:rPr>
          <w:spacing w:val="-4"/>
        </w:rPr>
        <w:t>у</w:t>
      </w:r>
      <w:r w:rsidRPr="00F27EFF">
        <w:t>тешест</w:t>
      </w:r>
      <w:r w:rsidRPr="00F27EFF">
        <w:rPr>
          <w:spacing w:val="-1"/>
        </w:rPr>
        <w:t>ви</w:t>
      </w:r>
      <w:r w:rsidRPr="00F27EFF">
        <w:t xml:space="preserve">я в </w:t>
      </w:r>
      <w:r w:rsidRPr="00F27EFF">
        <w:rPr>
          <w:spacing w:val="-1"/>
        </w:rPr>
        <w:t>X</w:t>
      </w:r>
      <w:r w:rsidRPr="00F27EFF">
        <w:t>X веке (</w:t>
      </w:r>
      <w:r w:rsidRPr="00F27EFF">
        <w:rPr>
          <w:spacing w:val="-1"/>
        </w:rPr>
        <w:t>И</w:t>
      </w:r>
      <w:r w:rsidRPr="00F27EFF">
        <w:t>.Д.</w:t>
      </w:r>
      <w:r w:rsidRPr="00F27EFF">
        <w:rPr>
          <w:spacing w:val="-1"/>
        </w:rPr>
        <w:t xml:space="preserve"> П</w:t>
      </w:r>
      <w:r w:rsidRPr="00F27EFF">
        <w:t>а</w:t>
      </w:r>
      <w:r w:rsidRPr="00F27EFF">
        <w:rPr>
          <w:spacing w:val="1"/>
        </w:rPr>
        <w:t>п</w:t>
      </w:r>
      <w:r w:rsidRPr="00F27EFF">
        <w:t>а</w:t>
      </w:r>
      <w:r w:rsidRPr="00F27EFF">
        <w:rPr>
          <w:spacing w:val="-1"/>
        </w:rPr>
        <w:t>н</w:t>
      </w:r>
      <w:r w:rsidRPr="00F27EFF">
        <w:rPr>
          <w:spacing w:val="1"/>
        </w:rPr>
        <w:t>ин</w:t>
      </w:r>
      <w:r w:rsidRPr="00F27EFF">
        <w:t xml:space="preserve">, </w:t>
      </w:r>
      <w:r w:rsidRPr="00F27EFF">
        <w:rPr>
          <w:spacing w:val="-1"/>
        </w:rPr>
        <w:t>Н</w:t>
      </w:r>
      <w:r w:rsidRPr="00F27EFF">
        <w:t>.</w:t>
      </w:r>
      <w:r w:rsidRPr="00F27EFF">
        <w:rPr>
          <w:spacing w:val="-2"/>
        </w:rPr>
        <w:t>И</w:t>
      </w:r>
      <w:r w:rsidRPr="00F27EFF">
        <w:t>.Вавилов, Р.</w:t>
      </w:r>
      <w:r w:rsidRPr="00F27EFF">
        <w:rPr>
          <w:spacing w:val="-1"/>
        </w:rPr>
        <w:t>А</w:t>
      </w:r>
      <w:r w:rsidRPr="00F27EFF">
        <w:t>м</w:t>
      </w:r>
      <w:r w:rsidRPr="00F27EFF">
        <w:rPr>
          <w:spacing w:val="-1"/>
        </w:rPr>
        <w:t>у</w:t>
      </w:r>
      <w:r w:rsidRPr="00F27EFF">
        <w:rPr>
          <w:spacing w:val="1"/>
        </w:rPr>
        <w:t>нд</w:t>
      </w:r>
      <w:r w:rsidRPr="00F27EFF">
        <w:rPr>
          <w:spacing w:val="-2"/>
        </w:rPr>
        <w:t>с</w:t>
      </w:r>
      <w:r w:rsidRPr="00F27EFF">
        <w:t>е</w:t>
      </w:r>
      <w:r w:rsidRPr="00F27EFF">
        <w:rPr>
          <w:spacing w:val="1"/>
        </w:rPr>
        <w:t>н</w:t>
      </w:r>
      <w:r w:rsidRPr="00F27EFF">
        <w:t>, Р. С</w:t>
      </w:r>
      <w:r w:rsidRPr="00F27EFF">
        <w:rPr>
          <w:spacing w:val="-2"/>
        </w:rPr>
        <w:t>к</w:t>
      </w:r>
      <w:r w:rsidRPr="00F27EFF">
        <w:rPr>
          <w:spacing w:val="1"/>
        </w:rPr>
        <w:t>о</w:t>
      </w:r>
      <w:r w:rsidRPr="00F27EFF">
        <w:t>тт,</w:t>
      </w:r>
      <w:r w:rsidRPr="00F27EFF">
        <w:rPr>
          <w:spacing w:val="-1"/>
        </w:rPr>
        <w:t>И</w:t>
      </w:r>
      <w:r w:rsidRPr="00F27EFF">
        <w:t>.М. С</w:t>
      </w:r>
      <w:r w:rsidRPr="00F27EFF">
        <w:rPr>
          <w:spacing w:val="1"/>
        </w:rPr>
        <w:t>о</w:t>
      </w:r>
      <w:r w:rsidRPr="00F27EFF">
        <w:t>м</w:t>
      </w:r>
      <w:r w:rsidRPr="00F27EFF">
        <w:rPr>
          <w:spacing w:val="1"/>
        </w:rPr>
        <w:t>о</w:t>
      </w:r>
      <w:r w:rsidRPr="00F27EFF">
        <w:t xml:space="preserve">в и </w:t>
      </w:r>
      <w:r w:rsidRPr="00F27EFF">
        <w:rPr>
          <w:spacing w:val="-1"/>
        </w:rPr>
        <w:t>А</w:t>
      </w:r>
      <w:r w:rsidRPr="00F27EFF">
        <w:t>.</w:t>
      </w:r>
      <w:r w:rsidRPr="00F27EFF">
        <w:rPr>
          <w:spacing w:val="-2"/>
        </w:rPr>
        <w:t>Ф</w:t>
      </w:r>
      <w:r w:rsidRPr="00F27EFF">
        <w:t xml:space="preserve">. </w:t>
      </w:r>
      <w:r w:rsidRPr="00F27EFF">
        <w:rPr>
          <w:spacing w:val="-1"/>
        </w:rPr>
        <w:t>Т</w:t>
      </w:r>
      <w:r w:rsidRPr="00F27EFF">
        <w:rPr>
          <w:spacing w:val="1"/>
        </w:rPr>
        <w:t>р</w:t>
      </w:r>
      <w:r w:rsidRPr="00F27EFF">
        <w:t>еш</w:t>
      </w:r>
      <w:r w:rsidRPr="00F27EFF">
        <w:rPr>
          <w:spacing w:val="-1"/>
        </w:rPr>
        <w:t>н</w:t>
      </w:r>
      <w:r w:rsidRPr="00F27EFF">
        <w:rPr>
          <w:spacing w:val="1"/>
        </w:rPr>
        <w:t>и</w:t>
      </w:r>
      <w:r w:rsidRPr="00F27EFF">
        <w:rPr>
          <w:spacing w:val="-2"/>
        </w:rPr>
        <w:t>к</w:t>
      </w:r>
      <w:r w:rsidRPr="00F27EFF">
        <w:rPr>
          <w:spacing w:val="1"/>
        </w:rPr>
        <w:t>о</w:t>
      </w:r>
      <w:r w:rsidRPr="00F27EFF">
        <w:t>в</w:t>
      </w:r>
      <w:r w:rsidRPr="00F27EFF">
        <w:rPr>
          <w:spacing w:val="-2"/>
        </w:rPr>
        <w:t>(</w:t>
      </w:r>
      <w:r w:rsidRPr="00F27EFF">
        <w:rPr>
          <w:spacing w:val="1"/>
        </w:rPr>
        <w:t>р</w:t>
      </w:r>
      <w:r w:rsidRPr="00F27EFF">
        <w:rPr>
          <w:spacing w:val="-4"/>
        </w:rPr>
        <w:t>у</w:t>
      </w:r>
      <w:r w:rsidRPr="00F27EFF">
        <w:t>к</w:t>
      </w:r>
      <w:r w:rsidRPr="00F27EFF">
        <w:rPr>
          <w:spacing w:val="1"/>
        </w:rPr>
        <w:t>о</w:t>
      </w:r>
      <w:r w:rsidRPr="00F27EFF">
        <w:t>в</w:t>
      </w:r>
      <w:r w:rsidRPr="00F27EFF">
        <w:rPr>
          <w:spacing w:val="-2"/>
        </w:rPr>
        <w:t>о</w:t>
      </w:r>
      <w:r w:rsidRPr="00F27EFF">
        <w:rPr>
          <w:spacing w:val="1"/>
        </w:rPr>
        <w:t>ди</w:t>
      </w:r>
      <w:r w:rsidRPr="00F27EFF">
        <w:t>те</w:t>
      </w:r>
      <w:r w:rsidRPr="00F27EFF">
        <w:rPr>
          <w:spacing w:val="-3"/>
        </w:rPr>
        <w:t>л</w:t>
      </w:r>
      <w:r w:rsidRPr="00F27EFF">
        <w:t>и1и2</w:t>
      </w:r>
      <w:r w:rsidRPr="00F27EFF">
        <w:rPr>
          <w:spacing w:val="-2"/>
        </w:rPr>
        <w:t>с</w:t>
      </w:r>
      <w:r w:rsidRPr="00F27EFF">
        <w:rPr>
          <w:spacing w:val="1"/>
        </w:rPr>
        <w:t>о</w:t>
      </w:r>
      <w:r w:rsidRPr="00F27EFF">
        <w:t>ве</w:t>
      </w:r>
      <w:r w:rsidRPr="00F27EFF">
        <w:rPr>
          <w:spacing w:val="-3"/>
        </w:rPr>
        <w:t>т</w:t>
      </w:r>
      <w:r w:rsidRPr="00F27EFF">
        <w:t>ской</w:t>
      </w:r>
      <w:r w:rsidRPr="00F27EFF">
        <w:rPr>
          <w:spacing w:val="-2"/>
        </w:rPr>
        <w:t>а</w:t>
      </w:r>
      <w:r w:rsidRPr="00F27EFF">
        <w:rPr>
          <w:spacing w:val="1"/>
        </w:rPr>
        <w:t>н</w:t>
      </w:r>
      <w:r w:rsidRPr="00F27EFF">
        <w:t>т</w:t>
      </w:r>
      <w:r w:rsidRPr="00F27EFF">
        <w:rPr>
          <w:spacing w:val="-3"/>
        </w:rPr>
        <w:t>а</w:t>
      </w:r>
      <w:r w:rsidRPr="00F27EFF">
        <w:rPr>
          <w:spacing w:val="1"/>
        </w:rPr>
        <w:t>р</w:t>
      </w:r>
      <w:r w:rsidRPr="00F27EFF">
        <w:t>к</w:t>
      </w:r>
      <w:r w:rsidRPr="00F27EFF">
        <w:rPr>
          <w:spacing w:val="5"/>
        </w:rPr>
        <w:t>т</w:t>
      </w:r>
      <w:r w:rsidRPr="00F27EFF">
        <w:rPr>
          <w:spacing w:val="1"/>
        </w:rPr>
        <w:t>и</w:t>
      </w:r>
      <w:r w:rsidRPr="00F27EFF">
        <w:t>че</w:t>
      </w:r>
      <w:r w:rsidRPr="00F27EFF">
        <w:rPr>
          <w:spacing w:val="-2"/>
        </w:rPr>
        <w:t>с</w:t>
      </w:r>
      <w:r w:rsidRPr="00F27EFF">
        <w:t>к</w:t>
      </w:r>
      <w:r w:rsidRPr="00F27EFF">
        <w:rPr>
          <w:spacing w:val="-1"/>
        </w:rPr>
        <w:t>о</w:t>
      </w:r>
      <w:r w:rsidRPr="00F27EFF">
        <w:t>йэк</w:t>
      </w:r>
      <w:r w:rsidRPr="00F27EFF">
        <w:rPr>
          <w:spacing w:val="-3"/>
        </w:rPr>
        <w:t>с</w:t>
      </w:r>
      <w:r w:rsidRPr="00F27EFF">
        <w:rPr>
          <w:spacing w:val="1"/>
        </w:rPr>
        <w:t>п</w:t>
      </w:r>
      <w:r w:rsidRPr="00F27EFF">
        <w:rPr>
          <w:spacing w:val="-2"/>
        </w:rPr>
        <w:t>е</w:t>
      </w:r>
      <w:r w:rsidRPr="00F27EFF">
        <w:rPr>
          <w:spacing w:val="1"/>
        </w:rPr>
        <w:t>д</w:t>
      </w:r>
      <w:r w:rsidRPr="00F27EFF">
        <w:rPr>
          <w:spacing w:val="-1"/>
        </w:rPr>
        <w:t>иц</w:t>
      </w:r>
      <w:r w:rsidRPr="00F27EFF">
        <w:rPr>
          <w:spacing w:val="1"/>
        </w:rPr>
        <w:t>ий</w:t>
      </w:r>
      <w:r w:rsidRPr="00F27EFF">
        <w:t>), В.</w:t>
      </w:r>
      <w:r w:rsidRPr="00F27EFF">
        <w:rPr>
          <w:spacing w:val="-2"/>
        </w:rPr>
        <w:t>А</w:t>
      </w:r>
      <w:r w:rsidRPr="00F27EFF">
        <w:t xml:space="preserve">. </w:t>
      </w:r>
      <w:r w:rsidRPr="00F27EFF">
        <w:rPr>
          <w:spacing w:val="-1"/>
        </w:rPr>
        <w:t>О</w:t>
      </w:r>
      <w:r w:rsidRPr="00F27EFF">
        <w:rPr>
          <w:spacing w:val="1"/>
        </w:rPr>
        <w:t>бр</w:t>
      </w:r>
      <w:r w:rsidRPr="00F27EFF">
        <w:rPr>
          <w:spacing w:val="-4"/>
        </w:rPr>
        <w:t>у</w:t>
      </w:r>
      <w:r w:rsidRPr="00F27EFF">
        <w:t>чев).</w:t>
      </w:r>
    </w:p>
    <w:p w:rsidR="00EE3280" w:rsidRPr="00F27EFF" w:rsidRDefault="00EE3280" w:rsidP="00F84E52">
      <w:pPr>
        <w:tabs>
          <w:tab w:val="left" w:pos="426"/>
        </w:tabs>
        <w:autoSpaceDE w:val="0"/>
        <w:autoSpaceDN w:val="0"/>
        <w:adjustRightInd w:val="0"/>
        <w:ind w:right="360" w:firstLine="0"/>
        <w:jc w:val="both"/>
      </w:pPr>
      <w:r w:rsidRPr="00F27EFF">
        <w:rPr>
          <w:spacing w:val="-1"/>
        </w:rPr>
        <w:t>Оп</w:t>
      </w:r>
      <w:r w:rsidRPr="00F27EFF">
        <w:rPr>
          <w:spacing w:val="1"/>
        </w:rPr>
        <w:t>и</w:t>
      </w:r>
      <w:r w:rsidRPr="00F27EFF">
        <w:t>с</w:t>
      </w:r>
      <w:r w:rsidRPr="00F27EFF">
        <w:rPr>
          <w:spacing w:val="-2"/>
        </w:rPr>
        <w:t>а</w:t>
      </w:r>
      <w:r w:rsidRPr="00F27EFF">
        <w:rPr>
          <w:spacing w:val="-1"/>
        </w:rPr>
        <w:t>н</w:t>
      </w:r>
      <w:r w:rsidRPr="00F27EFF">
        <w:rPr>
          <w:spacing w:val="1"/>
        </w:rPr>
        <w:t>и</w:t>
      </w:r>
      <w:r w:rsidRPr="00F27EFF">
        <w:t>еи</w:t>
      </w:r>
      <w:r w:rsidRPr="00F27EFF">
        <w:rPr>
          <w:spacing w:val="1"/>
        </w:rPr>
        <w:t>н</w:t>
      </w:r>
      <w:r w:rsidRPr="00F27EFF">
        <w:rPr>
          <w:spacing w:val="-2"/>
        </w:rPr>
        <w:t>а</w:t>
      </w:r>
      <w:r w:rsidRPr="00F27EFF">
        <w:rPr>
          <w:spacing w:val="1"/>
        </w:rPr>
        <w:t>н</w:t>
      </w:r>
      <w:r w:rsidRPr="00F27EFF">
        <w:t>ес</w:t>
      </w:r>
      <w:r w:rsidRPr="00F27EFF">
        <w:rPr>
          <w:spacing w:val="-2"/>
        </w:rPr>
        <w:t>е</w:t>
      </w:r>
      <w:r w:rsidRPr="00F27EFF">
        <w:rPr>
          <w:spacing w:val="1"/>
        </w:rPr>
        <w:t>н</w:t>
      </w:r>
      <w:r w:rsidRPr="00F27EFF">
        <w:rPr>
          <w:spacing w:val="-1"/>
        </w:rPr>
        <w:t>и</w:t>
      </w:r>
      <w:r w:rsidRPr="00F27EFF">
        <w:t>е</w:t>
      </w:r>
      <w:r w:rsidRPr="00F27EFF">
        <w:rPr>
          <w:spacing w:val="-1"/>
        </w:rPr>
        <w:t>н</w:t>
      </w:r>
      <w:r w:rsidRPr="00F27EFF">
        <w:t>ак</w:t>
      </w:r>
      <w:r w:rsidRPr="00F27EFF">
        <w:rPr>
          <w:spacing w:val="-1"/>
        </w:rPr>
        <w:t>о</w:t>
      </w:r>
      <w:r w:rsidRPr="00F27EFF">
        <w:rPr>
          <w:spacing w:val="1"/>
        </w:rPr>
        <w:t>н</w:t>
      </w:r>
      <w:r w:rsidRPr="00F27EFF">
        <w:t>т</w:t>
      </w:r>
      <w:r w:rsidRPr="00F27EFF">
        <w:rPr>
          <w:spacing w:val="-4"/>
        </w:rPr>
        <w:t>у</w:t>
      </w:r>
      <w:r w:rsidRPr="00F27EFF">
        <w:rPr>
          <w:spacing w:val="1"/>
        </w:rPr>
        <w:t>рн</w:t>
      </w:r>
      <w:r w:rsidRPr="00F27EFF">
        <w:rPr>
          <w:spacing w:val="-4"/>
        </w:rPr>
        <w:t>у</w:t>
      </w:r>
      <w:r w:rsidRPr="00F27EFF">
        <w:t>юка</w:t>
      </w:r>
      <w:r w:rsidRPr="00F27EFF">
        <w:rPr>
          <w:spacing w:val="1"/>
        </w:rPr>
        <w:t>р</w:t>
      </w:r>
      <w:r w:rsidRPr="00F27EFF">
        <w:t xml:space="preserve">ту </w:t>
      </w:r>
      <w:r w:rsidRPr="00F27EFF">
        <w:rPr>
          <w:spacing w:val="2"/>
        </w:rPr>
        <w:t>г</w:t>
      </w:r>
      <w:r w:rsidRPr="00F27EFF">
        <w:t>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t>ч</w:t>
      </w:r>
      <w:r w:rsidRPr="00F27EFF">
        <w:rPr>
          <w:spacing w:val="-2"/>
        </w:rPr>
        <w:t>е</w:t>
      </w:r>
      <w:r w:rsidRPr="00F27EFF">
        <w:t>ск</w:t>
      </w:r>
      <w:r w:rsidRPr="00F27EFF">
        <w:rPr>
          <w:spacing w:val="-1"/>
        </w:rPr>
        <w:t>и</w:t>
      </w:r>
      <w:r w:rsidRPr="00F27EFF">
        <w:t xml:space="preserve">х </w:t>
      </w:r>
      <w:r w:rsidRPr="00F27EFF">
        <w:rPr>
          <w:spacing w:val="1"/>
        </w:rPr>
        <w:t>об</w:t>
      </w:r>
      <w:r w:rsidRPr="00F27EFF">
        <w:rPr>
          <w:spacing w:val="-1"/>
        </w:rPr>
        <w:t>ъ</w:t>
      </w:r>
      <w:r w:rsidRPr="00F27EFF">
        <w:t>е</w:t>
      </w:r>
      <w:r w:rsidRPr="00F27EFF">
        <w:rPr>
          <w:spacing w:val="-2"/>
        </w:rPr>
        <w:t>к</w:t>
      </w:r>
      <w:r w:rsidRPr="00F27EFF">
        <w:t>т</w:t>
      </w:r>
      <w:r w:rsidRPr="00F27EFF">
        <w:rPr>
          <w:spacing w:val="1"/>
        </w:rPr>
        <w:t>о</w:t>
      </w:r>
      <w:r w:rsidRPr="00F27EFF">
        <w:t>в</w:t>
      </w:r>
      <w:r w:rsidRPr="00F27EFF">
        <w:rPr>
          <w:spacing w:val="1"/>
        </w:rPr>
        <w:t>о</w:t>
      </w:r>
      <w:r w:rsidRPr="00F27EFF">
        <w:rPr>
          <w:spacing w:val="-1"/>
        </w:rPr>
        <w:t>д</w:t>
      </w:r>
      <w:r w:rsidRPr="00F27EFF">
        <w:rPr>
          <w:spacing w:val="1"/>
        </w:rPr>
        <w:t>н</w:t>
      </w:r>
      <w:r w:rsidRPr="00F27EFF">
        <w:rPr>
          <w:spacing w:val="-1"/>
        </w:rPr>
        <w:t>о</w:t>
      </w:r>
      <w:r w:rsidRPr="00F27EFF">
        <w:t>го</w:t>
      </w:r>
      <w:r w:rsidRPr="00F27EFF">
        <w:rPr>
          <w:spacing w:val="1"/>
        </w:rPr>
        <w:t>и</w:t>
      </w:r>
      <w:r w:rsidRPr="00F27EFF">
        <w:t>з</w:t>
      </w:r>
      <w:r w:rsidRPr="00F27EFF">
        <w:rPr>
          <w:spacing w:val="1"/>
        </w:rPr>
        <w:t>и</w:t>
      </w:r>
      <w:r w:rsidRPr="00F27EFF">
        <w:t>з</w:t>
      </w:r>
      <w:r w:rsidRPr="00F27EFF">
        <w:rPr>
          <w:spacing w:val="-4"/>
        </w:rPr>
        <w:t>у</w:t>
      </w:r>
      <w:r w:rsidRPr="00F27EFF">
        <w:t>че</w:t>
      </w:r>
      <w:r w:rsidRPr="00F27EFF">
        <w:rPr>
          <w:spacing w:val="1"/>
        </w:rPr>
        <w:t>нн</w:t>
      </w:r>
      <w:r w:rsidRPr="00F27EFF">
        <w:rPr>
          <w:spacing w:val="-1"/>
        </w:rPr>
        <w:t>ы</w:t>
      </w:r>
      <w:r w:rsidRPr="00F27EFF">
        <w:t>хм</w:t>
      </w:r>
      <w:r w:rsidRPr="00F27EFF">
        <w:rPr>
          <w:spacing w:val="-3"/>
        </w:rPr>
        <w:t>а</w:t>
      </w:r>
      <w:r w:rsidRPr="00F27EFF">
        <w:rPr>
          <w:spacing w:val="1"/>
        </w:rPr>
        <w:t>р</w:t>
      </w:r>
      <w:r w:rsidRPr="00F27EFF">
        <w:rPr>
          <w:spacing w:val="-3"/>
        </w:rPr>
        <w:t>ш</w:t>
      </w:r>
      <w:r w:rsidRPr="00F27EFF">
        <w:rPr>
          <w:spacing w:val="1"/>
        </w:rPr>
        <w:t>р</w:t>
      </w:r>
      <w:r w:rsidRPr="00F27EFF">
        <w:rPr>
          <w:spacing w:val="-4"/>
        </w:rPr>
        <w:t>у</w:t>
      </w:r>
      <w:r w:rsidRPr="00F27EFF">
        <w:rPr>
          <w:spacing w:val="2"/>
        </w:rPr>
        <w:t>т</w:t>
      </w:r>
      <w:r w:rsidRPr="00F27EFF">
        <w:rPr>
          <w:spacing w:val="1"/>
        </w:rPr>
        <w:t>о</w:t>
      </w:r>
      <w:r w:rsidRPr="00F27EFF">
        <w:t>в.</w:t>
      </w: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1"/>
        </w:rPr>
      </w:pP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pPr>
      <w:r w:rsidRPr="00F27EFF">
        <w:rPr>
          <w:b/>
          <w:bCs/>
          <w:spacing w:val="1"/>
        </w:rPr>
        <w:t>Главные</w:t>
      </w:r>
      <w:r w:rsidRPr="00F27EFF">
        <w:rPr>
          <w:b/>
          <w:bCs/>
          <w:spacing w:val="-3"/>
        </w:rPr>
        <w:t>з</w:t>
      </w:r>
      <w:r w:rsidRPr="00F27EFF">
        <w:rPr>
          <w:b/>
          <w:bCs/>
          <w:spacing w:val="1"/>
        </w:rPr>
        <w:t>а</w:t>
      </w:r>
      <w:r w:rsidRPr="00F27EFF">
        <w:rPr>
          <w:b/>
          <w:bCs/>
          <w:spacing w:val="-1"/>
        </w:rPr>
        <w:t>к</w:t>
      </w:r>
      <w:r w:rsidRPr="00F27EFF">
        <w:rPr>
          <w:b/>
          <w:bCs/>
          <w:spacing w:val="1"/>
        </w:rPr>
        <w:t>о</w:t>
      </w:r>
      <w:r w:rsidRPr="00F27EFF">
        <w:rPr>
          <w:b/>
          <w:bCs/>
          <w:spacing w:val="-3"/>
        </w:rPr>
        <w:t>н</w:t>
      </w:r>
      <w:r w:rsidRPr="00F27EFF">
        <w:rPr>
          <w:b/>
          <w:bCs/>
          <w:spacing w:val="-1"/>
        </w:rPr>
        <w:t>о</w:t>
      </w:r>
      <w:r w:rsidRPr="00F27EFF">
        <w:rPr>
          <w:b/>
          <w:bCs/>
        </w:rPr>
        <w:t>м</w:t>
      </w:r>
      <w:r w:rsidRPr="00F27EFF">
        <w:rPr>
          <w:b/>
          <w:bCs/>
          <w:spacing w:val="1"/>
        </w:rPr>
        <w:t>е</w:t>
      </w:r>
      <w:r w:rsidRPr="00F27EFF">
        <w:rPr>
          <w:b/>
          <w:bCs/>
        </w:rPr>
        <w:t>р</w:t>
      </w:r>
      <w:r w:rsidRPr="00F27EFF">
        <w:rPr>
          <w:b/>
          <w:bCs/>
          <w:spacing w:val="-1"/>
        </w:rPr>
        <w:t>но</w:t>
      </w:r>
      <w:r w:rsidRPr="00F27EFF">
        <w:rPr>
          <w:b/>
          <w:bCs/>
        </w:rPr>
        <w:t>с</w:t>
      </w:r>
      <w:r w:rsidRPr="00F27EFF">
        <w:rPr>
          <w:b/>
          <w:bCs/>
          <w:spacing w:val="1"/>
        </w:rPr>
        <w:t>т</w:t>
      </w:r>
      <w:r w:rsidRPr="00F27EFF">
        <w:rPr>
          <w:b/>
          <w:bCs/>
        </w:rPr>
        <w:t xml:space="preserve">и </w:t>
      </w:r>
      <w:r w:rsidRPr="00F27EFF">
        <w:rPr>
          <w:b/>
          <w:bCs/>
          <w:spacing w:val="-1"/>
        </w:rPr>
        <w:t>п</w:t>
      </w:r>
      <w:r w:rsidRPr="00F27EFF">
        <w:rPr>
          <w:b/>
          <w:bCs/>
        </w:rPr>
        <w:t>р</w:t>
      </w:r>
      <w:r w:rsidRPr="00F27EFF">
        <w:rPr>
          <w:b/>
          <w:bCs/>
          <w:spacing w:val="-1"/>
        </w:rPr>
        <w:t>и</w:t>
      </w:r>
      <w:r w:rsidRPr="00F27EFF">
        <w:rPr>
          <w:b/>
          <w:bCs/>
        </w:rPr>
        <w:t>р</w:t>
      </w:r>
      <w:r w:rsidRPr="00F27EFF">
        <w:rPr>
          <w:b/>
          <w:bCs/>
          <w:spacing w:val="1"/>
        </w:rPr>
        <w:t>о</w:t>
      </w:r>
      <w:r w:rsidRPr="00F27EFF">
        <w:rPr>
          <w:b/>
          <w:bCs/>
        </w:rPr>
        <w:t>дыЗе</w:t>
      </w:r>
      <w:r w:rsidRPr="00F27EFF">
        <w:rPr>
          <w:b/>
          <w:bCs/>
          <w:spacing w:val="-2"/>
        </w:rPr>
        <w:t>м</w:t>
      </w:r>
      <w:r w:rsidRPr="00F27EFF">
        <w:rPr>
          <w:b/>
          <w:bCs/>
          <w:spacing w:val="1"/>
        </w:rPr>
        <w:t>л</w:t>
      </w:r>
      <w:r w:rsidRPr="00F27EFF">
        <w:rPr>
          <w:b/>
          <w:bCs/>
          <w:spacing w:val="-1"/>
        </w:rPr>
        <w:t>и</w:t>
      </w:r>
      <w:r w:rsidRPr="00F27EFF">
        <w:rPr>
          <w:b/>
          <w:bCs/>
        </w:rPr>
        <w:t>.</w:t>
      </w:r>
    </w:p>
    <w:p w:rsidR="00EE3280" w:rsidRPr="00F27EFF" w:rsidRDefault="00EE3280" w:rsidP="00F84E52">
      <w:pPr>
        <w:tabs>
          <w:tab w:val="left" w:pos="426"/>
        </w:tabs>
        <w:autoSpaceDE w:val="0"/>
        <w:autoSpaceDN w:val="0"/>
        <w:adjustRightInd w:val="0"/>
        <w:ind w:right="360" w:firstLine="0"/>
        <w:jc w:val="both"/>
      </w:pPr>
      <w:r w:rsidRPr="00F27EFF">
        <w:rPr>
          <w:b/>
          <w:bCs/>
        </w:rPr>
        <w:t>Л</w:t>
      </w:r>
      <w:r w:rsidRPr="00F27EFF">
        <w:rPr>
          <w:b/>
          <w:bCs/>
          <w:spacing w:val="-1"/>
        </w:rPr>
        <w:t>и</w:t>
      </w:r>
      <w:r w:rsidRPr="00F27EFF">
        <w:rPr>
          <w:b/>
          <w:bCs/>
          <w:spacing w:val="1"/>
        </w:rPr>
        <w:t>то</w:t>
      </w:r>
      <w:r w:rsidRPr="00F27EFF">
        <w:rPr>
          <w:b/>
          <w:bCs/>
        </w:rPr>
        <w:t>с</w:t>
      </w:r>
      <w:r w:rsidRPr="00F27EFF">
        <w:rPr>
          <w:b/>
          <w:bCs/>
          <w:spacing w:val="-2"/>
        </w:rPr>
        <w:t>ф</w:t>
      </w:r>
      <w:r w:rsidRPr="00F27EFF">
        <w:rPr>
          <w:b/>
          <w:bCs/>
        </w:rPr>
        <w:t>е</w:t>
      </w:r>
      <w:r w:rsidRPr="00F27EFF">
        <w:rPr>
          <w:b/>
          <w:bCs/>
          <w:spacing w:val="-3"/>
        </w:rPr>
        <w:t>р</w:t>
      </w:r>
      <w:r w:rsidRPr="00F27EFF">
        <w:rPr>
          <w:b/>
          <w:bCs/>
        </w:rPr>
        <w:t>аире</w:t>
      </w:r>
      <w:r w:rsidRPr="00F27EFF">
        <w:rPr>
          <w:b/>
          <w:bCs/>
          <w:spacing w:val="1"/>
        </w:rPr>
        <w:t>л</w:t>
      </w:r>
      <w:r w:rsidRPr="00F27EFF">
        <w:rPr>
          <w:b/>
          <w:bCs/>
          <w:spacing w:val="-2"/>
        </w:rPr>
        <w:t>ье</w:t>
      </w:r>
      <w:r w:rsidRPr="00F27EFF">
        <w:rPr>
          <w:b/>
          <w:bCs/>
        </w:rPr>
        <w:t>фЗе</w:t>
      </w:r>
      <w:r w:rsidRPr="00F27EFF">
        <w:rPr>
          <w:b/>
          <w:bCs/>
          <w:spacing w:val="1"/>
        </w:rPr>
        <w:t>мл</w:t>
      </w:r>
      <w:r w:rsidRPr="00F27EFF">
        <w:rPr>
          <w:b/>
          <w:bCs/>
          <w:spacing w:val="-1"/>
        </w:rPr>
        <w:t>и</w:t>
      </w:r>
      <w:r w:rsidRPr="00F27EFF">
        <w:rPr>
          <w:b/>
          <w:bCs/>
        </w:rPr>
        <w:t>.</w:t>
      </w:r>
      <w:r w:rsidRPr="00F27EFF">
        <w:rPr>
          <w:spacing w:val="-1"/>
        </w:rPr>
        <w:t>И</w:t>
      </w:r>
      <w:r w:rsidRPr="00F27EFF">
        <w:t>ст</w:t>
      </w:r>
      <w:r w:rsidRPr="00F27EFF">
        <w:rPr>
          <w:spacing w:val="-1"/>
        </w:rPr>
        <w:t>о</w:t>
      </w:r>
      <w:r w:rsidRPr="00F27EFF">
        <w:rPr>
          <w:spacing w:val="1"/>
        </w:rPr>
        <w:t>ри</w:t>
      </w:r>
      <w:r w:rsidRPr="00F27EFF">
        <w:t>я</w:t>
      </w:r>
      <w:r w:rsidRPr="00F27EFF">
        <w:rPr>
          <w:spacing w:val="1"/>
        </w:rPr>
        <w:t xml:space="preserve"> З</w:t>
      </w:r>
      <w:r w:rsidRPr="00F27EFF">
        <w:t>ем</w:t>
      </w:r>
      <w:r w:rsidRPr="00F27EFF">
        <w:rPr>
          <w:spacing w:val="-1"/>
        </w:rPr>
        <w:t>л</w:t>
      </w:r>
      <w:r w:rsidRPr="00F27EFF">
        <w:t>и</w:t>
      </w:r>
      <w:r w:rsidRPr="00F27EFF">
        <w:rPr>
          <w:spacing w:val="-2"/>
        </w:rPr>
        <w:t>к</w:t>
      </w:r>
      <w:r w:rsidRPr="00F27EFF">
        <w:t>ак</w:t>
      </w:r>
      <w:r w:rsidRPr="00F27EFF">
        <w:rPr>
          <w:spacing w:val="1"/>
        </w:rPr>
        <w:t>п</w:t>
      </w:r>
      <w:r w:rsidRPr="00F27EFF">
        <w:rPr>
          <w:spacing w:val="-1"/>
        </w:rPr>
        <w:t>л</w:t>
      </w:r>
      <w:r w:rsidRPr="00F27EFF">
        <w:rPr>
          <w:spacing w:val="-2"/>
        </w:rPr>
        <w:t>а</w:t>
      </w:r>
      <w:r w:rsidRPr="00F27EFF">
        <w:rPr>
          <w:spacing w:val="1"/>
        </w:rPr>
        <w:t>н</w:t>
      </w:r>
      <w:r w:rsidRPr="00F27EFF">
        <w:t>е</w:t>
      </w:r>
      <w:r w:rsidRPr="00F27EFF">
        <w:rPr>
          <w:spacing w:val="-3"/>
        </w:rPr>
        <w:t>т</w:t>
      </w:r>
      <w:r w:rsidRPr="00F27EFF">
        <w:rPr>
          <w:spacing w:val="1"/>
        </w:rPr>
        <w:t>ы</w:t>
      </w:r>
      <w:r w:rsidRPr="00F27EFF">
        <w:t>. Лит</w:t>
      </w:r>
      <w:r w:rsidRPr="00F27EFF">
        <w:rPr>
          <w:spacing w:val="1"/>
        </w:rPr>
        <w:t>о</w:t>
      </w:r>
      <w:r w:rsidRPr="00F27EFF">
        <w:rPr>
          <w:spacing w:val="-2"/>
        </w:rPr>
        <w:t>с</w:t>
      </w:r>
      <w:r w:rsidRPr="00F27EFF">
        <w:t>фер</w:t>
      </w:r>
      <w:r w:rsidRPr="00F27EFF">
        <w:rPr>
          <w:spacing w:val="-2"/>
        </w:rPr>
        <w:t>н</w:t>
      </w:r>
      <w:r w:rsidRPr="00F27EFF">
        <w:rPr>
          <w:spacing w:val="1"/>
        </w:rPr>
        <w:t>ы</w:t>
      </w:r>
      <w:r w:rsidRPr="00F27EFF">
        <w:t xml:space="preserve">е </w:t>
      </w:r>
      <w:r w:rsidRPr="00F27EFF">
        <w:rPr>
          <w:spacing w:val="1"/>
        </w:rPr>
        <w:t>п</w:t>
      </w:r>
      <w:r w:rsidRPr="00F27EFF">
        <w:rPr>
          <w:spacing w:val="-1"/>
        </w:rPr>
        <w:t>л</w:t>
      </w:r>
      <w:r w:rsidRPr="00F27EFF">
        <w:rPr>
          <w:spacing w:val="1"/>
        </w:rPr>
        <w:t>и</w:t>
      </w:r>
      <w:r w:rsidRPr="00F27EFF">
        <w:rPr>
          <w:spacing w:val="-2"/>
        </w:rPr>
        <w:t>т</w:t>
      </w:r>
      <w:r w:rsidRPr="00F27EFF">
        <w:rPr>
          <w:spacing w:val="1"/>
        </w:rPr>
        <w:t>ы</w:t>
      </w:r>
      <w:r w:rsidRPr="00F27EFF">
        <w:t>. Сейсмические пояса Земли. Ст</w:t>
      </w:r>
      <w:r w:rsidRPr="00F27EFF">
        <w:rPr>
          <w:spacing w:val="-2"/>
        </w:rPr>
        <w:t>р</w:t>
      </w:r>
      <w:r w:rsidRPr="00F27EFF">
        <w:rPr>
          <w:spacing w:val="1"/>
        </w:rPr>
        <w:t>о</w:t>
      </w:r>
      <w:r w:rsidRPr="00F27EFF">
        <w:rPr>
          <w:spacing w:val="-2"/>
        </w:rPr>
        <w:t>е</w:t>
      </w:r>
      <w:r w:rsidRPr="00F27EFF">
        <w:rPr>
          <w:spacing w:val="1"/>
        </w:rPr>
        <w:t>н</w:t>
      </w:r>
      <w:r w:rsidRPr="00F27EFF">
        <w:rPr>
          <w:spacing w:val="-1"/>
        </w:rPr>
        <w:t>и</w:t>
      </w:r>
      <w:r w:rsidRPr="00F27EFF">
        <w:t>е зем</w:t>
      </w:r>
      <w:r w:rsidRPr="00F27EFF">
        <w:rPr>
          <w:spacing w:val="-2"/>
        </w:rPr>
        <w:t>н</w:t>
      </w:r>
      <w:r w:rsidRPr="00F27EFF">
        <w:rPr>
          <w:spacing w:val="1"/>
        </w:rPr>
        <w:t>о</w:t>
      </w:r>
      <w:r w:rsidRPr="00F27EFF">
        <w:t>й к</w:t>
      </w:r>
      <w:r w:rsidRPr="00F27EFF">
        <w:rPr>
          <w:spacing w:val="-1"/>
        </w:rPr>
        <w:t>ор</w:t>
      </w:r>
      <w:r w:rsidRPr="00F27EFF">
        <w:rPr>
          <w:spacing w:val="1"/>
        </w:rPr>
        <w:t>ы</w:t>
      </w:r>
      <w:r w:rsidRPr="00F27EFF">
        <w:t xml:space="preserve">. Типы земной коры, их отличия. </w:t>
      </w:r>
      <w:r w:rsidRPr="00F27EFF">
        <w:rPr>
          <w:spacing w:val="-1"/>
        </w:rPr>
        <w:t>Фо</w:t>
      </w:r>
      <w:r w:rsidRPr="00F27EFF">
        <w:rPr>
          <w:spacing w:val="1"/>
        </w:rPr>
        <w:t>р</w:t>
      </w:r>
      <w:r w:rsidRPr="00F27EFF">
        <w:t>м</w:t>
      </w:r>
      <w:r w:rsidRPr="00F27EFF">
        <w:rPr>
          <w:spacing w:val="-2"/>
        </w:rPr>
        <w:t>и</w:t>
      </w:r>
      <w:r w:rsidRPr="00F27EFF">
        <w:rPr>
          <w:spacing w:val="-1"/>
        </w:rPr>
        <w:t>р</w:t>
      </w:r>
      <w:r w:rsidRPr="00F27EFF">
        <w:rPr>
          <w:spacing w:val="1"/>
        </w:rPr>
        <w:t>о</w:t>
      </w:r>
      <w:r w:rsidRPr="00F27EFF">
        <w:t>ва</w:t>
      </w:r>
      <w:r w:rsidRPr="00F27EFF">
        <w:rPr>
          <w:spacing w:val="-2"/>
        </w:rPr>
        <w:t>н</w:t>
      </w:r>
      <w:r w:rsidRPr="00F27EFF">
        <w:rPr>
          <w:spacing w:val="1"/>
        </w:rPr>
        <w:t>и</w:t>
      </w:r>
      <w:r w:rsidRPr="00F27EFF">
        <w:t xml:space="preserve">е современного </w:t>
      </w:r>
      <w:r w:rsidRPr="00F27EFF">
        <w:rPr>
          <w:spacing w:val="1"/>
        </w:rPr>
        <w:t>р</w:t>
      </w:r>
      <w:r w:rsidRPr="00F27EFF">
        <w:t>ел</w:t>
      </w:r>
      <w:r w:rsidRPr="00F27EFF">
        <w:rPr>
          <w:spacing w:val="-2"/>
        </w:rPr>
        <w:t>ье</w:t>
      </w:r>
      <w:r w:rsidRPr="00F27EFF">
        <w:t>фа</w:t>
      </w:r>
      <w:r w:rsidRPr="00F27EFF">
        <w:rPr>
          <w:spacing w:val="-1"/>
        </w:rPr>
        <w:t>З</w:t>
      </w:r>
      <w:r w:rsidRPr="00F27EFF">
        <w:t>ем</w:t>
      </w:r>
      <w:r w:rsidRPr="00F27EFF">
        <w:rPr>
          <w:spacing w:val="-1"/>
        </w:rPr>
        <w:t>л</w:t>
      </w:r>
      <w:r w:rsidRPr="00F27EFF">
        <w:rPr>
          <w:spacing w:val="1"/>
        </w:rPr>
        <w:t>и</w:t>
      </w:r>
      <w:r w:rsidRPr="00F27EFF">
        <w:t>. В</w:t>
      </w:r>
      <w:r w:rsidRPr="00F27EFF">
        <w:rPr>
          <w:spacing w:val="-3"/>
        </w:rPr>
        <w:t>л</w:t>
      </w:r>
      <w:r w:rsidRPr="00F27EFF">
        <w:rPr>
          <w:spacing w:val="1"/>
        </w:rPr>
        <w:t>и</w:t>
      </w:r>
      <w:r w:rsidRPr="00F27EFF">
        <w:rPr>
          <w:spacing w:val="-2"/>
        </w:rPr>
        <w:t>я</w:t>
      </w:r>
      <w:r w:rsidRPr="00F27EFF">
        <w:rPr>
          <w:spacing w:val="-1"/>
        </w:rPr>
        <w:t>н</w:t>
      </w:r>
      <w:r w:rsidRPr="00F27EFF">
        <w:rPr>
          <w:spacing w:val="1"/>
        </w:rPr>
        <w:t>и</w:t>
      </w:r>
      <w:r w:rsidRPr="00F27EFF">
        <w:t>е ст</w:t>
      </w:r>
      <w:r w:rsidRPr="00F27EFF">
        <w:rPr>
          <w:spacing w:val="-1"/>
        </w:rPr>
        <w:t>р</w:t>
      </w:r>
      <w:r w:rsidRPr="00F27EFF">
        <w:rPr>
          <w:spacing w:val="1"/>
        </w:rPr>
        <w:t>о</w:t>
      </w:r>
      <w:r w:rsidRPr="00F27EFF">
        <w:t>е</w:t>
      </w:r>
      <w:r w:rsidRPr="00F27EFF">
        <w:rPr>
          <w:spacing w:val="-1"/>
        </w:rPr>
        <w:t>н</w:t>
      </w:r>
      <w:r w:rsidRPr="00F27EFF">
        <w:rPr>
          <w:spacing w:val="1"/>
        </w:rPr>
        <w:t>и</w:t>
      </w:r>
      <w:r w:rsidRPr="00F27EFF">
        <w:t>я зе</w:t>
      </w:r>
      <w:r w:rsidRPr="00F27EFF">
        <w:rPr>
          <w:spacing w:val="-3"/>
        </w:rPr>
        <w:t>м</w:t>
      </w:r>
      <w:r w:rsidRPr="00F27EFF">
        <w:rPr>
          <w:spacing w:val="-1"/>
        </w:rPr>
        <w:t>н</w:t>
      </w:r>
      <w:r w:rsidRPr="00F27EFF">
        <w:rPr>
          <w:spacing w:val="1"/>
        </w:rPr>
        <w:t>о</w:t>
      </w:r>
      <w:r w:rsidRPr="00F27EFF">
        <w:t>й</w:t>
      </w:r>
      <w:r w:rsidRPr="00F27EFF">
        <w:rPr>
          <w:spacing w:val="-3"/>
        </w:rPr>
        <w:t>к</w:t>
      </w:r>
      <w:r w:rsidRPr="00F27EFF">
        <w:rPr>
          <w:spacing w:val="-1"/>
        </w:rPr>
        <w:t>о</w:t>
      </w:r>
      <w:r w:rsidRPr="00F27EFF">
        <w:rPr>
          <w:spacing w:val="1"/>
        </w:rPr>
        <w:t>р</w:t>
      </w:r>
      <w:r w:rsidRPr="00F27EFF">
        <w:t>ы</w:t>
      </w:r>
      <w:r w:rsidRPr="00F27EFF">
        <w:rPr>
          <w:spacing w:val="1"/>
        </w:rPr>
        <w:t>н</w:t>
      </w:r>
      <w:r w:rsidRPr="00F27EFF">
        <w:t xml:space="preserve">а </w:t>
      </w:r>
      <w:r w:rsidRPr="00F27EFF">
        <w:rPr>
          <w:spacing w:val="-2"/>
        </w:rPr>
        <w:t>о</w:t>
      </w:r>
      <w:r w:rsidRPr="00F27EFF">
        <w:rPr>
          <w:spacing w:val="1"/>
        </w:rPr>
        <w:t>б</w:t>
      </w:r>
      <w:r w:rsidRPr="00F27EFF">
        <w:rPr>
          <w:spacing w:val="-1"/>
        </w:rPr>
        <w:t>ли</w:t>
      </w:r>
      <w:r w:rsidRPr="00F27EFF">
        <w:t>к Зем</w:t>
      </w:r>
      <w:r w:rsidRPr="00F27EFF">
        <w:rPr>
          <w:spacing w:val="-3"/>
        </w:rPr>
        <w:t>л</w:t>
      </w:r>
      <w:r w:rsidRPr="00F27EFF">
        <w:rPr>
          <w:spacing w:val="1"/>
        </w:rPr>
        <w:t>и</w:t>
      </w:r>
      <w:r w:rsidRPr="00F27EFF">
        <w:t>.</w:t>
      </w:r>
    </w:p>
    <w:p w:rsidR="00EE3280" w:rsidRPr="00F27EFF" w:rsidRDefault="00EE3280" w:rsidP="00F84E52">
      <w:pPr>
        <w:tabs>
          <w:tab w:val="left" w:pos="426"/>
        </w:tabs>
        <w:autoSpaceDE w:val="0"/>
        <w:autoSpaceDN w:val="0"/>
        <w:adjustRightInd w:val="0"/>
        <w:ind w:right="360" w:firstLine="0"/>
        <w:jc w:val="both"/>
      </w:pPr>
      <w:r w:rsidRPr="00F27EFF">
        <w:rPr>
          <w:b/>
          <w:bCs/>
          <w:spacing w:val="-1"/>
        </w:rPr>
        <w:t>А</w:t>
      </w:r>
      <w:r w:rsidRPr="00F27EFF">
        <w:rPr>
          <w:b/>
          <w:bCs/>
          <w:spacing w:val="1"/>
        </w:rPr>
        <w:t>т</w:t>
      </w:r>
      <w:r w:rsidRPr="00F27EFF">
        <w:rPr>
          <w:b/>
          <w:bCs/>
          <w:spacing w:val="-2"/>
        </w:rPr>
        <w:t>м</w:t>
      </w:r>
      <w:r w:rsidRPr="00F27EFF">
        <w:rPr>
          <w:b/>
          <w:bCs/>
          <w:spacing w:val="1"/>
        </w:rPr>
        <w:t>о</w:t>
      </w:r>
      <w:r w:rsidRPr="00F27EFF">
        <w:rPr>
          <w:b/>
          <w:bCs/>
        </w:rPr>
        <w:t>с</w:t>
      </w:r>
      <w:r w:rsidRPr="00F27EFF">
        <w:rPr>
          <w:b/>
          <w:bCs/>
          <w:spacing w:val="-2"/>
        </w:rPr>
        <w:t>ф</w:t>
      </w:r>
      <w:r w:rsidRPr="00F27EFF">
        <w:rPr>
          <w:b/>
          <w:bCs/>
        </w:rPr>
        <w:t xml:space="preserve">ера и </w:t>
      </w:r>
      <w:r w:rsidRPr="00F27EFF">
        <w:rPr>
          <w:b/>
          <w:bCs/>
          <w:spacing w:val="-1"/>
        </w:rPr>
        <w:t>к</w:t>
      </w:r>
      <w:r w:rsidRPr="00F27EFF">
        <w:rPr>
          <w:b/>
          <w:bCs/>
          <w:spacing w:val="1"/>
        </w:rPr>
        <w:t>л</w:t>
      </w:r>
      <w:r w:rsidRPr="00F27EFF">
        <w:rPr>
          <w:b/>
          <w:bCs/>
          <w:spacing w:val="-1"/>
        </w:rPr>
        <w:t>и</w:t>
      </w:r>
      <w:r w:rsidRPr="00F27EFF">
        <w:rPr>
          <w:b/>
          <w:bCs/>
        </w:rPr>
        <w:t>ма</w:t>
      </w:r>
      <w:r w:rsidRPr="00F27EFF">
        <w:rPr>
          <w:b/>
          <w:bCs/>
          <w:spacing w:val="1"/>
        </w:rPr>
        <w:t>т</w:t>
      </w:r>
      <w:r w:rsidRPr="00F27EFF">
        <w:rPr>
          <w:b/>
          <w:bCs/>
        </w:rPr>
        <w:t>ы З</w:t>
      </w:r>
      <w:r w:rsidRPr="00F27EFF">
        <w:rPr>
          <w:b/>
          <w:bCs/>
          <w:spacing w:val="-2"/>
        </w:rPr>
        <w:t>е</w:t>
      </w:r>
      <w:r w:rsidRPr="00F27EFF">
        <w:rPr>
          <w:b/>
          <w:bCs/>
        </w:rPr>
        <w:t>м</w:t>
      </w:r>
      <w:r w:rsidRPr="00F27EFF">
        <w:rPr>
          <w:b/>
          <w:bCs/>
          <w:spacing w:val="1"/>
        </w:rPr>
        <w:t>л</w:t>
      </w:r>
      <w:r w:rsidRPr="00F27EFF">
        <w:rPr>
          <w:b/>
          <w:bCs/>
          <w:spacing w:val="-1"/>
        </w:rPr>
        <w:t>и</w:t>
      </w:r>
      <w:r w:rsidRPr="00F27EFF">
        <w:rPr>
          <w:b/>
          <w:bCs/>
        </w:rPr>
        <w:t xml:space="preserve">. </w:t>
      </w:r>
      <w:r w:rsidRPr="00F27EFF">
        <w:rPr>
          <w:spacing w:val="1"/>
        </w:rPr>
        <w:t>Р</w:t>
      </w:r>
      <w:r w:rsidRPr="00F27EFF">
        <w:t>а</w:t>
      </w:r>
      <w:r w:rsidRPr="00F27EFF">
        <w:rPr>
          <w:spacing w:val="-2"/>
        </w:rPr>
        <w:t>с</w:t>
      </w:r>
      <w:r w:rsidRPr="00F27EFF">
        <w:rPr>
          <w:spacing w:val="1"/>
        </w:rPr>
        <w:t>п</w:t>
      </w:r>
      <w:r w:rsidRPr="00F27EFF">
        <w:rPr>
          <w:spacing w:val="-1"/>
        </w:rPr>
        <w:t>р</w:t>
      </w:r>
      <w:r w:rsidRPr="00F27EFF">
        <w:t>е</w:t>
      </w:r>
      <w:r w:rsidRPr="00F27EFF">
        <w:rPr>
          <w:spacing w:val="1"/>
        </w:rPr>
        <w:t>д</w:t>
      </w:r>
      <w:r w:rsidRPr="00F27EFF">
        <w:t>ел</w:t>
      </w:r>
      <w:r w:rsidRPr="00F27EFF">
        <w:rPr>
          <w:spacing w:val="-3"/>
        </w:rPr>
        <w:t>е</w:t>
      </w:r>
      <w:r w:rsidRPr="00F27EFF">
        <w:rPr>
          <w:spacing w:val="1"/>
        </w:rPr>
        <w:t>н</w:t>
      </w:r>
      <w:r w:rsidRPr="00F27EFF">
        <w:rPr>
          <w:spacing w:val="-1"/>
        </w:rPr>
        <w:t>и</w:t>
      </w:r>
      <w:r w:rsidRPr="00F27EFF">
        <w:t>е темп</w:t>
      </w:r>
      <w:r w:rsidRPr="00F27EFF">
        <w:rPr>
          <w:spacing w:val="-2"/>
        </w:rPr>
        <w:t>е</w:t>
      </w:r>
      <w:r w:rsidRPr="00F27EFF">
        <w:rPr>
          <w:spacing w:val="1"/>
        </w:rPr>
        <w:t>р</w:t>
      </w:r>
      <w:r w:rsidRPr="00F27EFF">
        <w:t>ат</w:t>
      </w:r>
      <w:r w:rsidRPr="00F27EFF">
        <w:rPr>
          <w:spacing w:val="-4"/>
        </w:rPr>
        <w:t>у</w:t>
      </w:r>
      <w:r w:rsidRPr="00F27EFF">
        <w:rPr>
          <w:spacing w:val="1"/>
        </w:rPr>
        <w:t>ры</w:t>
      </w:r>
      <w:r w:rsidRPr="00F27EFF">
        <w:t>,</w:t>
      </w:r>
      <w:r w:rsidRPr="00F27EFF">
        <w:rPr>
          <w:spacing w:val="1"/>
        </w:rPr>
        <w:t>о</w:t>
      </w:r>
      <w:r w:rsidRPr="00F27EFF">
        <w:t>с</w:t>
      </w:r>
      <w:r w:rsidRPr="00F27EFF">
        <w:rPr>
          <w:spacing w:val="-2"/>
        </w:rPr>
        <w:t>а</w:t>
      </w:r>
      <w:r w:rsidRPr="00F27EFF">
        <w:rPr>
          <w:spacing w:val="1"/>
        </w:rPr>
        <w:t>д</w:t>
      </w:r>
      <w:r w:rsidRPr="00F27EFF">
        <w:rPr>
          <w:spacing w:val="-2"/>
        </w:rPr>
        <w:t>к</w:t>
      </w:r>
      <w:r w:rsidRPr="00F27EFF">
        <w:rPr>
          <w:spacing w:val="1"/>
        </w:rPr>
        <w:t>о</w:t>
      </w:r>
      <w:r w:rsidRPr="00F27EFF">
        <w:t>в,</w:t>
      </w:r>
      <w:r w:rsidRPr="00F27EFF">
        <w:rPr>
          <w:spacing w:val="-1"/>
        </w:rPr>
        <w:t>п</w:t>
      </w:r>
      <w:r w:rsidRPr="00F27EFF">
        <w:rPr>
          <w:spacing w:val="1"/>
        </w:rPr>
        <w:t>о</w:t>
      </w:r>
      <w:r w:rsidRPr="00F27EFF">
        <w:t>я</w:t>
      </w:r>
      <w:r w:rsidRPr="00F27EFF">
        <w:rPr>
          <w:spacing w:val="-2"/>
        </w:rPr>
        <w:t>с</w:t>
      </w:r>
      <w:r w:rsidRPr="00F27EFF">
        <w:rPr>
          <w:spacing w:val="1"/>
        </w:rPr>
        <w:t>о</w:t>
      </w:r>
      <w:r w:rsidRPr="00F27EFF">
        <w:t>ват</w:t>
      </w:r>
      <w:r w:rsidRPr="00F27EFF">
        <w:rPr>
          <w:spacing w:val="-3"/>
        </w:rPr>
        <w:t>м</w:t>
      </w:r>
      <w:r w:rsidRPr="00F27EFF">
        <w:rPr>
          <w:spacing w:val="1"/>
        </w:rPr>
        <w:t>о</w:t>
      </w:r>
      <w:r w:rsidRPr="00F27EFF">
        <w:rPr>
          <w:spacing w:val="-2"/>
        </w:rPr>
        <w:t>с</w:t>
      </w:r>
      <w:r w:rsidRPr="00F27EFF">
        <w:t>ферн</w:t>
      </w:r>
      <w:r w:rsidRPr="00F27EFF">
        <w:rPr>
          <w:spacing w:val="1"/>
        </w:rPr>
        <w:t>о</w:t>
      </w:r>
      <w:r w:rsidRPr="00F27EFF">
        <w:rPr>
          <w:spacing w:val="-2"/>
        </w:rPr>
        <w:t>г</w:t>
      </w:r>
      <w:r w:rsidRPr="00F27EFF">
        <w:t>о</w:t>
      </w:r>
      <w:r w:rsidRPr="00F27EFF">
        <w:rPr>
          <w:spacing w:val="1"/>
        </w:rPr>
        <w:t>д</w:t>
      </w:r>
      <w:r w:rsidRPr="00F27EFF">
        <w:t>ав</w:t>
      </w:r>
      <w:r w:rsidRPr="00F27EFF">
        <w:rPr>
          <w:spacing w:val="-1"/>
        </w:rPr>
        <w:t>л</w:t>
      </w:r>
      <w:r w:rsidRPr="00F27EFF">
        <w:t>е</w:t>
      </w:r>
      <w:r w:rsidRPr="00F27EFF">
        <w:rPr>
          <w:spacing w:val="-1"/>
        </w:rPr>
        <w:t>н</w:t>
      </w:r>
      <w:r w:rsidRPr="00F27EFF">
        <w:rPr>
          <w:spacing w:val="1"/>
        </w:rPr>
        <w:t>и</w:t>
      </w:r>
      <w:r w:rsidRPr="00F27EFF">
        <w:t>я</w:t>
      </w:r>
      <w:r w:rsidRPr="00F27EFF">
        <w:rPr>
          <w:spacing w:val="1"/>
        </w:rPr>
        <w:t>н</w:t>
      </w:r>
      <w:r w:rsidRPr="00F27EFF">
        <w:t>а</w:t>
      </w:r>
      <w:r w:rsidRPr="00F27EFF">
        <w:rPr>
          <w:spacing w:val="1"/>
        </w:rPr>
        <w:t>З</w:t>
      </w:r>
      <w:r w:rsidRPr="00F27EFF">
        <w:rPr>
          <w:spacing w:val="-2"/>
        </w:rPr>
        <w:t>е</w:t>
      </w:r>
      <w:r w:rsidRPr="00F27EFF">
        <w:t>м</w:t>
      </w:r>
      <w:r w:rsidRPr="00F27EFF">
        <w:rPr>
          <w:spacing w:val="-1"/>
        </w:rPr>
        <w:t>л</w:t>
      </w:r>
      <w:r w:rsidRPr="00F27EFF">
        <w:t>еи</w:t>
      </w:r>
      <w:r w:rsidRPr="00F27EFF">
        <w:rPr>
          <w:spacing w:val="-1"/>
        </w:rPr>
        <w:t>и</w:t>
      </w:r>
      <w:r w:rsidRPr="00F27EFF">
        <w:t>х</w:t>
      </w:r>
      <w:r w:rsidRPr="00F27EFF">
        <w:rPr>
          <w:spacing w:val="1"/>
        </w:rPr>
        <w:t>о</w:t>
      </w:r>
      <w:r w:rsidRPr="00F27EFF">
        <w:t>т</w:t>
      </w:r>
      <w:r w:rsidRPr="00F27EFF">
        <w:rPr>
          <w:spacing w:val="-1"/>
        </w:rPr>
        <w:t>р</w:t>
      </w:r>
      <w:r w:rsidRPr="00F27EFF">
        <w:t>аж</w:t>
      </w:r>
      <w:r w:rsidRPr="00F27EFF">
        <w:rPr>
          <w:spacing w:val="-2"/>
        </w:rPr>
        <w:t>е</w:t>
      </w:r>
      <w:r w:rsidRPr="00F27EFF">
        <w:rPr>
          <w:spacing w:val="1"/>
        </w:rPr>
        <w:t>н</w:t>
      </w:r>
      <w:r w:rsidRPr="00F27EFF">
        <w:rPr>
          <w:spacing w:val="-1"/>
        </w:rPr>
        <w:t>и</w:t>
      </w:r>
      <w:r w:rsidRPr="00F27EFF">
        <w:t xml:space="preserve">е </w:t>
      </w:r>
      <w:r w:rsidRPr="00F27EFF">
        <w:rPr>
          <w:spacing w:val="1"/>
        </w:rPr>
        <w:t>н</w:t>
      </w:r>
      <w:r w:rsidRPr="00F27EFF">
        <w:t>акл</w:t>
      </w:r>
      <w:r w:rsidRPr="00F27EFF">
        <w:rPr>
          <w:spacing w:val="-2"/>
        </w:rPr>
        <w:t>и</w:t>
      </w:r>
      <w:r w:rsidRPr="00F27EFF">
        <w:t>мат</w:t>
      </w:r>
      <w:r w:rsidRPr="00F27EFF">
        <w:rPr>
          <w:spacing w:val="-2"/>
        </w:rPr>
        <w:t>и</w:t>
      </w:r>
      <w:r w:rsidRPr="00F27EFF">
        <w:t>чес</w:t>
      </w:r>
      <w:r w:rsidRPr="00F27EFF">
        <w:rPr>
          <w:spacing w:val="-1"/>
        </w:rPr>
        <w:t>ки</w:t>
      </w:r>
      <w:r w:rsidRPr="00F27EFF">
        <w:t>х</w:t>
      </w:r>
      <w:r w:rsidRPr="00F27EFF">
        <w:rPr>
          <w:spacing w:val="-2"/>
        </w:rPr>
        <w:t>к</w:t>
      </w:r>
      <w:r w:rsidRPr="00F27EFF">
        <w:t>а</w:t>
      </w:r>
      <w:r w:rsidRPr="00F27EFF">
        <w:rPr>
          <w:spacing w:val="1"/>
        </w:rPr>
        <w:t>р</w:t>
      </w:r>
      <w:r w:rsidRPr="00F27EFF">
        <w:t>т</w:t>
      </w:r>
      <w:r w:rsidRPr="00F27EFF">
        <w:rPr>
          <w:spacing w:val="-3"/>
        </w:rPr>
        <w:t>а</w:t>
      </w:r>
      <w:r w:rsidRPr="00F27EFF">
        <w:rPr>
          <w:spacing w:val="1"/>
        </w:rPr>
        <w:t>х</w:t>
      </w:r>
      <w:r w:rsidRPr="00F27EFF">
        <w:t>.Раз</w:t>
      </w:r>
      <w:r w:rsidRPr="00F27EFF">
        <w:rPr>
          <w:spacing w:val="-2"/>
        </w:rPr>
        <w:t>н</w:t>
      </w:r>
      <w:r w:rsidRPr="00F27EFF">
        <w:rPr>
          <w:spacing w:val="1"/>
        </w:rPr>
        <w:t>оо</w:t>
      </w:r>
      <w:r w:rsidRPr="00F27EFF">
        <w:rPr>
          <w:spacing w:val="-1"/>
        </w:rPr>
        <w:t>б</w:t>
      </w:r>
      <w:r w:rsidRPr="00F27EFF">
        <w:rPr>
          <w:spacing w:val="1"/>
        </w:rPr>
        <w:t>р</w:t>
      </w:r>
      <w:r w:rsidRPr="00F27EFF">
        <w:t>а</w:t>
      </w:r>
      <w:r w:rsidRPr="00F27EFF">
        <w:rPr>
          <w:spacing w:val="-3"/>
        </w:rPr>
        <w:t>з</w:t>
      </w:r>
      <w:r w:rsidRPr="00F27EFF">
        <w:rPr>
          <w:spacing w:val="1"/>
        </w:rPr>
        <w:t>и</w:t>
      </w:r>
      <w:r w:rsidRPr="00F27EFF">
        <w:t>еклимата</w:t>
      </w:r>
      <w:r w:rsidRPr="00F27EFF">
        <w:rPr>
          <w:spacing w:val="1"/>
        </w:rPr>
        <w:t xml:space="preserve"> н</w:t>
      </w:r>
      <w:r w:rsidRPr="00F27EFF">
        <w:t>а</w:t>
      </w:r>
      <w:r w:rsidRPr="00F27EFF">
        <w:rPr>
          <w:spacing w:val="1"/>
        </w:rPr>
        <w:t xml:space="preserve"> З</w:t>
      </w:r>
      <w:r w:rsidRPr="00F27EFF">
        <w:t>ем</w:t>
      </w:r>
      <w:r w:rsidRPr="00F27EFF">
        <w:rPr>
          <w:spacing w:val="-1"/>
        </w:rPr>
        <w:t>л</w:t>
      </w:r>
      <w:r w:rsidRPr="00F27EFF">
        <w:t>е. К</w:t>
      </w:r>
      <w:r w:rsidRPr="00F27EFF">
        <w:rPr>
          <w:spacing w:val="-1"/>
        </w:rPr>
        <w:t>л</w:t>
      </w:r>
      <w:r w:rsidRPr="00F27EFF">
        <w:rPr>
          <w:spacing w:val="1"/>
        </w:rPr>
        <w:t>и</w:t>
      </w:r>
      <w:r w:rsidRPr="00F27EFF">
        <w:t>ма</w:t>
      </w:r>
      <w:r w:rsidRPr="00F27EFF">
        <w:rPr>
          <w:spacing w:val="-3"/>
        </w:rPr>
        <w:t>т</w:t>
      </w:r>
      <w:r w:rsidRPr="00F27EFF">
        <w:rPr>
          <w:spacing w:val="1"/>
        </w:rPr>
        <w:t>о</w:t>
      </w:r>
      <w:r w:rsidRPr="00F27EFF">
        <w:rPr>
          <w:spacing w:val="-1"/>
        </w:rPr>
        <w:t>об</w:t>
      </w:r>
      <w:r w:rsidRPr="00F27EFF">
        <w:rPr>
          <w:spacing w:val="1"/>
        </w:rPr>
        <w:t>р</w:t>
      </w:r>
      <w:r w:rsidRPr="00F27EFF">
        <w:t>аз</w:t>
      </w:r>
      <w:r w:rsidRPr="00F27EFF">
        <w:rPr>
          <w:spacing w:val="-4"/>
        </w:rPr>
        <w:t>у</w:t>
      </w:r>
      <w:r w:rsidRPr="00F27EFF">
        <w:rPr>
          <w:spacing w:val="-1"/>
        </w:rPr>
        <w:t>ю</w:t>
      </w:r>
      <w:r w:rsidRPr="00F27EFF">
        <w:t>щие фа</w:t>
      </w:r>
      <w:r w:rsidRPr="00F27EFF">
        <w:rPr>
          <w:spacing w:val="1"/>
        </w:rPr>
        <w:t>к</w:t>
      </w:r>
      <w:r w:rsidRPr="00F27EFF">
        <w:rPr>
          <w:spacing w:val="-3"/>
        </w:rPr>
        <w:t>т</w:t>
      </w:r>
      <w:r w:rsidRPr="00F27EFF">
        <w:rPr>
          <w:spacing w:val="1"/>
        </w:rPr>
        <w:t>о</w:t>
      </w:r>
      <w:r w:rsidRPr="00F27EFF">
        <w:rPr>
          <w:spacing w:val="-1"/>
        </w:rPr>
        <w:t>р</w:t>
      </w:r>
      <w:r w:rsidRPr="00F27EFF">
        <w:rPr>
          <w:spacing w:val="1"/>
        </w:rPr>
        <w:t>ы</w:t>
      </w:r>
      <w:r w:rsidRPr="00F27EFF">
        <w:t xml:space="preserve">. </w:t>
      </w:r>
      <w:r w:rsidRPr="00F27EFF">
        <w:rPr>
          <w:spacing w:val="2"/>
        </w:rPr>
        <w:t xml:space="preserve">Характеристика воздушных масс Земли. </w:t>
      </w:r>
      <w:r w:rsidRPr="00F27EFF">
        <w:rPr>
          <w:spacing w:val="-1"/>
        </w:rPr>
        <w:t>Х</w:t>
      </w:r>
      <w:r w:rsidRPr="00F27EFF">
        <w:rPr>
          <w:spacing w:val="-2"/>
        </w:rPr>
        <w:t>а</w:t>
      </w:r>
      <w:r w:rsidRPr="00F27EFF">
        <w:rPr>
          <w:spacing w:val="1"/>
        </w:rPr>
        <w:t>р</w:t>
      </w:r>
      <w:r w:rsidRPr="00F27EFF">
        <w:t>акт</w:t>
      </w:r>
      <w:r w:rsidRPr="00F27EFF">
        <w:rPr>
          <w:spacing w:val="-2"/>
        </w:rPr>
        <w:t>е</w:t>
      </w:r>
      <w:r w:rsidRPr="00F27EFF">
        <w:rPr>
          <w:spacing w:val="-1"/>
        </w:rPr>
        <w:t>р</w:t>
      </w:r>
      <w:r w:rsidRPr="00F27EFF">
        <w:rPr>
          <w:spacing w:val="1"/>
        </w:rPr>
        <w:t>и</w:t>
      </w:r>
      <w:r w:rsidRPr="00F27EFF">
        <w:t>ст</w:t>
      </w:r>
      <w:r w:rsidRPr="00F27EFF">
        <w:rPr>
          <w:spacing w:val="-2"/>
        </w:rPr>
        <w:t>и</w:t>
      </w:r>
      <w:r w:rsidRPr="00F27EFF">
        <w:t xml:space="preserve">ка </w:t>
      </w:r>
      <w:r w:rsidRPr="00F27EFF">
        <w:rPr>
          <w:spacing w:val="1"/>
        </w:rPr>
        <w:t>о</w:t>
      </w:r>
      <w:r w:rsidRPr="00F27EFF">
        <w:rPr>
          <w:spacing w:val="-2"/>
        </w:rPr>
        <w:t>с</w:t>
      </w:r>
      <w:r w:rsidRPr="00F27EFF">
        <w:rPr>
          <w:spacing w:val="1"/>
        </w:rPr>
        <w:t>но</w:t>
      </w:r>
      <w:r w:rsidRPr="00F27EFF">
        <w:rPr>
          <w:spacing w:val="-3"/>
        </w:rPr>
        <w:t>в</w:t>
      </w:r>
      <w:r w:rsidRPr="00F27EFF">
        <w:rPr>
          <w:spacing w:val="1"/>
        </w:rPr>
        <w:t>н</w:t>
      </w:r>
      <w:r w:rsidRPr="00F27EFF">
        <w:rPr>
          <w:spacing w:val="-1"/>
        </w:rPr>
        <w:t>ы</w:t>
      </w:r>
      <w:r w:rsidRPr="00F27EFF">
        <w:t xml:space="preserve">х и </w:t>
      </w:r>
      <w:r w:rsidRPr="00F27EFF">
        <w:rPr>
          <w:spacing w:val="-1"/>
        </w:rPr>
        <w:t>п</w:t>
      </w:r>
      <w:r w:rsidRPr="00F27EFF">
        <w:t>е</w:t>
      </w:r>
      <w:r w:rsidRPr="00F27EFF">
        <w:rPr>
          <w:spacing w:val="-1"/>
        </w:rPr>
        <w:t>р</w:t>
      </w:r>
      <w:r w:rsidRPr="00F27EFF">
        <w:t>е</w:t>
      </w:r>
      <w:r w:rsidRPr="00F27EFF">
        <w:rPr>
          <w:spacing w:val="-1"/>
        </w:rPr>
        <w:t>хо</w:t>
      </w:r>
      <w:r w:rsidRPr="00F27EFF">
        <w:rPr>
          <w:spacing w:val="1"/>
        </w:rPr>
        <w:t>д</w:t>
      </w:r>
      <w:r w:rsidRPr="00F27EFF">
        <w:rPr>
          <w:spacing w:val="-1"/>
        </w:rPr>
        <w:t>н</w:t>
      </w:r>
      <w:r w:rsidRPr="00F27EFF">
        <w:rPr>
          <w:spacing w:val="1"/>
        </w:rPr>
        <w:t>ы</w:t>
      </w:r>
      <w:r w:rsidRPr="00F27EFF">
        <w:t>х кл</w:t>
      </w:r>
      <w:r w:rsidRPr="00F27EFF">
        <w:rPr>
          <w:spacing w:val="-2"/>
        </w:rPr>
        <w:t>и</w:t>
      </w:r>
      <w:r w:rsidRPr="00F27EFF">
        <w:t>мати</w:t>
      </w:r>
      <w:r w:rsidRPr="00F27EFF">
        <w:rPr>
          <w:spacing w:val="1"/>
        </w:rPr>
        <w:t>ч</w:t>
      </w:r>
      <w:r w:rsidRPr="00F27EFF">
        <w:rPr>
          <w:spacing w:val="-2"/>
        </w:rPr>
        <w:t>е</w:t>
      </w:r>
      <w:r w:rsidRPr="00F27EFF">
        <w:t>с</w:t>
      </w:r>
      <w:r w:rsidRPr="00F27EFF">
        <w:rPr>
          <w:spacing w:val="-2"/>
        </w:rPr>
        <w:t>к</w:t>
      </w:r>
      <w:r w:rsidRPr="00F27EFF">
        <w:rPr>
          <w:spacing w:val="1"/>
        </w:rPr>
        <w:t>и</w:t>
      </w:r>
      <w:r w:rsidRPr="00F27EFF">
        <w:t xml:space="preserve">х </w:t>
      </w:r>
      <w:r w:rsidRPr="00F27EFF">
        <w:rPr>
          <w:spacing w:val="-1"/>
        </w:rPr>
        <w:t>п</w:t>
      </w:r>
      <w:r w:rsidRPr="00F27EFF">
        <w:rPr>
          <w:spacing w:val="1"/>
        </w:rPr>
        <w:t>о</w:t>
      </w:r>
      <w:r w:rsidRPr="00F27EFF">
        <w:t>я</w:t>
      </w:r>
      <w:r w:rsidRPr="00F27EFF">
        <w:rPr>
          <w:spacing w:val="-2"/>
        </w:rPr>
        <w:t>с</w:t>
      </w:r>
      <w:r w:rsidRPr="00F27EFF">
        <w:rPr>
          <w:spacing w:val="-1"/>
        </w:rPr>
        <w:t>о</w:t>
      </w:r>
      <w:r w:rsidRPr="00F27EFF">
        <w:t xml:space="preserve">в </w:t>
      </w:r>
      <w:r w:rsidRPr="00F27EFF">
        <w:rPr>
          <w:spacing w:val="1"/>
        </w:rPr>
        <w:t>З</w:t>
      </w:r>
      <w:r w:rsidRPr="00F27EFF">
        <w:t>ем</w:t>
      </w:r>
      <w:r w:rsidRPr="00F27EFF">
        <w:rPr>
          <w:spacing w:val="-1"/>
        </w:rPr>
        <w:t>л</w:t>
      </w:r>
      <w:r w:rsidRPr="00F27EFF">
        <w:rPr>
          <w:spacing w:val="1"/>
        </w:rPr>
        <w:t>и</w:t>
      </w:r>
      <w:r w:rsidRPr="00F27EFF">
        <w:t>.В</w:t>
      </w:r>
      <w:r w:rsidRPr="00F27EFF">
        <w:rPr>
          <w:spacing w:val="-3"/>
        </w:rPr>
        <w:t>л</w:t>
      </w:r>
      <w:r w:rsidRPr="00F27EFF">
        <w:rPr>
          <w:spacing w:val="1"/>
        </w:rPr>
        <w:t>и</w:t>
      </w:r>
      <w:r w:rsidRPr="00F27EFF">
        <w:t>я</w:t>
      </w:r>
      <w:r w:rsidRPr="00F27EFF">
        <w:rPr>
          <w:spacing w:val="-1"/>
        </w:rPr>
        <w:t>н</w:t>
      </w:r>
      <w:r w:rsidRPr="00F27EFF">
        <w:rPr>
          <w:spacing w:val="1"/>
        </w:rPr>
        <w:t>и</w:t>
      </w:r>
      <w:r w:rsidRPr="00F27EFF">
        <w:t>е кл</w:t>
      </w:r>
      <w:r w:rsidRPr="00F27EFF">
        <w:rPr>
          <w:spacing w:val="-2"/>
        </w:rPr>
        <w:t>и</w:t>
      </w:r>
      <w:r w:rsidRPr="00F27EFF">
        <w:t>мати</w:t>
      </w:r>
      <w:r w:rsidRPr="00F27EFF">
        <w:rPr>
          <w:spacing w:val="1"/>
        </w:rPr>
        <w:t>ч</w:t>
      </w:r>
      <w:r w:rsidRPr="00F27EFF">
        <w:rPr>
          <w:spacing w:val="-2"/>
        </w:rPr>
        <w:t>е</w:t>
      </w:r>
      <w:r w:rsidRPr="00F27EFF">
        <w:t>с</w:t>
      </w:r>
      <w:r w:rsidRPr="00F27EFF">
        <w:rPr>
          <w:spacing w:val="-2"/>
        </w:rPr>
        <w:t>к</w:t>
      </w:r>
      <w:r w:rsidRPr="00F27EFF">
        <w:rPr>
          <w:spacing w:val="1"/>
        </w:rPr>
        <w:t>и</w:t>
      </w:r>
      <w:r w:rsidRPr="00F27EFF">
        <w:t>х</w:t>
      </w:r>
      <w:r w:rsidRPr="00F27EFF">
        <w:rPr>
          <w:spacing w:val="-4"/>
        </w:rPr>
        <w:t>у</w:t>
      </w:r>
      <w:r w:rsidRPr="00F27EFF">
        <w:t>слов</w:t>
      </w:r>
      <w:r w:rsidRPr="00F27EFF">
        <w:rPr>
          <w:spacing w:val="-2"/>
        </w:rPr>
        <w:t>и</w:t>
      </w:r>
      <w:r w:rsidRPr="00F27EFF">
        <w:t>й</w:t>
      </w:r>
      <w:r w:rsidRPr="00F27EFF">
        <w:rPr>
          <w:spacing w:val="1"/>
        </w:rPr>
        <w:t xml:space="preserve"> н</w:t>
      </w:r>
      <w:r w:rsidRPr="00F27EFF">
        <w:t>а</w:t>
      </w:r>
      <w:r w:rsidRPr="00F27EFF">
        <w:rPr>
          <w:spacing w:val="-2"/>
        </w:rPr>
        <w:t>ж</w:t>
      </w:r>
      <w:r w:rsidRPr="00F27EFF">
        <w:rPr>
          <w:spacing w:val="1"/>
        </w:rPr>
        <w:t>и</w:t>
      </w:r>
      <w:r w:rsidRPr="00F27EFF">
        <w:t>знь</w:t>
      </w:r>
      <w:r w:rsidRPr="00F27EFF">
        <w:rPr>
          <w:spacing w:val="-1"/>
        </w:rPr>
        <w:t>лю</w:t>
      </w:r>
      <w:r w:rsidRPr="00F27EFF">
        <w:rPr>
          <w:spacing w:val="1"/>
        </w:rPr>
        <w:t>д</w:t>
      </w:r>
      <w:r w:rsidRPr="00F27EFF">
        <w:rPr>
          <w:spacing w:val="-2"/>
        </w:rPr>
        <w:t>е</w:t>
      </w:r>
      <w:r w:rsidRPr="00F27EFF">
        <w:rPr>
          <w:spacing w:val="1"/>
        </w:rPr>
        <w:t>й</w:t>
      </w:r>
      <w:r w:rsidRPr="00F27EFF">
        <w:t>.</w:t>
      </w:r>
      <w:r w:rsidRPr="00F27EFF">
        <w:rPr>
          <w:spacing w:val="-3"/>
        </w:rPr>
        <w:t>В</w:t>
      </w:r>
      <w:r w:rsidRPr="00F27EFF">
        <w:rPr>
          <w:spacing w:val="-1"/>
        </w:rPr>
        <w:t>л</w:t>
      </w:r>
      <w:r w:rsidRPr="00F27EFF">
        <w:rPr>
          <w:spacing w:val="1"/>
        </w:rPr>
        <w:t>и</w:t>
      </w:r>
      <w:r w:rsidRPr="00F27EFF">
        <w:t>я</w:t>
      </w:r>
      <w:r w:rsidRPr="00F27EFF">
        <w:rPr>
          <w:spacing w:val="-1"/>
        </w:rPr>
        <w:t>н</w:t>
      </w:r>
      <w:r w:rsidRPr="00F27EFF">
        <w:rPr>
          <w:spacing w:val="1"/>
        </w:rPr>
        <w:t>и</w:t>
      </w:r>
      <w:r w:rsidRPr="00F27EFF">
        <w:t>е</w:t>
      </w:r>
      <w:r w:rsidRPr="00F27EFF">
        <w:rPr>
          <w:spacing w:val="-2"/>
        </w:rPr>
        <w:t>с</w:t>
      </w:r>
      <w:r w:rsidRPr="00F27EFF">
        <w:rPr>
          <w:spacing w:val="1"/>
        </w:rPr>
        <w:t>о</w:t>
      </w:r>
      <w:r w:rsidRPr="00F27EFF">
        <w:t>в</w:t>
      </w:r>
      <w:r w:rsidRPr="00F27EFF">
        <w:rPr>
          <w:spacing w:val="-2"/>
        </w:rPr>
        <w:t>р</w:t>
      </w:r>
      <w:r w:rsidRPr="00F27EFF">
        <w:t>ем</w:t>
      </w:r>
      <w:r w:rsidRPr="00F27EFF">
        <w:rPr>
          <w:spacing w:val="-2"/>
        </w:rPr>
        <w:t>е</w:t>
      </w:r>
      <w:r w:rsidRPr="00F27EFF">
        <w:rPr>
          <w:spacing w:val="1"/>
        </w:rPr>
        <w:t>н</w:t>
      </w:r>
      <w:r w:rsidRPr="00F27EFF">
        <w:rPr>
          <w:spacing w:val="-1"/>
        </w:rPr>
        <w:t>но</w:t>
      </w:r>
      <w:r w:rsidRPr="00F27EFF">
        <w:t xml:space="preserve">й </w:t>
      </w:r>
      <w:r w:rsidRPr="00F27EFF">
        <w:rPr>
          <w:spacing w:val="1"/>
        </w:rPr>
        <w:t>хо</w:t>
      </w:r>
      <w:r w:rsidRPr="00F27EFF">
        <w:rPr>
          <w:spacing w:val="-3"/>
        </w:rPr>
        <w:t>з</w:t>
      </w:r>
      <w:r w:rsidRPr="00F27EFF">
        <w:t>я</w:t>
      </w:r>
      <w:r w:rsidRPr="00F27EFF">
        <w:rPr>
          <w:spacing w:val="1"/>
        </w:rPr>
        <w:t>й</w:t>
      </w:r>
      <w:r w:rsidRPr="00F27EFF">
        <w:t>ств</w:t>
      </w:r>
      <w:r w:rsidRPr="00F27EFF">
        <w:rPr>
          <w:spacing w:val="-3"/>
        </w:rPr>
        <w:t>е</w:t>
      </w:r>
      <w:r w:rsidRPr="00F27EFF">
        <w:rPr>
          <w:spacing w:val="-1"/>
        </w:rPr>
        <w:t>н</w:t>
      </w:r>
      <w:r w:rsidRPr="00F27EFF">
        <w:rPr>
          <w:spacing w:val="1"/>
        </w:rPr>
        <w:t>н</w:t>
      </w:r>
      <w:r w:rsidRPr="00F27EFF">
        <w:rPr>
          <w:spacing w:val="-1"/>
        </w:rPr>
        <w:t>о</w:t>
      </w:r>
      <w:r w:rsidRPr="00F27EFF">
        <w:t xml:space="preserve">й </w:t>
      </w:r>
      <w:r w:rsidRPr="00F27EFF">
        <w:rPr>
          <w:spacing w:val="1"/>
        </w:rPr>
        <w:t>д</w:t>
      </w:r>
      <w:r w:rsidRPr="00F27EFF">
        <w:t>е</w:t>
      </w:r>
      <w:r w:rsidRPr="00F27EFF">
        <w:rPr>
          <w:spacing w:val="-2"/>
        </w:rPr>
        <w:t>я</w:t>
      </w:r>
      <w:r w:rsidRPr="00F27EFF">
        <w:rPr>
          <w:spacing w:val="-3"/>
        </w:rPr>
        <w:t>т</w:t>
      </w:r>
      <w:r w:rsidRPr="00F27EFF">
        <w:t>ел</w:t>
      </w:r>
      <w:r w:rsidRPr="00F27EFF">
        <w:rPr>
          <w:spacing w:val="-2"/>
        </w:rPr>
        <w:t>ь</w:t>
      </w:r>
      <w:r w:rsidRPr="00F27EFF">
        <w:rPr>
          <w:spacing w:val="1"/>
        </w:rPr>
        <w:t>но</w:t>
      </w:r>
      <w:r w:rsidRPr="00F27EFF">
        <w:t>с</w:t>
      </w:r>
      <w:r w:rsidRPr="00F27EFF">
        <w:rPr>
          <w:spacing w:val="-3"/>
        </w:rPr>
        <w:t>т</w:t>
      </w:r>
      <w:r w:rsidRPr="00F27EFF">
        <w:t>и</w:t>
      </w:r>
      <w:r w:rsidRPr="00F27EFF">
        <w:rPr>
          <w:spacing w:val="-1"/>
        </w:rPr>
        <w:t>л</w:t>
      </w:r>
      <w:r w:rsidRPr="00F27EFF">
        <w:rPr>
          <w:spacing w:val="-3"/>
        </w:rPr>
        <w:t>ю</w:t>
      </w:r>
      <w:r w:rsidRPr="00F27EFF">
        <w:rPr>
          <w:spacing w:val="1"/>
        </w:rPr>
        <w:t>д</w:t>
      </w:r>
      <w:r w:rsidRPr="00F27EFF">
        <w:t>ей</w:t>
      </w:r>
      <w:r w:rsidRPr="00F27EFF">
        <w:rPr>
          <w:spacing w:val="-1"/>
        </w:rPr>
        <w:t>н</w:t>
      </w:r>
      <w:r w:rsidRPr="00F27EFF">
        <w:t xml:space="preserve">а климат </w:t>
      </w:r>
      <w:r w:rsidRPr="00F27EFF">
        <w:rPr>
          <w:spacing w:val="1"/>
        </w:rPr>
        <w:t>З</w:t>
      </w:r>
      <w:r w:rsidRPr="00F27EFF">
        <w:t>ем</w:t>
      </w:r>
      <w:r w:rsidRPr="00F27EFF">
        <w:rPr>
          <w:spacing w:val="-3"/>
        </w:rPr>
        <w:t>л</w:t>
      </w:r>
      <w:r w:rsidRPr="00F27EFF">
        <w:rPr>
          <w:spacing w:val="1"/>
        </w:rPr>
        <w:t>и</w:t>
      </w:r>
      <w:r w:rsidRPr="00F27EFF">
        <w:t>.</w:t>
      </w:r>
      <w:r w:rsidRPr="00F27EFF">
        <w:rPr>
          <w:spacing w:val="-4"/>
        </w:rPr>
        <w:t>Р</w:t>
      </w:r>
      <w:r w:rsidRPr="00F27EFF">
        <w:t xml:space="preserve">асчет </w:t>
      </w:r>
      <w:r w:rsidRPr="00F27EFF">
        <w:rPr>
          <w:spacing w:val="-4"/>
        </w:rPr>
        <w:t>у</w:t>
      </w:r>
      <w:r w:rsidRPr="00F27EFF">
        <w:t>г</w:t>
      </w:r>
      <w:r w:rsidRPr="00F27EFF">
        <w:rPr>
          <w:spacing w:val="1"/>
        </w:rPr>
        <w:t>л</w:t>
      </w:r>
      <w:r w:rsidRPr="00F27EFF">
        <w:t xml:space="preserve">а </w:t>
      </w:r>
      <w:r w:rsidRPr="00F27EFF">
        <w:rPr>
          <w:spacing w:val="1"/>
        </w:rPr>
        <w:t>п</w:t>
      </w:r>
      <w:r w:rsidRPr="00F27EFF">
        <w:t>а</w:t>
      </w:r>
      <w:r w:rsidRPr="00F27EFF">
        <w:rPr>
          <w:spacing w:val="-1"/>
        </w:rPr>
        <w:t>д</w:t>
      </w:r>
      <w:r w:rsidRPr="00F27EFF">
        <w:t>е</w:t>
      </w:r>
      <w:r w:rsidRPr="00F27EFF">
        <w:rPr>
          <w:spacing w:val="-1"/>
        </w:rPr>
        <w:t>н</w:t>
      </w:r>
      <w:r w:rsidRPr="00F27EFF">
        <w:rPr>
          <w:spacing w:val="1"/>
        </w:rPr>
        <w:t>и</w:t>
      </w:r>
      <w:r w:rsidRPr="00F27EFF">
        <w:t>я</w:t>
      </w:r>
      <w:r w:rsidRPr="00F27EFF">
        <w:rPr>
          <w:spacing w:val="-2"/>
        </w:rPr>
        <w:t>с</w:t>
      </w:r>
      <w:r w:rsidRPr="00F27EFF">
        <w:rPr>
          <w:spacing w:val="1"/>
        </w:rPr>
        <w:t>о</w:t>
      </w:r>
      <w:r w:rsidRPr="00F27EFF">
        <w:rPr>
          <w:spacing w:val="-1"/>
        </w:rPr>
        <w:t>л</w:t>
      </w:r>
      <w:r w:rsidRPr="00F27EFF">
        <w:rPr>
          <w:spacing w:val="1"/>
        </w:rPr>
        <w:t>н</w:t>
      </w:r>
      <w:r w:rsidRPr="00F27EFF">
        <w:rPr>
          <w:spacing w:val="-2"/>
        </w:rPr>
        <w:t>е</w:t>
      </w:r>
      <w:r w:rsidRPr="00F27EFF">
        <w:t>ч</w:t>
      </w:r>
      <w:r w:rsidRPr="00F27EFF">
        <w:rPr>
          <w:spacing w:val="-1"/>
        </w:rPr>
        <w:t>ны</w:t>
      </w:r>
      <w:r w:rsidRPr="00F27EFF">
        <w:t>х</w:t>
      </w:r>
      <w:r w:rsidRPr="00F27EFF">
        <w:rPr>
          <w:spacing w:val="-1"/>
        </w:rPr>
        <w:t>л</w:t>
      </w:r>
      <w:r w:rsidRPr="00F27EFF">
        <w:rPr>
          <w:spacing w:val="-4"/>
        </w:rPr>
        <w:t>у</w:t>
      </w:r>
      <w:r w:rsidRPr="00F27EFF">
        <w:t>че</w:t>
      </w:r>
      <w:r w:rsidRPr="00F27EFF">
        <w:rPr>
          <w:spacing w:val="1"/>
        </w:rPr>
        <w:t>й в зависимости от</w:t>
      </w:r>
      <w:r w:rsidRPr="00F27EFF">
        <w:t>географической</w:t>
      </w:r>
      <w:r w:rsidRPr="00F27EFF">
        <w:rPr>
          <w:spacing w:val="1"/>
        </w:rPr>
        <w:t xml:space="preserve"> широты</w:t>
      </w:r>
      <w:r w:rsidRPr="00F27EFF">
        <w:t>, а</w:t>
      </w:r>
      <w:r w:rsidRPr="00F27EFF">
        <w:rPr>
          <w:spacing w:val="1"/>
        </w:rPr>
        <w:t>б</w:t>
      </w:r>
      <w:r w:rsidRPr="00F27EFF">
        <w:t>с</w:t>
      </w:r>
      <w:r w:rsidRPr="00F27EFF">
        <w:rPr>
          <w:spacing w:val="1"/>
        </w:rPr>
        <w:t>о</w:t>
      </w:r>
      <w:r w:rsidRPr="00F27EFF">
        <w:rPr>
          <w:spacing w:val="-1"/>
        </w:rPr>
        <w:t>лю</w:t>
      </w:r>
      <w:r w:rsidRPr="00F27EFF">
        <w:rPr>
          <w:spacing w:val="-3"/>
        </w:rPr>
        <w:t>т</w:t>
      </w:r>
      <w:r w:rsidRPr="00F27EFF">
        <w:rPr>
          <w:spacing w:val="1"/>
        </w:rPr>
        <w:t>н</w:t>
      </w:r>
      <w:r w:rsidRPr="00F27EFF">
        <w:rPr>
          <w:spacing w:val="-1"/>
        </w:rPr>
        <w:t>о</w:t>
      </w:r>
      <w:r w:rsidRPr="00F27EFF">
        <w:t>йвы</w:t>
      </w:r>
      <w:r w:rsidRPr="00F27EFF">
        <w:rPr>
          <w:spacing w:val="-2"/>
        </w:rPr>
        <w:t>с</w:t>
      </w:r>
      <w:r w:rsidRPr="00F27EFF">
        <w:rPr>
          <w:spacing w:val="1"/>
        </w:rPr>
        <w:t>о</w:t>
      </w:r>
      <w:r w:rsidRPr="00F27EFF">
        <w:rPr>
          <w:spacing w:val="-3"/>
        </w:rPr>
        <w:t>т</w:t>
      </w:r>
      <w:r w:rsidRPr="00F27EFF">
        <w:t>ымес</w:t>
      </w:r>
      <w:r w:rsidRPr="00F27EFF">
        <w:rPr>
          <w:spacing w:val="-3"/>
        </w:rPr>
        <w:t>т</w:t>
      </w:r>
      <w:r w:rsidRPr="00F27EFF">
        <w:rPr>
          <w:spacing w:val="1"/>
        </w:rPr>
        <w:t>но</w:t>
      </w:r>
      <w:r w:rsidRPr="00F27EFF">
        <w:t>с</w:t>
      </w:r>
      <w:r w:rsidRPr="00F27EFF">
        <w:rPr>
          <w:spacing w:val="-3"/>
        </w:rPr>
        <w:t>т</w:t>
      </w:r>
      <w:r w:rsidRPr="00F27EFF">
        <w:t>и</w:t>
      </w:r>
      <w:r w:rsidRPr="00F27EFF">
        <w:rPr>
          <w:spacing w:val="-1"/>
        </w:rPr>
        <w:t>п</w:t>
      </w:r>
      <w:r w:rsidRPr="00F27EFF">
        <w:t>о</w:t>
      </w:r>
      <w:r w:rsidRPr="00F27EFF">
        <w:rPr>
          <w:spacing w:val="-1"/>
        </w:rPr>
        <w:t>р</w:t>
      </w:r>
      <w:r w:rsidRPr="00F27EFF">
        <w:t>аз</w:t>
      </w:r>
      <w:r w:rsidRPr="00F27EFF">
        <w:rPr>
          <w:spacing w:val="-2"/>
        </w:rPr>
        <w:t>н</w:t>
      </w:r>
      <w:r w:rsidRPr="00F27EFF">
        <w:rPr>
          <w:spacing w:val="1"/>
        </w:rPr>
        <w:t>о</w:t>
      </w:r>
      <w:r w:rsidRPr="00F27EFF">
        <w:t>с</w:t>
      </w:r>
      <w:r w:rsidRPr="00F27EFF">
        <w:rPr>
          <w:spacing w:val="-3"/>
        </w:rPr>
        <w:t>т</w:t>
      </w:r>
      <w:r w:rsidRPr="00F27EFF">
        <w:t>и атм</w:t>
      </w:r>
      <w:r w:rsidRPr="00F27EFF">
        <w:rPr>
          <w:spacing w:val="1"/>
        </w:rPr>
        <w:t>о</w:t>
      </w:r>
      <w:r w:rsidRPr="00F27EFF">
        <w:rPr>
          <w:spacing w:val="-2"/>
        </w:rPr>
        <w:t>с</w:t>
      </w:r>
      <w:r w:rsidRPr="00F27EFF">
        <w:t>ф</w:t>
      </w:r>
      <w:r w:rsidRPr="00F27EFF">
        <w:rPr>
          <w:spacing w:val="-2"/>
        </w:rPr>
        <w:t>е</w:t>
      </w:r>
      <w:r w:rsidRPr="00F27EFF">
        <w:rPr>
          <w:spacing w:val="1"/>
        </w:rPr>
        <w:t>р</w:t>
      </w:r>
      <w:r w:rsidRPr="00F27EFF">
        <w:rPr>
          <w:spacing w:val="-1"/>
        </w:rPr>
        <w:t>н</w:t>
      </w:r>
      <w:r w:rsidRPr="00F27EFF">
        <w:rPr>
          <w:spacing w:val="1"/>
        </w:rPr>
        <w:t>о</w:t>
      </w:r>
      <w:r w:rsidRPr="00F27EFF">
        <w:rPr>
          <w:spacing w:val="-2"/>
        </w:rPr>
        <w:t>г</w:t>
      </w:r>
      <w:r w:rsidRPr="00F27EFF">
        <w:t>о</w:t>
      </w:r>
      <w:r w:rsidRPr="00F27EFF">
        <w:rPr>
          <w:spacing w:val="1"/>
        </w:rPr>
        <w:t xml:space="preserve"> д</w:t>
      </w:r>
      <w:r w:rsidRPr="00F27EFF">
        <w:t>ав</w:t>
      </w:r>
      <w:r w:rsidRPr="00F27EFF">
        <w:rPr>
          <w:spacing w:val="-4"/>
        </w:rPr>
        <w:t>л</w:t>
      </w:r>
      <w:r w:rsidRPr="00F27EFF">
        <w:t>е</w:t>
      </w:r>
      <w:r w:rsidRPr="00F27EFF">
        <w:rPr>
          <w:spacing w:val="1"/>
        </w:rPr>
        <w:t>н</w:t>
      </w:r>
      <w:r w:rsidRPr="00F27EFF">
        <w:rPr>
          <w:spacing w:val="-1"/>
        </w:rPr>
        <w:t>и</w:t>
      </w:r>
      <w:r w:rsidRPr="00F27EFF">
        <w:t xml:space="preserve">я, </w:t>
      </w:r>
      <w:r w:rsidRPr="00F27EFF">
        <w:rPr>
          <w:spacing w:val="1"/>
        </w:rPr>
        <w:t>р</w:t>
      </w:r>
      <w:r w:rsidRPr="00F27EFF">
        <w:t>а</w:t>
      </w:r>
      <w:r w:rsidRPr="00F27EFF">
        <w:rPr>
          <w:spacing w:val="-2"/>
        </w:rPr>
        <w:t>с</w:t>
      </w:r>
      <w:r w:rsidRPr="00F27EFF">
        <w:t>чет тем</w:t>
      </w:r>
      <w:r w:rsidRPr="00F27EFF">
        <w:rPr>
          <w:spacing w:val="-2"/>
        </w:rPr>
        <w:t>п</w:t>
      </w:r>
      <w:r w:rsidRPr="00F27EFF">
        <w:t>е</w:t>
      </w:r>
      <w:r w:rsidRPr="00F27EFF">
        <w:rPr>
          <w:spacing w:val="1"/>
        </w:rPr>
        <w:t>р</w:t>
      </w:r>
      <w:r w:rsidRPr="00F27EFF">
        <w:t>ат</w:t>
      </w:r>
      <w:r w:rsidRPr="00F27EFF">
        <w:rPr>
          <w:spacing w:val="-4"/>
        </w:rPr>
        <w:t>у</w:t>
      </w:r>
      <w:r w:rsidRPr="00F27EFF">
        <w:rPr>
          <w:spacing w:val="1"/>
        </w:rPr>
        <w:t>р</w:t>
      </w:r>
      <w:r w:rsidRPr="00F27EFF">
        <w:t>ыво</w:t>
      </w:r>
      <w:r w:rsidRPr="00F27EFF">
        <w:rPr>
          <w:spacing w:val="-2"/>
        </w:rPr>
        <w:t>з</w:t>
      </w:r>
      <w:r w:rsidRPr="00F27EFF">
        <w:rPr>
          <w:spacing w:val="1"/>
        </w:rPr>
        <w:t>д</w:t>
      </w:r>
      <w:r w:rsidRPr="00F27EFF">
        <w:rPr>
          <w:spacing w:val="-4"/>
        </w:rPr>
        <w:t>у</w:t>
      </w:r>
      <w:r w:rsidRPr="00F27EFF">
        <w:rPr>
          <w:spacing w:val="1"/>
        </w:rPr>
        <w:t>х</w:t>
      </w:r>
      <w:r w:rsidRPr="00F27EFF">
        <w:t>а т</w:t>
      </w:r>
      <w:r w:rsidRPr="00F27EFF">
        <w:rPr>
          <w:spacing w:val="1"/>
        </w:rPr>
        <w:t>р</w:t>
      </w:r>
      <w:r w:rsidRPr="00F27EFF">
        <w:rPr>
          <w:spacing w:val="-1"/>
        </w:rPr>
        <w:t>оп</w:t>
      </w:r>
      <w:r w:rsidRPr="00F27EFF">
        <w:rPr>
          <w:spacing w:val="1"/>
        </w:rPr>
        <w:t>о</w:t>
      </w:r>
      <w:r w:rsidRPr="00F27EFF">
        <w:t>сф</w:t>
      </w:r>
      <w:r w:rsidRPr="00F27EFF">
        <w:rPr>
          <w:spacing w:val="-2"/>
        </w:rPr>
        <w:t>е</w:t>
      </w:r>
      <w:r w:rsidRPr="00F27EFF">
        <w:rPr>
          <w:spacing w:val="-1"/>
        </w:rPr>
        <w:t>р</w:t>
      </w:r>
      <w:r w:rsidRPr="00F27EFF">
        <w:rPr>
          <w:spacing w:val="1"/>
        </w:rPr>
        <w:t>ы на заданной высоте</w:t>
      </w:r>
      <w:r w:rsidRPr="00F27EFF">
        <w:t xml:space="preserve">, </w:t>
      </w:r>
      <w:r w:rsidRPr="00F27EFF">
        <w:rPr>
          <w:spacing w:val="1"/>
        </w:rPr>
        <w:t>р</w:t>
      </w:r>
      <w:r w:rsidRPr="00F27EFF">
        <w:t>а</w:t>
      </w:r>
      <w:r w:rsidRPr="00F27EFF">
        <w:rPr>
          <w:spacing w:val="-2"/>
        </w:rPr>
        <w:t>с</w:t>
      </w:r>
      <w:r w:rsidRPr="00F27EFF">
        <w:t>чет с</w:t>
      </w:r>
      <w:r w:rsidRPr="00F27EFF">
        <w:rPr>
          <w:spacing w:val="1"/>
        </w:rPr>
        <w:t>р</w:t>
      </w:r>
      <w:r w:rsidRPr="00F27EFF">
        <w:rPr>
          <w:spacing w:val="-2"/>
        </w:rPr>
        <w:t>е</w:t>
      </w:r>
      <w:r w:rsidRPr="00F27EFF">
        <w:rPr>
          <w:spacing w:val="1"/>
        </w:rPr>
        <w:t>д</w:t>
      </w:r>
      <w:r w:rsidRPr="00F27EFF">
        <w:rPr>
          <w:spacing w:val="-1"/>
        </w:rPr>
        <w:t>ни</w:t>
      </w:r>
      <w:r w:rsidRPr="00F27EFF">
        <w:t>х</w:t>
      </w:r>
      <w:r w:rsidRPr="00F27EFF">
        <w:rPr>
          <w:spacing w:val="-1"/>
        </w:rPr>
        <w:t>з</w:t>
      </w:r>
      <w:r w:rsidRPr="00F27EFF">
        <w:rPr>
          <w:spacing w:val="1"/>
        </w:rPr>
        <w:t>н</w:t>
      </w:r>
      <w:r w:rsidRPr="00F27EFF">
        <w:t>а</w:t>
      </w:r>
      <w:r w:rsidRPr="00F27EFF">
        <w:rPr>
          <w:spacing w:val="-2"/>
        </w:rPr>
        <w:t>ч</w:t>
      </w:r>
      <w:r w:rsidRPr="00F27EFF">
        <w:t>е</w:t>
      </w:r>
      <w:r w:rsidRPr="00F27EFF">
        <w:rPr>
          <w:spacing w:val="-1"/>
        </w:rPr>
        <w:t>н</w:t>
      </w:r>
      <w:r w:rsidRPr="00F27EFF">
        <w:rPr>
          <w:spacing w:val="1"/>
        </w:rPr>
        <w:t>и</w:t>
      </w:r>
      <w:r w:rsidRPr="00F27EFF">
        <w:t>й(</w:t>
      </w:r>
      <w:r w:rsidRPr="00F27EFF">
        <w:rPr>
          <w:spacing w:val="-3"/>
        </w:rPr>
        <w:t>т</w:t>
      </w:r>
      <w:r w:rsidRPr="00F27EFF">
        <w:t>ем</w:t>
      </w:r>
      <w:r w:rsidRPr="00F27EFF">
        <w:rPr>
          <w:spacing w:val="1"/>
        </w:rPr>
        <w:t>п</w:t>
      </w:r>
      <w:r w:rsidRPr="00F27EFF">
        <w:rPr>
          <w:spacing w:val="-2"/>
        </w:rPr>
        <w:t>е</w:t>
      </w:r>
      <w:r w:rsidRPr="00F27EFF">
        <w:rPr>
          <w:spacing w:val="1"/>
        </w:rPr>
        <w:t>р</w:t>
      </w:r>
      <w:r w:rsidRPr="00F27EFF">
        <w:t>ат</w:t>
      </w:r>
      <w:r w:rsidRPr="00F27EFF">
        <w:rPr>
          <w:spacing w:val="-4"/>
        </w:rPr>
        <w:t>у</w:t>
      </w:r>
      <w:r w:rsidRPr="00F27EFF">
        <w:rPr>
          <w:spacing w:val="1"/>
        </w:rPr>
        <w:t>р</w:t>
      </w:r>
      <w:r w:rsidRPr="00F27EFF">
        <w:t>ы</w:t>
      </w:r>
      <w:r w:rsidRPr="00F27EFF">
        <w:rPr>
          <w:spacing w:val="-1"/>
        </w:rPr>
        <w:t>в</w:t>
      </w:r>
      <w:r w:rsidRPr="00F27EFF">
        <w:rPr>
          <w:spacing w:val="1"/>
        </w:rPr>
        <w:t>о</w:t>
      </w:r>
      <w:r w:rsidRPr="00F27EFF">
        <w:rPr>
          <w:spacing w:val="-3"/>
        </w:rPr>
        <w:t>з</w:t>
      </w:r>
      <w:r w:rsidRPr="00F27EFF">
        <w:rPr>
          <w:spacing w:val="1"/>
        </w:rPr>
        <w:t>д</w:t>
      </w:r>
      <w:r w:rsidRPr="00F27EFF">
        <w:rPr>
          <w:spacing w:val="-4"/>
        </w:rPr>
        <w:t>у</w:t>
      </w:r>
      <w:r w:rsidRPr="00F27EFF">
        <w:rPr>
          <w:spacing w:val="1"/>
        </w:rPr>
        <w:t>х</w:t>
      </w:r>
      <w:r w:rsidRPr="00F27EFF">
        <w:t>а,ам</w:t>
      </w:r>
      <w:r w:rsidRPr="00F27EFF">
        <w:rPr>
          <w:spacing w:val="1"/>
        </w:rPr>
        <w:t>п</w:t>
      </w:r>
      <w:r w:rsidRPr="00F27EFF">
        <w:rPr>
          <w:spacing w:val="-1"/>
        </w:rPr>
        <w:t>л</w:t>
      </w:r>
      <w:r w:rsidRPr="00F27EFF">
        <w:rPr>
          <w:spacing w:val="1"/>
        </w:rPr>
        <w:t>и</w:t>
      </w:r>
      <w:r w:rsidRPr="00F27EFF">
        <w:t>т</w:t>
      </w:r>
      <w:r w:rsidRPr="00F27EFF">
        <w:rPr>
          <w:spacing w:val="-4"/>
        </w:rPr>
        <w:t>у</w:t>
      </w:r>
      <w:r w:rsidRPr="00F27EFF">
        <w:rPr>
          <w:spacing w:val="1"/>
        </w:rPr>
        <w:t>д</w:t>
      </w:r>
      <w:r w:rsidRPr="00F27EFF">
        <w:t>ыи</w:t>
      </w:r>
      <w:r w:rsidRPr="00F27EFF">
        <w:rPr>
          <w:spacing w:val="1"/>
        </w:rPr>
        <w:t>др</w:t>
      </w:r>
      <w:r w:rsidRPr="00F27EFF">
        <w:t>.</w:t>
      </w:r>
      <w:r w:rsidRPr="00F27EFF">
        <w:rPr>
          <w:spacing w:val="-1"/>
        </w:rPr>
        <w:t>п</w:t>
      </w:r>
      <w:r w:rsidRPr="00F27EFF">
        <w:rPr>
          <w:spacing w:val="1"/>
        </w:rPr>
        <w:t>о</w:t>
      </w:r>
      <w:r w:rsidRPr="00F27EFF">
        <w:t>каза</w:t>
      </w:r>
      <w:r w:rsidRPr="00F27EFF">
        <w:rPr>
          <w:spacing w:val="-3"/>
        </w:rPr>
        <w:t>т</w:t>
      </w:r>
      <w:r w:rsidRPr="00F27EFF">
        <w:t>елей).</w:t>
      </w:r>
    </w:p>
    <w:p w:rsidR="00EE3280" w:rsidRPr="00F27EFF" w:rsidRDefault="00EE3280" w:rsidP="00F84E52">
      <w:pPr>
        <w:tabs>
          <w:tab w:val="left" w:pos="426"/>
        </w:tabs>
        <w:autoSpaceDE w:val="0"/>
        <w:autoSpaceDN w:val="0"/>
        <w:adjustRightInd w:val="0"/>
        <w:ind w:right="360" w:firstLine="0"/>
        <w:jc w:val="both"/>
      </w:pPr>
      <w:r w:rsidRPr="00F27EFF">
        <w:rPr>
          <w:b/>
          <w:bCs/>
          <w:spacing w:val="-1"/>
        </w:rPr>
        <w:t>Ми</w:t>
      </w:r>
      <w:r w:rsidRPr="00F27EFF">
        <w:rPr>
          <w:b/>
          <w:bCs/>
        </w:rPr>
        <w:t>р</w:t>
      </w:r>
      <w:r w:rsidRPr="00F27EFF">
        <w:rPr>
          <w:b/>
          <w:bCs/>
          <w:spacing w:val="1"/>
        </w:rPr>
        <w:t>о</w:t>
      </w:r>
      <w:r w:rsidRPr="00F27EFF">
        <w:rPr>
          <w:b/>
          <w:bCs/>
        </w:rPr>
        <w:t>вой</w:t>
      </w:r>
      <w:r w:rsidRPr="00F27EFF">
        <w:rPr>
          <w:b/>
          <w:bCs/>
          <w:spacing w:val="1"/>
        </w:rPr>
        <w:t xml:space="preserve"> о</w:t>
      </w:r>
      <w:r w:rsidRPr="00F27EFF">
        <w:rPr>
          <w:b/>
          <w:bCs/>
          <w:spacing w:val="-1"/>
        </w:rPr>
        <w:t>к</w:t>
      </w:r>
      <w:r w:rsidRPr="00F27EFF">
        <w:rPr>
          <w:b/>
          <w:bCs/>
          <w:spacing w:val="-2"/>
        </w:rPr>
        <w:t>е</w:t>
      </w:r>
      <w:r w:rsidRPr="00F27EFF">
        <w:rPr>
          <w:b/>
          <w:bCs/>
          <w:spacing w:val="1"/>
        </w:rPr>
        <w:t>а</w:t>
      </w:r>
      <w:r w:rsidRPr="00F27EFF">
        <w:rPr>
          <w:b/>
          <w:bCs/>
        </w:rPr>
        <w:t>н– основнаяч</w:t>
      </w:r>
      <w:r w:rsidRPr="00F27EFF">
        <w:rPr>
          <w:b/>
          <w:bCs/>
          <w:spacing w:val="1"/>
        </w:rPr>
        <w:t>а</w:t>
      </w:r>
      <w:r w:rsidRPr="00F27EFF">
        <w:rPr>
          <w:b/>
          <w:bCs/>
          <w:spacing w:val="-2"/>
        </w:rPr>
        <w:t>с</w:t>
      </w:r>
      <w:r w:rsidRPr="00F27EFF">
        <w:rPr>
          <w:b/>
          <w:bCs/>
          <w:spacing w:val="1"/>
        </w:rPr>
        <w:t>т</w:t>
      </w:r>
      <w:r w:rsidRPr="00F27EFF">
        <w:rPr>
          <w:b/>
          <w:bCs/>
        </w:rPr>
        <w:t>ьг</w:t>
      </w:r>
      <w:r w:rsidRPr="00F27EFF">
        <w:rPr>
          <w:b/>
          <w:bCs/>
          <w:spacing w:val="-1"/>
        </w:rPr>
        <w:t>и</w:t>
      </w:r>
      <w:r w:rsidRPr="00F27EFF">
        <w:rPr>
          <w:b/>
          <w:bCs/>
          <w:spacing w:val="-3"/>
        </w:rPr>
        <w:t>д</w:t>
      </w:r>
      <w:r w:rsidRPr="00F27EFF">
        <w:rPr>
          <w:b/>
          <w:bCs/>
        </w:rPr>
        <w:t>р</w:t>
      </w:r>
      <w:r w:rsidRPr="00F27EFF">
        <w:rPr>
          <w:b/>
          <w:bCs/>
          <w:spacing w:val="1"/>
        </w:rPr>
        <w:t>о</w:t>
      </w:r>
      <w:r w:rsidRPr="00F27EFF">
        <w:rPr>
          <w:b/>
          <w:bCs/>
        </w:rPr>
        <w:t>с</w:t>
      </w:r>
      <w:r w:rsidRPr="00F27EFF">
        <w:rPr>
          <w:b/>
          <w:bCs/>
          <w:spacing w:val="-2"/>
        </w:rPr>
        <w:t>ф</w:t>
      </w:r>
      <w:r w:rsidRPr="00F27EFF">
        <w:rPr>
          <w:b/>
          <w:bCs/>
        </w:rPr>
        <w:t>ер</w:t>
      </w:r>
      <w:r w:rsidRPr="00F27EFF">
        <w:rPr>
          <w:b/>
          <w:bCs/>
          <w:spacing w:val="-1"/>
        </w:rPr>
        <w:t>ы</w:t>
      </w:r>
      <w:r w:rsidRPr="00F27EFF">
        <w:rPr>
          <w:b/>
          <w:bCs/>
        </w:rPr>
        <w:t>.</w:t>
      </w:r>
      <w:r w:rsidRPr="00F27EFF">
        <w:t>М</w:t>
      </w:r>
      <w:r w:rsidRPr="00F27EFF">
        <w:rPr>
          <w:spacing w:val="-1"/>
        </w:rPr>
        <w:t>и</w:t>
      </w:r>
      <w:r w:rsidRPr="00F27EFF">
        <w:rPr>
          <w:spacing w:val="1"/>
        </w:rPr>
        <w:t>ро</w:t>
      </w:r>
      <w:r w:rsidRPr="00F27EFF">
        <w:rPr>
          <w:spacing w:val="-3"/>
        </w:rPr>
        <w:t>в</w:t>
      </w:r>
      <w:r w:rsidRPr="00F27EFF">
        <w:rPr>
          <w:spacing w:val="1"/>
        </w:rPr>
        <w:t>о</w:t>
      </w:r>
      <w:r w:rsidRPr="00F27EFF">
        <w:t xml:space="preserve">й </w:t>
      </w:r>
      <w:r w:rsidRPr="00F27EFF">
        <w:rPr>
          <w:spacing w:val="1"/>
        </w:rPr>
        <w:t>о</w:t>
      </w:r>
      <w:r w:rsidRPr="00F27EFF">
        <w:rPr>
          <w:spacing w:val="2"/>
        </w:rPr>
        <w:t>к</w:t>
      </w:r>
      <w:r w:rsidRPr="00F27EFF">
        <w:t>е</w:t>
      </w:r>
      <w:r w:rsidRPr="00F27EFF">
        <w:rPr>
          <w:spacing w:val="-2"/>
        </w:rPr>
        <w:t>а</w:t>
      </w:r>
      <w:r w:rsidRPr="00F27EFF">
        <w:t>ние</w:t>
      </w:r>
      <w:r w:rsidRPr="00F27EFF">
        <w:rPr>
          <w:spacing w:val="-2"/>
        </w:rPr>
        <w:t>г</w:t>
      </w:r>
      <w:r w:rsidRPr="00F27EFF">
        <w:t>о част</w:t>
      </w:r>
      <w:r w:rsidRPr="00F27EFF">
        <w:rPr>
          <w:spacing w:val="1"/>
        </w:rPr>
        <w:t>и</w:t>
      </w:r>
      <w:r w:rsidRPr="00F27EFF">
        <w:t>.Эт</w:t>
      </w:r>
      <w:r w:rsidRPr="00F27EFF">
        <w:rPr>
          <w:spacing w:val="-3"/>
        </w:rPr>
        <w:t>а</w:t>
      </w:r>
      <w:r w:rsidRPr="00F27EFF">
        <w:rPr>
          <w:spacing w:val="1"/>
        </w:rPr>
        <w:t>п</w:t>
      </w:r>
      <w:r w:rsidRPr="00F27EFF">
        <w:t>ы</w:t>
      </w:r>
      <w:r w:rsidRPr="00F27EFF">
        <w:rPr>
          <w:spacing w:val="1"/>
        </w:rPr>
        <w:t xml:space="preserve"> и</w:t>
      </w:r>
      <w:r w:rsidRPr="00F27EFF">
        <w:t>з</w:t>
      </w:r>
      <w:r w:rsidRPr="00F27EFF">
        <w:rPr>
          <w:spacing w:val="-4"/>
        </w:rPr>
        <w:t>у</w:t>
      </w:r>
      <w:r w:rsidRPr="00F27EFF">
        <w:t>че</w:t>
      </w:r>
      <w:r w:rsidRPr="00F27EFF">
        <w:rPr>
          <w:spacing w:val="1"/>
        </w:rPr>
        <w:t>н</w:t>
      </w:r>
      <w:r w:rsidRPr="00F27EFF">
        <w:rPr>
          <w:spacing w:val="-1"/>
        </w:rPr>
        <w:t>и</w:t>
      </w:r>
      <w:r w:rsidRPr="00F27EFF">
        <w:t>яМ</w:t>
      </w:r>
      <w:r w:rsidRPr="00F27EFF">
        <w:rPr>
          <w:spacing w:val="-1"/>
        </w:rPr>
        <w:t>ир</w:t>
      </w:r>
      <w:r w:rsidRPr="00F27EFF">
        <w:rPr>
          <w:spacing w:val="1"/>
        </w:rPr>
        <w:t>о</w:t>
      </w:r>
      <w:r w:rsidRPr="00F27EFF">
        <w:t>во</w:t>
      </w:r>
      <w:r w:rsidRPr="00F27EFF">
        <w:rPr>
          <w:spacing w:val="-2"/>
        </w:rPr>
        <w:t>г</w:t>
      </w:r>
      <w:r w:rsidRPr="00F27EFF">
        <w:t>о</w:t>
      </w:r>
      <w:r w:rsidRPr="00F27EFF">
        <w:rPr>
          <w:spacing w:val="1"/>
        </w:rPr>
        <w:t>о</w:t>
      </w:r>
      <w:r w:rsidRPr="00F27EFF">
        <w:t>к</w:t>
      </w:r>
      <w:r w:rsidRPr="00F27EFF">
        <w:rPr>
          <w:spacing w:val="-2"/>
        </w:rPr>
        <w:t>е</w:t>
      </w:r>
      <w:r w:rsidRPr="00F27EFF">
        <w:t>а</w:t>
      </w:r>
      <w:r w:rsidRPr="00F27EFF">
        <w:rPr>
          <w:spacing w:val="1"/>
        </w:rPr>
        <w:t>н</w:t>
      </w:r>
      <w:r w:rsidRPr="00F27EFF">
        <w:t>а. Океанические течения. Система океанических течений.</w:t>
      </w:r>
      <w:r w:rsidRPr="00F27EFF">
        <w:rPr>
          <w:spacing w:val="-1"/>
        </w:rPr>
        <w:t>Ти</w:t>
      </w:r>
      <w:r w:rsidRPr="00F27EFF">
        <w:rPr>
          <w:spacing w:val="1"/>
        </w:rPr>
        <w:t>х</w:t>
      </w:r>
      <w:r w:rsidRPr="00F27EFF">
        <w:rPr>
          <w:spacing w:val="-1"/>
        </w:rPr>
        <w:t>и</w:t>
      </w:r>
      <w:r w:rsidRPr="00F27EFF">
        <w:t>й</w:t>
      </w:r>
      <w:r w:rsidRPr="00F27EFF">
        <w:rPr>
          <w:spacing w:val="-1"/>
        </w:rPr>
        <w:t>о</w:t>
      </w:r>
      <w:r w:rsidRPr="00F27EFF">
        <w:t>ке</w:t>
      </w:r>
      <w:r w:rsidRPr="00F27EFF">
        <w:rPr>
          <w:spacing w:val="-2"/>
        </w:rPr>
        <w:t>а</w:t>
      </w:r>
      <w:r w:rsidRPr="00F27EFF">
        <w:rPr>
          <w:spacing w:val="1"/>
        </w:rPr>
        <w:t>н</w:t>
      </w:r>
      <w:r w:rsidRPr="00F27EFF">
        <w:t xml:space="preserve">. </w:t>
      </w:r>
      <w:r w:rsidRPr="00F27EFF">
        <w:rPr>
          <w:spacing w:val="-1"/>
        </w:rPr>
        <w:t>Х</w:t>
      </w:r>
      <w:r w:rsidRPr="00F27EFF">
        <w:t>а</w:t>
      </w:r>
      <w:r w:rsidRPr="00F27EFF">
        <w:rPr>
          <w:spacing w:val="1"/>
        </w:rPr>
        <w:t>р</w:t>
      </w:r>
      <w:r w:rsidRPr="00F27EFF">
        <w:t>акт</w:t>
      </w:r>
      <w:r w:rsidRPr="00F27EFF">
        <w:rPr>
          <w:spacing w:val="-2"/>
        </w:rPr>
        <w:t>е</w:t>
      </w:r>
      <w:r w:rsidRPr="00F27EFF">
        <w:rPr>
          <w:spacing w:val="-1"/>
        </w:rPr>
        <w:t>р</w:t>
      </w:r>
      <w:r w:rsidRPr="00F27EFF">
        <w:rPr>
          <w:spacing w:val="1"/>
        </w:rPr>
        <w:t>ны</w:t>
      </w:r>
      <w:r w:rsidRPr="00F27EFF">
        <w:t>еч</w:t>
      </w:r>
      <w:r w:rsidRPr="00F27EFF">
        <w:rPr>
          <w:spacing w:val="-2"/>
        </w:rPr>
        <w:t>е</w:t>
      </w:r>
      <w:r w:rsidRPr="00F27EFF">
        <w:rPr>
          <w:spacing w:val="1"/>
        </w:rPr>
        <w:t>р</w:t>
      </w:r>
      <w:r w:rsidRPr="00F27EFF">
        <w:t xml:space="preserve">ты </w:t>
      </w:r>
      <w:r w:rsidRPr="00F27EFF">
        <w:rPr>
          <w:spacing w:val="1"/>
        </w:rPr>
        <w:t>п</w:t>
      </w:r>
      <w:r w:rsidRPr="00F27EFF">
        <w:rPr>
          <w:spacing w:val="-1"/>
        </w:rPr>
        <w:t>р</w:t>
      </w:r>
      <w:r w:rsidRPr="00F27EFF">
        <w:rPr>
          <w:spacing w:val="1"/>
        </w:rPr>
        <w:t>и</w:t>
      </w:r>
      <w:r w:rsidRPr="00F27EFF">
        <w:rPr>
          <w:spacing w:val="-1"/>
        </w:rPr>
        <w:t>ро</w:t>
      </w:r>
      <w:r w:rsidRPr="00F27EFF">
        <w:rPr>
          <w:spacing w:val="1"/>
        </w:rPr>
        <w:t>д</w:t>
      </w:r>
      <w:r w:rsidRPr="00F27EFF">
        <w:t xml:space="preserve">ы </w:t>
      </w:r>
      <w:r w:rsidRPr="00F27EFF">
        <w:rPr>
          <w:spacing w:val="1"/>
        </w:rPr>
        <w:t>о</w:t>
      </w:r>
      <w:r w:rsidRPr="00F27EFF">
        <w:t>ке</w:t>
      </w:r>
      <w:r w:rsidRPr="00F27EFF">
        <w:rPr>
          <w:spacing w:val="-2"/>
        </w:rPr>
        <w:t>а</w:t>
      </w:r>
      <w:r w:rsidRPr="00F27EFF">
        <w:rPr>
          <w:spacing w:val="1"/>
        </w:rPr>
        <w:t>н</w:t>
      </w:r>
      <w:r w:rsidRPr="00F27EFF">
        <w:t>аиего</w:t>
      </w:r>
      <w:r w:rsidRPr="00F27EFF">
        <w:rPr>
          <w:spacing w:val="1"/>
        </w:rPr>
        <w:t>о</w:t>
      </w:r>
      <w:r w:rsidRPr="00F27EFF">
        <w:t>т</w:t>
      </w:r>
      <w:r w:rsidRPr="00F27EFF">
        <w:rPr>
          <w:spacing w:val="-1"/>
        </w:rPr>
        <w:t>ли</w:t>
      </w:r>
      <w:r w:rsidRPr="00F27EFF">
        <w:t>ч</w:t>
      </w:r>
      <w:r w:rsidRPr="00F27EFF">
        <w:rPr>
          <w:spacing w:val="1"/>
        </w:rPr>
        <w:t>и</w:t>
      </w:r>
      <w:r w:rsidRPr="00F27EFF">
        <w:t>те</w:t>
      </w:r>
      <w:r w:rsidRPr="00F27EFF">
        <w:rPr>
          <w:spacing w:val="-1"/>
        </w:rPr>
        <w:t>льны</w:t>
      </w:r>
      <w:r w:rsidRPr="00F27EFF">
        <w:t>е</w:t>
      </w:r>
      <w:r w:rsidRPr="00F27EFF">
        <w:rPr>
          <w:spacing w:val="1"/>
        </w:rPr>
        <w:t>о</w:t>
      </w:r>
      <w:r w:rsidRPr="00F27EFF">
        <w:t>с</w:t>
      </w:r>
      <w:r w:rsidRPr="00F27EFF">
        <w:rPr>
          <w:spacing w:val="-1"/>
        </w:rPr>
        <w:t>о</w:t>
      </w:r>
      <w:r w:rsidRPr="00F27EFF">
        <w:rPr>
          <w:spacing w:val="1"/>
        </w:rPr>
        <w:t>б</w:t>
      </w:r>
      <w:r w:rsidRPr="00F27EFF">
        <w:rPr>
          <w:spacing w:val="-2"/>
        </w:rPr>
        <w:t>е</w:t>
      </w:r>
      <w:r w:rsidRPr="00F27EFF">
        <w:rPr>
          <w:spacing w:val="1"/>
        </w:rPr>
        <w:t>н</w:t>
      </w:r>
      <w:r w:rsidRPr="00F27EFF">
        <w:rPr>
          <w:spacing w:val="-1"/>
        </w:rPr>
        <w:t>н</w:t>
      </w:r>
      <w:r w:rsidRPr="00F27EFF">
        <w:rPr>
          <w:spacing w:val="1"/>
        </w:rPr>
        <w:t>о</w:t>
      </w:r>
      <w:r w:rsidRPr="00F27EFF">
        <w:t>с</w:t>
      </w:r>
      <w:r w:rsidRPr="00F27EFF">
        <w:rPr>
          <w:spacing w:val="-3"/>
        </w:rPr>
        <w:t>т</w:t>
      </w:r>
      <w:r w:rsidRPr="00F27EFF">
        <w:rPr>
          <w:spacing w:val="1"/>
        </w:rPr>
        <w:t>и</w:t>
      </w:r>
      <w:r w:rsidRPr="00F27EFF">
        <w:t>.</w:t>
      </w:r>
      <w:r w:rsidRPr="00F27EFF">
        <w:rPr>
          <w:spacing w:val="-1"/>
        </w:rPr>
        <w:t>А</w:t>
      </w:r>
      <w:r w:rsidRPr="00F27EFF">
        <w:t>т</w:t>
      </w:r>
      <w:r w:rsidRPr="00F27EFF">
        <w:rPr>
          <w:spacing w:val="-1"/>
        </w:rPr>
        <w:t>л</w:t>
      </w:r>
      <w:r w:rsidRPr="00F27EFF">
        <w:t>а</w:t>
      </w:r>
      <w:r w:rsidRPr="00F27EFF">
        <w:rPr>
          <w:spacing w:val="1"/>
        </w:rPr>
        <w:t>н</w:t>
      </w:r>
      <w:r w:rsidRPr="00F27EFF">
        <w:t>ти</w:t>
      </w:r>
      <w:r w:rsidRPr="00F27EFF">
        <w:rPr>
          <w:spacing w:val="-1"/>
        </w:rPr>
        <w:t>ч</w:t>
      </w:r>
      <w:r w:rsidRPr="00F27EFF">
        <w:t>ес</w:t>
      </w:r>
      <w:r w:rsidRPr="00F27EFF">
        <w:rPr>
          <w:spacing w:val="-2"/>
        </w:rPr>
        <w:t>к</w:t>
      </w:r>
      <w:r w:rsidRPr="00F27EFF">
        <w:rPr>
          <w:spacing w:val="1"/>
        </w:rPr>
        <w:t>и</w:t>
      </w:r>
      <w:r w:rsidRPr="00F27EFF">
        <w:t xml:space="preserve">й </w:t>
      </w:r>
      <w:r w:rsidRPr="00F27EFF">
        <w:rPr>
          <w:spacing w:val="1"/>
        </w:rPr>
        <w:t>о</w:t>
      </w:r>
      <w:r w:rsidRPr="00F27EFF">
        <w:t>ке</w:t>
      </w:r>
      <w:r w:rsidRPr="00F27EFF">
        <w:rPr>
          <w:spacing w:val="-2"/>
        </w:rPr>
        <w:t>а</w:t>
      </w:r>
      <w:r w:rsidRPr="00F27EFF">
        <w:rPr>
          <w:spacing w:val="1"/>
        </w:rPr>
        <w:t>н</w:t>
      </w:r>
      <w:r w:rsidRPr="00F27EFF">
        <w:t xml:space="preserve">. </w:t>
      </w:r>
      <w:r w:rsidRPr="00F27EFF">
        <w:rPr>
          <w:spacing w:val="-1"/>
        </w:rPr>
        <w:t>Х</w:t>
      </w:r>
      <w:r w:rsidRPr="00F27EFF">
        <w:t>а</w:t>
      </w:r>
      <w:r w:rsidRPr="00F27EFF">
        <w:rPr>
          <w:spacing w:val="1"/>
        </w:rPr>
        <w:t>р</w:t>
      </w:r>
      <w:r w:rsidRPr="00F27EFF">
        <w:t>акт</w:t>
      </w:r>
      <w:r w:rsidRPr="00F27EFF">
        <w:rPr>
          <w:spacing w:val="-2"/>
        </w:rPr>
        <w:t>е</w:t>
      </w:r>
      <w:r w:rsidRPr="00F27EFF">
        <w:rPr>
          <w:spacing w:val="-1"/>
        </w:rPr>
        <w:t>р</w:t>
      </w:r>
      <w:r w:rsidRPr="00F27EFF">
        <w:rPr>
          <w:spacing w:val="1"/>
        </w:rPr>
        <w:t>ны</w:t>
      </w:r>
      <w:r w:rsidRPr="00F27EFF">
        <w:t>е ч</w:t>
      </w:r>
      <w:r w:rsidRPr="00F27EFF">
        <w:rPr>
          <w:spacing w:val="-2"/>
        </w:rPr>
        <w:t>е</w:t>
      </w:r>
      <w:r w:rsidRPr="00F27EFF">
        <w:rPr>
          <w:spacing w:val="1"/>
        </w:rPr>
        <w:t>р</w:t>
      </w:r>
      <w:r w:rsidRPr="00F27EFF">
        <w:rPr>
          <w:spacing w:val="-3"/>
        </w:rPr>
        <w:t>т</w:t>
      </w:r>
      <w:r w:rsidRPr="00F27EFF">
        <w:t>ы</w:t>
      </w:r>
      <w:r w:rsidRPr="00F27EFF">
        <w:rPr>
          <w:spacing w:val="1"/>
        </w:rPr>
        <w:t xml:space="preserve"> п</w:t>
      </w:r>
      <w:r w:rsidRPr="00F27EFF">
        <w:rPr>
          <w:spacing w:val="-1"/>
        </w:rPr>
        <w:t>р</w:t>
      </w:r>
      <w:r w:rsidRPr="00F27EFF">
        <w:rPr>
          <w:spacing w:val="1"/>
        </w:rPr>
        <w:t>и</w:t>
      </w:r>
      <w:r w:rsidRPr="00F27EFF">
        <w:rPr>
          <w:spacing w:val="-1"/>
        </w:rPr>
        <w:t>ро</w:t>
      </w:r>
      <w:r w:rsidRPr="00F27EFF">
        <w:rPr>
          <w:spacing w:val="1"/>
        </w:rPr>
        <w:t>д</w:t>
      </w:r>
      <w:r w:rsidRPr="00F27EFF">
        <w:t>ы</w:t>
      </w:r>
      <w:r w:rsidRPr="00F27EFF">
        <w:rPr>
          <w:spacing w:val="-1"/>
        </w:rPr>
        <w:t>о</w:t>
      </w:r>
      <w:r w:rsidRPr="00F27EFF">
        <w:t>ке</w:t>
      </w:r>
      <w:r w:rsidRPr="00F27EFF">
        <w:rPr>
          <w:spacing w:val="-2"/>
        </w:rPr>
        <w:t>а</w:t>
      </w:r>
      <w:r w:rsidRPr="00F27EFF">
        <w:rPr>
          <w:spacing w:val="-1"/>
        </w:rPr>
        <w:t>н</w:t>
      </w:r>
      <w:r w:rsidRPr="00F27EFF">
        <w:t>аие</w:t>
      </w:r>
      <w:r w:rsidRPr="00F27EFF">
        <w:rPr>
          <w:spacing w:val="-2"/>
        </w:rPr>
        <w:t>г</w:t>
      </w:r>
      <w:r w:rsidRPr="00F27EFF">
        <w:t>о</w:t>
      </w:r>
      <w:r w:rsidRPr="00F27EFF">
        <w:rPr>
          <w:spacing w:val="1"/>
        </w:rPr>
        <w:t xml:space="preserve"> о</w:t>
      </w:r>
      <w:r w:rsidRPr="00F27EFF">
        <w:t>т</w:t>
      </w:r>
      <w:r w:rsidRPr="00F27EFF">
        <w:rPr>
          <w:spacing w:val="-1"/>
        </w:rPr>
        <w:t>л</w:t>
      </w:r>
      <w:r w:rsidRPr="00F27EFF">
        <w:rPr>
          <w:spacing w:val="1"/>
        </w:rPr>
        <w:t>и</w:t>
      </w:r>
      <w:r w:rsidRPr="00F27EFF">
        <w:rPr>
          <w:spacing w:val="-2"/>
        </w:rPr>
        <w:t>ч</w:t>
      </w:r>
      <w:r w:rsidRPr="00F27EFF">
        <w:rPr>
          <w:spacing w:val="1"/>
        </w:rPr>
        <w:t>и</w:t>
      </w:r>
      <w:r w:rsidRPr="00F27EFF">
        <w:t>т</w:t>
      </w:r>
      <w:r w:rsidRPr="00F27EFF">
        <w:rPr>
          <w:spacing w:val="-3"/>
        </w:rPr>
        <w:t>е</w:t>
      </w:r>
      <w:r w:rsidRPr="00F27EFF">
        <w:rPr>
          <w:spacing w:val="-1"/>
        </w:rPr>
        <w:t>ль</w:t>
      </w:r>
      <w:r w:rsidRPr="00F27EFF">
        <w:rPr>
          <w:spacing w:val="1"/>
        </w:rPr>
        <w:t>ны</w:t>
      </w:r>
      <w:r w:rsidRPr="00F27EFF">
        <w:t xml:space="preserve">е </w:t>
      </w:r>
      <w:r w:rsidRPr="00F27EFF">
        <w:rPr>
          <w:spacing w:val="1"/>
        </w:rPr>
        <w:t>о</w:t>
      </w:r>
      <w:r w:rsidRPr="00F27EFF">
        <w:rPr>
          <w:spacing w:val="-2"/>
        </w:rPr>
        <w:t>с</w:t>
      </w:r>
      <w:r w:rsidRPr="00F27EFF">
        <w:rPr>
          <w:spacing w:val="-1"/>
        </w:rPr>
        <w:t>о</w:t>
      </w:r>
      <w:r w:rsidRPr="00F27EFF">
        <w:rPr>
          <w:spacing w:val="1"/>
        </w:rPr>
        <w:t>б</w:t>
      </w:r>
      <w:r w:rsidRPr="00F27EFF">
        <w:t>е</w:t>
      </w:r>
      <w:r w:rsidRPr="00F27EFF">
        <w:rPr>
          <w:spacing w:val="-1"/>
        </w:rPr>
        <w:t>н</w:t>
      </w:r>
      <w:r w:rsidRPr="00F27EFF">
        <w:rPr>
          <w:spacing w:val="1"/>
        </w:rPr>
        <w:t>н</w:t>
      </w:r>
      <w:r w:rsidRPr="00F27EFF">
        <w:rPr>
          <w:spacing w:val="-1"/>
        </w:rPr>
        <w:t>о</w:t>
      </w:r>
      <w:r w:rsidRPr="00F27EFF">
        <w:t>с</w:t>
      </w:r>
      <w:r w:rsidRPr="00F27EFF">
        <w:rPr>
          <w:spacing w:val="-3"/>
        </w:rPr>
        <w:t>т</w:t>
      </w:r>
      <w:r w:rsidRPr="00F27EFF">
        <w:rPr>
          <w:spacing w:val="1"/>
        </w:rPr>
        <w:t>и</w:t>
      </w:r>
      <w:r w:rsidRPr="00F27EFF">
        <w:t>. Севе</w:t>
      </w:r>
      <w:r w:rsidRPr="00F27EFF">
        <w:rPr>
          <w:spacing w:val="-2"/>
        </w:rPr>
        <w:t>р</w:t>
      </w:r>
      <w:r w:rsidRPr="00F27EFF">
        <w:rPr>
          <w:spacing w:val="1"/>
        </w:rPr>
        <w:t>н</w:t>
      </w:r>
      <w:r w:rsidRPr="00F27EFF">
        <w:rPr>
          <w:spacing w:val="-1"/>
        </w:rPr>
        <w:t>ы</w:t>
      </w:r>
      <w:r w:rsidRPr="00F27EFF">
        <w:t>йЛ</w:t>
      </w:r>
      <w:r w:rsidRPr="00F27EFF">
        <w:rPr>
          <w:spacing w:val="-3"/>
        </w:rPr>
        <w:t>е</w:t>
      </w:r>
      <w:r w:rsidRPr="00F27EFF">
        <w:rPr>
          <w:spacing w:val="1"/>
        </w:rPr>
        <w:t>до</w:t>
      </w:r>
      <w:r w:rsidRPr="00F27EFF">
        <w:rPr>
          <w:spacing w:val="-3"/>
        </w:rPr>
        <w:t>в</w:t>
      </w:r>
      <w:r w:rsidRPr="00F27EFF">
        <w:rPr>
          <w:spacing w:val="1"/>
        </w:rPr>
        <w:t>и</w:t>
      </w:r>
      <w:r w:rsidRPr="00F27EFF">
        <w:rPr>
          <w:spacing w:val="-3"/>
        </w:rPr>
        <w:t>т</w:t>
      </w:r>
      <w:r w:rsidRPr="00F27EFF">
        <w:rPr>
          <w:spacing w:val="1"/>
        </w:rPr>
        <w:t>ы</w:t>
      </w:r>
      <w:r w:rsidRPr="00F27EFF">
        <w:t xml:space="preserve">й </w:t>
      </w:r>
      <w:r w:rsidRPr="00F27EFF">
        <w:rPr>
          <w:spacing w:val="1"/>
        </w:rPr>
        <w:t>о</w:t>
      </w:r>
      <w:r w:rsidRPr="00F27EFF">
        <w:t>к</w:t>
      </w:r>
      <w:r w:rsidRPr="00F27EFF">
        <w:rPr>
          <w:spacing w:val="-2"/>
        </w:rPr>
        <w:t>е</w:t>
      </w:r>
      <w:r w:rsidRPr="00F27EFF">
        <w:t>а</w:t>
      </w:r>
      <w:r w:rsidRPr="00F27EFF">
        <w:rPr>
          <w:spacing w:val="1"/>
        </w:rPr>
        <w:t>н</w:t>
      </w:r>
      <w:r w:rsidRPr="00F27EFF">
        <w:t>.</w:t>
      </w:r>
      <w:r w:rsidRPr="00F27EFF">
        <w:rPr>
          <w:spacing w:val="-1"/>
        </w:rPr>
        <w:t>Х</w:t>
      </w:r>
      <w:r w:rsidRPr="00F27EFF">
        <w:rPr>
          <w:spacing w:val="-2"/>
        </w:rPr>
        <w:t>а</w:t>
      </w:r>
      <w:r w:rsidRPr="00F27EFF">
        <w:rPr>
          <w:spacing w:val="1"/>
        </w:rPr>
        <w:t>р</w:t>
      </w:r>
      <w:r w:rsidRPr="00F27EFF">
        <w:t>ак</w:t>
      </w:r>
      <w:r w:rsidRPr="00F27EFF">
        <w:rPr>
          <w:spacing w:val="-2"/>
        </w:rPr>
        <w:t>т</w:t>
      </w:r>
      <w:r w:rsidRPr="00F27EFF">
        <w:t>е</w:t>
      </w:r>
      <w:r w:rsidRPr="00F27EFF">
        <w:rPr>
          <w:spacing w:val="1"/>
        </w:rPr>
        <w:t>р</w:t>
      </w:r>
      <w:r w:rsidRPr="00F27EFF">
        <w:rPr>
          <w:spacing w:val="-1"/>
        </w:rPr>
        <w:t>н</w:t>
      </w:r>
      <w:r w:rsidRPr="00F27EFF">
        <w:rPr>
          <w:spacing w:val="1"/>
        </w:rPr>
        <w:t>ы</w:t>
      </w:r>
      <w:r w:rsidRPr="00F27EFF">
        <w:t>е че</w:t>
      </w:r>
      <w:r w:rsidRPr="00F27EFF">
        <w:rPr>
          <w:spacing w:val="8"/>
        </w:rPr>
        <w:t>р</w:t>
      </w:r>
      <w:r w:rsidRPr="00F27EFF">
        <w:rPr>
          <w:spacing w:val="-3"/>
        </w:rPr>
        <w:t>т</w:t>
      </w:r>
      <w:r w:rsidRPr="00F27EFF">
        <w:t xml:space="preserve">ы </w:t>
      </w:r>
      <w:r w:rsidRPr="00F27EFF">
        <w:rPr>
          <w:spacing w:val="1"/>
        </w:rPr>
        <w:t>п</w:t>
      </w:r>
      <w:r w:rsidRPr="00F27EFF">
        <w:rPr>
          <w:spacing w:val="-1"/>
        </w:rPr>
        <w:t>р</w:t>
      </w:r>
      <w:r w:rsidRPr="00F27EFF">
        <w:rPr>
          <w:spacing w:val="1"/>
        </w:rPr>
        <w:t>и</w:t>
      </w:r>
      <w:r w:rsidRPr="00F27EFF">
        <w:rPr>
          <w:spacing w:val="-1"/>
        </w:rPr>
        <w:t>р</w:t>
      </w:r>
      <w:r w:rsidRPr="00F27EFF">
        <w:rPr>
          <w:spacing w:val="1"/>
        </w:rPr>
        <w:t>о</w:t>
      </w:r>
      <w:r w:rsidRPr="00F27EFF">
        <w:rPr>
          <w:spacing w:val="-1"/>
        </w:rPr>
        <w:t>д</w:t>
      </w:r>
      <w:r w:rsidRPr="00F27EFF">
        <w:t xml:space="preserve">ы </w:t>
      </w:r>
      <w:r w:rsidRPr="00F27EFF">
        <w:rPr>
          <w:spacing w:val="1"/>
        </w:rPr>
        <w:t>о</w:t>
      </w:r>
      <w:r w:rsidRPr="00F27EFF">
        <w:t>ке</w:t>
      </w:r>
      <w:r w:rsidRPr="00F27EFF">
        <w:rPr>
          <w:spacing w:val="-2"/>
        </w:rPr>
        <w:t>а</w:t>
      </w:r>
      <w:r w:rsidRPr="00F27EFF">
        <w:rPr>
          <w:spacing w:val="1"/>
        </w:rPr>
        <w:t>н</w:t>
      </w:r>
      <w:r w:rsidRPr="00F27EFF">
        <w:t>а ие</w:t>
      </w:r>
      <w:r w:rsidRPr="00F27EFF">
        <w:rPr>
          <w:spacing w:val="-2"/>
        </w:rPr>
        <w:t>г</w:t>
      </w:r>
      <w:r w:rsidRPr="00F27EFF">
        <w:t xml:space="preserve">о </w:t>
      </w:r>
      <w:r w:rsidRPr="00F27EFF">
        <w:rPr>
          <w:spacing w:val="1"/>
        </w:rPr>
        <w:t>о</w:t>
      </w:r>
      <w:r w:rsidRPr="00F27EFF">
        <w:t>т</w:t>
      </w:r>
      <w:r w:rsidRPr="00F27EFF">
        <w:rPr>
          <w:spacing w:val="-1"/>
        </w:rPr>
        <w:t>л</w:t>
      </w:r>
      <w:r w:rsidRPr="00F27EFF">
        <w:rPr>
          <w:spacing w:val="1"/>
        </w:rPr>
        <w:t>и</w:t>
      </w:r>
      <w:r w:rsidRPr="00F27EFF">
        <w:rPr>
          <w:spacing w:val="-2"/>
        </w:rPr>
        <w:t>ч</w:t>
      </w:r>
      <w:r w:rsidRPr="00F27EFF">
        <w:rPr>
          <w:spacing w:val="1"/>
        </w:rPr>
        <w:t>и</w:t>
      </w:r>
      <w:r w:rsidRPr="00F27EFF">
        <w:t>те</w:t>
      </w:r>
      <w:r w:rsidRPr="00F27EFF">
        <w:rPr>
          <w:spacing w:val="-1"/>
        </w:rPr>
        <w:t>льн</w:t>
      </w:r>
      <w:r w:rsidRPr="00F27EFF">
        <w:rPr>
          <w:spacing w:val="1"/>
        </w:rPr>
        <w:t>ы</w:t>
      </w:r>
      <w:r w:rsidRPr="00F27EFF">
        <w:t>е</w:t>
      </w:r>
      <w:r w:rsidRPr="00F27EFF">
        <w:rPr>
          <w:spacing w:val="1"/>
        </w:rPr>
        <w:t xml:space="preserve"> о</w:t>
      </w:r>
      <w:r w:rsidRPr="00F27EFF">
        <w:rPr>
          <w:spacing w:val="-2"/>
        </w:rPr>
        <w:t>с</w:t>
      </w:r>
      <w:r w:rsidRPr="00F27EFF">
        <w:rPr>
          <w:spacing w:val="-1"/>
        </w:rPr>
        <w:t>о</w:t>
      </w:r>
      <w:r w:rsidRPr="00F27EFF">
        <w:rPr>
          <w:spacing w:val="1"/>
        </w:rPr>
        <w:t>б</w:t>
      </w:r>
      <w:r w:rsidRPr="00F27EFF">
        <w:t>е</w:t>
      </w:r>
      <w:r w:rsidRPr="00F27EFF">
        <w:rPr>
          <w:spacing w:val="-1"/>
        </w:rPr>
        <w:t>нн</w:t>
      </w:r>
      <w:r w:rsidRPr="00F27EFF">
        <w:rPr>
          <w:spacing w:val="1"/>
        </w:rPr>
        <w:t>о</w:t>
      </w:r>
      <w:r w:rsidRPr="00F27EFF">
        <w:t>сти.</w:t>
      </w:r>
      <w:r w:rsidRPr="00F27EFF">
        <w:rPr>
          <w:spacing w:val="-1"/>
        </w:rPr>
        <w:t>Ин</w:t>
      </w:r>
      <w:r w:rsidRPr="00F27EFF">
        <w:rPr>
          <w:spacing w:val="1"/>
        </w:rPr>
        <w:t>д</w:t>
      </w:r>
      <w:r w:rsidRPr="00F27EFF">
        <w:rPr>
          <w:spacing w:val="-1"/>
        </w:rPr>
        <w:t>и</w:t>
      </w:r>
      <w:r w:rsidRPr="00F27EFF">
        <w:rPr>
          <w:spacing w:val="1"/>
        </w:rPr>
        <w:t>й</w:t>
      </w:r>
      <w:r w:rsidRPr="00F27EFF">
        <w:t>с</w:t>
      </w:r>
      <w:r w:rsidRPr="00F27EFF">
        <w:rPr>
          <w:spacing w:val="-2"/>
        </w:rPr>
        <w:t>к</w:t>
      </w:r>
      <w:r w:rsidRPr="00F27EFF">
        <w:rPr>
          <w:spacing w:val="1"/>
        </w:rPr>
        <w:t>и</w:t>
      </w:r>
      <w:r w:rsidRPr="00F27EFF">
        <w:t>й</w:t>
      </w:r>
      <w:r w:rsidRPr="00F27EFF">
        <w:rPr>
          <w:spacing w:val="1"/>
        </w:rPr>
        <w:t xml:space="preserve"> о</w:t>
      </w:r>
      <w:r w:rsidRPr="00F27EFF">
        <w:rPr>
          <w:spacing w:val="-2"/>
        </w:rPr>
        <w:t>к</w:t>
      </w:r>
      <w:r w:rsidRPr="00F27EFF">
        <w:t>еа</w:t>
      </w:r>
      <w:r w:rsidRPr="00F27EFF">
        <w:rPr>
          <w:spacing w:val="1"/>
        </w:rPr>
        <w:t>н</w:t>
      </w:r>
      <w:r w:rsidRPr="00F27EFF">
        <w:t xml:space="preserve">. </w:t>
      </w:r>
      <w:r w:rsidRPr="00F27EFF">
        <w:rPr>
          <w:spacing w:val="-1"/>
        </w:rPr>
        <w:t>Х</w:t>
      </w:r>
      <w:r w:rsidRPr="00F27EFF">
        <w:t>а</w:t>
      </w:r>
      <w:r w:rsidRPr="00F27EFF">
        <w:rPr>
          <w:spacing w:val="1"/>
        </w:rPr>
        <w:t>р</w:t>
      </w:r>
      <w:r w:rsidRPr="00F27EFF">
        <w:rPr>
          <w:spacing w:val="-2"/>
        </w:rPr>
        <w:t>а</w:t>
      </w:r>
      <w:r w:rsidRPr="00F27EFF">
        <w:t>кт</w:t>
      </w:r>
      <w:r w:rsidRPr="00F27EFF">
        <w:rPr>
          <w:spacing w:val="-2"/>
        </w:rPr>
        <w:t>е</w:t>
      </w:r>
      <w:r w:rsidRPr="00F27EFF">
        <w:rPr>
          <w:spacing w:val="-1"/>
        </w:rPr>
        <w:t>р</w:t>
      </w:r>
      <w:r w:rsidRPr="00F27EFF">
        <w:rPr>
          <w:spacing w:val="1"/>
        </w:rPr>
        <w:t>ны</w:t>
      </w:r>
      <w:r w:rsidRPr="00F27EFF">
        <w:t>еч</w:t>
      </w:r>
      <w:r w:rsidRPr="00F27EFF">
        <w:rPr>
          <w:spacing w:val="-2"/>
        </w:rPr>
        <w:t>е</w:t>
      </w:r>
      <w:r w:rsidRPr="00F27EFF">
        <w:rPr>
          <w:spacing w:val="1"/>
        </w:rPr>
        <w:t>р</w:t>
      </w:r>
      <w:r w:rsidRPr="00F27EFF">
        <w:rPr>
          <w:spacing w:val="-3"/>
        </w:rPr>
        <w:t>т</w:t>
      </w:r>
      <w:r w:rsidRPr="00F27EFF">
        <w:t>ы</w:t>
      </w:r>
      <w:r w:rsidRPr="00F27EFF">
        <w:rPr>
          <w:spacing w:val="-1"/>
        </w:rPr>
        <w:t>пр</w:t>
      </w:r>
      <w:r w:rsidRPr="00F27EFF">
        <w:rPr>
          <w:spacing w:val="1"/>
        </w:rPr>
        <w:t>и</w:t>
      </w:r>
      <w:r w:rsidRPr="00F27EFF">
        <w:rPr>
          <w:spacing w:val="-1"/>
        </w:rPr>
        <w:t>род</w:t>
      </w:r>
      <w:r w:rsidRPr="00F27EFF">
        <w:t xml:space="preserve">ы </w:t>
      </w:r>
      <w:r w:rsidRPr="00F27EFF">
        <w:rPr>
          <w:spacing w:val="1"/>
        </w:rPr>
        <w:t>о</w:t>
      </w:r>
      <w:r w:rsidRPr="00F27EFF">
        <w:t>ке</w:t>
      </w:r>
      <w:r w:rsidRPr="00F27EFF">
        <w:rPr>
          <w:spacing w:val="-2"/>
        </w:rPr>
        <w:t>а</w:t>
      </w:r>
      <w:r w:rsidRPr="00F27EFF">
        <w:rPr>
          <w:spacing w:val="1"/>
        </w:rPr>
        <w:t>н</w:t>
      </w:r>
      <w:r w:rsidRPr="00F27EFF">
        <w:t>аиего</w:t>
      </w:r>
      <w:r w:rsidRPr="00F27EFF">
        <w:rPr>
          <w:spacing w:val="1"/>
        </w:rPr>
        <w:t>о</w:t>
      </w:r>
      <w:r w:rsidRPr="00F27EFF">
        <w:t>т</w:t>
      </w:r>
      <w:r w:rsidRPr="00F27EFF">
        <w:rPr>
          <w:spacing w:val="-1"/>
        </w:rPr>
        <w:t>ли</w:t>
      </w:r>
      <w:r w:rsidRPr="00F27EFF">
        <w:t>ч</w:t>
      </w:r>
      <w:r w:rsidRPr="00F27EFF">
        <w:rPr>
          <w:spacing w:val="-1"/>
        </w:rPr>
        <w:t>и</w:t>
      </w:r>
      <w:r w:rsidRPr="00F27EFF">
        <w:t>те</w:t>
      </w:r>
      <w:r w:rsidRPr="00F27EFF">
        <w:rPr>
          <w:spacing w:val="-1"/>
        </w:rPr>
        <w:t>ль</w:t>
      </w:r>
      <w:r w:rsidRPr="00F27EFF">
        <w:rPr>
          <w:spacing w:val="1"/>
        </w:rPr>
        <w:t>ны</w:t>
      </w:r>
      <w:r w:rsidRPr="00F27EFF">
        <w:t>е</w:t>
      </w:r>
      <w:r w:rsidRPr="00F27EFF">
        <w:rPr>
          <w:spacing w:val="1"/>
        </w:rPr>
        <w:t>о</w:t>
      </w:r>
      <w:r w:rsidRPr="00F27EFF">
        <w:rPr>
          <w:spacing w:val="-2"/>
        </w:rPr>
        <w:t>с</w:t>
      </w:r>
      <w:r w:rsidRPr="00F27EFF">
        <w:rPr>
          <w:spacing w:val="1"/>
        </w:rPr>
        <w:t>об</w:t>
      </w:r>
      <w:r w:rsidRPr="00F27EFF">
        <w:rPr>
          <w:spacing w:val="-2"/>
        </w:rPr>
        <w:t>е</w:t>
      </w:r>
      <w:r w:rsidRPr="00F27EFF">
        <w:rPr>
          <w:spacing w:val="-1"/>
        </w:rPr>
        <w:t>н</w:t>
      </w:r>
      <w:r w:rsidRPr="00F27EFF">
        <w:rPr>
          <w:spacing w:val="1"/>
        </w:rPr>
        <w:t>но</w:t>
      </w:r>
      <w:r w:rsidRPr="00F27EFF">
        <w:t>с</w:t>
      </w:r>
      <w:r w:rsidRPr="00F27EFF">
        <w:rPr>
          <w:spacing w:val="-3"/>
        </w:rPr>
        <w:t>т</w:t>
      </w:r>
      <w:r w:rsidRPr="00F27EFF">
        <w:rPr>
          <w:spacing w:val="1"/>
        </w:rPr>
        <w:t>и</w:t>
      </w:r>
      <w:r w:rsidRPr="00F27EFF">
        <w:t>.</w:t>
      </w:r>
    </w:p>
    <w:p w:rsidR="00EE3280" w:rsidRPr="00F27EFF" w:rsidRDefault="00EE3280" w:rsidP="00F84E52">
      <w:pPr>
        <w:tabs>
          <w:tab w:val="left" w:pos="426"/>
        </w:tabs>
        <w:autoSpaceDE w:val="0"/>
        <w:autoSpaceDN w:val="0"/>
        <w:adjustRightInd w:val="0"/>
        <w:ind w:right="360" w:firstLine="0"/>
        <w:jc w:val="both"/>
      </w:pPr>
      <w:r w:rsidRPr="00F27EFF">
        <w:rPr>
          <w:b/>
          <w:bCs/>
          <w:spacing w:val="-1"/>
        </w:rPr>
        <w:t>Г</w:t>
      </w:r>
      <w:r w:rsidRPr="00F27EFF">
        <w:rPr>
          <w:b/>
          <w:bCs/>
        </w:rPr>
        <w:t>е</w:t>
      </w:r>
      <w:r w:rsidRPr="00F27EFF">
        <w:rPr>
          <w:b/>
          <w:bCs/>
          <w:spacing w:val="1"/>
        </w:rPr>
        <w:t>о</w:t>
      </w:r>
      <w:r w:rsidRPr="00F27EFF">
        <w:rPr>
          <w:b/>
          <w:bCs/>
        </w:rPr>
        <w:t>гра</w:t>
      </w:r>
      <w:r w:rsidRPr="00F27EFF">
        <w:rPr>
          <w:b/>
          <w:bCs/>
          <w:spacing w:val="-1"/>
        </w:rPr>
        <w:t>фи</w:t>
      </w:r>
      <w:r w:rsidRPr="00F27EFF">
        <w:rPr>
          <w:b/>
          <w:bCs/>
        </w:rPr>
        <w:t>чес</w:t>
      </w:r>
      <w:r w:rsidRPr="00F27EFF">
        <w:rPr>
          <w:b/>
          <w:bCs/>
          <w:spacing w:val="-3"/>
        </w:rPr>
        <w:t>к</w:t>
      </w:r>
      <w:r w:rsidRPr="00F27EFF">
        <w:rPr>
          <w:b/>
          <w:bCs/>
          <w:spacing w:val="1"/>
        </w:rPr>
        <w:t>а</w:t>
      </w:r>
      <w:r w:rsidRPr="00F27EFF">
        <w:rPr>
          <w:b/>
          <w:bCs/>
        </w:rPr>
        <w:t xml:space="preserve">я </w:t>
      </w:r>
      <w:r w:rsidRPr="00F27EFF">
        <w:rPr>
          <w:b/>
          <w:bCs/>
          <w:spacing w:val="1"/>
        </w:rPr>
        <w:t>о</w:t>
      </w:r>
      <w:r w:rsidRPr="00F27EFF">
        <w:rPr>
          <w:b/>
          <w:bCs/>
          <w:spacing w:val="-1"/>
        </w:rPr>
        <w:t>бо</w:t>
      </w:r>
      <w:r w:rsidRPr="00F27EFF">
        <w:rPr>
          <w:b/>
          <w:bCs/>
          <w:spacing w:val="1"/>
        </w:rPr>
        <w:t>ло</w:t>
      </w:r>
      <w:r w:rsidRPr="00F27EFF">
        <w:rPr>
          <w:b/>
          <w:bCs/>
        </w:rPr>
        <w:t>ч</w:t>
      </w:r>
      <w:r w:rsidRPr="00F27EFF">
        <w:rPr>
          <w:b/>
          <w:bCs/>
          <w:spacing w:val="-3"/>
        </w:rPr>
        <w:t>к</w:t>
      </w:r>
      <w:r w:rsidRPr="00F27EFF">
        <w:rPr>
          <w:b/>
          <w:bCs/>
          <w:spacing w:val="1"/>
        </w:rPr>
        <w:t>а</w:t>
      </w:r>
      <w:r w:rsidRPr="00F27EFF">
        <w:rPr>
          <w:b/>
          <w:bCs/>
        </w:rPr>
        <w:t>.</w:t>
      </w:r>
      <w:r w:rsidRPr="00F27EFF">
        <w:t>Св</w:t>
      </w:r>
      <w:r w:rsidRPr="00F27EFF">
        <w:rPr>
          <w:spacing w:val="-2"/>
        </w:rPr>
        <w:t>о</w:t>
      </w:r>
      <w:r w:rsidRPr="00F27EFF">
        <w:rPr>
          <w:spacing w:val="1"/>
        </w:rPr>
        <w:t>й</w:t>
      </w:r>
      <w:r w:rsidRPr="00F27EFF">
        <w:t>с</w:t>
      </w:r>
      <w:r w:rsidRPr="00F27EFF">
        <w:rPr>
          <w:spacing w:val="-3"/>
        </w:rPr>
        <w:t>т</w:t>
      </w:r>
      <w:r w:rsidRPr="00F27EFF">
        <w:t>ва и</w:t>
      </w:r>
      <w:r w:rsidRPr="00F27EFF">
        <w:rPr>
          <w:spacing w:val="1"/>
        </w:rPr>
        <w:t xml:space="preserve"> о</w:t>
      </w:r>
      <w:r w:rsidRPr="00F27EFF">
        <w:rPr>
          <w:spacing w:val="-2"/>
        </w:rPr>
        <w:t>с</w:t>
      </w:r>
      <w:r w:rsidRPr="00F27EFF">
        <w:rPr>
          <w:spacing w:val="1"/>
        </w:rPr>
        <w:t>о</w:t>
      </w:r>
      <w:r w:rsidRPr="00F27EFF">
        <w:rPr>
          <w:spacing w:val="-1"/>
        </w:rPr>
        <w:t>б</w:t>
      </w:r>
      <w:r w:rsidRPr="00F27EFF">
        <w:t>е</w:t>
      </w:r>
      <w:r w:rsidRPr="00F27EFF">
        <w:rPr>
          <w:spacing w:val="-1"/>
        </w:rPr>
        <w:t>н</w:t>
      </w:r>
      <w:r w:rsidRPr="00F27EFF">
        <w:rPr>
          <w:spacing w:val="1"/>
        </w:rPr>
        <w:t>н</w:t>
      </w:r>
      <w:r w:rsidRPr="00F27EFF">
        <w:rPr>
          <w:spacing w:val="-1"/>
        </w:rPr>
        <w:t>о</w:t>
      </w:r>
      <w:r w:rsidRPr="00F27EFF">
        <w:rPr>
          <w:spacing w:val="-2"/>
        </w:rPr>
        <w:t>с</w:t>
      </w:r>
      <w:r w:rsidRPr="00F27EFF">
        <w:t>тист</w:t>
      </w:r>
      <w:r w:rsidRPr="00F27EFF">
        <w:rPr>
          <w:spacing w:val="-1"/>
        </w:rPr>
        <w:t>р</w:t>
      </w:r>
      <w:r w:rsidRPr="00F27EFF">
        <w:rPr>
          <w:spacing w:val="1"/>
        </w:rPr>
        <w:t>о</w:t>
      </w:r>
      <w:r w:rsidRPr="00F27EFF">
        <w:rPr>
          <w:spacing w:val="-2"/>
        </w:rPr>
        <w:t>е</w:t>
      </w:r>
      <w:r w:rsidRPr="00F27EFF">
        <w:rPr>
          <w:spacing w:val="1"/>
        </w:rPr>
        <w:t>н</w:t>
      </w:r>
      <w:r w:rsidRPr="00F27EFF">
        <w:rPr>
          <w:spacing w:val="-1"/>
        </w:rPr>
        <w:t>и</w:t>
      </w:r>
      <w:r w:rsidRPr="00F27EFF">
        <w:t>я ге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rPr>
          <w:spacing w:val="-2"/>
        </w:rPr>
        <w:t>ч</w:t>
      </w:r>
      <w:r w:rsidRPr="00F27EFF">
        <w:t>ес</w:t>
      </w:r>
      <w:r w:rsidRPr="00F27EFF">
        <w:rPr>
          <w:spacing w:val="-2"/>
        </w:rPr>
        <w:t>к</w:t>
      </w:r>
      <w:r w:rsidRPr="00F27EFF">
        <w:rPr>
          <w:spacing w:val="1"/>
        </w:rPr>
        <w:t>о</w:t>
      </w:r>
      <w:r w:rsidRPr="00F27EFF">
        <w:t xml:space="preserve">й </w:t>
      </w:r>
      <w:r w:rsidRPr="00F27EFF">
        <w:rPr>
          <w:spacing w:val="-1"/>
        </w:rPr>
        <w:t>о</w:t>
      </w:r>
      <w:r w:rsidRPr="00F27EFF">
        <w:rPr>
          <w:spacing w:val="1"/>
        </w:rPr>
        <w:t>бо</w:t>
      </w:r>
      <w:r w:rsidRPr="00F27EFF">
        <w:rPr>
          <w:spacing w:val="-3"/>
        </w:rPr>
        <w:t>л</w:t>
      </w:r>
      <w:r w:rsidRPr="00F27EFF">
        <w:rPr>
          <w:spacing w:val="1"/>
        </w:rPr>
        <w:t>о</w:t>
      </w:r>
      <w:r w:rsidRPr="00F27EFF">
        <w:t>ч</w:t>
      </w:r>
      <w:r w:rsidRPr="00F27EFF">
        <w:rPr>
          <w:spacing w:val="-2"/>
        </w:rPr>
        <w:t>к</w:t>
      </w:r>
      <w:r w:rsidRPr="00F27EFF">
        <w:rPr>
          <w:spacing w:val="1"/>
        </w:rPr>
        <w:t>и</w:t>
      </w:r>
      <w:r w:rsidRPr="00F27EFF">
        <w:t xml:space="preserve">. </w:t>
      </w:r>
      <w:r w:rsidRPr="00F27EFF">
        <w:rPr>
          <w:spacing w:val="-1"/>
        </w:rPr>
        <w:t>О</w:t>
      </w:r>
      <w:r w:rsidRPr="00F27EFF">
        <w:rPr>
          <w:spacing w:val="1"/>
        </w:rPr>
        <w:t>б</w:t>
      </w:r>
      <w:r w:rsidRPr="00F27EFF">
        <w:rPr>
          <w:spacing w:val="-3"/>
        </w:rPr>
        <w:t>щ</w:t>
      </w:r>
      <w:r w:rsidRPr="00F27EFF">
        <w:rPr>
          <w:spacing w:val="1"/>
        </w:rPr>
        <w:t>и</w:t>
      </w:r>
      <w:r w:rsidRPr="00F27EFF">
        <w:t>е ге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t>ч</w:t>
      </w:r>
      <w:r w:rsidRPr="00F27EFF">
        <w:rPr>
          <w:spacing w:val="-2"/>
        </w:rPr>
        <w:t>е</w:t>
      </w:r>
      <w:r w:rsidRPr="00F27EFF">
        <w:t>ск</w:t>
      </w:r>
      <w:r w:rsidRPr="00F27EFF">
        <w:rPr>
          <w:spacing w:val="-1"/>
        </w:rPr>
        <w:t>и</w:t>
      </w:r>
      <w:r w:rsidRPr="00F27EFF">
        <w:t>е зак</w:t>
      </w:r>
      <w:r w:rsidRPr="00F27EFF">
        <w:rPr>
          <w:spacing w:val="1"/>
        </w:rPr>
        <w:t>о</w:t>
      </w:r>
      <w:r w:rsidRPr="00F27EFF">
        <w:rPr>
          <w:spacing w:val="-1"/>
        </w:rPr>
        <w:t>н</w:t>
      </w:r>
      <w:r w:rsidRPr="00F27EFF">
        <w:rPr>
          <w:spacing w:val="1"/>
        </w:rPr>
        <w:t>о</w:t>
      </w:r>
      <w:r w:rsidRPr="00F27EFF">
        <w:t>м</w:t>
      </w:r>
      <w:r w:rsidRPr="00F27EFF">
        <w:rPr>
          <w:spacing w:val="-3"/>
        </w:rPr>
        <w:t>е</w:t>
      </w:r>
      <w:r w:rsidRPr="00F27EFF">
        <w:rPr>
          <w:spacing w:val="-1"/>
        </w:rPr>
        <w:t>р</w:t>
      </w:r>
      <w:r w:rsidRPr="00F27EFF">
        <w:rPr>
          <w:spacing w:val="1"/>
        </w:rPr>
        <w:t>н</w:t>
      </w:r>
      <w:r w:rsidRPr="00F27EFF">
        <w:rPr>
          <w:spacing w:val="-1"/>
        </w:rPr>
        <w:t>о</w:t>
      </w:r>
      <w:r w:rsidRPr="00F27EFF">
        <w:t xml:space="preserve">сти </w:t>
      </w:r>
      <w:r w:rsidRPr="00F27EFF">
        <w:rPr>
          <w:spacing w:val="1"/>
        </w:rPr>
        <w:t>ц</w:t>
      </w:r>
      <w:r w:rsidRPr="00F27EFF">
        <w:t>е</w:t>
      </w:r>
      <w:r w:rsidRPr="00F27EFF">
        <w:rPr>
          <w:spacing w:val="-1"/>
        </w:rPr>
        <w:t>л</w:t>
      </w:r>
      <w:r w:rsidRPr="00F27EFF">
        <w:rPr>
          <w:spacing w:val="1"/>
        </w:rPr>
        <w:t>о</w:t>
      </w:r>
      <w:r w:rsidRPr="00F27EFF">
        <w:t>с</w:t>
      </w:r>
      <w:r w:rsidRPr="00F27EFF">
        <w:rPr>
          <w:spacing w:val="-3"/>
        </w:rPr>
        <w:t>т</w:t>
      </w:r>
      <w:r w:rsidRPr="00F27EFF">
        <w:rPr>
          <w:spacing w:val="-1"/>
        </w:rPr>
        <w:t>н</w:t>
      </w:r>
      <w:r w:rsidRPr="00F27EFF">
        <w:rPr>
          <w:spacing w:val="1"/>
        </w:rPr>
        <w:t>о</w:t>
      </w:r>
      <w:r w:rsidRPr="00F27EFF">
        <w:t>ст</w:t>
      </w:r>
      <w:r w:rsidRPr="00F27EFF">
        <w:rPr>
          <w:spacing w:val="-1"/>
        </w:rPr>
        <w:t>ь</w:t>
      </w:r>
      <w:r w:rsidRPr="00F27EFF">
        <w:t>,</w:t>
      </w:r>
      <w:r w:rsidRPr="00F27EFF">
        <w:rPr>
          <w:spacing w:val="-3"/>
        </w:rPr>
        <w:t>з</w:t>
      </w:r>
      <w:r w:rsidRPr="00F27EFF">
        <w:rPr>
          <w:spacing w:val="1"/>
        </w:rPr>
        <w:t>он</w:t>
      </w:r>
      <w:r w:rsidRPr="00F27EFF">
        <w:t>а</w:t>
      </w:r>
      <w:r w:rsidRPr="00F27EFF">
        <w:rPr>
          <w:spacing w:val="-3"/>
        </w:rPr>
        <w:t>л</w:t>
      </w:r>
      <w:r w:rsidRPr="00F27EFF">
        <w:rPr>
          <w:spacing w:val="-1"/>
        </w:rPr>
        <w:t>ь</w:t>
      </w:r>
      <w:r w:rsidRPr="00F27EFF">
        <w:rPr>
          <w:spacing w:val="1"/>
        </w:rPr>
        <w:t>но</w:t>
      </w:r>
      <w:r w:rsidRPr="00F27EFF">
        <w:t>ст</w:t>
      </w:r>
      <w:r w:rsidRPr="00F27EFF">
        <w:rPr>
          <w:spacing w:val="-1"/>
        </w:rPr>
        <w:t>ь</w:t>
      </w:r>
      <w:r w:rsidRPr="00F27EFF">
        <w:t xml:space="preserve">, </w:t>
      </w:r>
      <w:r w:rsidRPr="00F27EFF">
        <w:rPr>
          <w:spacing w:val="-1"/>
        </w:rPr>
        <w:t>р</w:t>
      </w:r>
      <w:r w:rsidRPr="00F27EFF">
        <w:rPr>
          <w:spacing w:val="1"/>
        </w:rPr>
        <w:t>и</w:t>
      </w:r>
      <w:r w:rsidRPr="00F27EFF">
        <w:t>тм</w:t>
      </w:r>
      <w:r w:rsidRPr="00F27EFF">
        <w:rPr>
          <w:spacing w:val="-2"/>
        </w:rPr>
        <w:t>и</w:t>
      </w:r>
      <w:r w:rsidRPr="00F27EFF">
        <w:t>ч</w:t>
      </w:r>
      <w:r w:rsidRPr="00F27EFF">
        <w:rPr>
          <w:spacing w:val="-1"/>
        </w:rPr>
        <w:t>н</w:t>
      </w:r>
      <w:r w:rsidRPr="00F27EFF">
        <w:rPr>
          <w:spacing w:val="1"/>
        </w:rPr>
        <w:t>о</w:t>
      </w:r>
      <w:r w:rsidRPr="00F27EFF">
        <w:rPr>
          <w:spacing w:val="-2"/>
        </w:rPr>
        <w:t>с</w:t>
      </w:r>
      <w:r w:rsidRPr="00F27EFF">
        <w:t>тьи</w:t>
      </w:r>
      <w:r w:rsidRPr="00F27EFF">
        <w:rPr>
          <w:spacing w:val="1"/>
        </w:rPr>
        <w:t xml:space="preserve"> и</w:t>
      </w:r>
      <w:r w:rsidRPr="00F27EFF">
        <w:t>хз</w:t>
      </w:r>
      <w:r w:rsidRPr="00F27EFF">
        <w:rPr>
          <w:spacing w:val="-2"/>
        </w:rPr>
        <w:t>н</w:t>
      </w:r>
      <w:r w:rsidRPr="00F27EFF">
        <w:t>ач</w:t>
      </w:r>
      <w:r w:rsidRPr="00F27EFF">
        <w:rPr>
          <w:spacing w:val="-2"/>
        </w:rPr>
        <w:t>е</w:t>
      </w:r>
      <w:r w:rsidRPr="00F27EFF">
        <w:rPr>
          <w:spacing w:val="1"/>
        </w:rPr>
        <w:t>н</w:t>
      </w:r>
      <w:r w:rsidRPr="00F27EFF">
        <w:rPr>
          <w:spacing w:val="-1"/>
        </w:rPr>
        <w:t>и</w:t>
      </w:r>
      <w:r w:rsidRPr="00F27EFF">
        <w:t>е.</w:t>
      </w:r>
      <w:r w:rsidRPr="00F27EFF">
        <w:rPr>
          <w:spacing w:val="1"/>
        </w:rPr>
        <w:t>Г</w:t>
      </w:r>
      <w:r w:rsidRPr="00F27EFF">
        <w:rPr>
          <w:spacing w:val="-2"/>
        </w:rPr>
        <w:t>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t>ч</w:t>
      </w:r>
      <w:r w:rsidRPr="00F27EFF">
        <w:rPr>
          <w:spacing w:val="-2"/>
        </w:rPr>
        <w:t>е</w:t>
      </w:r>
      <w:r w:rsidRPr="00F27EFF">
        <w:t>ск</w:t>
      </w:r>
      <w:r w:rsidRPr="00F27EFF">
        <w:rPr>
          <w:spacing w:val="-2"/>
        </w:rPr>
        <w:t>а</w:t>
      </w:r>
      <w:r w:rsidRPr="00F27EFF">
        <w:t>я зо</w:t>
      </w:r>
      <w:r w:rsidRPr="00F27EFF">
        <w:rPr>
          <w:spacing w:val="1"/>
        </w:rPr>
        <w:t>н</w:t>
      </w:r>
      <w:r w:rsidRPr="00F27EFF">
        <w:t>ал</w:t>
      </w:r>
      <w:r w:rsidRPr="00F27EFF">
        <w:rPr>
          <w:spacing w:val="-2"/>
        </w:rPr>
        <w:t>ь</w:t>
      </w:r>
      <w:r w:rsidRPr="00F27EFF">
        <w:rPr>
          <w:spacing w:val="-1"/>
        </w:rPr>
        <w:t>н</w:t>
      </w:r>
      <w:r w:rsidRPr="00F27EFF">
        <w:rPr>
          <w:spacing w:val="1"/>
        </w:rPr>
        <w:t>о</w:t>
      </w:r>
      <w:r w:rsidRPr="00F27EFF">
        <w:t>ст</w:t>
      </w:r>
      <w:r w:rsidRPr="00F27EFF">
        <w:rPr>
          <w:spacing w:val="-1"/>
        </w:rPr>
        <w:t>ь</w:t>
      </w:r>
      <w:r w:rsidRPr="00F27EFF">
        <w:t>.</w:t>
      </w:r>
      <w:r w:rsidRPr="00F27EFF">
        <w:rPr>
          <w:spacing w:val="-1"/>
        </w:rPr>
        <w:t>Пр</w:t>
      </w:r>
      <w:r w:rsidRPr="00F27EFF">
        <w:rPr>
          <w:spacing w:val="1"/>
        </w:rPr>
        <w:t>и</w:t>
      </w:r>
      <w:r w:rsidRPr="00F27EFF">
        <w:rPr>
          <w:spacing w:val="-1"/>
        </w:rPr>
        <w:t>р</w:t>
      </w:r>
      <w:r w:rsidRPr="00F27EFF">
        <w:rPr>
          <w:spacing w:val="1"/>
        </w:rPr>
        <w:t>о</w:t>
      </w:r>
      <w:r w:rsidRPr="00F27EFF">
        <w:rPr>
          <w:spacing w:val="-1"/>
        </w:rPr>
        <w:t>д</w:t>
      </w:r>
      <w:r w:rsidRPr="00F27EFF">
        <w:rPr>
          <w:spacing w:val="1"/>
        </w:rPr>
        <w:t>н</w:t>
      </w:r>
      <w:r w:rsidRPr="00F27EFF">
        <w:rPr>
          <w:spacing w:val="-1"/>
        </w:rPr>
        <w:t>ы</w:t>
      </w:r>
      <w:r w:rsidRPr="00F27EFF">
        <w:t>ез</w:t>
      </w:r>
      <w:r w:rsidRPr="00F27EFF">
        <w:rPr>
          <w:spacing w:val="-2"/>
        </w:rPr>
        <w:t>о</w:t>
      </w:r>
      <w:r w:rsidRPr="00F27EFF">
        <w:rPr>
          <w:spacing w:val="1"/>
        </w:rPr>
        <w:t>н</w:t>
      </w:r>
      <w:r w:rsidRPr="00F27EFF">
        <w:t xml:space="preserve">ы </w:t>
      </w:r>
      <w:r w:rsidRPr="00F27EFF">
        <w:rPr>
          <w:spacing w:val="1"/>
        </w:rPr>
        <w:t>З</w:t>
      </w:r>
      <w:r w:rsidRPr="00F27EFF">
        <w:t>ем</w:t>
      </w:r>
      <w:r w:rsidRPr="00F27EFF">
        <w:rPr>
          <w:spacing w:val="-1"/>
        </w:rPr>
        <w:t>л</w:t>
      </w:r>
      <w:r w:rsidRPr="00F27EFF">
        <w:t>и(вы</w:t>
      </w:r>
      <w:r w:rsidRPr="00F27EFF">
        <w:rPr>
          <w:spacing w:val="1"/>
        </w:rPr>
        <w:t>я</w:t>
      </w:r>
      <w:r w:rsidRPr="00F27EFF">
        <w:t>в</w:t>
      </w:r>
      <w:r w:rsidRPr="00F27EFF">
        <w:rPr>
          <w:spacing w:val="-1"/>
        </w:rPr>
        <w:t>л</w:t>
      </w:r>
      <w:r w:rsidRPr="00F27EFF">
        <w:t>е</w:t>
      </w:r>
      <w:r w:rsidRPr="00F27EFF">
        <w:rPr>
          <w:spacing w:val="-1"/>
        </w:rPr>
        <w:t>н</w:t>
      </w:r>
      <w:r w:rsidRPr="00F27EFF">
        <w:rPr>
          <w:spacing w:val="1"/>
        </w:rPr>
        <w:t>и</w:t>
      </w:r>
      <w:r w:rsidRPr="00F27EFF">
        <w:t>е</w:t>
      </w:r>
      <w:r w:rsidRPr="00F27EFF">
        <w:rPr>
          <w:spacing w:val="-1"/>
        </w:rPr>
        <w:t>п</w:t>
      </w:r>
      <w:r w:rsidRPr="00F27EFF">
        <w:t>ок</w:t>
      </w:r>
      <w:r w:rsidRPr="00F27EFF">
        <w:rPr>
          <w:spacing w:val="-2"/>
        </w:rPr>
        <w:t>а</w:t>
      </w:r>
      <w:r w:rsidRPr="00F27EFF">
        <w:rPr>
          <w:spacing w:val="1"/>
        </w:rPr>
        <w:t>р</w:t>
      </w:r>
      <w:r w:rsidRPr="00F27EFF">
        <w:t>тамз</w:t>
      </w:r>
      <w:r w:rsidRPr="00F27EFF">
        <w:rPr>
          <w:spacing w:val="-2"/>
        </w:rPr>
        <w:t>о</w:t>
      </w:r>
      <w:r w:rsidRPr="00F27EFF">
        <w:rPr>
          <w:spacing w:val="1"/>
        </w:rPr>
        <w:t>н</w:t>
      </w:r>
      <w:r w:rsidRPr="00F27EFF">
        <w:t>ал</w:t>
      </w:r>
      <w:r w:rsidRPr="00F27EFF">
        <w:rPr>
          <w:spacing w:val="-2"/>
        </w:rPr>
        <w:t>ь</w:t>
      </w:r>
      <w:r w:rsidRPr="00F27EFF">
        <w:rPr>
          <w:spacing w:val="-1"/>
        </w:rPr>
        <w:t>н</w:t>
      </w:r>
      <w:r w:rsidRPr="00F27EFF">
        <w:rPr>
          <w:spacing w:val="1"/>
        </w:rPr>
        <w:t>о</w:t>
      </w:r>
      <w:r w:rsidRPr="00F27EFF">
        <w:t>с</w:t>
      </w:r>
      <w:r w:rsidRPr="00F27EFF">
        <w:rPr>
          <w:spacing w:val="-3"/>
        </w:rPr>
        <w:t>т</w:t>
      </w:r>
      <w:r w:rsidRPr="00F27EFF">
        <w:t xml:space="preserve">и в </w:t>
      </w:r>
      <w:r w:rsidRPr="00F27EFF">
        <w:rPr>
          <w:spacing w:val="1"/>
        </w:rPr>
        <w:t>п</w:t>
      </w:r>
      <w:r w:rsidRPr="00F27EFF">
        <w:rPr>
          <w:spacing w:val="-1"/>
        </w:rPr>
        <w:t>р</w:t>
      </w:r>
      <w:r w:rsidRPr="00F27EFF">
        <w:rPr>
          <w:spacing w:val="1"/>
        </w:rPr>
        <w:t>и</w:t>
      </w:r>
      <w:r w:rsidRPr="00F27EFF">
        <w:rPr>
          <w:spacing w:val="-1"/>
        </w:rPr>
        <w:t>ро</w:t>
      </w:r>
      <w:r w:rsidRPr="00F27EFF">
        <w:rPr>
          <w:spacing w:val="1"/>
        </w:rPr>
        <w:t>д</w:t>
      </w:r>
      <w:r w:rsidRPr="00F27EFF">
        <w:t>е мат</w:t>
      </w:r>
      <w:r w:rsidRPr="00F27EFF">
        <w:rPr>
          <w:spacing w:val="-3"/>
        </w:rPr>
        <w:t>е</w:t>
      </w:r>
      <w:r w:rsidRPr="00F27EFF">
        <w:rPr>
          <w:spacing w:val="-1"/>
        </w:rPr>
        <w:t>р</w:t>
      </w:r>
      <w:r w:rsidRPr="00F27EFF">
        <w:rPr>
          <w:spacing w:val="1"/>
        </w:rPr>
        <w:t>и</w:t>
      </w:r>
      <w:r w:rsidRPr="00F27EFF">
        <w:rPr>
          <w:spacing w:val="-2"/>
        </w:rPr>
        <w:t>к</w:t>
      </w:r>
      <w:r w:rsidRPr="00F27EFF">
        <w:rPr>
          <w:spacing w:val="1"/>
        </w:rPr>
        <w:t>о</w:t>
      </w:r>
      <w:r w:rsidRPr="00F27EFF">
        <w:t>в</w:t>
      </w:r>
      <w:r w:rsidRPr="00F27EFF">
        <w:rPr>
          <w:spacing w:val="-3"/>
        </w:rPr>
        <w:t>)</w:t>
      </w:r>
      <w:r w:rsidRPr="00F27EFF">
        <w:t>.</w:t>
      </w:r>
      <w:r w:rsidRPr="00F27EFF">
        <w:rPr>
          <w:spacing w:val="2"/>
        </w:rPr>
        <w:t xml:space="preserve"> Высотная поясность.</w:t>
      </w: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1"/>
        </w:rPr>
      </w:pP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pPr>
      <w:r w:rsidRPr="00F27EFF">
        <w:rPr>
          <w:b/>
          <w:bCs/>
          <w:spacing w:val="1"/>
        </w:rPr>
        <w:t>Характеристика</w:t>
      </w:r>
      <w:r w:rsidRPr="00F27EFF">
        <w:rPr>
          <w:b/>
          <w:bCs/>
        </w:rPr>
        <w:t>ма</w:t>
      </w:r>
      <w:r w:rsidRPr="00F27EFF">
        <w:rPr>
          <w:b/>
          <w:bCs/>
          <w:spacing w:val="1"/>
        </w:rPr>
        <w:t>т</w:t>
      </w:r>
      <w:r w:rsidRPr="00F27EFF">
        <w:rPr>
          <w:b/>
          <w:bCs/>
        </w:rPr>
        <w:t>ер</w:t>
      </w:r>
      <w:r w:rsidRPr="00F27EFF">
        <w:rPr>
          <w:b/>
          <w:bCs/>
          <w:spacing w:val="-1"/>
        </w:rPr>
        <w:t>ик</w:t>
      </w:r>
      <w:r w:rsidRPr="00F27EFF">
        <w:rPr>
          <w:b/>
          <w:bCs/>
          <w:spacing w:val="1"/>
        </w:rPr>
        <w:t>о</w:t>
      </w:r>
      <w:r w:rsidRPr="00F27EFF">
        <w:rPr>
          <w:b/>
          <w:bCs/>
        </w:rPr>
        <w:t>вЗе</w:t>
      </w:r>
      <w:r w:rsidRPr="00F27EFF">
        <w:rPr>
          <w:b/>
          <w:bCs/>
          <w:spacing w:val="-1"/>
        </w:rPr>
        <w:t>м</w:t>
      </w:r>
      <w:r w:rsidRPr="00F27EFF">
        <w:rPr>
          <w:b/>
          <w:bCs/>
          <w:spacing w:val="1"/>
        </w:rPr>
        <w:t>л</w:t>
      </w:r>
      <w:r w:rsidRPr="00F27EFF">
        <w:rPr>
          <w:b/>
          <w:bCs/>
          <w:spacing w:val="-1"/>
        </w:rPr>
        <w:t>и</w:t>
      </w:r>
      <w:r w:rsidRPr="00F27EFF">
        <w:rPr>
          <w:b/>
          <w:bCs/>
        </w:rPr>
        <w:t>.</w:t>
      </w:r>
    </w:p>
    <w:p w:rsidR="00EE3280" w:rsidRPr="00F27EFF" w:rsidRDefault="00EE3280" w:rsidP="00F84E52">
      <w:pPr>
        <w:tabs>
          <w:tab w:val="left" w:pos="426"/>
        </w:tabs>
        <w:autoSpaceDE w:val="0"/>
        <w:autoSpaceDN w:val="0"/>
        <w:adjustRightInd w:val="0"/>
        <w:ind w:right="360" w:firstLine="0"/>
        <w:jc w:val="both"/>
      </w:pPr>
      <w:r w:rsidRPr="00F27EFF">
        <w:rPr>
          <w:b/>
          <w:bCs/>
        </w:rPr>
        <w:t>Ю</w:t>
      </w:r>
      <w:r w:rsidRPr="00F27EFF">
        <w:rPr>
          <w:b/>
          <w:bCs/>
          <w:spacing w:val="-1"/>
        </w:rPr>
        <w:t>жны</w:t>
      </w:r>
      <w:r w:rsidRPr="00F27EFF">
        <w:rPr>
          <w:b/>
          <w:bCs/>
        </w:rPr>
        <w:t>е м</w:t>
      </w:r>
      <w:r w:rsidRPr="00F27EFF">
        <w:rPr>
          <w:b/>
          <w:bCs/>
          <w:spacing w:val="-1"/>
        </w:rPr>
        <w:t>а</w:t>
      </w:r>
      <w:r w:rsidRPr="00F27EFF">
        <w:rPr>
          <w:b/>
          <w:bCs/>
          <w:spacing w:val="1"/>
        </w:rPr>
        <w:t>т</w:t>
      </w:r>
      <w:r w:rsidRPr="00F27EFF">
        <w:rPr>
          <w:b/>
          <w:bCs/>
        </w:rPr>
        <w:t>ер</w:t>
      </w:r>
      <w:r w:rsidRPr="00F27EFF">
        <w:rPr>
          <w:b/>
          <w:bCs/>
          <w:spacing w:val="-1"/>
        </w:rPr>
        <w:t>ики</w:t>
      </w:r>
      <w:r w:rsidRPr="00F27EFF">
        <w:rPr>
          <w:b/>
          <w:bCs/>
        </w:rPr>
        <w:t xml:space="preserve">. </w:t>
      </w:r>
      <w:r w:rsidRPr="00F27EFF">
        <w:rPr>
          <w:spacing w:val="-1"/>
        </w:rPr>
        <w:t>О</w:t>
      </w:r>
      <w:r w:rsidRPr="00F27EFF">
        <w:t>с</w:t>
      </w:r>
      <w:r w:rsidRPr="00F27EFF">
        <w:rPr>
          <w:spacing w:val="1"/>
        </w:rPr>
        <w:t>об</w:t>
      </w:r>
      <w:r w:rsidRPr="00F27EFF">
        <w:rPr>
          <w:spacing w:val="-2"/>
        </w:rPr>
        <w:t>е</w:t>
      </w:r>
      <w:r w:rsidRPr="00F27EFF">
        <w:rPr>
          <w:spacing w:val="1"/>
        </w:rPr>
        <w:t>н</w:t>
      </w:r>
      <w:r w:rsidRPr="00F27EFF">
        <w:rPr>
          <w:spacing w:val="-1"/>
        </w:rPr>
        <w:t>н</w:t>
      </w:r>
      <w:r w:rsidRPr="00F27EFF">
        <w:rPr>
          <w:spacing w:val="1"/>
        </w:rPr>
        <w:t>о</w:t>
      </w:r>
      <w:r w:rsidRPr="00F27EFF">
        <w:t>с</w:t>
      </w:r>
      <w:r w:rsidRPr="00F27EFF">
        <w:rPr>
          <w:spacing w:val="-3"/>
        </w:rPr>
        <w:t>т</w:t>
      </w:r>
      <w:r w:rsidRPr="00F27EFF">
        <w:t>и</w:t>
      </w:r>
      <w:r w:rsidRPr="00F27EFF">
        <w:rPr>
          <w:spacing w:val="-2"/>
        </w:rPr>
        <w:t>ю</w:t>
      </w:r>
      <w:r w:rsidRPr="00F27EFF">
        <w:t>ж</w:t>
      </w:r>
      <w:r w:rsidRPr="00F27EFF">
        <w:rPr>
          <w:spacing w:val="-1"/>
        </w:rPr>
        <w:t>ны</w:t>
      </w:r>
      <w:r w:rsidRPr="00F27EFF">
        <w:t>хма</w:t>
      </w:r>
      <w:r w:rsidRPr="00F27EFF">
        <w:rPr>
          <w:spacing w:val="-1"/>
        </w:rPr>
        <w:t>т</w:t>
      </w:r>
      <w:r w:rsidRPr="00F27EFF">
        <w:rPr>
          <w:spacing w:val="-2"/>
        </w:rPr>
        <w:t>е</w:t>
      </w:r>
      <w:r w:rsidRPr="00F27EFF">
        <w:rPr>
          <w:spacing w:val="1"/>
        </w:rPr>
        <w:t>р</w:t>
      </w:r>
      <w:r w:rsidRPr="00F27EFF">
        <w:rPr>
          <w:spacing w:val="-1"/>
        </w:rPr>
        <w:t>и</w:t>
      </w:r>
      <w:r w:rsidRPr="00F27EFF">
        <w:t>к</w:t>
      </w:r>
      <w:r w:rsidRPr="00F27EFF">
        <w:rPr>
          <w:spacing w:val="1"/>
        </w:rPr>
        <w:t>о</w:t>
      </w:r>
      <w:r w:rsidRPr="00F27EFF">
        <w:t>в</w:t>
      </w:r>
      <w:r w:rsidRPr="00F27EFF">
        <w:rPr>
          <w:spacing w:val="1"/>
        </w:rPr>
        <w:t>З</w:t>
      </w:r>
      <w:r w:rsidRPr="00F27EFF">
        <w:t>ем</w:t>
      </w:r>
      <w:r w:rsidRPr="00F27EFF">
        <w:rPr>
          <w:spacing w:val="-1"/>
        </w:rPr>
        <w:t>л</w:t>
      </w:r>
      <w:r w:rsidRPr="00F27EFF">
        <w:rPr>
          <w:spacing w:val="1"/>
        </w:rPr>
        <w:t>и</w:t>
      </w:r>
      <w:r w:rsidRPr="00F27EFF">
        <w:t xml:space="preserve">. </w:t>
      </w:r>
    </w:p>
    <w:p w:rsidR="00EE3280" w:rsidRPr="00F27EFF" w:rsidRDefault="00EE3280" w:rsidP="00F84E52">
      <w:pPr>
        <w:tabs>
          <w:tab w:val="left" w:pos="426"/>
        </w:tabs>
        <w:autoSpaceDE w:val="0"/>
        <w:autoSpaceDN w:val="0"/>
        <w:adjustRightInd w:val="0"/>
        <w:ind w:right="360" w:firstLine="0"/>
        <w:jc w:val="both"/>
      </w:pPr>
      <w:r w:rsidRPr="00F27EFF">
        <w:rPr>
          <w:b/>
          <w:bCs/>
          <w:spacing w:val="-1"/>
        </w:rPr>
        <w:t>А</w:t>
      </w:r>
      <w:r w:rsidRPr="00F27EFF">
        <w:rPr>
          <w:b/>
          <w:bCs/>
          <w:spacing w:val="-2"/>
        </w:rPr>
        <w:t>ф</w:t>
      </w:r>
      <w:r w:rsidRPr="00F27EFF">
        <w:rPr>
          <w:b/>
          <w:bCs/>
        </w:rPr>
        <w:t>р</w:t>
      </w:r>
      <w:r w:rsidRPr="00F27EFF">
        <w:rPr>
          <w:b/>
          <w:bCs/>
          <w:spacing w:val="-1"/>
        </w:rPr>
        <w:t>ик</w:t>
      </w:r>
      <w:r w:rsidRPr="00F27EFF">
        <w:rPr>
          <w:b/>
          <w:bCs/>
          <w:spacing w:val="1"/>
        </w:rPr>
        <w:t>а</w:t>
      </w:r>
      <w:r w:rsidRPr="00F27EFF">
        <w:rPr>
          <w:b/>
          <w:bCs/>
        </w:rPr>
        <w:t>.</w:t>
      </w:r>
      <w:r w:rsidRPr="00F27EFF">
        <w:rPr>
          <w:spacing w:val="1"/>
        </w:rPr>
        <w:t>Г</w:t>
      </w:r>
      <w:r w:rsidRPr="00F27EFF">
        <w:t>е</w:t>
      </w:r>
      <w:r w:rsidRPr="00F27EFF">
        <w:rPr>
          <w:spacing w:val="1"/>
        </w:rPr>
        <w:t>о</w:t>
      </w:r>
      <w:r w:rsidRPr="00F27EFF">
        <w:rPr>
          <w:spacing w:val="-2"/>
        </w:rPr>
        <w:t>г</w:t>
      </w:r>
      <w:r w:rsidRPr="00F27EFF">
        <w:rPr>
          <w:spacing w:val="1"/>
        </w:rPr>
        <w:t>р</w:t>
      </w:r>
      <w:r w:rsidRPr="00F27EFF">
        <w:t>а</w:t>
      </w:r>
      <w:r w:rsidRPr="00F27EFF">
        <w:rPr>
          <w:spacing w:val="-1"/>
        </w:rPr>
        <w:t>фи</w:t>
      </w:r>
      <w:r w:rsidRPr="00F27EFF">
        <w:t>чес</w:t>
      </w:r>
      <w:r w:rsidRPr="00F27EFF">
        <w:rPr>
          <w:spacing w:val="-1"/>
        </w:rPr>
        <w:t>к</w:t>
      </w:r>
      <w:r w:rsidRPr="00F27EFF">
        <w:rPr>
          <w:spacing w:val="1"/>
        </w:rPr>
        <w:t>о</w:t>
      </w:r>
      <w:r w:rsidRPr="00F27EFF">
        <w:t xml:space="preserve">е </w:t>
      </w:r>
      <w:r w:rsidRPr="00F27EFF">
        <w:rPr>
          <w:spacing w:val="-1"/>
        </w:rPr>
        <w:t>п</w:t>
      </w:r>
      <w:r w:rsidRPr="00F27EFF">
        <w:rPr>
          <w:spacing w:val="1"/>
        </w:rPr>
        <w:t>о</w:t>
      </w:r>
      <w:r w:rsidRPr="00F27EFF">
        <w:rPr>
          <w:spacing w:val="-1"/>
        </w:rPr>
        <w:t>л</w:t>
      </w:r>
      <w:r w:rsidRPr="00F27EFF">
        <w:rPr>
          <w:spacing w:val="1"/>
        </w:rPr>
        <w:t>о</w:t>
      </w:r>
      <w:r w:rsidRPr="00F27EFF">
        <w:rPr>
          <w:spacing w:val="-2"/>
        </w:rPr>
        <w:t>ж</w:t>
      </w:r>
      <w:r w:rsidRPr="00F27EFF">
        <w:t>е</w:t>
      </w:r>
      <w:r w:rsidRPr="00F27EFF">
        <w:rPr>
          <w:spacing w:val="-1"/>
        </w:rPr>
        <w:t>н</w:t>
      </w:r>
      <w:r w:rsidRPr="00F27EFF">
        <w:rPr>
          <w:spacing w:val="1"/>
        </w:rPr>
        <w:t>и</w:t>
      </w:r>
      <w:r w:rsidRPr="00F27EFF">
        <w:t xml:space="preserve">е </w:t>
      </w:r>
      <w:r w:rsidRPr="00F27EFF">
        <w:rPr>
          <w:spacing w:val="-1"/>
        </w:rPr>
        <w:t>А</w:t>
      </w:r>
      <w:r w:rsidRPr="00F27EFF">
        <w:t>ф</w:t>
      </w:r>
      <w:r w:rsidRPr="00F27EFF">
        <w:rPr>
          <w:spacing w:val="1"/>
        </w:rPr>
        <w:t>р</w:t>
      </w:r>
      <w:r w:rsidRPr="00F27EFF">
        <w:rPr>
          <w:spacing w:val="-1"/>
        </w:rPr>
        <w:t>и</w:t>
      </w:r>
      <w:r w:rsidRPr="00F27EFF">
        <w:t>кии</w:t>
      </w:r>
      <w:r w:rsidRPr="00F27EFF">
        <w:rPr>
          <w:spacing w:val="1"/>
        </w:rPr>
        <w:t xml:space="preserve"> и</w:t>
      </w:r>
      <w:r w:rsidRPr="00F27EFF">
        <w:t>с</w:t>
      </w:r>
      <w:r w:rsidRPr="00F27EFF">
        <w:rPr>
          <w:spacing w:val="-3"/>
        </w:rPr>
        <w:t>т</w:t>
      </w:r>
      <w:r w:rsidRPr="00F27EFF">
        <w:rPr>
          <w:spacing w:val="-1"/>
        </w:rPr>
        <w:t>о</w:t>
      </w:r>
      <w:r w:rsidRPr="00F27EFF">
        <w:rPr>
          <w:spacing w:val="1"/>
        </w:rPr>
        <w:t>р</w:t>
      </w:r>
      <w:r w:rsidRPr="00F27EFF">
        <w:rPr>
          <w:spacing w:val="-1"/>
        </w:rPr>
        <w:t>и</w:t>
      </w:r>
      <w:r w:rsidRPr="00F27EFF">
        <w:t xml:space="preserve">я </w:t>
      </w:r>
      <w:r w:rsidRPr="00F27EFF">
        <w:rPr>
          <w:spacing w:val="1"/>
        </w:rPr>
        <w:t>и</w:t>
      </w:r>
      <w:r w:rsidRPr="00F27EFF">
        <w:t>ссл</w:t>
      </w:r>
      <w:r w:rsidRPr="00F27EFF">
        <w:rPr>
          <w:spacing w:val="-3"/>
        </w:rPr>
        <w:t>е</w:t>
      </w:r>
      <w:r w:rsidRPr="00F27EFF">
        <w:rPr>
          <w:spacing w:val="-1"/>
        </w:rPr>
        <w:t>д</w:t>
      </w:r>
      <w:r w:rsidRPr="00F27EFF">
        <w:rPr>
          <w:spacing w:val="1"/>
        </w:rPr>
        <w:t>о</w:t>
      </w:r>
      <w:r w:rsidRPr="00F27EFF">
        <w:t>ва</w:t>
      </w:r>
      <w:r w:rsidRPr="00F27EFF">
        <w:rPr>
          <w:spacing w:val="-2"/>
        </w:rPr>
        <w:t>н</w:t>
      </w:r>
      <w:r w:rsidRPr="00F27EFF">
        <w:rPr>
          <w:spacing w:val="1"/>
        </w:rPr>
        <w:t>и</w:t>
      </w:r>
      <w:r w:rsidRPr="00F27EFF">
        <w:t>я. Ре</w:t>
      </w:r>
      <w:r w:rsidRPr="00F27EFF">
        <w:rPr>
          <w:spacing w:val="-1"/>
        </w:rPr>
        <w:t>ль</w:t>
      </w:r>
      <w:r w:rsidRPr="00F27EFF">
        <w:t>ефи</w:t>
      </w:r>
      <w:r w:rsidRPr="00F27EFF">
        <w:rPr>
          <w:spacing w:val="-1"/>
        </w:rPr>
        <w:t>п</w:t>
      </w:r>
      <w:r w:rsidRPr="00F27EFF">
        <w:rPr>
          <w:spacing w:val="1"/>
        </w:rPr>
        <w:t>о</w:t>
      </w:r>
      <w:r w:rsidRPr="00F27EFF">
        <w:rPr>
          <w:spacing w:val="-1"/>
        </w:rPr>
        <w:t>л</w:t>
      </w:r>
      <w:r w:rsidRPr="00F27EFF">
        <w:t>ез</w:t>
      </w:r>
      <w:r w:rsidRPr="00F27EFF">
        <w:rPr>
          <w:spacing w:val="-2"/>
        </w:rPr>
        <w:t>н</w:t>
      </w:r>
      <w:r w:rsidRPr="00F27EFF">
        <w:rPr>
          <w:spacing w:val="1"/>
        </w:rPr>
        <w:t>ы</w:t>
      </w:r>
      <w:r w:rsidRPr="00F27EFF">
        <w:t xml:space="preserve">е </w:t>
      </w:r>
      <w:r w:rsidRPr="00F27EFF">
        <w:rPr>
          <w:spacing w:val="1"/>
        </w:rPr>
        <w:t>и</w:t>
      </w:r>
      <w:r w:rsidRPr="00F27EFF">
        <w:t>с</w:t>
      </w:r>
      <w:r w:rsidRPr="00F27EFF">
        <w:rPr>
          <w:spacing w:val="-2"/>
        </w:rPr>
        <w:t>к</w:t>
      </w:r>
      <w:r w:rsidRPr="00F27EFF">
        <w:rPr>
          <w:spacing w:val="1"/>
        </w:rPr>
        <w:t>о</w:t>
      </w:r>
      <w:r w:rsidRPr="00F27EFF">
        <w:rPr>
          <w:spacing w:val="-1"/>
        </w:rPr>
        <w:t>п</w:t>
      </w:r>
      <w:r w:rsidRPr="00F27EFF">
        <w:t>ае</w:t>
      </w:r>
      <w:r w:rsidRPr="00F27EFF">
        <w:rPr>
          <w:spacing w:val="-2"/>
        </w:rPr>
        <w:t>м</w:t>
      </w:r>
      <w:r w:rsidRPr="00F27EFF">
        <w:rPr>
          <w:spacing w:val="1"/>
        </w:rPr>
        <w:t>ы</w:t>
      </w:r>
      <w:r w:rsidRPr="00F27EFF">
        <w:t>е.К</w:t>
      </w:r>
      <w:r w:rsidRPr="00F27EFF">
        <w:rPr>
          <w:spacing w:val="-1"/>
        </w:rPr>
        <w:t>л</w:t>
      </w:r>
      <w:r w:rsidRPr="00F27EFF">
        <w:rPr>
          <w:spacing w:val="1"/>
        </w:rPr>
        <w:t>и</w:t>
      </w:r>
      <w:r w:rsidRPr="00F27EFF">
        <w:t>м</w:t>
      </w:r>
      <w:r w:rsidRPr="00F27EFF">
        <w:rPr>
          <w:spacing w:val="-3"/>
        </w:rPr>
        <w:t>а</w:t>
      </w:r>
      <w:r w:rsidRPr="00F27EFF">
        <w:t>тивн</w:t>
      </w:r>
      <w:r w:rsidRPr="00F27EFF">
        <w:rPr>
          <w:spacing w:val="-3"/>
        </w:rPr>
        <w:t>у</w:t>
      </w:r>
      <w:r w:rsidRPr="00F27EFF">
        <w:t>т</w:t>
      </w:r>
      <w:r w:rsidRPr="00F27EFF">
        <w:rPr>
          <w:spacing w:val="1"/>
        </w:rPr>
        <w:t>р</w:t>
      </w:r>
      <w:r w:rsidRPr="00F27EFF">
        <w:t>е</w:t>
      </w:r>
      <w:r w:rsidRPr="00F27EFF">
        <w:rPr>
          <w:spacing w:val="1"/>
        </w:rPr>
        <w:t>н</w:t>
      </w:r>
      <w:r w:rsidRPr="00F27EFF">
        <w:rPr>
          <w:spacing w:val="-1"/>
        </w:rPr>
        <w:t>н</w:t>
      </w:r>
      <w:r w:rsidRPr="00F27EFF">
        <w:rPr>
          <w:spacing w:val="1"/>
        </w:rPr>
        <w:t>и</w:t>
      </w:r>
      <w:r w:rsidRPr="00F27EFF">
        <w:t>ев</w:t>
      </w:r>
      <w:r w:rsidRPr="00F27EFF">
        <w:rPr>
          <w:spacing w:val="-2"/>
        </w:rPr>
        <w:t>о</w:t>
      </w:r>
      <w:r w:rsidRPr="00F27EFF">
        <w:rPr>
          <w:spacing w:val="-1"/>
        </w:rPr>
        <w:t>д</w:t>
      </w:r>
      <w:r w:rsidRPr="00F27EFF">
        <w:rPr>
          <w:spacing w:val="1"/>
        </w:rPr>
        <w:t>ы</w:t>
      </w:r>
      <w:r w:rsidRPr="00F27EFF">
        <w:t>.</w:t>
      </w:r>
      <w:r w:rsidRPr="00F27EFF">
        <w:rPr>
          <w:spacing w:val="-1"/>
        </w:rPr>
        <w:t>Х</w:t>
      </w:r>
      <w:r w:rsidRPr="00F27EFF">
        <w:t>а</w:t>
      </w:r>
      <w:r w:rsidRPr="00F27EFF">
        <w:rPr>
          <w:spacing w:val="1"/>
        </w:rPr>
        <w:t>р</w:t>
      </w:r>
      <w:r w:rsidRPr="00F27EFF">
        <w:t>ак</w:t>
      </w:r>
      <w:r w:rsidRPr="00F27EFF">
        <w:rPr>
          <w:spacing w:val="-2"/>
        </w:rPr>
        <w:t>т</w:t>
      </w:r>
      <w:r w:rsidRPr="00F27EFF">
        <w:t>е</w:t>
      </w:r>
      <w:r w:rsidRPr="00F27EFF">
        <w:rPr>
          <w:spacing w:val="-1"/>
        </w:rPr>
        <w:t>р</w:t>
      </w:r>
      <w:r w:rsidRPr="00F27EFF">
        <w:rPr>
          <w:spacing w:val="1"/>
        </w:rPr>
        <w:t>и</w:t>
      </w:r>
      <w:r w:rsidRPr="00F27EFF">
        <w:t>с</w:t>
      </w:r>
      <w:r w:rsidRPr="00F27EFF">
        <w:rPr>
          <w:spacing w:val="-3"/>
        </w:rPr>
        <w:t>т</w:t>
      </w:r>
      <w:r w:rsidRPr="00F27EFF">
        <w:rPr>
          <w:spacing w:val="1"/>
        </w:rPr>
        <w:t>и</w:t>
      </w:r>
      <w:r w:rsidRPr="00F27EFF">
        <w:t xml:space="preserve">ка и </w:t>
      </w:r>
      <w:r w:rsidRPr="00F27EFF">
        <w:rPr>
          <w:spacing w:val="1"/>
        </w:rPr>
        <w:t>оц</w:t>
      </w:r>
      <w:r w:rsidRPr="00F27EFF">
        <w:rPr>
          <w:spacing w:val="-2"/>
        </w:rPr>
        <w:t>е</w:t>
      </w:r>
      <w:r w:rsidRPr="00F27EFF">
        <w:rPr>
          <w:spacing w:val="1"/>
        </w:rPr>
        <w:t>н</w:t>
      </w:r>
      <w:r w:rsidRPr="00F27EFF">
        <w:rPr>
          <w:spacing w:val="-2"/>
        </w:rPr>
        <w:t>к</w:t>
      </w:r>
      <w:r w:rsidRPr="00F27EFF">
        <w:t>аклимата</w:t>
      </w:r>
      <w:r w:rsidRPr="00F27EFF">
        <w:rPr>
          <w:spacing w:val="1"/>
        </w:rPr>
        <w:t>о</w:t>
      </w:r>
      <w:r w:rsidRPr="00F27EFF">
        <w:t>т</w:t>
      </w:r>
      <w:r w:rsidRPr="00F27EFF">
        <w:rPr>
          <w:spacing w:val="-2"/>
        </w:rPr>
        <w:t>д</w:t>
      </w:r>
      <w:r w:rsidRPr="00F27EFF">
        <w:t>ел</w:t>
      </w:r>
      <w:r w:rsidRPr="00F27EFF">
        <w:rPr>
          <w:spacing w:val="-2"/>
        </w:rPr>
        <w:t>ь</w:t>
      </w:r>
      <w:r w:rsidRPr="00F27EFF">
        <w:rPr>
          <w:spacing w:val="1"/>
        </w:rPr>
        <w:t>н</w:t>
      </w:r>
      <w:r w:rsidRPr="00F27EFF">
        <w:rPr>
          <w:spacing w:val="-1"/>
        </w:rPr>
        <w:t>ы</w:t>
      </w:r>
      <w:r w:rsidRPr="00F27EFF">
        <w:t>хте</w:t>
      </w:r>
      <w:r w:rsidRPr="00F27EFF">
        <w:rPr>
          <w:spacing w:val="-1"/>
        </w:rPr>
        <w:t>р</w:t>
      </w:r>
      <w:r w:rsidRPr="00F27EFF">
        <w:rPr>
          <w:spacing w:val="1"/>
        </w:rPr>
        <w:t>ри</w:t>
      </w:r>
      <w:r w:rsidRPr="00F27EFF">
        <w:rPr>
          <w:spacing w:val="-3"/>
        </w:rPr>
        <w:t>т</w:t>
      </w:r>
      <w:r w:rsidRPr="00F27EFF">
        <w:rPr>
          <w:spacing w:val="-1"/>
        </w:rPr>
        <w:t>о</w:t>
      </w:r>
      <w:r w:rsidRPr="00F27EFF">
        <w:rPr>
          <w:spacing w:val="1"/>
        </w:rPr>
        <w:t>р</w:t>
      </w:r>
      <w:r w:rsidRPr="00F27EFF">
        <w:rPr>
          <w:spacing w:val="-1"/>
        </w:rPr>
        <w:t>и</w:t>
      </w:r>
      <w:r w:rsidRPr="00F27EFF">
        <w:t>й</w:t>
      </w:r>
      <w:r w:rsidRPr="00F27EFF">
        <w:rPr>
          <w:spacing w:val="-1"/>
        </w:rPr>
        <w:t>А</w:t>
      </w:r>
      <w:r w:rsidRPr="00F27EFF">
        <w:t>ф</w:t>
      </w:r>
      <w:r w:rsidRPr="00F27EFF">
        <w:rPr>
          <w:spacing w:val="1"/>
        </w:rPr>
        <w:t>ри</w:t>
      </w:r>
      <w:r w:rsidRPr="00F27EFF">
        <w:rPr>
          <w:spacing w:val="-2"/>
        </w:rPr>
        <w:t>к</w:t>
      </w:r>
      <w:r w:rsidRPr="00F27EFF">
        <w:t>и</w:t>
      </w:r>
      <w:r w:rsidRPr="00F27EFF">
        <w:rPr>
          <w:spacing w:val="1"/>
        </w:rPr>
        <w:t>д</w:t>
      </w:r>
      <w:r w:rsidRPr="00F27EFF">
        <w:rPr>
          <w:spacing w:val="-1"/>
        </w:rPr>
        <w:t>л</w:t>
      </w:r>
      <w:r w:rsidRPr="00F27EFF">
        <w:t>я</w:t>
      </w:r>
      <w:r w:rsidRPr="00F27EFF">
        <w:rPr>
          <w:spacing w:val="-2"/>
        </w:rPr>
        <w:t>ж</w:t>
      </w:r>
      <w:r w:rsidRPr="00F27EFF">
        <w:rPr>
          <w:spacing w:val="1"/>
        </w:rPr>
        <w:t>и</w:t>
      </w:r>
      <w:r w:rsidRPr="00F27EFF">
        <w:t>з</w:t>
      </w:r>
      <w:r w:rsidRPr="00F27EFF">
        <w:rPr>
          <w:spacing w:val="-2"/>
        </w:rPr>
        <w:t>н</w:t>
      </w:r>
      <w:r w:rsidRPr="00F27EFF">
        <w:t>и</w:t>
      </w:r>
      <w:r w:rsidRPr="00F27EFF">
        <w:rPr>
          <w:spacing w:val="-1"/>
        </w:rPr>
        <w:t>лю</w:t>
      </w:r>
      <w:r w:rsidRPr="00F27EFF">
        <w:rPr>
          <w:spacing w:val="1"/>
        </w:rPr>
        <w:t>д</w:t>
      </w:r>
      <w:r w:rsidRPr="00F27EFF">
        <w:t>е</w:t>
      </w:r>
      <w:r w:rsidRPr="00F27EFF">
        <w:rPr>
          <w:spacing w:val="1"/>
        </w:rPr>
        <w:t>й</w:t>
      </w:r>
      <w:r w:rsidRPr="00F27EFF">
        <w:t>.</w:t>
      </w:r>
      <w:r w:rsidRPr="00F27EFF">
        <w:rPr>
          <w:spacing w:val="-1"/>
        </w:rPr>
        <w:t>П</w:t>
      </w:r>
      <w:r w:rsidRPr="00F27EFF">
        <w:rPr>
          <w:spacing w:val="1"/>
        </w:rPr>
        <w:t>р</w:t>
      </w:r>
      <w:r w:rsidRPr="00F27EFF">
        <w:rPr>
          <w:spacing w:val="-1"/>
        </w:rPr>
        <w:t>ир</w:t>
      </w:r>
      <w:r w:rsidRPr="00F27EFF">
        <w:rPr>
          <w:spacing w:val="1"/>
        </w:rPr>
        <w:t>о</w:t>
      </w:r>
      <w:r w:rsidRPr="00F27EFF">
        <w:rPr>
          <w:spacing w:val="-1"/>
        </w:rPr>
        <w:t>д</w:t>
      </w:r>
      <w:r w:rsidRPr="00F27EFF">
        <w:rPr>
          <w:spacing w:val="1"/>
        </w:rPr>
        <w:t>н</w:t>
      </w:r>
      <w:r w:rsidRPr="00F27EFF">
        <w:rPr>
          <w:spacing w:val="-1"/>
        </w:rPr>
        <w:t>ы</w:t>
      </w:r>
      <w:r w:rsidRPr="00F27EFF">
        <w:t>е зоны</w:t>
      </w:r>
      <w:r w:rsidRPr="00F27EFF">
        <w:rPr>
          <w:spacing w:val="-1"/>
        </w:rPr>
        <w:t>А</w:t>
      </w:r>
      <w:r w:rsidRPr="00F27EFF">
        <w:rPr>
          <w:spacing w:val="-2"/>
        </w:rPr>
        <w:t>ф</w:t>
      </w:r>
      <w:r w:rsidRPr="00F27EFF">
        <w:rPr>
          <w:spacing w:val="1"/>
        </w:rPr>
        <w:t>р</w:t>
      </w:r>
      <w:r w:rsidRPr="00F27EFF">
        <w:rPr>
          <w:spacing w:val="-1"/>
        </w:rPr>
        <w:t>и</w:t>
      </w:r>
      <w:r w:rsidRPr="00F27EFF">
        <w:t>к</w:t>
      </w:r>
      <w:r w:rsidRPr="00F27EFF">
        <w:rPr>
          <w:spacing w:val="1"/>
        </w:rPr>
        <w:t>и</w:t>
      </w:r>
      <w:r w:rsidRPr="00F27EFF">
        <w:t>.</w:t>
      </w:r>
      <w:r w:rsidRPr="00F27EFF">
        <w:rPr>
          <w:spacing w:val="2"/>
        </w:rPr>
        <w:t xml:space="preserve"> Эндемики. </w:t>
      </w:r>
      <w:r w:rsidRPr="00F27EFF">
        <w:rPr>
          <w:spacing w:val="-4"/>
        </w:rPr>
        <w:t>О</w:t>
      </w:r>
      <w:r w:rsidRPr="00F27EFF">
        <w:rPr>
          <w:spacing w:val="-1"/>
        </w:rPr>
        <w:t>п</w:t>
      </w:r>
      <w:r w:rsidRPr="00F27EFF">
        <w:rPr>
          <w:spacing w:val="1"/>
        </w:rPr>
        <w:t>р</w:t>
      </w:r>
      <w:r w:rsidRPr="00F27EFF">
        <w:rPr>
          <w:spacing w:val="-2"/>
        </w:rPr>
        <w:t>е</w:t>
      </w:r>
      <w:r w:rsidRPr="00F27EFF">
        <w:rPr>
          <w:spacing w:val="1"/>
        </w:rPr>
        <w:t>д</w:t>
      </w:r>
      <w:r w:rsidRPr="00F27EFF">
        <w:t>еле</w:t>
      </w:r>
      <w:r w:rsidRPr="00F27EFF">
        <w:rPr>
          <w:spacing w:val="-2"/>
        </w:rPr>
        <w:t>н</w:t>
      </w:r>
      <w:r w:rsidRPr="00F27EFF">
        <w:rPr>
          <w:spacing w:val="1"/>
        </w:rPr>
        <w:t>и</w:t>
      </w:r>
      <w:r w:rsidRPr="00F27EFF">
        <w:t xml:space="preserve">е </w:t>
      </w:r>
      <w:r w:rsidRPr="00F27EFF">
        <w:rPr>
          <w:spacing w:val="-1"/>
        </w:rPr>
        <w:t>п</w:t>
      </w:r>
      <w:r w:rsidRPr="00F27EFF">
        <w:rPr>
          <w:spacing w:val="1"/>
        </w:rPr>
        <w:t>ри</w:t>
      </w:r>
      <w:r w:rsidRPr="00F27EFF">
        <w:rPr>
          <w:spacing w:val="-2"/>
        </w:rPr>
        <w:t>ч</w:t>
      </w:r>
      <w:r w:rsidRPr="00F27EFF">
        <w:rPr>
          <w:spacing w:val="-1"/>
        </w:rPr>
        <w:t>и</w:t>
      </w:r>
      <w:r w:rsidRPr="00F27EFF">
        <w:t>н</w:t>
      </w:r>
      <w:r w:rsidRPr="00F27EFF">
        <w:rPr>
          <w:spacing w:val="1"/>
        </w:rPr>
        <w:t xml:space="preserve"> п</w:t>
      </w:r>
      <w:r w:rsidRPr="00F27EFF">
        <w:rPr>
          <w:spacing w:val="-1"/>
        </w:rPr>
        <w:t>ри</w:t>
      </w:r>
      <w:r w:rsidRPr="00F27EFF">
        <w:rPr>
          <w:spacing w:val="1"/>
        </w:rPr>
        <w:t>р</w:t>
      </w:r>
      <w:r w:rsidRPr="00F27EFF">
        <w:rPr>
          <w:spacing w:val="-1"/>
        </w:rPr>
        <w:t>од</w:t>
      </w:r>
      <w:r w:rsidRPr="00F27EFF">
        <w:rPr>
          <w:spacing w:val="1"/>
        </w:rPr>
        <w:t>но</w:t>
      </w:r>
      <w:r w:rsidRPr="00F27EFF">
        <w:rPr>
          <w:spacing w:val="-2"/>
        </w:rPr>
        <w:t>г</w:t>
      </w:r>
      <w:r w:rsidRPr="00F27EFF">
        <w:t>о</w:t>
      </w:r>
      <w:r w:rsidRPr="00F27EFF">
        <w:rPr>
          <w:spacing w:val="1"/>
        </w:rPr>
        <w:t xml:space="preserve"> р</w:t>
      </w:r>
      <w:r w:rsidRPr="00F27EFF">
        <w:t>а</w:t>
      </w:r>
      <w:r w:rsidRPr="00F27EFF">
        <w:rPr>
          <w:spacing w:val="-3"/>
        </w:rPr>
        <w:t>з</w:t>
      </w:r>
      <w:r w:rsidRPr="00F27EFF">
        <w:rPr>
          <w:spacing w:val="-1"/>
        </w:rPr>
        <w:t>н</w:t>
      </w:r>
      <w:r w:rsidRPr="00F27EFF">
        <w:rPr>
          <w:spacing w:val="1"/>
        </w:rPr>
        <w:t>о</w:t>
      </w:r>
      <w:r w:rsidRPr="00F27EFF">
        <w:rPr>
          <w:spacing w:val="-1"/>
        </w:rPr>
        <w:t>об</w:t>
      </w:r>
      <w:r w:rsidRPr="00F27EFF">
        <w:rPr>
          <w:spacing w:val="1"/>
        </w:rPr>
        <w:t>р</w:t>
      </w:r>
      <w:r w:rsidRPr="00F27EFF">
        <w:t>аз</w:t>
      </w:r>
      <w:r w:rsidRPr="00F27EFF">
        <w:rPr>
          <w:spacing w:val="-2"/>
        </w:rPr>
        <w:t>и</w:t>
      </w:r>
      <w:r w:rsidRPr="00F27EFF">
        <w:t>яма</w:t>
      </w:r>
      <w:r w:rsidRPr="00F27EFF">
        <w:rPr>
          <w:spacing w:val="-3"/>
        </w:rPr>
        <w:t>т</w:t>
      </w:r>
      <w:r w:rsidRPr="00F27EFF">
        <w:t>е</w:t>
      </w:r>
      <w:r w:rsidRPr="00F27EFF">
        <w:rPr>
          <w:spacing w:val="-1"/>
        </w:rPr>
        <w:t>р</w:t>
      </w:r>
      <w:r w:rsidRPr="00F27EFF">
        <w:rPr>
          <w:spacing w:val="1"/>
        </w:rPr>
        <w:t>и</w:t>
      </w:r>
      <w:r w:rsidRPr="00F27EFF">
        <w:t>к</w:t>
      </w:r>
      <w:r w:rsidRPr="00F27EFF">
        <w:rPr>
          <w:spacing w:val="7"/>
        </w:rPr>
        <w:t>а</w:t>
      </w:r>
      <w:r w:rsidRPr="00F27EFF">
        <w:t xml:space="preserve">. </w:t>
      </w:r>
      <w:r w:rsidRPr="00F27EFF">
        <w:rPr>
          <w:spacing w:val="-1"/>
        </w:rPr>
        <w:t>Н</w:t>
      </w:r>
      <w:r w:rsidRPr="00F27EFF">
        <w:t>аселен</w:t>
      </w:r>
      <w:r w:rsidRPr="00F27EFF">
        <w:rPr>
          <w:spacing w:val="-1"/>
        </w:rPr>
        <w:t>и</w:t>
      </w:r>
      <w:r w:rsidRPr="00F27EFF">
        <w:t xml:space="preserve">е </w:t>
      </w:r>
      <w:r w:rsidRPr="00F27EFF">
        <w:rPr>
          <w:spacing w:val="-2"/>
        </w:rPr>
        <w:t>А</w:t>
      </w:r>
      <w:r w:rsidRPr="00F27EFF">
        <w:t>фри</w:t>
      </w:r>
      <w:r w:rsidRPr="00F27EFF">
        <w:rPr>
          <w:spacing w:val="-2"/>
        </w:rPr>
        <w:t>к</w:t>
      </w:r>
      <w:r w:rsidRPr="00F27EFF">
        <w:rPr>
          <w:spacing w:val="1"/>
        </w:rPr>
        <w:t>и</w:t>
      </w:r>
      <w:r w:rsidRPr="00F27EFF">
        <w:t>,</w:t>
      </w:r>
      <w:r w:rsidRPr="00F27EFF">
        <w:rPr>
          <w:spacing w:val="1"/>
        </w:rPr>
        <w:t>по</w:t>
      </w:r>
      <w:r w:rsidRPr="00F27EFF">
        <w:rPr>
          <w:spacing w:val="-3"/>
        </w:rPr>
        <w:t>л</w:t>
      </w:r>
      <w:r w:rsidRPr="00F27EFF">
        <w:rPr>
          <w:spacing w:val="1"/>
        </w:rPr>
        <w:t>и</w:t>
      </w:r>
      <w:r w:rsidRPr="00F27EFF">
        <w:t>ти</w:t>
      </w:r>
      <w:r w:rsidRPr="00F27EFF">
        <w:rPr>
          <w:spacing w:val="-1"/>
        </w:rPr>
        <w:t>ч</w:t>
      </w:r>
      <w:r w:rsidRPr="00F27EFF">
        <w:t>еск</w:t>
      </w:r>
      <w:r w:rsidRPr="00F27EFF">
        <w:rPr>
          <w:spacing w:val="-2"/>
        </w:rPr>
        <w:t>а</w:t>
      </w:r>
      <w:r w:rsidRPr="00F27EFF">
        <w:t>я к</w:t>
      </w:r>
      <w:r w:rsidRPr="00F27EFF">
        <w:rPr>
          <w:spacing w:val="-2"/>
        </w:rPr>
        <w:t>а</w:t>
      </w:r>
      <w:r w:rsidRPr="00F27EFF">
        <w:rPr>
          <w:spacing w:val="1"/>
        </w:rPr>
        <w:t>р</w:t>
      </w:r>
      <w:r w:rsidRPr="00F27EFF">
        <w:t xml:space="preserve">та. </w:t>
      </w:r>
    </w:p>
    <w:p w:rsidR="00EE3280" w:rsidRPr="00F27EFF" w:rsidRDefault="00EE3280" w:rsidP="00F84E52">
      <w:pPr>
        <w:tabs>
          <w:tab w:val="left" w:pos="426"/>
        </w:tabs>
        <w:autoSpaceDE w:val="0"/>
        <w:autoSpaceDN w:val="0"/>
        <w:adjustRightInd w:val="0"/>
        <w:ind w:right="360" w:firstLine="0"/>
        <w:jc w:val="both"/>
      </w:pPr>
      <w:r w:rsidRPr="00F27EFF">
        <w:rPr>
          <w:spacing w:val="-1"/>
        </w:rPr>
        <w:t>О</w:t>
      </w:r>
      <w:r w:rsidRPr="00F27EFF">
        <w:t>с</w:t>
      </w:r>
      <w:r w:rsidRPr="00F27EFF">
        <w:rPr>
          <w:spacing w:val="1"/>
        </w:rPr>
        <w:t>об</w:t>
      </w:r>
      <w:r w:rsidRPr="00F27EFF">
        <w:rPr>
          <w:spacing w:val="-2"/>
        </w:rPr>
        <w:t>е</w:t>
      </w:r>
      <w:r w:rsidRPr="00F27EFF">
        <w:rPr>
          <w:spacing w:val="-1"/>
        </w:rPr>
        <w:t>н</w:t>
      </w:r>
      <w:r w:rsidRPr="00F27EFF">
        <w:rPr>
          <w:spacing w:val="1"/>
        </w:rPr>
        <w:t>но</w:t>
      </w:r>
      <w:r w:rsidRPr="00F27EFF">
        <w:t>с</w:t>
      </w:r>
      <w:r w:rsidRPr="00F27EFF">
        <w:rPr>
          <w:spacing w:val="-3"/>
        </w:rPr>
        <w:t>т</w:t>
      </w:r>
      <w:r w:rsidRPr="00F27EFF">
        <w:t>ист</w:t>
      </w:r>
      <w:r w:rsidRPr="00F27EFF">
        <w:rPr>
          <w:spacing w:val="-1"/>
        </w:rPr>
        <w:t>р</w:t>
      </w:r>
      <w:r w:rsidRPr="00F27EFF">
        <w:t>ан Северной</w:t>
      </w:r>
      <w:r w:rsidRPr="00F27EFF">
        <w:rPr>
          <w:spacing w:val="-1"/>
        </w:rPr>
        <w:t>А</w:t>
      </w:r>
      <w:r w:rsidRPr="00F27EFF">
        <w:rPr>
          <w:spacing w:val="-2"/>
        </w:rPr>
        <w:t>ф</w:t>
      </w:r>
      <w:r w:rsidRPr="00F27EFF">
        <w:rPr>
          <w:spacing w:val="1"/>
        </w:rPr>
        <w:t>р</w:t>
      </w:r>
      <w:r w:rsidRPr="00F27EFF">
        <w:rPr>
          <w:spacing w:val="-1"/>
        </w:rPr>
        <w:t>и</w:t>
      </w:r>
      <w:r w:rsidRPr="00F27EFF">
        <w:t>ки (</w:t>
      </w:r>
      <w:r w:rsidRPr="00F27EFF">
        <w:rPr>
          <w:spacing w:val="1"/>
        </w:rPr>
        <w:t>р</w:t>
      </w:r>
      <w:r w:rsidRPr="00F27EFF">
        <w:t>ег</w:t>
      </w:r>
      <w:r w:rsidRPr="00F27EFF">
        <w:rPr>
          <w:spacing w:val="-1"/>
        </w:rPr>
        <w:t>и</w:t>
      </w:r>
      <w:r w:rsidRPr="00F27EFF">
        <w:rPr>
          <w:spacing w:val="1"/>
        </w:rPr>
        <w:t>о</w:t>
      </w:r>
      <w:r w:rsidRPr="00F27EFF">
        <w:t>н</w:t>
      </w:r>
      <w:r w:rsidRPr="00F27EFF">
        <w:rPr>
          <w:spacing w:val="-3"/>
        </w:rPr>
        <w:t>в</w:t>
      </w:r>
      <w:r w:rsidRPr="00F27EFF">
        <w:rPr>
          <w:spacing w:val="1"/>
        </w:rPr>
        <w:t>ы</w:t>
      </w:r>
      <w:r w:rsidRPr="00F27EFF">
        <w:t>с</w:t>
      </w:r>
      <w:r w:rsidRPr="00F27EFF">
        <w:rPr>
          <w:spacing w:val="-1"/>
        </w:rPr>
        <w:t>о</w:t>
      </w:r>
      <w:r w:rsidRPr="00F27EFF">
        <w:t>к</w:t>
      </w:r>
      <w:r w:rsidRPr="00F27EFF">
        <w:rPr>
          <w:spacing w:val="-1"/>
        </w:rPr>
        <w:t>и</w:t>
      </w:r>
      <w:r w:rsidRPr="00F27EFF">
        <w:t>хг</w:t>
      </w:r>
      <w:r w:rsidRPr="00F27EFF">
        <w:rPr>
          <w:spacing w:val="1"/>
        </w:rPr>
        <w:t>ор</w:t>
      </w:r>
      <w:r w:rsidRPr="00F27EFF">
        <w:t>,с</w:t>
      </w:r>
      <w:r w:rsidRPr="00F27EFF">
        <w:rPr>
          <w:spacing w:val="-3"/>
        </w:rPr>
        <w:t>у</w:t>
      </w:r>
      <w:r w:rsidRPr="00F27EFF">
        <w:rPr>
          <w:spacing w:val="1"/>
        </w:rPr>
        <w:t>ро</w:t>
      </w:r>
      <w:r w:rsidRPr="00F27EFF">
        <w:rPr>
          <w:spacing w:val="-3"/>
        </w:rPr>
        <w:t>в</w:t>
      </w:r>
      <w:r w:rsidRPr="00F27EFF">
        <w:rPr>
          <w:spacing w:val="1"/>
        </w:rPr>
        <w:t>о</w:t>
      </w:r>
      <w:r w:rsidRPr="00F27EFF">
        <w:rPr>
          <w:spacing w:val="-2"/>
        </w:rPr>
        <w:t>г</w:t>
      </w:r>
      <w:r w:rsidRPr="00F27EFF">
        <w:t>о климата,</w:t>
      </w:r>
      <w:r w:rsidRPr="00F27EFF">
        <w:rPr>
          <w:spacing w:val="1"/>
        </w:rPr>
        <w:t>п</w:t>
      </w:r>
      <w:r w:rsidRPr="00F27EFF">
        <w:rPr>
          <w:spacing w:val="-4"/>
        </w:rPr>
        <w:t>у</w:t>
      </w:r>
      <w:r w:rsidRPr="00F27EFF">
        <w:t>сты</w:t>
      </w:r>
      <w:r w:rsidRPr="00F27EFF">
        <w:rPr>
          <w:spacing w:val="1"/>
        </w:rPr>
        <w:t>н</w:t>
      </w:r>
      <w:r w:rsidRPr="00F27EFF">
        <w:t>ь и</w:t>
      </w:r>
      <w:r w:rsidRPr="00F27EFF">
        <w:rPr>
          <w:spacing w:val="1"/>
        </w:rPr>
        <w:t>о</w:t>
      </w:r>
      <w:r w:rsidRPr="00F27EFF">
        <w:t>ази</w:t>
      </w:r>
      <w:r w:rsidRPr="00F27EFF">
        <w:rPr>
          <w:spacing w:val="-2"/>
        </w:rPr>
        <w:t>с</w:t>
      </w:r>
      <w:r w:rsidRPr="00F27EFF">
        <w:rPr>
          <w:spacing w:val="1"/>
        </w:rPr>
        <w:t>о</w:t>
      </w:r>
      <w:r w:rsidRPr="00F27EFF">
        <w:t>в,атакже</w:t>
      </w:r>
      <w:r w:rsidRPr="00F27EFF">
        <w:rPr>
          <w:spacing w:val="-1"/>
        </w:rPr>
        <w:t>ро</w:t>
      </w:r>
      <w:r w:rsidRPr="00F27EFF">
        <w:rPr>
          <w:spacing w:val="1"/>
        </w:rPr>
        <w:t>д</w:t>
      </w:r>
      <w:r w:rsidRPr="00F27EFF">
        <w:rPr>
          <w:spacing w:val="-1"/>
        </w:rPr>
        <w:t>и</w:t>
      </w:r>
      <w:r w:rsidRPr="00F27EFF">
        <w:rPr>
          <w:spacing w:val="1"/>
        </w:rPr>
        <w:t>н</w:t>
      </w:r>
      <w:r w:rsidRPr="00F27EFF">
        <w:t>а</w:t>
      </w:r>
      <w:r w:rsidRPr="00F27EFF">
        <w:rPr>
          <w:spacing w:val="-1"/>
        </w:rPr>
        <w:t>др</w:t>
      </w:r>
      <w:r w:rsidRPr="00F27EFF">
        <w:t>евн</w:t>
      </w:r>
      <w:r w:rsidRPr="00F27EFF">
        <w:rPr>
          <w:spacing w:val="-1"/>
        </w:rPr>
        <w:t>и</w:t>
      </w:r>
      <w:r w:rsidRPr="00F27EFF">
        <w:t>х</w:t>
      </w:r>
      <w:r w:rsidRPr="00F27EFF">
        <w:rPr>
          <w:spacing w:val="-1"/>
        </w:rPr>
        <w:t>ц</w:t>
      </w:r>
      <w:r w:rsidRPr="00F27EFF">
        <w:rPr>
          <w:spacing w:val="1"/>
        </w:rPr>
        <w:t>и</w:t>
      </w:r>
      <w:r w:rsidRPr="00F27EFF">
        <w:t>ви</w:t>
      </w:r>
      <w:r w:rsidRPr="00F27EFF">
        <w:rPr>
          <w:spacing w:val="-3"/>
        </w:rPr>
        <w:t>л</w:t>
      </w:r>
      <w:r w:rsidRPr="00F27EFF">
        <w:rPr>
          <w:spacing w:val="1"/>
        </w:rPr>
        <w:t>и</w:t>
      </w:r>
      <w:r w:rsidRPr="00F27EFF">
        <w:t>за</w:t>
      </w:r>
      <w:r w:rsidRPr="00F27EFF">
        <w:rPr>
          <w:spacing w:val="-2"/>
        </w:rPr>
        <w:t>ц</w:t>
      </w:r>
      <w:r w:rsidRPr="00F27EFF">
        <w:rPr>
          <w:spacing w:val="-1"/>
        </w:rPr>
        <w:t>и</w:t>
      </w:r>
      <w:r w:rsidRPr="00F27EFF">
        <w:rPr>
          <w:spacing w:val="1"/>
        </w:rPr>
        <w:t>й</w:t>
      </w:r>
      <w:r w:rsidRPr="00F27EFF">
        <w:t xml:space="preserve">, </w:t>
      </w:r>
      <w:r w:rsidRPr="00F27EFF">
        <w:rPr>
          <w:spacing w:val="-3"/>
        </w:rPr>
        <w:t>с</w:t>
      </w:r>
      <w:r w:rsidRPr="00F27EFF">
        <w:rPr>
          <w:spacing w:val="1"/>
        </w:rPr>
        <w:t>о</w:t>
      </w:r>
      <w:r w:rsidRPr="00F27EFF">
        <w:t>в</w:t>
      </w:r>
      <w:r w:rsidRPr="00F27EFF">
        <w:rPr>
          <w:spacing w:val="-2"/>
        </w:rPr>
        <w:t>р</w:t>
      </w:r>
      <w:r w:rsidRPr="00F27EFF">
        <w:t>ем</w:t>
      </w:r>
      <w:r w:rsidRPr="00F27EFF">
        <w:rPr>
          <w:spacing w:val="-2"/>
        </w:rPr>
        <w:t>е</w:t>
      </w:r>
      <w:r w:rsidRPr="00F27EFF">
        <w:rPr>
          <w:spacing w:val="1"/>
        </w:rPr>
        <w:t>н</w:t>
      </w:r>
      <w:r w:rsidRPr="00F27EFF">
        <w:rPr>
          <w:spacing w:val="-1"/>
        </w:rPr>
        <w:t>н</w:t>
      </w:r>
      <w:r w:rsidRPr="00F27EFF">
        <w:rPr>
          <w:spacing w:val="1"/>
        </w:rPr>
        <w:t>ы</w:t>
      </w:r>
      <w:r w:rsidRPr="00F27EFF">
        <w:t>йрайон</w:t>
      </w:r>
      <w:r w:rsidRPr="00F27EFF">
        <w:rPr>
          <w:spacing w:val="-1"/>
        </w:rPr>
        <w:t>д</w:t>
      </w:r>
      <w:r w:rsidRPr="00F27EFF">
        <w:rPr>
          <w:spacing w:val="1"/>
        </w:rPr>
        <w:t>о</w:t>
      </w:r>
      <w:r w:rsidRPr="00F27EFF">
        <w:rPr>
          <w:spacing w:val="-1"/>
        </w:rPr>
        <w:t>б</w:t>
      </w:r>
      <w:r w:rsidRPr="00F27EFF">
        <w:rPr>
          <w:spacing w:val="1"/>
        </w:rPr>
        <w:t>ы</w:t>
      </w:r>
      <w:r w:rsidRPr="00F27EFF">
        <w:rPr>
          <w:spacing w:val="-2"/>
        </w:rPr>
        <w:t>ч</w:t>
      </w:r>
      <w:r w:rsidRPr="00F27EFF">
        <w:t>ин</w:t>
      </w:r>
      <w:r w:rsidRPr="00F27EFF">
        <w:rPr>
          <w:spacing w:val="-2"/>
        </w:rPr>
        <w:t>е</w:t>
      </w:r>
      <w:r w:rsidRPr="00F27EFF">
        <w:t>ф</w:t>
      </w:r>
      <w:r w:rsidRPr="00F27EFF">
        <w:rPr>
          <w:spacing w:val="-2"/>
        </w:rPr>
        <w:t>т</w:t>
      </w:r>
      <w:r w:rsidRPr="00F27EFF">
        <w:t>ии газа).</w:t>
      </w:r>
    </w:p>
    <w:p w:rsidR="00EE3280" w:rsidRPr="00F27EFF" w:rsidRDefault="00EE3280" w:rsidP="00F84E52">
      <w:pPr>
        <w:tabs>
          <w:tab w:val="left" w:pos="426"/>
        </w:tabs>
        <w:autoSpaceDE w:val="0"/>
        <w:autoSpaceDN w:val="0"/>
        <w:adjustRightInd w:val="0"/>
        <w:ind w:right="360" w:firstLine="0"/>
        <w:jc w:val="both"/>
      </w:pPr>
      <w:r w:rsidRPr="00F27EFF">
        <w:rPr>
          <w:spacing w:val="-1"/>
        </w:rPr>
        <w:t>О</w:t>
      </w:r>
      <w:r w:rsidRPr="00F27EFF">
        <w:t>с</w:t>
      </w:r>
      <w:r w:rsidRPr="00F27EFF">
        <w:rPr>
          <w:spacing w:val="1"/>
        </w:rPr>
        <w:t>об</w:t>
      </w:r>
      <w:r w:rsidRPr="00F27EFF">
        <w:rPr>
          <w:spacing w:val="-2"/>
        </w:rPr>
        <w:t>е</w:t>
      </w:r>
      <w:r w:rsidRPr="00F27EFF">
        <w:rPr>
          <w:spacing w:val="-1"/>
        </w:rPr>
        <w:t>н</w:t>
      </w:r>
      <w:r w:rsidRPr="00F27EFF">
        <w:rPr>
          <w:spacing w:val="1"/>
        </w:rPr>
        <w:t>но</w:t>
      </w:r>
      <w:r w:rsidRPr="00F27EFF">
        <w:t>с</w:t>
      </w:r>
      <w:r w:rsidRPr="00F27EFF">
        <w:rPr>
          <w:spacing w:val="-3"/>
        </w:rPr>
        <w:t>т</w:t>
      </w:r>
      <w:r w:rsidRPr="00F27EFF">
        <w:t>ис</w:t>
      </w:r>
      <w:r w:rsidRPr="00F27EFF">
        <w:rPr>
          <w:spacing w:val="-3"/>
        </w:rPr>
        <w:t>т</w:t>
      </w:r>
      <w:r w:rsidRPr="00F27EFF">
        <w:rPr>
          <w:spacing w:val="1"/>
        </w:rPr>
        <w:t>р</w:t>
      </w:r>
      <w:r w:rsidRPr="00F27EFF">
        <w:rPr>
          <w:spacing w:val="-2"/>
        </w:rPr>
        <w:t>а</w:t>
      </w:r>
      <w:r w:rsidRPr="00F27EFF">
        <w:t>н</w:t>
      </w:r>
      <w:r w:rsidRPr="00F27EFF">
        <w:rPr>
          <w:spacing w:val="1"/>
        </w:rPr>
        <w:t>З</w:t>
      </w:r>
      <w:r w:rsidRPr="00F27EFF">
        <w:rPr>
          <w:spacing w:val="-2"/>
        </w:rPr>
        <w:t>а</w:t>
      </w:r>
      <w:r w:rsidRPr="00F27EFF">
        <w:rPr>
          <w:spacing w:val="1"/>
        </w:rPr>
        <w:t>п</w:t>
      </w:r>
      <w:r w:rsidRPr="00F27EFF">
        <w:rPr>
          <w:spacing w:val="3"/>
        </w:rPr>
        <w:t>а</w:t>
      </w:r>
      <w:r w:rsidRPr="00F27EFF">
        <w:rPr>
          <w:spacing w:val="-1"/>
        </w:rPr>
        <w:t>дн</w:t>
      </w:r>
      <w:r w:rsidRPr="00F27EFF">
        <w:rPr>
          <w:spacing w:val="1"/>
        </w:rPr>
        <w:t>о</w:t>
      </w:r>
      <w:r w:rsidRPr="00F27EFF">
        <w:t>йи</w:t>
      </w:r>
      <w:r w:rsidRPr="00F27EFF">
        <w:rPr>
          <w:spacing w:val="-1"/>
        </w:rPr>
        <w:t>Ц</w:t>
      </w:r>
      <w:r w:rsidRPr="00F27EFF">
        <w:rPr>
          <w:spacing w:val="-2"/>
        </w:rPr>
        <w:t>е</w:t>
      </w:r>
      <w:r w:rsidRPr="00F27EFF">
        <w:rPr>
          <w:spacing w:val="1"/>
        </w:rPr>
        <w:t>н</w:t>
      </w:r>
      <w:r w:rsidRPr="00F27EFF">
        <w:t>т</w:t>
      </w:r>
      <w:r w:rsidRPr="00F27EFF">
        <w:rPr>
          <w:spacing w:val="-1"/>
        </w:rPr>
        <w:t>р</w:t>
      </w:r>
      <w:r w:rsidRPr="00F27EFF">
        <w:t>ал</w:t>
      </w:r>
      <w:r w:rsidRPr="00F27EFF">
        <w:rPr>
          <w:spacing w:val="-2"/>
        </w:rPr>
        <w:t>ь</w:t>
      </w:r>
      <w:r w:rsidRPr="00F27EFF">
        <w:rPr>
          <w:spacing w:val="1"/>
        </w:rPr>
        <w:t>н</w:t>
      </w:r>
      <w:r w:rsidRPr="00F27EFF">
        <w:rPr>
          <w:spacing w:val="-1"/>
        </w:rPr>
        <w:t>о</w:t>
      </w:r>
      <w:r w:rsidRPr="00F27EFF">
        <w:t>й</w:t>
      </w:r>
      <w:r w:rsidRPr="00F27EFF">
        <w:rPr>
          <w:spacing w:val="-1"/>
        </w:rPr>
        <w:t>А</w:t>
      </w:r>
      <w:r w:rsidRPr="00F27EFF">
        <w:rPr>
          <w:spacing w:val="-2"/>
        </w:rPr>
        <w:t>ф</w:t>
      </w:r>
      <w:r w:rsidRPr="00F27EFF">
        <w:rPr>
          <w:spacing w:val="1"/>
        </w:rPr>
        <w:t>ри</w:t>
      </w:r>
      <w:r w:rsidRPr="00F27EFF">
        <w:rPr>
          <w:spacing w:val="-2"/>
        </w:rPr>
        <w:t>к</w:t>
      </w:r>
      <w:r w:rsidRPr="00F27EFF">
        <w:t>и</w:t>
      </w:r>
      <w:r w:rsidRPr="00F27EFF">
        <w:rPr>
          <w:spacing w:val="-2"/>
        </w:rPr>
        <w:t>(</w:t>
      </w:r>
      <w:r w:rsidRPr="00F27EFF">
        <w:rPr>
          <w:spacing w:val="1"/>
        </w:rPr>
        <w:t>р</w:t>
      </w:r>
      <w:r w:rsidRPr="00F27EFF">
        <w:rPr>
          <w:spacing w:val="-2"/>
        </w:rPr>
        <w:t>е</w:t>
      </w:r>
      <w:r w:rsidRPr="00F27EFF">
        <w:t>г</w:t>
      </w:r>
      <w:r w:rsidRPr="00F27EFF">
        <w:rPr>
          <w:spacing w:val="1"/>
        </w:rPr>
        <w:t>и</w:t>
      </w:r>
      <w:r w:rsidRPr="00F27EFF">
        <w:rPr>
          <w:spacing w:val="-1"/>
        </w:rPr>
        <w:t>о</w:t>
      </w:r>
      <w:r w:rsidRPr="00F27EFF">
        <w:t>н</w:t>
      </w:r>
      <w:r w:rsidRPr="00F27EFF">
        <w:rPr>
          <w:spacing w:val="-2"/>
        </w:rPr>
        <w:t>с</w:t>
      </w:r>
      <w:r w:rsidRPr="00F27EFF">
        <w:t>ава</w:t>
      </w:r>
      <w:r w:rsidRPr="00F27EFF">
        <w:rPr>
          <w:spacing w:val="-2"/>
        </w:rPr>
        <w:t>н</w:t>
      </w:r>
      <w:r w:rsidRPr="00F27EFF">
        <w:t xml:space="preserve">ни </w:t>
      </w:r>
      <w:r w:rsidRPr="00F27EFF">
        <w:rPr>
          <w:spacing w:val="1"/>
        </w:rPr>
        <w:t>н</w:t>
      </w:r>
      <w:r w:rsidRPr="00F27EFF">
        <w:t>е</w:t>
      </w:r>
      <w:r w:rsidRPr="00F27EFF">
        <w:rPr>
          <w:spacing w:val="-1"/>
        </w:rPr>
        <w:t>пр</w:t>
      </w:r>
      <w:r w:rsidRPr="00F27EFF">
        <w:rPr>
          <w:spacing w:val="1"/>
        </w:rPr>
        <w:t>о</w:t>
      </w:r>
      <w:r w:rsidRPr="00F27EFF">
        <w:rPr>
          <w:spacing w:val="-1"/>
        </w:rPr>
        <w:t>хо</w:t>
      </w:r>
      <w:r w:rsidRPr="00F27EFF">
        <w:rPr>
          <w:spacing w:val="1"/>
        </w:rPr>
        <w:t>ди</w:t>
      </w:r>
      <w:r w:rsidRPr="00F27EFF">
        <w:rPr>
          <w:spacing w:val="-3"/>
        </w:rPr>
        <w:t>м</w:t>
      </w:r>
      <w:r w:rsidRPr="00F27EFF">
        <w:rPr>
          <w:spacing w:val="-1"/>
        </w:rPr>
        <w:t>ы</w:t>
      </w:r>
      <w:r w:rsidRPr="00F27EFF">
        <w:t>хг</w:t>
      </w:r>
      <w:r w:rsidRPr="00F27EFF">
        <w:rPr>
          <w:spacing w:val="1"/>
        </w:rPr>
        <w:t>и</w:t>
      </w:r>
      <w:r w:rsidRPr="00F27EFF">
        <w:rPr>
          <w:spacing w:val="-3"/>
        </w:rPr>
        <w:t>л</w:t>
      </w:r>
      <w:r w:rsidRPr="00F27EFF">
        <w:t>е</w:t>
      </w:r>
      <w:r w:rsidRPr="00F27EFF">
        <w:rPr>
          <w:spacing w:val="1"/>
        </w:rPr>
        <w:t>й</w:t>
      </w:r>
      <w:r w:rsidRPr="00F27EFF">
        <w:t xml:space="preserve">, с </w:t>
      </w:r>
      <w:r w:rsidRPr="00F27EFF">
        <w:rPr>
          <w:spacing w:val="1"/>
        </w:rPr>
        <w:t>р</w:t>
      </w:r>
      <w:r w:rsidRPr="00F27EFF">
        <w:t>аз</w:t>
      </w:r>
      <w:r w:rsidRPr="00F27EFF">
        <w:rPr>
          <w:spacing w:val="-3"/>
        </w:rPr>
        <w:t>в</w:t>
      </w:r>
      <w:r w:rsidRPr="00F27EFF">
        <w:rPr>
          <w:spacing w:val="1"/>
        </w:rPr>
        <w:t>и</w:t>
      </w:r>
      <w:r w:rsidRPr="00F27EFF">
        <w:t>т</w:t>
      </w:r>
      <w:r w:rsidRPr="00F27EFF">
        <w:rPr>
          <w:spacing w:val="-1"/>
        </w:rPr>
        <w:t>о</w:t>
      </w:r>
      <w:r w:rsidRPr="00F27EFF">
        <w:t xml:space="preserve">й </w:t>
      </w:r>
      <w:r w:rsidRPr="00F27EFF">
        <w:rPr>
          <w:spacing w:val="-1"/>
        </w:rPr>
        <w:t>охо</w:t>
      </w:r>
      <w:r w:rsidRPr="00F27EFF">
        <w:t>т</w:t>
      </w:r>
      <w:r w:rsidRPr="00F27EFF">
        <w:rPr>
          <w:spacing w:val="1"/>
        </w:rPr>
        <w:t>о</w:t>
      </w:r>
      <w:r w:rsidRPr="00F27EFF">
        <w:t xml:space="preserve">й </w:t>
      </w:r>
      <w:r w:rsidRPr="00F27EFF">
        <w:rPr>
          <w:spacing w:val="1"/>
        </w:rPr>
        <w:t>н</w:t>
      </w:r>
      <w:r w:rsidRPr="00F27EFF">
        <w:t>а</w:t>
      </w:r>
      <w:r w:rsidRPr="00F27EFF">
        <w:rPr>
          <w:spacing w:val="-1"/>
        </w:rPr>
        <w:t>д</w:t>
      </w:r>
      <w:r w:rsidRPr="00F27EFF">
        <w:rPr>
          <w:spacing w:val="1"/>
        </w:rPr>
        <w:t>и</w:t>
      </w:r>
      <w:r w:rsidRPr="00F27EFF">
        <w:rPr>
          <w:spacing w:val="-2"/>
        </w:rPr>
        <w:t>к</w:t>
      </w:r>
      <w:r w:rsidRPr="00F27EFF">
        <w:rPr>
          <w:spacing w:val="1"/>
        </w:rPr>
        <w:t>и</w:t>
      </w:r>
      <w:r w:rsidRPr="00F27EFF">
        <w:t xml:space="preserve">х </w:t>
      </w:r>
      <w:r w:rsidRPr="00F27EFF">
        <w:rPr>
          <w:spacing w:val="-2"/>
        </w:rPr>
        <w:t>ж</w:t>
      </w:r>
      <w:r w:rsidRPr="00F27EFF">
        <w:rPr>
          <w:spacing w:val="1"/>
        </w:rPr>
        <w:t>и</w:t>
      </w:r>
      <w:r w:rsidRPr="00F27EFF">
        <w:rPr>
          <w:spacing w:val="-3"/>
        </w:rPr>
        <w:t>в</w:t>
      </w:r>
      <w:r w:rsidRPr="00F27EFF">
        <w:rPr>
          <w:spacing w:val="1"/>
        </w:rPr>
        <w:t>о</w:t>
      </w:r>
      <w:r w:rsidRPr="00F27EFF">
        <w:t>т</w:t>
      </w:r>
      <w:r w:rsidRPr="00F27EFF">
        <w:rPr>
          <w:spacing w:val="-2"/>
        </w:rPr>
        <w:t>н</w:t>
      </w:r>
      <w:r w:rsidRPr="00F27EFF">
        <w:rPr>
          <w:spacing w:val="-1"/>
        </w:rPr>
        <w:t>ы</w:t>
      </w:r>
      <w:r w:rsidRPr="00F27EFF">
        <w:rPr>
          <w:spacing w:val="1"/>
        </w:rPr>
        <w:t>х</w:t>
      </w:r>
      <w:r w:rsidRPr="00F27EFF">
        <w:t>,экс</w:t>
      </w:r>
      <w:r w:rsidRPr="00F27EFF">
        <w:rPr>
          <w:spacing w:val="1"/>
        </w:rPr>
        <w:t>п</w:t>
      </w:r>
      <w:r w:rsidRPr="00F27EFF">
        <w:rPr>
          <w:spacing w:val="-1"/>
        </w:rPr>
        <w:t>л</w:t>
      </w:r>
      <w:r w:rsidRPr="00F27EFF">
        <w:rPr>
          <w:spacing w:val="-4"/>
        </w:rPr>
        <w:t>у</w:t>
      </w:r>
      <w:r w:rsidRPr="00F27EFF">
        <w:t>ата</w:t>
      </w:r>
      <w:r w:rsidRPr="00F27EFF">
        <w:rPr>
          <w:spacing w:val="1"/>
        </w:rPr>
        <w:t>ц</w:t>
      </w:r>
      <w:r w:rsidRPr="00F27EFF">
        <w:rPr>
          <w:spacing w:val="-1"/>
        </w:rPr>
        <w:t>и</w:t>
      </w:r>
      <w:r w:rsidRPr="00F27EFF">
        <w:t xml:space="preserve">я местного </w:t>
      </w:r>
      <w:r w:rsidRPr="00F27EFF">
        <w:rPr>
          <w:spacing w:val="-2"/>
        </w:rPr>
        <w:t>н</w:t>
      </w:r>
      <w:r w:rsidRPr="00F27EFF">
        <w:t>асел</w:t>
      </w:r>
      <w:r w:rsidRPr="00F27EFF">
        <w:rPr>
          <w:spacing w:val="-3"/>
        </w:rPr>
        <w:t>е</w:t>
      </w:r>
      <w:r w:rsidRPr="00F27EFF">
        <w:rPr>
          <w:spacing w:val="1"/>
        </w:rPr>
        <w:t>ни</w:t>
      </w:r>
      <w:r w:rsidRPr="00F27EFF">
        <w:t>я</w:t>
      </w:r>
      <w:r w:rsidRPr="00F27EFF">
        <w:rPr>
          <w:spacing w:val="1"/>
        </w:rPr>
        <w:t>н</w:t>
      </w:r>
      <w:r w:rsidRPr="00F27EFF">
        <w:t>а пл</w:t>
      </w:r>
      <w:r w:rsidRPr="00F27EFF">
        <w:rPr>
          <w:spacing w:val="-3"/>
        </w:rPr>
        <w:t>а</w:t>
      </w:r>
      <w:r w:rsidRPr="00F27EFF">
        <w:rPr>
          <w:spacing w:val="1"/>
        </w:rPr>
        <w:t>н</w:t>
      </w:r>
      <w:r w:rsidRPr="00F27EFF">
        <w:t>т</w:t>
      </w:r>
      <w:r w:rsidRPr="00F27EFF">
        <w:rPr>
          <w:spacing w:val="-3"/>
        </w:rPr>
        <w:t>а</w:t>
      </w:r>
      <w:r w:rsidRPr="00F27EFF">
        <w:rPr>
          <w:spacing w:val="1"/>
        </w:rPr>
        <w:t>ц</w:t>
      </w:r>
      <w:r w:rsidRPr="00F27EFF">
        <w:rPr>
          <w:spacing w:val="-1"/>
        </w:rPr>
        <w:t>и</w:t>
      </w:r>
      <w:r w:rsidRPr="00F27EFF">
        <w:t xml:space="preserve">яхипри </w:t>
      </w:r>
      <w:r w:rsidRPr="00F27EFF">
        <w:rPr>
          <w:spacing w:val="-2"/>
        </w:rPr>
        <w:t>д</w:t>
      </w:r>
      <w:r w:rsidRPr="00F27EFF">
        <w:rPr>
          <w:spacing w:val="1"/>
        </w:rPr>
        <w:t>о</w:t>
      </w:r>
      <w:r w:rsidRPr="00F27EFF">
        <w:rPr>
          <w:spacing w:val="-1"/>
        </w:rPr>
        <w:t>б</w:t>
      </w:r>
      <w:r w:rsidRPr="00F27EFF">
        <w:rPr>
          <w:spacing w:val="1"/>
        </w:rPr>
        <w:t>ы</w:t>
      </w:r>
      <w:r w:rsidRPr="00F27EFF">
        <w:rPr>
          <w:spacing w:val="-2"/>
        </w:rPr>
        <w:t>ч</w:t>
      </w:r>
      <w:r w:rsidRPr="00F27EFF">
        <w:t xml:space="preserve">е </w:t>
      </w:r>
      <w:r w:rsidRPr="00F27EFF">
        <w:rPr>
          <w:spacing w:val="-2"/>
        </w:rPr>
        <w:t>п</w:t>
      </w:r>
      <w:r w:rsidRPr="00F27EFF">
        <w:rPr>
          <w:spacing w:val="1"/>
        </w:rPr>
        <w:t>о</w:t>
      </w:r>
      <w:r w:rsidRPr="00F27EFF">
        <w:rPr>
          <w:spacing w:val="-1"/>
        </w:rPr>
        <w:t>л</w:t>
      </w:r>
      <w:r w:rsidRPr="00F27EFF">
        <w:t>ез</w:t>
      </w:r>
      <w:r w:rsidRPr="00F27EFF">
        <w:rPr>
          <w:spacing w:val="-2"/>
        </w:rPr>
        <w:t>н</w:t>
      </w:r>
      <w:r w:rsidRPr="00F27EFF">
        <w:rPr>
          <w:spacing w:val="1"/>
        </w:rPr>
        <w:t>ы</w:t>
      </w:r>
      <w:r w:rsidRPr="00F27EFF">
        <w:t>х</w:t>
      </w:r>
      <w:r w:rsidRPr="00F27EFF">
        <w:rPr>
          <w:spacing w:val="1"/>
        </w:rPr>
        <w:t>и</w:t>
      </w:r>
      <w:r w:rsidRPr="00F27EFF">
        <w:t>с</w:t>
      </w:r>
      <w:r w:rsidRPr="00F27EFF">
        <w:rPr>
          <w:spacing w:val="-2"/>
        </w:rPr>
        <w:t>к</w:t>
      </w:r>
      <w:r w:rsidRPr="00F27EFF">
        <w:rPr>
          <w:spacing w:val="1"/>
        </w:rPr>
        <w:t>о</w:t>
      </w:r>
      <w:r w:rsidRPr="00F27EFF">
        <w:rPr>
          <w:spacing w:val="-1"/>
        </w:rPr>
        <w:t>п</w:t>
      </w:r>
      <w:r w:rsidRPr="00F27EFF">
        <w:t>ае</w:t>
      </w:r>
      <w:r w:rsidRPr="00F27EFF">
        <w:rPr>
          <w:spacing w:val="-2"/>
        </w:rPr>
        <w:t>м</w:t>
      </w:r>
      <w:r w:rsidRPr="00F27EFF">
        <w:rPr>
          <w:spacing w:val="1"/>
        </w:rPr>
        <w:t>ых</w:t>
      </w:r>
      <w:r w:rsidRPr="00F27EFF">
        <w:t>).</w:t>
      </w:r>
    </w:p>
    <w:p w:rsidR="00EE3280" w:rsidRPr="00F27EFF" w:rsidRDefault="00EE3280" w:rsidP="00F84E52">
      <w:pPr>
        <w:tabs>
          <w:tab w:val="left" w:pos="426"/>
        </w:tabs>
        <w:autoSpaceDE w:val="0"/>
        <w:autoSpaceDN w:val="0"/>
        <w:adjustRightInd w:val="0"/>
        <w:ind w:right="360" w:firstLine="0"/>
        <w:jc w:val="both"/>
      </w:pPr>
      <w:r w:rsidRPr="00F27EFF">
        <w:rPr>
          <w:spacing w:val="-1"/>
        </w:rPr>
        <w:t>О</w:t>
      </w:r>
      <w:r w:rsidRPr="00F27EFF">
        <w:t>с</w:t>
      </w:r>
      <w:r w:rsidRPr="00F27EFF">
        <w:rPr>
          <w:spacing w:val="1"/>
        </w:rPr>
        <w:t>об</w:t>
      </w:r>
      <w:r w:rsidRPr="00F27EFF">
        <w:rPr>
          <w:spacing w:val="-2"/>
        </w:rPr>
        <w:t>е</w:t>
      </w:r>
      <w:r w:rsidRPr="00F27EFF">
        <w:rPr>
          <w:spacing w:val="-1"/>
        </w:rPr>
        <w:t>н</w:t>
      </w:r>
      <w:r w:rsidRPr="00F27EFF">
        <w:rPr>
          <w:spacing w:val="1"/>
        </w:rPr>
        <w:t>но</w:t>
      </w:r>
      <w:r w:rsidRPr="00F27EFF">
        <w:t>с</w:t>
      </w:r>
      <w:r w:rsidRPr="00F27EFF">
        <w:rPr>
          <w:spacing w:val="-3"/>
        </w:rPr>
        <w:t>т</w:t>
      </w:r>
      <w:r w:rsidRPr="00F27EFF">
        <w:t>ис</w:t>
      </w:r>
      <w:r w:rsidRPr="00F27EFF">
        <w:rPr>
          <w:spacing w:val="-3"/>
        </w:rPr>
        <w:t>т</w:t>
      </w:r>
      <w:r w:rsidRPr="00F27EFF">
        <w:rPr>
          <w:spacing w:val="1"/>
        </w:rPr>
        <w:t>р</w:t>
      </w:r>
      <w:r w:rsidRPr="00F27EFF">
        <w:t>ан В</w:t>
      </w:r>
      <w:r w:rsidRPr="00F27EFF">
        <w:rPr>
          <w:spacing w:val="1"/>
        </w:rPr>
        <w:t>о</w:t>
      </w:r>
      <w:r w:rsidRPr="00F27EFF">
        <w:t>ст</w:t>
      </w:r>
      <w:r w:rsidRPr="00F27EFF">
        <w:rPr>
          <w:spacing w:val="-1"/>
        </w:rPr>
        <w:t>о</w:t>
      </w:r>
      <w:r w:rsidRPr="00F27EFF">
        <w:t>ч</w:t>
      </w:r>
      <w:r w:rsidRPr="00F27EFF">
        <w:rPr>
          <w:spacing w:val="-1"/>
        </w:rPr>
        <w:t>н</w:t>
      </w:r>
      <w:r w:rsidRPr="00F27EFF">
        <w:rPr>
          <w:spacing w:val="1"/>
        </w:rPr>
        <w:t>о</w:t>
      </w:r>
      <w:r w:rsidRPr="00F27EFF">
        <w:t>й</w:t>
      </w:r>
      <w:r w:rsidRPr="00F27EFF">
        <w:rPr>
          <w:spacing w:val="-1"/>
        </w:rPr>
        <w:t>А</w:t>
      </w:r>
      <w:r w:rsidRPr="00F27EFF">
        <w:rPr>
          <w:spacing w:val="-2"/>
        </w:rPr>
        <w:t>ф</w:t>
      </w:r>
      <w:r w:rsidRPr="00F27EFF">
        <w:rPr>
          <w:spacing w:val="1"/>
        </w:rPr>
        <w:t>р</w:t>
      </w:r>
      <w:r w:rsidRPr="00F27EFF">
        <w:rPr>
          <w:spacing w:val="-1"/>
        </w:rPr>
        <w:t>и</w:t>
      </w:r>
      <w:r w:rsidRPr="00F27EFF">
        <w:rPr>
          <w:spacing w:val="-2"/>
        </w:rPr>
        <w:t>к</w:t>
      </w:r>
      <w:r w:rsidRPr="00F27EFF">
        <w:t>и(</w:t>
      </w:r>
      <w:r w:rsidRPr="00F27EFF">
        <w:rPr>
          <w:spacing w:val="1"/>
        </w:rPr>
        <w:t>р</w:t>
      </w:r>
      <w:r w:rsidRPr="00F27EFF">
        <w:t>е</w:t>
      </w:r>
      <w:r w:rsidRPr="00F27EFF">
        <w:rPr>
          <w:spacing w:val="-2"/>
        </w:rPr>
        <w:t>г</w:t>
      </w:r>
      <w:r w:rsidRPr="00F27EFF">
        <w:rPr>
          <w:spacing w:val="-1"/>
        </w:rPr>
        <w:t>и</w:t>
      </w:r>
      <w:r w:rsidRPr="00F27EFF">
        <w:rPr>
          <w:spacing w:val="1"/>
        </w:rPr>
        <w:t>о</w:t>
      </w:r>
      <w:r w:rsidRPr="00F27EFF">
        <w:t>нв</w:t>
      </w:r>
      <w:r w:rsidRPr="00F27EFF">
        <w:rPr>
          <w:spacing w:val="-4"/>
        </w:rPr>
        <w:t>у</w:t>
      </w:r>
      <w:r w:rsidRPr="00F27EFF">
        <w:rPr>
          <w:spacing w:val="-1"/>
        </w:rPr>
        <w:t>л</w:t>
      </w:r>
      <w:r w:rsidRPr="00F27EFF">
        <w:t>ка</w:t>
      </w:r>
      <w:r w:rsidRPr="00F27EFF">
        <w:rPr>
          <w:spacing w:val="1"/>
        </w:rPr>
        <w:t>н</w:t>
      </w:r>
      <w:r w:rsidRPr="00F27EFF">
        <w:rPr>
          <w:spacing w:val="-1"/>
        </w:rPr>
        <w:t>о</w:t>
      </w:r>
      <w:r w:rsidRPr="00F27EFF">
        <w:t>ви</w:t>
      </w:r>
      <w:r w:rsidRPr="00F27EFF">
        <w:rPr>
          <w:spacing w:val="1"/>
        </w:rPr>
        <w:t>р</w:t>
      </w:r>
      <w:r w:rsidRPr="00F27EFF">
        <w:t>аз</w:t>
      </w:r>
      <w:r w:rsidRPr="00F27EFF">
        <w:rPr>
          <w:spacing w:val="-1"/>
        </w:rPr>
        <w:t>л</w:t>
      </w:r>
      <w:r w:rsidRPr="00F27EFF">
        <w:rPr>
          <w:spacing w:val="1"/>
        </w:rPr>
        <w:t>о</w:t>
      </w:r>
      <w:r w:rsidRPr="00F27EFF">
        <w:rPr>
          <w:spacing w:val="-3"/>
        </w:rPr>
        <w:t>м</w:t>
      </w:r>
      <w:r w:rsidRPr="00F27EFF">
        <w:rPr>
          <w:spacing w:val="1"/>
        </w:rPr>
        <w:t>о</w:t>
      </w:r>
      <w:r w:rsidRPr="00F27EFF">
        <w:t xml:space="preserve">в, </w:t>
      </w:r>
      <w:r w:rsidRPr="00F27EFF">
        <w:rPr>
          <w:spacing w:val="1"/>
        </w:rPr>
        <w:t>н</w:t>
      </w:r>
      <w:r w:rsidRPr="00F27EFF">
        <w:t>а</w:t>
      </w:r>
      <w:r w:rsidRPr="00F27EFF">
        <w:rPr>
          <w:spacing w:val="-1"/>
        </w:rPr>
        <w:t>ци</w:t>
      </w:r>
      <w:r w:rsidRPr="00F27EFF">
        <w:rPr>
          <w:spacing w:val="1"/>
        </w:rPr>
        <w:t>она</w:t>
      </w:r>
      <w:r w:rsidRPr="00F27EFF">
        <w:rPr>
          <w:spacing w:val="-1"/>
        </w:rPr>
        <w:t>льны</w:t>
      </w:r>
      <w:r w:rsidRPr="00F27EFF">
        <w:t>х</w:t>
      </w:r>
      <w:r w:rsidRPr="00F27EFF">
        <w:rPr>
          <w:spacing w:val="1"/>
        </w:rPr>
        <w:t>п</w:t>
      </w:r>
      <w:r w:rsidRPr="00F27EFF">
        <w:rPr>
          <w:spacing w:val="-2"/>
        </w:rPr>
        <w:t>а</w:t>
      </w:r>
      <w:r w:rsidRPr="00F27EFF">
        <w:rPr>
          <w:spacing w:val="1"/>
        </w:rPr>
        <w:t>р</w:t>
      </w:r>
      <w:r w:rsidRPr="00F27EFF">
        <w:rPr>
          <w:spacing w:val="-2"/>
        </w:rPr>
        <w:t>к</w:t>
      </w:r>
      <w:r w:rsidRPr="00F27EFF">
        <w:rPr>
          <w:spacing w:val="1"/>
        </w:rPr>
        <w:t>о</w:t>
      </w:r>
      <w:r w:rsidRPr="00F27EFF">
        <w:t>в,</w:t>
      </w:r>
      <w:r w:rsidRPr="00F27EFF">
        <w:rPr>
          <w:spacing w:val="-1"/>
        </w:rPr>
        <w:t>ц</w:t>
      </w:r>
      <w:r w:rsidRPr="00F27EFF">
        <w:t>е</w:t>
      </w:r>
      <w:r w:rsidRPr="00F27EFF">
        <w:rPr>
          <w:spacing w:val="1"/>
        </w:rPr>
        <w:t>н</w:t>
      </w:r>
      <w:r w:rsidRPr="00F27EFF">
        <w:rPr>
          <w:spacing w:val="-3"/>
        </w:rPr>
        <w:t>т</w:t>
      </w:r>
      <w:r w:rsidRPr="00F27EFF">
        <w:t>р</w:t>
      </w:r>
      <w:r w:rsidRPr="00F27EFF">
        <w:rPr>
          <w:spacing w:val="1"/>
        </w:rPr>
        <w:t>п</w:t>
      </w:r>
      <w:r w:rsidRPr="00F27EFF">
        <w:rPr>
          <w:spacing w:val="-1"/>
        </w:rPr>
        <w:t>ро</w:t>
      </w:r>
      <w:r w:rsidRPr="00F27EFF">
        <w:rPr>
          <w:spacing w:val="1"/>
        </w:rPr>
        <w:t>и</w:t>
      </w:r>
      <w:r w:rsidRPr="00F27EFF">
        <w:rPr>
          <w:spacing w:val="-2"/>
        </w:rPr>
        <w:t>с</w:t>
      </w:r>
      <w:r w:rsidRPr="00F27EFF">
        <w:rPr>
          <w:spacing w:val="1"/>
        </w:rPr>
        <w:t>х</w:t>
      </w:r>
      <w:r w:rsidRPr="00F27EFF">
        <w:rPr>
          <w:spacing w:val="-1"/>
        </w:rPr>
        <w:t>о</w:t>
      </w:r>
      <w:r w:rsidRPr="00F27EFF">
        <w:rPr>
          <w:spacing w:val="-2"/>
        </w:rPr>
        <w:t>ж</w:t>
      </w:r>
      <w:r w:rsidRPr="00F27EFF">
        <w:rPr>
          <w:spacing w:val="1"/>
        </w:rPr>
        <w:t>д</w:t>
      </w:r>
      <w:r w:rsidRPr="00F27EFF">
        <w:t>е</w:t>
      </w:r>
      <w:r w:rsidRPr="00F27EFF">
        <w:rPr>
          <w:spacing w:val="-1"/>
        </w:rPr>
        <w:t>н</w:t>
      </w:r>
      <w:r w:rsidRPr="00F27EFF">
        <w:rPr>
          <w:spacing w:val="1"/>
        </w:rPr>
        <w:t>и</w:t>
      </w:r>
      <w:r w:rsidRPr="00F27EFF">
        <w:t>як</w:t>
      </w:r>
      <w:r w:rsidRPr="00F27EFF">
        <w:rPr>
          <w:spacing w:val="-3"/>
        </w:rPr>
        <w:t>у</w:t>
      </w:r>
      <w:r w:rsidRPr="00F27EFF">
        <w:rPr>
          <w:spacing w:val="-1"/>
        </w:rPr>
        <w:t>ль</w:t>
      </w:r>
      <w:r w:rsidRPr="00F27EFF">
        <w:rPr>
          <w:spacing w:val="2"/>
        </w:rPr>
        <w:t>т</w:t>
      </w:r>
      <w:r w:rsidRPr="00F27EFF">
        <w:rPr>
          <w:spacing w:val="-4"/>
        </w:rPr>
        <w:t>у</w:t>
      </w:r>
      <w:r w:rsidRPr="00F27EFF">
        <w:rPr>
          <w:spacing w:val="1"/>
        </w:rPr>
        <w:t>рны</w:t>
      </w:r>
      <w:r w:rsidRPr="00F27EFF">
        <w:t xml:space="preserve">х </w:t>
      </w:r>
      <w:r w:rsidRPr="00F27EFF">
        <w:rPr>
          <w:spacing w:val="1"/>
        </w:rPr>
        <w:t>р</w:t>
      </w:r>
      <w:r w:rsidRPr="00F27EFF">
        <w:t>аст</w:t>
      </w:r>
      <w:r w:rsidRPr="00F27EFF">
        <w:rPr>
          <w:spacing w:val="-2"/>
        </w:rPr>
        <w:t>е</w:t>
      </w:r>
      <w:r w:rsidRPr="00F27EFF">
        <w:rPr>
          <w:spacing w:val="1"/>
        </w:rPr>
        <w:t>н</w:t>
      </w:r>
      <w:r w:rsidRPr="00F27EFF">
        <w:rPr>
          <w:spacing w:val="-1"/>
        </w:rPr>
        <w:t>и</w:t>
      </w:r>
      <w:r w:rsidRPr="00F27EFF">
        <w:t>йи</w:t>
      </w:r>
      <w:r w:rsidRPr="00F27EFF">
        <w:rPr>
          <w:spacing w:val="-1"/>
        </w:rPr>
        <w:t>д</w:t>
      </w:r>
      <w:r w:rsidRPr="00F27EFF">
        <w:rPr>
          <w:spacing w:val="1"/>
        </w:rPr>
        <w:t>р</w:t>
      </w:r>
      <w:r w:rsidRPr="00F27EFF">
        <w:t>ев</w:t>
      </w:r>
      <w:r w:rsidRPr="00F27EFF">
        <w:rPr>
          <w:spacing w:val="-2"/>
        </w:rPr>
        <w:t>н</w:t>
      </w:r>
      <w:r w:rsidRPr="00F27EFF">
        <w:rPr>
          <w:spacing w:val="-1"/>
        </w:rPr>
        <w:t>и</w:t>
      </w:r>
      <w:r w:rsidRPr="00F27EFF">
        <w:t>х г</w:t>
      </w:r>
      <w:r w:rsidRPr="00F27EFF">
        <w:rPr>
          <w:spacing w:val="1"/>
        </w:rPr>
        <w:t>о</w:t>
      </w:r>
      <w:r w:rsidRPr="00F27EFF">
        <w:t>с</w:t>
      </w:r>
      <w:r w:rsidRPr="00F27EFF">
        <w:rPr>
          <w:spacing w:val="-3"/>
        </w:rPr>
        <w:t>у</w:t>
      </w:r>
      <w:r w:rsidRPr="00F27EFF">
        <w:rPr>
          <w:spacing w:val="1"/>
        </w:rPr>
        <w:t>д</w:t>
      </w:r>
      <w:r w:rsidRPr="00F27EFF">
        <w:t>а</w:t>
      </w:r>
      <w:r w:rsidRPr="00F27EFF">
        <w:rPr>
          <w:spacing w:val="1"/>
        </w:rPr>
        <w:t>р</w:t>
      </w:r>
      <w:r w:rsidRPr="00F27EFF">
        <w:t>ств).</w:t>
      </w:r>
    </w:p>
    <w:p w:rsidR="00EE3280" w:rsidRPr="00F27EFF" w:rsidRDefault="00EE3280" w:rsidP="00F84E52">
      <w:pPr>
        <w:tabs>
          <w:tab w:val="left" w:pos="426"/>
        </w:tabs>
        <w:autoSpaceDE w:val="0"/>
        <w:autoSpaceDN w:val="0"/>
        <w:adjustRightInd w:val="0"/>
        <w:ind w:right="360" w:firstLine="0"/>
        <w:jc w:val="both"/>
      </w:pPr>
      <w:r w:rsidRPr="00F27EFF">
        <w:rPr>
          <w:spacing w:val="-1"/>
        </w:rPr>
        <w:t>О</w:t>
      </w:r>
      <w:r w:rsidRPr="00F27EFF">
        <w:t>с</w:t>
      </w:r>
      <w:r w:rsidRPr="00F27EFF">
        <w:rPr>
          <w:spacing w:val="1"/>
        </w:rPr>
        <w:t>об</w:t>
      </w:r>
      <w:r w:rsidRPr="00F27EFF">
        <w:rPr>
          <w:spacing w:val="-2"/>
        </w:rPr>
        <w:t>е</w:t>
      </w:r>
      <w:r w:rsidRPr="00F27EFF">
        <w:rPr>
          <w:spacing w:val="-1"/>
        </w:rPr>
        <w:t>н</w:t>
      </w:r>
      <w:r w:rsidRPr="00F27EFF">
        <w:rPr>
          <w:spacing w:val="1"/>
        </w:rPr>
        <w:t>но</w:t>
      </w:r>
      <w:r w:rsidRPr="00F27EFF">
        <w:t>с</w:t>
      </w:r>
      <w:r w:rsidRPr="00F27EFF">
        <w:rPr>
          <w:spacing w:val="-3"/>
        </w:rPr>
        <w:t>т</w:t>
      </w:r>
      <w:r w:rsidRPr="00F27EFF">
        <w:t>ис</w:t>
      </w:r>
      <w:r w:rsidRPr="00F27EFF">
        <w:rPr>
          <w:spacing w:val="-3"/>
        </w:rPr>
        <w:t>т</w:t>
      </w:r>
      <w:r w:rsidRPr="00F27EFF">
        <w:rPr>
          <w:spacing w:val="1"/>
        </w:rPr>
        <w:t>р</w:t>
      </w:r>
      <w:r w:rsidRPr="00F27EFF">
        <w:rPr>
          <w:spacing w:val="-2"/>
        </w:rPr>
        <w:t>а</w:t>
      </w:r>
      <w:r w:rsidRPr="00F27EFF">
        <w:t>н Юж</w:t>
      </w:r>
      <w:r w:rsidRPr="00F27EFF">
        <w:rPr>
          <w:spacing w:val="-2"/>
        </w:rPr>
        <w:t>н</w:t>
      </w:r>
      <w:r w:rsidRPr="00F27EFF">
        <w:rPr>
          <w:spacing w:val="1"/>
        </w:rPr>
        <w:t>о</w:t>
      </w:r>
      <w:r w:rsidRPr="00F27EFF">
        <w:t>й</w:t>
      </w:r>
      <w:r w:rsidRPr="00F27EFF">
        <w:rPr>
          <w:spacing w:val="-1"/>
        </w:rPr>
        <w:t>А</w:t>
      </w:r>
      <w:r w:rsidRPr="00F27EFF">
        <w:rPr>
          <w:spacing w:val="-2"/>
        </w:rPr>
        <w:t>ф</w:t>
      </w:r>
      <w:r w:rsidRPr="00F27EFF">
        <w:rPr>
          <w:spacing w:val="-1"/>
        </w:rPr>
        <w:t>р</w:t>
      </w:r>
      <w:r w:rsidRPr="00F27EFF">
        <w:rPr>
          <w:spacing w:val="1"/>
        </w:rPr>
        <w:t>и</w:t>
      </w:r>
      <w:r w:rsidRPr="00F27EFF">
        <w:t xml:space="preserve">ки </w:t>
      </w:r>
      <w:r w:rsidRPr="00F27EFF">
        <w:rPr>
          <w:spacing w:val="-2"/>
        </w:rPr>
        <w:t>(</w:t>
      </w:r>
      <w:r w:rsidRPr="00F27EFF">
        <w:rPr>
          <w:spacing w:val="1"/>
        </w:rPr>
        <w:t>р</w:t>
      </w:r>
      <w:r w:rsidRPr="00F27EFF">
        <w:t>е</w:t>
      </w:r>
      <w:r w:rsidRPr="00F27EFF">
        <w:rPr>
          <w:spacing w:val="-2"/>
        </w:rPr>
        <w:t>г</w:t>
      </w:r>
      <w:r w:rsidRPr="00F27EFF">
        <w:rPr>
          <w:spacing w:val="1"/>
        </w:rPr>
        <w:t>и</w:t>
      </w:r>
      <w:r w:rsidRPr="00F27EFF">
        <w:rPr>
          <w:spacing w:val="-1"/>
        </w:rPr>
        <w:t>о</w:t>
      </w:r>
      <w:r w:rsidRPr="00F27EFF">
        <w:t>н</w:t>
      </w:r>
      <w:r w:rsidRPr="00F27EFF">
        <w:rPr>
          <w:spacing w:val="-2"/>
        </w:rPr>
        <w:t>г</w:t>
      </w:r>
      <w:r w:rsidRPr="00F27EFF">
        <w:rPr>
          <w:spacing w:val="1"/>
        </w:rPr>
        <w:t>о</w:t>
      </w:r>
      <w:r w:rsidRPr="00F27EFF">
        <w:t xml:space="preserve">р </w:t>
      </w:r>
      <w:r w:rsidRPr="00F27EFF">
        <w:rPr>
          <w:spacing w:val="1"/>
        </w:rPr>
        <w:t>п</w:t>
      </w:r>
      <w:r w:rsidRPr="00F27EFF">
        <w:rPr>
          <w:spacing w:val="-1"/>
        </w:rPr>
        <w:t>р</w:t>
      </w:r>
      <w:r w:rsidRPr="00F27EFF">
        <w:rPr>
          <w:spacing w:val="1"/>
        </w:rPr>
        <w:t>и</w:t>
      </w:r>
      <w:r w:rsidRPr="00F27EFF">
        <w:t>ч</w:t>
      </w:r>
      <w:r w:rsidRPr="00F27EFF">
        <w:rPr>
          <w:spacing w:val="-3"/>
        </w:rPr>
        <w:t>у</w:t>
      </w:r>
      <w:r w:rsidRPr="00F27EFF">
        <w:rPr>
          <w:spacing w:val="-1"/>
        </w:rPr>
        <w:t>дл</w:t>
      </w:r>
      <w:r w:rsidRPr="00F27EFF">
        <w:rPr>
          <w:spacing w:val="1"/>
        </w:rPr>
        <w:t>и</w:t>
      </w:r>
      <w:r w:rsidRPr="00F27EFF">
        <w:t>вой</w:t>
      </w:r>
      <w:r w:rsidRPr="00F27EFF">
        <w:rPr>
          <w:spacing w:val="-2"/>
        </w:rPr>
        <w:t>ф</w:t>
      </w:r>
      <w:r w:rsidRPr="00F27EFF">
        <w:rPr>
          <w:spacing w:val="1"/>
        </w:rPr>
        <w:t>ор</w:t>
      </w:r>
      <w:r w:rsidRPr="00F27EFF">
        <w:rPr>
          <w:spacing w:val="-3"/>
        </w:rPr>
        <w:t>м</w:t>
      </w:r>
      <w:r w:rsidRPr="00F27EFF">
        <w:t xml:space="preserve">ыи </w:t>
      </w:r>
      <w:r w:rsidRPr="00F27EFF">
        <w:rPr>
          <w:spacing w:val="1"/>
        </w:rPr>
        <w:t>п</w:t>
      </w:r>
      <w:r w:rsidRPr="00F27EFF">
        <w:rPr>
          <w:spacing w:val="-4"/>
        </w:rPr>
        <w:t>у</w:t>
      </w:r>
      <w:r w:rsidRPr="00F27EFF">
        <w:t>сты</w:t>
      </w:r>
      <w:r w:rsidRPr="00F27EFF">
        <w:rPr>
          <w:spacing w:val="1"/>
        </w:rPr>
        <w:t>н</w:t>
      </w:r>
      <w:r w:rsidRPr="00F27EFF">
        <w:rPr>
          <w:spacing w:val="-1"/>
        </w:rPr>
        <w:t>ь</w:t>
      </w:r>
      <w:r w:rsidRPr="00F27EFF">
        <w:t>,с</w:t>
      </w:r>
      <w:r w:rsidRPr="00F27EFF">
        <w:rPr>
          <w:spacing w:val="-1"/>
        </w:rPr>
        <w:t>р</w:t>
      </w:r>
      <w:r w:rsidRPr="00F27EFF">
        <w:t>аз</w:t>
      </w:r>
      <w:r w:rsidRPr="00F27EFF">
        <w:rPr>
          <w:spacing w:val="-1"/>
        </w:rPr>
        <w:t>в</w:t>
      </w:r>
      <w:r w:rsidRPr="00F27EFF">
        <w:rPr>
          <w:spacing w:val="1"/>
        </w:rPr>
        <w:t>и</w:t>
      </w:r>
      <w:r w:rsidRPr="00F27EFF">
        <w:rPr>
          <w:spacing w:val="-3"/>
        </w:rPr>
        <w:t>т</w:t>
      </w:r>
      <w:r w:rsidRPr="00F27EFF">
        <w:rPr>
          <w:spacing w:val="1"/>
        </w:rPr>
        <w:t>о</w:t>
      </w:r>
      <w:r w:rsidRPr="00F27EFF">
        <w:t>й м</w:t>
      </w:r>
      <w:r w:rsidRPr="00F27EFF">
        <w:rPr>
          <w:spacing w:val="-2"/>
        </w:rPr>
        <w:t>и</w:t>
      </w:r>
      <w:r w:rsidRPr="00F27EFF">
        <w:rPr>
          <w:spacing w:val="1"/>
        </w:rPr>
        <w:t>ро</w:t>
      </w:r>
      <w:r w:rsidRPr="00F27EFF">
        <w:rPr>
          <w:spacing w:val="-3"/>
        </w:rPr>
        <w:t>в</w:t>
      </w:r>
      <w:r w:rsidRPr="00F27EFF">
        <w:rPr>
          <w:spacing w:val="-1"/>
        </w:rPr>
        <w:t>о</w:t>
      </w:r>
      <w:r w:rsidRPr="00F27EFF">
        <w:t>й</w:t>
      </w:r>
      <w:r w:rsidRPr="00F27EFF">
        <w:rPr>
          <w:spacing w:val="-1"/>
        </w:rPr>
        <w:t>до</w:t>
      </w:r>
      <w:r w:rsidRPr="00F27EFF">
        <w:rPr>
          <w:spacing w:val="1"/>
        </w:rPr>
        <w:t>б</w:t>
      </w:r>
      <w:r w:rsidRPr="00F27EFF">
        <w:rPr>
          <w:spacing w:val="-1"/>
        </w:rPr>
        <w:t>ы</w:t>
      </w:r>
      <w:r w:rsidRPr="00F27EFF">
        <w:rPr>
          <w:spacing w:val="-2"/>
        </w:rPr>
        <w:t>ч</w:t>
      </w:r>
      <w:r w:rsidRPr="00F27EFF">
        <w:t>ейал</w:t>
      </w:r>
      <w:r w:rsidRPr="00F27EFF">
        <w:rPr>
          <w:spacing w:val="-1"/>
        </w:rPr>
        <w:t>м</w:t>
      </w:r>
      <w:r w:rsidRPr="00F27EFF">
        <w:t>а</w:t>
      </w:r>
      <w:r w:rsidRPr="00F27EFF">
        <w:rPr>
          <w:spacing w:val="-3"/>
        </w:rPr>
        <w:t>з</w:t>
      </w:r>
      <w:r w:rsidRPr="00F27EFF">
        <w:rPr>
          <w:spacing w:val="1"/>
        </w:rPr>
        <w:t>о</w:t>
      </w:r>
      <w:r w:rsidRPr="00F27EFF">
        <w:t>ви са</w:t>
      </w:r>
      <w:r w:rsidRPr="00F27EFF">
        <w:rPr>
          <w:spacing w:val="-2"/>
        </w:rPr>
        <w:t>м</w:t>
      </w:r>
      <w:r w:rsidRPr="00F27EFF">
        <w:rPr>
          <w:spacing w:val="1"/>
        </w:rPr>
        <w:t>о</w:t>
      </w:r>
      <w:r w:rsidRPr="00F27EFF">
        <w:t xml:space="preserve">й </w:t>
      </w:r>
      <w:r w:rsidRPr="00F27EFF">
        <w:rPr>
          <w:spacing w:val="-1"/>
        </w:rPr>
        <w:t>б</w:t>
      </w:r>
      <w:r w:rsidRPr="00F27EFF">
        <w:rPr>
          <w:spacing w:val="1"/>
        </w:rPr>
        <w:t>о</w:t>
      </w:r>
      <w:r w:rsidRPr="00F27EFF">
        <w:t>га</w:t>
      </w:r>
      <w:r w:rsidRPr="00F27EFF">
        <w:rPr>
          <w:spacing w:val="-3"/>
        </w:rPr>
        <w:t>т</w:t>
      </w:r>
      <w:r w:rsidRPr="00F27EFF">
        <w:rPr>
          <w:spacing w:val="1"/>
        </w:rPr>
        <w:t>о</w:t>
      </w:r>
      <w:r w:rsidRPr="00F27EFF">
        <w:t>й ст</w:t>
      </w:r>
      <w:r w:rsidRPr="00F27EFF">
        <w:rPr>
          <w:spacing w:val="1"/>
        </w:rPr>
        <w:t>р</w:t>
      </w:r>
      <w:r w:rsidRPr="00F27EFF">
        <w:rPr>
          <w:spacing w:val="-2"/>
        </w:rPr>
        <w:t>а</w:t>
      </w:r>
      <w:r w:rsidRPr="00F27EFF">
        <w:rPr>
          <w:spacing w:val="-1"/>
        </w:rPr>
        <w:t>но</w:t>
      </w:r>
      <w:r w:rsidRPr="00F27EFF">
        <w:t>й к</w:t>
      </w:r>
      <w:r w:rsidRPr="00F27EFF">
        <w:rPr>
          <w:spacing w:val="-1"/>
        </w:rPr>
        <w:t>о</w:t>
      </w:r>
      <w:r w:rsidRPr="00F27EFF">
        <w:rPr>
          <w:spacing w:val="1"/>
        </w:rPr>
        <w:t>н</w:t>
      </w:r>
      <w:r w:rsidRPr="00F27EFF">
        <w:t>т</w:t>
      </w:r>
      <w:r w:rsidRPr="00F27EFF">
        <w:rPr>
          <w:spacing w:val="-2"/>
        </w:rPr>
        <w:t>и</w:t>
      </w:r>
      <w:r w:rsidRPr="00F27EFF">
        <w:rPr>
          <w:spacing w:val="1"/>
        </w:rPr>
        <w:t>н</w:t>
      </w:r>
      <w:r w:rsidRPr="00F27EFF">
        <w:t>е</w:t>
      </w:r>
      <w:r w:rsidRPr="00F27EFF">
        <w:rPr>
          <w:spacing w:val="1"/>
        </w:rPr>
        <w:t>н</w:t>
      </w:r>
      <w:r w:rsidRPr="00F27EFF">
        <w:rPr>
          <w:spacing w:val="-3"/>
        </w:rPr>
        <w:t>т</w:t>
      </w:r>
      <w:r w:rsidRPr="00F27EFF">
        <w:t>а (</w:t>
      </w:r>
      <w:r w:rsidRPr="00F27EFF">
        <w:rPr>
          <w:spacing w:val="-1"/>
        </w:rPr>
        <w:t>ЮА</w:t>
      </w:r>
      <w:r w:rsidRPr="00F27EFF">
        <w:t>Р)).</w:t>
      </w:r>
    </w:p>
    <w:p w:rsidR="00EE3280" w:rsidRPr="00F27EFF" w:rsidRDefault="00EE3280" w:rsidP="00F84E52">
      <w:pPr>
        <w:tabs>
          <w:tab w:val="left" w:pos="426"/>
        </w:tabs>
        <w:autoSpaceDE w:val="0"/>
        <w:autoSpaceDN w:val="0"/>
        <w:adjustRightInd w:val="0"/>
        <w:ind w:right="360" w:firstLine="0"/>
        <w:jc w:val="both"/>
      </w:pPr>
      <w:r w:rsidRPr="00F27EFF">
        <w:rPr>
          <w:b/>
          <w:bCs/>
          <w:spacing w:val="-1"/>
        </w:rPr>
        <w:t>А</w:t>
      </w:r>
      <w:r w:rsidRPr="00F27EFF">
        <w:rPr>
          <w:b/>
          <w:bCs/>
        </w:rPr>
        <w:t>вс</w:t>
      </w:r>
      <w:r w:rsidRPr="00F27EFF">
        <w:rPr>
          <w:b/>
          <w:bCs/>
          <w:spacing w:val="1"/>
        </w:rPr>
        <w:t>т</w:t>
      </w:r>
      <w:r w:rsidRPr="00F27EFF">
        <w:rPr>
          <w:b/>
          <w:bCs/>
        </w:rPr>
        <w:t>р</w:t>
      </w:r>
      <w:r w:rsidRPr="00F27EFF">
        <w:rPr>
          <w:b/>
          <w:bCs/>
          <w:spacing w:val="-1"/>
        </w:rPr>
        <w:t>а</w:t>
      </w:r>
      <w:r w:rsidRPr="00F27EFF">
        <w:rPr>
          <w:b/>
          <w:bCs/>
          <w:spacing w:val="1"/>
        </w:rPr>
        <w:t>л</w:t>
      </w:r>
      <w:r w:rsidRPr="00F27EFF">
        <w:rPr>
          <w:b/>
          <w:bCs/>
          <w:spacing w:val="-1"/>
        </w:rPr>
        <w:t>и</w:t>
      </w:r>
      <w:r w:rsidRPr="00F27EFF">
        <w:rPr>
          <w:b/>
          <w:bCs/>
        </w:rPr>
        <w:t>яи О</w:t>
      </w:r>
      <w:r w:rsidRPr="00F27EFF">
        <w:rPr>
          <w:b/>
          <w:bCs/>
          <w:spacing w:val="-2"/>
        </w:rPr>
        <w:t>к</w:t>
      </w:r>
      <w:r w:rsidRPr="00F27EFF">
        <w:rPr>
          <w:b/>
          <w:bCs/>
        </w:rPr>
        <w:t>е</w:t>
      </w:r>
      <w:r w:rsidRPr="00F27EFF">
        <w:rPr>
          <w:b/>
          <w:bCs/>
          <w:spacing w:val="-1"/>
        </w:rPr>
        <w:t>ани</w:t>
      </w:r>
      <w:r w:rsidRPr="00F27EFF">
        <w:rPr>
          <w:b/>
          <w:bCs/>
        </w:rPr>
        <w:t>я.</w:t>
      </w:r>
      <w:r w:rsidRPr="00F27EFF">
        <w:rPr>
          <w:spacing w:val="1"/>
        </w:rPr>
        <w:t>Г</w:t>
      </w:r>
      <w:r w:rsidRPr="00F27EFF">
        <w:t>е</w:t>
      </w:r>
      <w:r w:rsidRPr="00F27EFF">
        <w:rPr>
          <w:spacing w:val="1"/>
        </w:rPr>
        <w:t>о</w:t>
      </w:r>
      <w:r w:rsidRPr="00F27EFF">
        <w:t>г</w:t>
      </w:r>
      <w:r w:rsidRPr="00F27EFF">
        <w:rPr>
          <w:spacing w:val="-1"/>
        </w:rPr>
        <w:t>р</w:t>
      </w:r>
      <w:r w:rsidRPr="00F27EFF">
        <w:t>аф</w:t>
      </w:r>
      <w:r w:rsidRPr="00F27EFF">
        <w:rPr>
          <w:spacing w:val="-1"/>
        </w:rPr>
        <w:t>и</w:t>
      </w:r>
      <w:r w:rsidRPr="00F27EFF">
        <w:t>че</w:t>
      </w:r>
      <w:r w:rsidRPr="00F27EFF">
        <w:rPr>
          <w:spacing w:val="-2"/>
        </w:rPr>
        <w:t>с</w:t>
      </w:r>
      <w:r w:rsidRPr="00F27EFF">
        <w:t>к</w:t>
      </w:r>
      <w:r w:rsidRPr="00F27EFF">
        <w:rPr>
          <w:spacing w:val="-1"/>
        </w:rPr>
        <w:t>о</w:t>
      </w:r>
      <w:r w:rsidRPr="00F27EFF">
        <w:t>е п</w:t>
      </w:r>
      <w:r w:rsidRPr="00F27EFF">
        <w:rPr>
          <w:spacing w:val="1"/>
        </w:rPr>
        <w:t>о</w:t>
      </w:r>
      <w:r w:rsidRPr="00F27EFF">
        <w:rPr>
          <w:spacing w:val="-3"/>
        </w:rPr>
        <w:t>л</w:t>
      </w:r>
      <w:r w:rsidRPr="00F27EFF">
        <w:rPr>
          <w:spacing w:val="1"/>
        </w:rPr>
        <w:t>о</w:t>
      </w:r>
      <w:r w:rsidRPr="00F27EFF">
        <w:t>ж</w:t>
      </w:r>
      <w:r w:rsidRPr="00F27EFF">
        <w:rPr>
          <w:spacing w:val="-2"/>
        </w:rPr>
        <w:t>е</w:t>
      </w:r>
      <w:r w:rsidRPr="00F27EFF">
        <w:rPr>
          <w:spacing w:val="1"/>
        </w:rPr>
        <w:t>н</w:t>
      </w:r>
      <w:r w:rsidRPr="00F27EFF">
        <w:rPr>
          <w:spacing w:val="-1"/>
        </w:rPr>
        <w:t>и</w:t>
      </w:r>
      <w:r w:rsidRPr="00F27EFF">
        <w:t>е,</w:t>
      </w:r>
      <w:r w:rsidRPr="00F27EFF">
        <w:rPr>
          <w:spacing w:val="1"/>
        </w:rPr>
        <w:t>и</w:t>
      </w:r>
      <w:r w:rsidRPr="00F27EFF">
        <w:t>с</w:t>
      </w:r>
      <w:r w:rsidRPr="00F27EFF">
        <w:rPr>
          <w:spacing w:val="-3"/>
        </w:rPr>
        <w:t>т</w:t>
      </w:r>
      <w:r w:rsidRPr="00F27EFF">
        <w:rPr>
          <w:spacing w:val="1"/>
        </w:rPr>
        <w:t>о</w:t>
      </w:r>
      <w:r w:rsidRPr="00F27EFF">
        <w:rPr>
          <w:spacing w:val="-1"/>
        </w:rPr>
        <w:t>р</w:t>
      </w:r>
      <w:r w:rsidRPr="00F27EFF">
        <w:rPr>
          <w:spacing w:val="1"/>
        </w:rPr>
        <w:t>и</w:t>
      </w:r>
      <w:r w:rsidRPr="00F27EFF">
        <w:t>я иссл</w:t>
      </w:r>
      <w:r w:rsidRPr="00F27EFF">
        <w:rPr>
          <w:spacing w:val="-3"/>
        </w:rPr>
        <w:t>е</w:t>
      </w:r>
      <w:r w:rsidRPr="00F27EFF">
        <w:rPr>
          <w:spacing w:val="1"/>
        </w:rPr>
        <w:t>до</w:t>
      </w:r>
      <w:r w:rsidRPr="00F27EFF">
        <w:t>в</w:t>
      </w:r>
      <w:r w:rsidRPr="00F27EFF">
        <w:rPr>
          <w:spacing w:val="-3"/>
        </w:rPr>
        <w:t>а</w:t>
      </w:r>
      <w:r w:rsidRPr="00F27EFF">
        <w:rPr>
          <w:spacing w:val="-1"/>
        </w:rPr>
        <w:t>н</w:t>
      </w:r>
      <w:r w:rsidRPr="00F27EFF">
        <w:rPr>
          <w:spacing w:val="1"/>
        </w:rPr>
        <w:t>и</w:t>
      </w:r>
      <w:r w:rsidRPr="00F27EFF">
        <w:t>я, о</w:t>
      </w:r>
      <w:r w:rsidRPr="00F27EFF">
        <w:rPr>
          <w:spacing w:val="-2"/>
        </w:rPr>
        <w:t>с</w:t>
      </w:r>
      <w:r w:rsidRPr="00F27EFF">
        <w:rPr>
          <w:spacing w:val="-1"/>
        </w:rPr>
        <w:t>о</w:t>
      </w:r>
      <w:r w:rsidRPr="00F27EFF">
        <w:rPr>
          <w:spacing w:val="1"/>
        </w:rPr>
        <w:t>б</w:t>
      </w:r>
      <w:r w:rsidRPr="00F27EFF">
        <w:rPr>
          <w:spacing w:val="-2"/>
        </w:rPr>
        <w:t>е</w:t>
      </w:r>
      <w:r w:rsidRPr="00F27EFF">
        <w:rPr>
          <w:spacing w:val="1"/>
        </w:rPr>
        <w:t>н</w:t>
      </w:r>
      <w:r w:rsidRPr="00F27EFF">
        <w:rPr>
          <w:spacing w:val="-1"/>
        </w:rPr>
        <w:t>н</w:t>
      </w:r>
      <w:r w:rsidRPr="00F27EFF">
        <w:rPr>
          <w:spacing w:val="1"/>
        </w:rPr>
        <w:t>о</w:t>
      </w:r>
      <w:r w:rsidRPr="00F27EFF">
        <w:t>с</w:t>
      </w:r>
      <w:r w:rsidRPr="00F27EFF">
        <w:rPr>
          <w:spacing w:val="-3"/>
        </w:rPr>
        <w:t>т</w:t>
      </w:r>
      <w:r w:rsidRPr="00F27EFF">
        <w:t>и</w:t>
      </w:r>
      <w:r w:rsidRPr="00F27EFF">
        <w:rPr>
          <w:spacing w:val="-2"/>
        </w:rPr>
        <w:t>п</w:t>
      </w:r>
      <w:r w:rsidRPr="00F27EFF">
        <w:rPr>
          <w:spacing w:val="1"/>
        </w:rPr>
        <w:t>р</w:t>
      </w:r>
      <w:r w:rsidRPr="00F27EFF">
        <w:rPr>
          <w:spacing w:val="-1"/>
        </w:rPr>
        <w:t>ир</w:t>
      </w:r>
      <w:r w:rsidRPr="00F27EFF">
        <w:rPr>
          <w:spacing w:val="1"/>
        </w:rPr>
        <w:t>о</w:t>
      </w:r>
      <w:r w:rsidRPr="00F27EFF">
        <w:rPr>
          <w:spacing w:val="-1"/>
        </w:rPr>
        <w:t>д</w:t>
      </w:r>
      <w:r w:rsidRPr="00F27EFF">
        <w:t>ыма</w:t>
      </w:r>
      <w:r w:rsidRPr="00F27EFF">
        <w:rPr>
          <w:spacing w:val="-3"/>
        </w:rPr>
        <w:t>т</w:t>
      </w:r>
      <w:r w:rsidRPr="00F27EFF">
        <w:t>е</w:t>
      </w:r>
      <w:r w:rsidRPr="00F27EFF">
        <w:rPr>
          <w:spacing w:val="1"/>
        </w:rPr>
        <w:t>р</w:t>
      </w:r>
      <w:r w:rsidRPr="00F27EFF">
        <w:rPr>
          <w:spacing w:val="-1"/>
        </w:rPr>
        <w:t>и</w:t>
      </w:r>
      <w:r w:rsidRPr="00F27EFF">
        <w:t>ка. Эндемики.</w:t>
      </w:r>
    </w:p>
    <w:p w:rsidR="00EE3280" w:rsidRPr="00F27EFF" w:rsidRDefault="00EE3280" w:rsidP="00F84E52">
      <w:pPr>
        <w:tabs>
          <w:tab w:val="left" w:pos="426"/>
        </w:tabs>
        <w:autoSpaceDE w:val="0"/>
        <w:autoSpaceDN w:val="0"/>
        <w:adjustRightInd w:val="0"/>
        <w:ind w:right="360" w:firstLine="0"/>
        <w:jc w:val="both"/>
      </w:pPr>
      <w:r w:rsidRPr="00F27EFF">
        <w:rPr>
          <w:spacing w:val="-1"/>
        </w:rPr>
        <w:t>А</w:t>
      </w:r>
      <w:r w:rsidRPr="00F27EFF">
        <w:t>встрал</w:t>
      </w:r>
      <w:r w:rsidRPr="00F27EFF">
        <w:rPr>
          <w:spacing w:val="-2"/>
        </w:rPr>
        <w:t>и</w:t>
      </w:r>
      <w:r w:rsidRPr="00F27EFF">
        <w:rPr>
          <w:spacing w:val="1"/>
        </w:rPr>
        <w:t>й</w:t>
      </w:r>
      <w:r w:rsidRPr="00F27EFF">
        <w:t>с</w:t>
      </w:r>
      <w:r w:rsidRPr="00F27EFF">
        <w:rPr>
          <w:spacing w:val="-2"/>
        </w:rPr>
        <w:t>к</w:t>
      </w:r>
      <w:r w:rsidRPr="00F27EFF">
        <w:rPr>
          <w:spacing w:val="1"/>
        </w:rPr>
        <w:t>и</w:t>
      </w:r>
      <w:r w:rsidRPr="00F27EFF">
        <w:t>й С</w:t>
      </w:r>
      <w:r w:rsidRPr="00F27EFF">
        <w:rPr>
          <w:spacing w:val="-1"/>
        </w:rPr>
        <w:t>ою</w:t>
      </w:r>
      <w:r w:rsidRPr="00F27EFF">
        <w:t>з(ге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rPr>
          <w:spacing w:val="-2"/>
        </w:rPr>
        <w:t>ч</w:t>
      </w:r>
      <w:r w:rsidRPr="00F27EFF">
        <w:rPr>
          <w:spacing w:val="4"/>
        </w:rPr>
        <w:t>е</w:t>
      </w:r>
      <w:r w:rsidRPr="00F27EFF">
        <w:t>с</w:t>
      </w:r>
      <w:r w:rsidRPr="00F27EFF">
        <w:rPr>
          <w:spacing w:val="-2"/>
        </w:rPr>
        <w:t>к</w:t>
      </w:r>
      <w:r w:rsidRPr="00F27EFF">
        <w:rPr>
          <w:spacing w:val="1"/>
        </w:rPr>
        <w:t>и</w:t>
      </w:r>
      <w:r w:rsidRPr="00F27EFF">
        <w:t>й</w:t>
      </w:r>
      <w:r w:rsidRPr="00F27EFF">
        <w:rPr>
          <w:spacing w:val="-4"/>
        </w:rPr>
        <w:t>у</w:t>
      </w:r>
      <w:r w:rsidRPr="00F27EFF">
        <w:rPr>
          <w:spacing w:val="1"/>
        </w:rPr>
        <w:t>ни</w:t>
      </w:r>
      <w:r w:rsidRPr="00F27EFF">
        <w:t>к</w:t>
      </w:r>
      <w:r w:rsidRPr="00F27EFF">
        <w:rPr>
          <w:spacing w:val="-3"/>
        </w:rPr>
        <w:t>у</w:t>
      </w:r>
      <w:r w:rsidRPr="00F27EFF">
        <w:t>м–ст</w:t>
      </w:r>
      <w:r w:rsidRPr="00F27EFF">
        <w:rPr>
          <w:spacing w:val="1"/>
        </w:rPr>
        <w:t>р</w:t>
      </w:r>
      <w:r w:rsidRPr="00F27EFF">
        <w:rPr>
          <w:spacing w:val="-2"/>
        </w:rPr>
        <w:t>а</w:t>
      </w:r>
      <w:r w:rsidRPr="00F27EFF">
        <w:rPr>
          <w:spacing w:val="1"/>
        </w:rPr>
        <w:t>на</w:t>
      </w:r>
      <w:r w:rsidRPr="00F27EFF">
        <w:t>-</w:t>
      </w:r>
      <w:r w:rsidRPr="00F27EFF">
        <w:rPr>
          <w:spacing w:val="-3"/>
        </w:rPr>
        <w:t>м</w:t>
      </w:r>
      <w:r w:rsidRPr="00F27EFF">
        <w:t>ате</w:t>
      </w:r>
      <w:r w:rsidRPr="00F27EFF">
        <w:rPr>
          <w:spacing w:val="-1"/>
        </w:rPr>
        <w:t>р</w:t>
      </w:r>
      <w:r w:rsidRPr="00F27EFF">
        <w:rPr>
          <w:spacing w:val="1"/>
        </w:rPr>
        <w:t>и</w:t>
      </w:r>
      <w:r w:rsidRPr="00F27EFF">
        <w:rPr>
          <w:spacing w:val="-2"/>
        </w:rPr>
        <w:t>к</w:t>
      </w:r>
      <w:r w:rsidRPr="00F27EFF">
        <w:t>;са</w:t>
      </w:r>
      <w:r w:rsidRPr="00F27EFF">
        <w:rPr>
          <w:spacing w:val="-2"/>
        </w:rPr>
        <w:t>м</w:t>
      </w:r>
      <w:r w:rsidRPr="00F27EFF">
        <w:rPr>
          <w:spacing w:val="-1"/>
        </w:rPr>
        <w:t>ы</w:t>
      </w:r>
      <w:r w:rsidRPr="00F27EFF">
        <w:t>й ма</w:t>
      </w:r>
      <w:r w:rsidRPr="00F27EFF">
        <w:rPr>
          <w:spacing w:val="-1"/>
        </w:rPr>
        <w:t>л</w:t>
      </w:r>
      <w:r w:rsidRPr="00F27EFF">
        <w:t>е</w:t>
      </w:r>
      <w:r w:rsidRPr="00F27EFF">
        <w:rPr>
          <w:spacing w:val="1"/>
        </w:rPr>
        <w:t>н</w:t>
      </w:r>
      <w:r w:rsidRPr="00F27EFF">
        <w:rPr>
          <w:spacing w:val="-1"/>
        </w:rPr>
        <w:t>ь</w:t>
      </w:r>
      <w:r w:rsidRPr="00F27EFF">
        <w:rPr>
          <w:spacing w:val="-2"/>
        </w:rPr>
        <w:t>к</w:t>
      </w:r>
      <w:r w:rsidRPr="00F27EFF">
        <w:rPr>
          <w:spacing w:val="1"/>
        </w:rPr>
        <w:t>и</w:t>
      </w:r>
      <w:r w:rsidRPr="00F27EFF">
        <w:t>ймат</w:t>
      </w:r>
      <w:r w:rsidRPr="00F27EFF">
        <w:rPr>
          <w:spacing w:val="-3"/>
        </w:rPr>
        <w:t>е</w:t>
      </w:r>
      <w:r w:rsidRPr="00F27EFF">
        <w:rPr>
          <w:spacing w:val="-1"/>
        </w:rPr>
        <w:t>р</w:t>
      </w:r>
      <w:r w:rsidRPr="00F27EFF">
        <w:rPr>
          <w:spacing w:val="1"/>
        </w:rPr>
        <w:t>и</w:t>
      </w:r>
      <w:r w:rsidRPr="00F27EFF">
        <w:rPr>
          <w:spacing w:val="-2"/>
        </w:rPr>
        <w:t>к</w:t>
      </w:r>
      <w:r w:rsidRPr="00F27EFF">
        <w:t xml:space="preserve">, </w:t>
      </w:r>
      <w:r w:rsidRPr="00F27EFF">
        <w:rPr>
          <w:spacing w:val="1"/>
        </w:rPr>
        <w:t>н</w:t>
      </w:r>
      <w:r w:rsidRPr="00F27EFF">
        <w:t>о</w:t>
      </w:r>
      <w:r w:rsidRPr="00F27EFF">
        <w:rPr>
          <w:spacing w:val="-1"/>
        </w:rPr>
        <w:t>о</w:t>
      </w:r>
      <w:r w:rsidRPr="00F27EFF">
        <w:rPr>
          <w:spacing w:val="1"/>
        </w:rPr>
        <w:t>дн</w:t>
      </w:r>
      <w:r w:rsidRPr="00F27EFF">
        <w:t>а</w:t>
      </w:r>
      <w:r w:rsidRPr="00F27EFF">
        <w:rPr>
          <w:spacing w:val="1"/>
        </w:rPr>
        <w:t xml:space="preserve"> и</w:t>
      </w:r>
      <w:r w:rsidRPr="00F27EFF">
        <w:t xml:space="preserve">з </w:t>
      </w:r>
      <w:r w:rsidRPr="00F27EFF">
        <w:rPr>
          <w:spacing w:val="-2"/>
        </w:rPr>
        <w:t>к</w:t>
      </w:r>
      <w:r w:rsidRPr="00F27EFF">
        <w:rPr>
          <w:spacing w:val="1"/>
        </w:rPr>
        <w:t>р</w:t>
      </w:r>
      <w:r w:rsidRPr="00F27EFF">
        <w:rPr>
          <w:spacing w:val="-4"/>
        </w:rPr>
        <w:t>у</w:t>
      </w:r>
      <w:r w:rsidRPr="00F27EFF">
        <w:rPr>
          <w:spacing w:val="1"/>
        </w:rPr>
        <w:t>пн</w:t>
      </w:r>
      <w:r w:rsidRPr="00F27EFF">
        <w:rPr>
          <w:spacing w:val="-2"/>
        </w:rPr>
        <w:t>е</w:t>
      </w:r>
      <w:r w:rsidRPr="00F27EFF">
        <w:rPr>
          <w:spacing w:val="1"/>
        </w:rPr>
        <w:t>й</w:t>
      </w:r>
      <w:r w:rsidRPr="00F27EFF">
        <w:rPr>
          <w:spacing w:val="-3"/>
        </w:rPr>
        <w:t>ш</w:t>
      </w:r>
      <w:r w:rsidRPr="00F27EFF">
        <w:rPr>
          <w:spacing w:val="1"/>
        </w:rPr>
        <w:t>и</w:t>
      </w:r>
      <w:r w:rsidRPr="00F27EFF">
        <w:t>х</w:t>
      </w:r>
      <w:r w:rsidRPr="00F27EFF">
        <w:rPr>
          <w:spacing w:val="-1"/>
        </w:rPr>
        <w:t>п</w:t>
      </w:r>
      <w:r w:rsidRPr="00F27EFF">
        <w:t>от</w:t>
      </w:r>
      <w:r w:rsidRPr="00F27EFF">
        <w:rPr>
          <w:spacing w:val="-3"/>
        </w:rPr>
        <w:t>е</w:t>
      </w:r>
      <w:r w:rsidRPr="00F27EFF">
        <w:rPr>
          <w:spacing w:val="1"/>
        </w:rPr>
        <w:t>р</w:t>
      </w:r>
      <w:r w:rsidRPr="00F27EFF">
        <w:rPr>
          <w:spacing w:val="-1"/>
        </w:rPr>
        <w:t>ри</w:t>
      </w:r>
      <w:r w:rsidRPr="00F27EFF">
        <w:t>т</w:t>
      </w:r>
      <w:r w:rsidRPr="00F27EFF">
        <w:rPr>
          <w:spacing w:val="1"/>
        </w:rPr>
        <w:t>о</w:t>
      </w:r>
      <w:r w:rsidRPr="00F27EFF">
        <w:rPr>
          <w:spacing w:val="-1"/>
        </w:rPr>
        <w:t>р</w:t>
      </w:r>
      <w:r w:rsidRPr="00F27EFF">
        <w:rPr>
          <w:spacing w:val="1"/>
        </w:rPr>
        <w:t>и</w:t>
      </w:r>
      <w:r w:rsidRPr="00F27EFF">
        <w:t>ис</w:t>
      </w:r>
      <w:r w:rsidRPr="00F27EFF">
        <w:rPr>
          <w:spacing w:val="-3"/>
        </w:rPr>
        <w:t>т</w:t>
      </w:r>
      <w:r w:rsidRPr="00F27EFF">
        <w:rPr>
          <w:spacing w:val="1"/>
        </w:rPr>
        <w:t>р</w:t>
      </w:r>
      <w:r w:rsidRPr="00F27EFF">
        <w:rPr>
          <w:spacing w:val="-2"/>
        </w:rPr>
        <w:t>а</w:t>
      </w:r>
      <w:r w:rsidRPr="00F27EFF">
        <w:t>нм</w:t>
      </w:r>
      <w:r w:rsidRPr="00F27EFF">
        <w:rPr>
          <w:spacing w:val="-2"/>
        </w:rPr>
        <w:t>и</w:t>
      </w:r>
      <w:r w:rsidRPr="00F27EFF">
        <w:rPr>
          <w:spacing w:val="1"/>
        </w:rPr>
        <w:t>р</w:t>
      </w:r>
      <w:r w:rsidRPr="00F27EFF">
        <w:rPr>
          <w:spacing w:val="-2"/>
        </w:rPr>
        <w:t>а</w:t>
      </w:r>
      <w:r w:rsidRPr="00F27EFF">
        <w:t>; вы</w:t>
      </w:r>
      <w:r w:rsidRPr="00F27EFF">
        <w:rPr>
          <w:spacing w:val="1"/>
        </w:rPr>
        <w:t>д</w:t>
      </w:r>
      <w:r w:rsidRPr="00F27EFF">
        <w:t>ел</w:t>
      </w:r>
      <w:r w:rsidRPr="00F27EFF">
        <w:rPr>
          <w:spacing w:val="-3"/>
        </w:rPr>
        <w:t>е</w:t>
      </w:r>
      <w:r w:rsidRPr="00F27EFF">
        <w:rPr>
          <w:spacing w:val="1"/>
        </w:rPr>
        <w:t>н</w:t>
      </w:r>
      <w:r w:rsidRPr="00F27EFF">
        <w:rPr>
          <w:spacing w:val="-1"/>
        </w:rPr>
        <w:t>и</w:t>
      </w:r>
      <w:r w:rsidRPr="00F27EFF">
        <w:t>е</w:t>
      </w:r>
      <w:r w:rsidRPr="00F27EFF">
        <w:rPr>
          <w:spacing w:val="-1"/>
        </w:rPr>
        <w:t>о</w:t>
      </w:r>
      <w:r w:rsidRPr="00F27EFF">
        <w:t>с</w:t>
      </w:r>
      <w:r w:rsidRPr="00F27EFF">
        <w:rPr>
          <w:spacing w:val="-1"/>
        </w:rPr>
        <w:t>об</w:t>
      </w:r>
      <w:r w:rsidRPr="00F27EFF">
        <w:rPr>
          <w:spacing w:val="1"/>
        </w:rPr>
        <w:t>о</w:t>
      </w:r>
      <w:r w:rsidRPr="00F27EFF">
        <w:t>гок</w:t>
      </w:r>
      <w:r w:rsidRPr="00F27EFF">
        <w:rPr>
          <w:spacing w:val="-3"/>
        </w:rPr>
        <w:t>у</w:t>
      </w:r>
      <w:r w:rsidRPr="00F27EFF">
        <w:rPr>
          <w:spacing w:val="-1"/>
        </w:rPr>
        <w:t>ль</w:t>
      </w:r>
      <w:r w:rsidRPr="00F27EFF">
        <w:rPr>
          <w:spacing w:val="2"/>
        </w:rPr>
        <w:t>т</w:t>
      </w:r>
      <w:r w:rsidRPr="00F27EFF">
        <w:rPr>
          <w:spacing w:val="-4"/>
        </w:rPr>
        <w:t>у</w:t>
      </w:r>
      <w:r w:rsidRPr="00F27EFF">
        <w:rPr>
          <w:spacing w:val="1"/>
        </w:rPr>
        <w:t>рно</w:t>
      </w:r>
      <w:r w:rsidRPr="00F27EFF">
        <w:t>гот</w:t>
      </w:r>
      <w:r w:rsidRPr="00F27EFF">
        <w:rPr>
          <w:spacing w:val="-2"/>
        </w:rPr>
        <w:t>и</w:t>
      </w:r>
      <w:r w:rsidRPr="00F27EFF">
        <w:rPr>
          <w:spacing w:val="1"/>
        </w:rPr>
        <w:t>п</w:t>
      </w:r>
      <w:r w:rsidRPr="00F27EFF">
        <w:t>а австра</w:t>
      </w:r>
      <w:r w:rsidRPr="00F27EFF">
        <w:rPr>
          <w:spacing w:val="-3"/>
        </w:rPr>
        <w:t>л</w:t>
      </w:r>
      <w:r w:rsidRPr="00F27EFF">
        <w:rPr>
          <w:spacing w:val="1"/>
        </w:rPr>
        <w:t>ий</w:t>
      </w:r>
      <w:r w:rsidRPr="00F27EFF">
        <w:rPr>
          <w:spacing w:val="-2"/>
        </w:rPr>
        <w:t>с</w:t>
      </w:r>
      <w:r w:rsidRPr="00F27EFF">
        <w:t>к</w:t>
      </w:r>
      <w:r w:rsidRPr="00F27EFF">
        <w:rPr>
          <w:spacing w:val="7"/>
        </w:rPr>
        <w:t>о</w:t>
      </w:r>
      <w:r w:rsidRPr="00F27EFF">
        <w:rPr>
          <w:spacing w:val="-2"/>
        </w:rPr>
        <w:t>-</w:t>
      </w:r>
      <w:r w:rsidRPr="00F27EFF">
        <w:rPr>
          <w:spacing w:val="-1"/>
        </w:rPr>
        <w:t>н</w:t>
      </w:r>
      <w:r w:rsidRPr="00F27EFF">
        <w:rPr>
          <w:spacing w:val="1"/>
        </w:rPr>
        <w:t>о</w:t>
      </w:r>
      <w:r w:rsidRPr="00F27EFF">
        <w:t>в</w:t>
      </w:r>
      <w:r w:rsidRPr="00F27EFF">
        <w:rPr>
          <w:spacing w:val="-2"/>
        </w:rPr>
        <w:t>о</w:t>
      </w:r>
      <w:r w:rsidRPr="00F27EFF">
        <w:t>зе</w:t>
      </w:r>
      <w:r w:rsidRPr="00F27EFF">
        <w:rPr>
          <w:spacing w:val="-1"/>
        </w:rPr>
        <w:t>л</w:t>
      </w:r>
      <w:r w:rsidRPr="00F27EFF">
        <w:t>а</w:t>
      </w:r>
      <w:r w:rsidRPr="00F27EFF">
        <w:rPr>
          <w:spacing w:val="1"/>
        </w:rPr>
        <w:t>н</w:t>
      </w:r>
      <w:r w:rsidRPr="00F27EFF">
        <w:rPr>
          <w:spacing w:val="-1"/>
        </w:rPr>
        <w:t>д</w:t>
      </w:r>
      <w:r w:rsidRPr="00F27EFF">
        <w:t>с</w:t>
      </w:r>
      <w:r w:rsidRPr="00F27EFF">
        <w:rPr>
          <w:spacing w:val="-2"/>
        </w:rPr>
        <w:t>к</w:t>
      </w:r>
      <w:r w:rsidRPr="00F27EFF">
        <w:rPr>
          <w:spacing w:val="1"/>
        </w:rPr>
        <w:t>о</w:t>
      </w:r>
      <w:r w:rsidRPr="00F27EFF">
        <w:t>го</w:t>
      </w:r>
      <w:r w:rsidRPr="00F27EFF">
        <w:rPr>
          <w:spacing w:val="-2"/>
        </w:rPr>
        <w:t>г</w:t>
      </w:r>
      <w:r w:rsidRPr="00F27EFF">
        <w:rPr>
          <w:spacing w:val="-1"/>
        </w:rPr>
        <w:t>о</w:t>
      </w:r>
      <w:r w:rsidRPr="00F27EFF">
        <w:rPr>
          <w:spacing w:val="1"/>
        </w:rPr>
        <w:t>р</w:t>
      </w:r>
      <w:r w:rsidRPr="00F27EFF">
        <w:rPr>
          <w:spacing w:val="-1"/>
        </w:rPr>
        <w:t>о</w:t>
      </w:r>
      <w:r w:rsidRPr="00F27EFF">
        <w:rPr>
          <w:spacing w:val="1"/>
        </w:rPr>
        <w:t>д</w:t>
      </w:r>
      <w:r w:rsidRPr="00F27EFF">
        <w:rPr>
          <w:spacing w:val="-2"/>
        </w:rPr>
        <w:t>а</w:t>
      </w:r>
      <w:r w:rsidRPr="00F27EFF">
        <w:t xml:space="preserve">, </w:t>
      </w:r>
      <w:r w:rsidRPr="00F27EFF">
        <w:rPr>
          <w:spacing w:val="1"/>
        </w:rPr>
        <w:t>о</w:t>
      </w:r>
      <w:r w:rsidRPr="00F27EFF">
        <w:t>тс</w:t>
      </w:r>
      <w:r w:rsidRPr="00F27EFF">
        <w:rPr>
          <w:spacing w:val="-4"/>
        </w:rPr>
        <w:t>у</w:t>
      </w:r>
      <w:r w:rsidRPr="00F27EFF">
        <w:t>тст</w:t>
      </w:r>
      <w:r w:rsidRPr="00F27EFF">
        <w:rPr>
          <w:spacing w:val="-1"/>
        </w:rPr>
        <w:t>в</w:t>
      </w:r>
      <w:r w:rsidRPr="00F27EFF">
        <w:rPr>
          <w:spacing w:val="1"/>
        </w:rPr>
        <w:t>и</w:t>
      </w:r>
      <w:r w:rsidRPr="00F27EFF">
        <w:t>е</w:t>
      </w:r>
      <w:r w:rsidRPr="00F27EFF">
        <w:rPr>
          <w:spacing w:val="-2"/>
        </w:rPr>
        <w:t>с</w:t>
      </w:r>
      <w:r w:rsidRPr="00F27EFF">
        <w:rPr>
          <w:spacing w:val="1"/>
        </w:rPr>
        <w:t>о</w:t>
      </w:r>
      <w:r w:rsidRPr="00F27EFF">
        <w:t>с</w:t>
      </w:r>
      <w:r w:rsidRPr="00F27EFF">
        <w:rPr>
          <w:spacing w:val="-2"/>
        </w:rPr>
        <w:t>е</w:t>
      </w:r>
      <w:r w:rsidRPr="00F27EFF">
        <w:rPr>
          <w:spacing w:val="1"/>
        </w:rPr>
        <w:t>д</w:t>
      </w:r>
      <w:r w:rsidRPr="00F27EFF">
        <w:t>ст</w:t>
      </w:r>
      <w:r w:rsidRPr="00F27EFF">
        <w:rPr>
          <w:spacing w:val="-3"/>
        </w:rPr>
        <w:t>в</w:t>
      </w:r>
      <w:r w:rsidRPr="00F27EFF">
        <w:t>а</w:t>
      </w:r>
      <w:r w:rsidRPr="00F27EFF">
        <w:rPr>
          <w:spacing w:val="1"/>
        </w:rPr>
        <w:t>о</w:t>
      </w:r>
      <w:r w:rsidRPr="00F27EFF">
        <w:rPr>
          <w:spacing w:val="-3"/>
        </w:rPr>
        <w:t>т</w:t>
      </w:r>
      <w:r w:rsidRPr="00F27EFF">
        <w:t>ста</w:t>
      </w:r>
      <w:r w:rsidRPr="00F27EFF">
        <w:rPr>
          <w:spacing w:val="-1"/>
        </w:rPr>
        <w:t>лы</w:t>
      </w:r>
      <w:r w:rsidRPr="00F27EFF">
        <w:t>хи</w:t>
      </w:r>
      <w:r w:rsidRPr="00F27EFF">
        <w:rPr>
          <w:spacing w:val="1"/>
        </w:rPr>
        <w:t xml:space="preserve"> р</w:t>
      </w:r>
      <w:r w:rsidRPr="00F27EFF">
        <w:t>аз</w:t>
      </w:r>
      <w:r w:rsidRPr="00F27EFF">
        <w:rPr>
          <w:spacing w:val="-1"/>
        </w:rPr>
        <w:t>в</w:t>
      </w:r>
      <w:r w:rsidRPr="00F27EFF">
        <w:rPr>
          <w:spacing w:val="1"/>
        </w:rPr>
        <w:t>и</w:t>
      </w:r>
      <w:r w:rsidRPr="00F27EFF">
        <w:rPr>
          <w:spacing w:val="-3"/>
        </w:rPr>
        <w:t>т</w:t>
      </w:r>
      <w:r w:rsidRPr="00F27EFF">
        <w:rPr>
          <w:spacing w:val="1"/>
        </w:rPr>
        <w:t>ы</w:t>
      </w:r>
      <w:r w:rsidRPr="00F27EFF">
        <w:t>хт</w:t>
      </w:r>
      <w:r w:rsidRPr="00F27EFF">
        <w:rPr>
          <w:spacing w:val="-3"/>
        </w:rPr>
        <w:t>е</w:t>
      </w:r>
      <w:r w:rsidRPr="00F27EFF">
        <w:rPr>
          <w:spacing w:val="1"/>
        </w:rPr>
        <w:t>р</w:t>
      </w:r>
      <w:r w:rsidRPr="00F27EFF">
        <w:rPr>
          <w:spacing w:val="-1"/>
        </w:rPr>
        <w:t>р</w:t>
      </w:r>
      <w:r w:rsidRPr="00F27EFF">
        <w:rPr>
          <w:spacing w:val="1"/>
        </w:rPr>
        <w:t>и</w:t>
      </w:r>
      <w:r w:rsidRPr="00F27EFF">
        <w:t>т</w:t>
      </w:r>
      <w:r w:rsidRPr="00F27EFF">
        <w:rPr>
          <w:spacing w:val="-1"/>
        </w:rPr>
        <w:t>ор</w:t>
      </w:r>
      <w:r w:rsidRPr="00F27EFF">
        <w:rPr>
          <w:spacing w:val="1"/>
        </w:rPr>
        <w:t>ий</w:t>
      </w:r>
      <w:r w:rsidRPr="00F27EFF">
        <w:t>, сл</w:t>
      </w:r>
      <w:r w:rsidRPr="00F27EFF">
        <w:rPr>
          <w:spacing w:val="-3"/>
        </w:rPr>
        <w:t>а</w:t>
      </w:r>
      <w:r w:rsidRPr="00F27EFF">
        <w:rPr>
          <w:spacing w:val="1"/>
        </w:rPr>
        <w:t>б</w:t>
      </w:r>
      <w:r w:rsidRPr="00F27EFF">
        <w:t>освяз</w:t>
      </w:r>
      <w:r w:rsidRPr="00F27EFF">
        <w:rPr>
          <w:spacing w:val="-3"/>
        </w:rPr>
        <w:t>а</w:t>
      </w:r>
      <w:r w:rsidRPr="00F27EFF">
        <w:rPr>
          <w:spacing w:val="1"/>
        </w:rPr>
        <w:t>н</w:t>
      </w:r>
      <w:r w:rsidRPr="00F27EFF">
        <w:rPr>
          <w:spacing w:val="-1"/>
        </w:rPr>
        <w:t>ны</w:t>
      </w:r>
      <w:r w:rsidRPr="00F27EFF">
        <w:t>х</w:t>
      </w:r>
      <w:r w:rsidRPr="00F27EFF">
        <w:rPr>
          <w:spacing w:val="1"/>
        </w:rPr>
        <w:t xml:space="preserve"> др</w:t>
      </w:r>
      <w:r w:rsidRPr="00F27EFF">
        <w:rPr>
          <w:spacing w:val="-4"/>
        </w:rPr>
        <w:t>у</w:t>
      </w:r>
      <w:r w:rsidRPr="00F27EFF">
        <w:t xml:space="preserve">гс </w:t>
      </w:r>
      <w:r w:rsidRPr="00F27EFF">
        <w:rPr>
          <w:spacing w:val="1"/>
        </w:rPr>
        <w:t>др</w:t>
      </w:r>
      <w:r w:rsidRPr="00F27EFF">
        <w:rPr>
          <w:spacing w:val="-4"/>
        </w:rPr>
        <w:t>у</w:t>
      </w:r>
      <w:r w:rsidRPr="00F27EFF">
        <w:t>г</w:t>
      </w:r>
      <w:r w:rsidRPr="00F27EFF">
        <w:rPr>
          <w:spacing w:val="2"/>
        </w:rPr>
        <w:t>о</w:t>
      </w:r>
      <w:r w:rsidRPr="00F27EFF">
        <w:rPr>
          <w:spacing w:val="-3"/>
        </w:rPr>
        <w:t>м</w:t>
      </w:r>
      <w:r w:rsidRPr="00F27EFF">
        <w:t>;</w:t>
      </w:r>
      <w:r w:rsidRPr="00F27EFF">
        <w:rPr>
          <w:spacing w:val="-1"/>
        </w:rPr>
        <w:t>в</w:t>
      </w:r>
      <w:r w:rsidRPr="00F27EFF">
        <w:rPr>
          <w:spacing w:val="1"/>
        </w:rPr>
        <w:t>ы</w:t>
      </w:r>
      <w:r w:rsidRPr="00F27EFF">
        <w:rPr>
          <w:spacing w:val="-2"/>
        </w:rPr>
        <w:t>с</w:t>
      </w:r>
      <w:r w:rsidRPr="00F27EFF">
        <w:rPr>
          <w:spacing w:val="1"/>
        </w:rPr>
        <w:t>о</w:t>
      </w:r>
      <w:r w:rsidRPr="00F27EFF">
        <w:rPr>
          <w:spacing w:val="-2"/>
        </w:rPr>
        <w:t>к</w:t>
      </w:r>
      <w:r w:rsidRPr="00F27EFF">
        <w:rPr>
          <w:spacing w:val="1"/>
        </w:rPr>
        <w:t>о</w:t>
      </w:r>
      <w:r w:rsidRPr="00F27EFF">
        <w:rPr>
          <w:spacing w:val="-1"/>
        </w:rPr>
        <w:t>р</w:t>
      </w:r>
      <w:r w:rsidRPr="00F27EFF">
        <w:t>аз</w:t>
      </w:r>
      <w:r w:rsidRPr="00F27EFF">
        <w:rPr>
          <w:spacing w:val="-1"/>
        </w:rPr>
        <w:t>в</w:t>
      </w:r>
      <w:r w:rsidRPr="00F27EFF">
        <w:rPr>
          <w:spacing w:val="1"/>
        </w:rPr>
        <w:t>и</w:t>
      </w:r>
      <w:r w:rsidRPr="00F27EFF">
        <w:t>тая э</w:t>
      </w:r>
      <w:r w:rsidRPr="00F27EFF">
        <w:rPr>
          <w:spacing w:val="-3"/>
        </w:rPr>
        <w:t>к</w:t>
      </w:r>
      <w:r w:rsidRPr="00F27EFF">
        <w:rPr>
          <w:spacing w:val="1"/>
        </w:rPr>
        <w:t>о</w:t>
      </w:r>
      <w:r w:rsidRPr="00F27EFF">
        <w:rPr>
          <w:spacing w:val="-1"/>
        </w:rPr>
        <w:t>н</w:t>
      </w:r>
      <w:r w:rsidRPr="00F27EFF">
        <w:rPr>
          <w:spacing w:val="1"/>
        </w:rPr>
        <w:t>о</w:t>
      </w:r>
      <w:r w:rsidRPr="00F27EFF">
        <w:rPr>
          <w:spacing w:val="-3"/>
        </w:rPr>
        <w:t>м</w:t>
      </w:r>
      <w:r w:rsidRPr="00F27EFF">
        <w:rPr>
          <w:spacing w:val="1"/>
        </w:rPr>
        <w:t>и</w:t>
      </w:r>
      <w:r w:rsidRPr="00F27EFF">
        <w:t>ка с</w:t>
      </w:r>
      <w:r w:rsidRPr="00F27EFF">
        <w:rPr>
          <w:spacing w:val="-3"/>
        </w:rPr>
        <w:t>т</w:t>
      </w:r>
      <w:r w:rsidRPr="00F27EFF">
        <w:rPr>
          <w:spacing w:val="1"/>
        </w:rPr>
        <w:t>р</w:t>
      </w:r>
      <w:r w:rsidRPr="00F27EFF">
        <w:rPr>
          <w:spacing w:val="-2"/>
        </w:rPr>
        <w:t>а</w:t>
      </w:r>
      <w:r w:rsidRPr="00F27EFF">
        <w:rPr>
          <w:spacing w:val="1"/>
        </w:rPr>
        <w:t>н</w:t>
      </w:r>
      <w:r w:rsidRPr="00F27EFF">
        <w:t>ы</w:t>
      </w:r>
      <w:r w:rsidRPr="00F27EFF">
        <w:rPr>
          <w:spacing w:val="1"/>
        </w:rPr>
        <w:t>о</w:t>
      </w:r>
      <w:r w:rsidRPr="00F27EFF">
        <w:t>с</w:t>
      </w:r>
      <w:r w:rsidRPr="00F27EFF">
        <w:rPr>
          <w:spacing w:val="-1"/>
        </w:rPr>
        <w:t>н</w:t>
      </w:r>
      <w:r w:rsidRPr="00F27EFF">
        <w:rPr>
          <w:spacing w:val="1"/>
        </w:rPr>
        <w:t>о</w:t>
      </w:r>
      <w:r w:rsidRPr="00F27EFF">
        <w:rPr>
          <w:spacing w:val="-3"/>
        </w:rPr>
        <w:t>в</w:t>
      </w:r>
      <w:r w:rsidRPr="00F27EFF">
        <w:rPr>
          <w:spacing w:val="1"/>
        </w:rPr>
        <w:t>ы</w:t>
      </w:r>
      <w:r w:rsidRPr="00F27EFF">
        <w:t>вает</w:t>
      </w:r>
      <w:r w:rsidRPr="00F27EFF">
        <w:rPr>
          <w:spacing w:val="-3"/>
        </w:rPr>
        <w:t>с</w:t>
      </w:r>
      <w:r w:rsidRPr="00F27EFF">
        <w:t>я насвоих</w:t>
      </w:r>
      <w:r w:rsidRPr="00F27EFF">
        <w:rPr>
          <w:spacing w:val="1"/>
        </w:rPr>
        <w:t>р</w:t>
      </w:r>
      <w:r w:rsidRPr="00F27EFF">
        <w:t>ес</w:t>
      </w:r>
      <w:r w:rsidRPr="00F27EFF">
        <w:rPr>
          <w:spacing w:val="-3"/>
        </w:rPr>
        <w:t>у</w:t>
      </w:r>
      <w:r w:rsidRPr="00F27EFF">
        <w:rPr>
          <w:spacing w:val="1"/>
        </w:rPr>
        <w:t>р</w:t>
      </w:r>
      <w:r w:rsidRPr="00F27EFF">
        <w:t>са</w:t>
      </w:r>
      <w:r w:rsidRPr="00F27EFF">
        <w:rPr>
          <w:spacing w:val="1"/>
        </w:rPr>
        <w:t>х</w:t>
      </w:r>
      <w:r w:rsidRPr="00F27EFF">
        <w:t>).</w:t>
      </w:r>
    </w:p>
    <w:p w:rsidR="00EE3280" w:rsidRPr="00F27EFF" w:rsidRDefault="00EE3280" w:rsidP="00F84E52">
      <w:pPr>
        <w:tabs>
          <w:tab w:val="left" w:pos="426"/>
        </w:tabs>
        <w:autoSpaceDE w:val="0"/>
        <w:autoSpaceDN w:val="0"/>
        <w:adjustRightInd w:val="0"/>
        <w:ind w:right="360" w:firstLine="0"/>
        <w:jc w:val="both"/>
      </w:pPr>
      <w:r w:rsidRPr="00F27EFF">
        <w:rPr>
          <w:spacing w:val="-1"/>
        </w:rPr>
        <w:t>О</w:t>
      </w:r>
      <w:r w:rsidRPr="00F27EFF">
        <w:t>кеа</w:t>
      </w:r>
      <w:r w:rsidRPr="00F27EFF">
        <w:rPr>
          <w:spacing w:val="-1"/>
        </w:rPr>
        <w:t>н</w:t>
      </w:r>
      <w:r w:rsidRPr="00F27EFF">
        <w:rPr>
          <w:spacing w:val="1"/>
        </w:rPr>
        <w:t>и</w:t>
      </w:r>
      <w:r w:rsidRPr="00F27EFF">
        <w:t>я(</w:t>
      </w:r>
      <w:r w:rsidRPr="00F27EFF">
        <w:rPr>
          <w:spacing w:val="-3"/>
        </w:rPr>
        <w:t>у</w:t>
      </w:r>
      <w:r w:rsidRPr="00F27EFF">
        <w:rPr>
          <w:spacing w:val="1"/>
        </w:rPr>
        <w:t>ни</w:t>
      </w:r>
      <w:r w:rsidRPr="00F27EFF">
        <w:t>кал</w:t>
      </w:r>
      <w:r w:rsidRPr="00F27EFF">
        <w:rPr>
          <w:spacing w:val="-1"/>
        </w:rPr>
        <w:t>ьн</w:t>
      </w:r>
      <w:r w:rsidRPr="00F27EFF">
        <w:rPr>
          <w:spacing w:val="1"/>
        </w:rPr>
        <w:t>о</w:t>
      </w:r>
      <w:r w:rsidRPr="00F27EFF">
        <w:t>е</w:t>
      </w:r>
      <w:r w:rsidRPr="00F27EFF">
        <w:rPr>
          <w:spacing w:val="-1"/>
        </w:rPr>
        <w:t>п</w:t>
      </w:r>
      <w:r w:rsidRPr="00F27EFF">
        <w:rPr>
          <w:spacing w:val="1"/>
        </w:rPr>
        <w:t>р</w:t>
      </w:r>
      <w:r w:rsidRPr="00F27EFF">
        <w:rPr>
          <w:spacing w:val="-1"/>
        </w:rPr>
        <w:t>ир</w:t>
      </w:r>
      <w:r w:rsidRPr="00F27EFF">
        <w:rPr>
          <w:spacing w:val="1"/>
        </w:rPr>
        <w:t>о</w:t>
      </w:r>
      <w:r w:rsidRPr="00F27EFF">
        <w:rPr>
          <w:spacing w:val="-1"/>
        </w:rPr>
        <w:t>д</w:t>
      </w:r>
      <w:r w:rsidRPr="00F27EFF">
        <w:rPr>
          <w:spacing w:val="1"/>
        </w:rPr>
        <w:t>н</w:t>
      </w:r>
      <w:r w:rsidRPr="00F27EFF">
        <w:rPr>
          <w:spacing w:val="-1"/>
        </w:rPr>
        <w:t>о</w:t>
      </w:r>
      <w:r w:rsidRPr="00F27EFF">
        <w:t>е</w:t>
      </w:r>
      <w:r w:rsidRPr="00F27EFF">
        <w:rPr>
          <w:spacing w:val="-1"/>
        </w:rPr>
        <w:t>о</w:t>
      </w:r>
      <w:r w:rsidRPr="00F27EFF">
        <w:rPr>
          <w:spacing w:val="1"/>
        </w:rPr>
        <w:t>б</w:t>
      </w:r>
      <w:r w:rsidRPr="00F27EFF">
        <w:rPr>
          <w:spacing w:val="-1"/>
        </w:rPr>
        <w:t>р</w:t>
      </w:r>
      <w:r w:rsidRPr="00F27EFF">
        <w:t>азова</w:t>
      </w:r>
      <w:r w:rsidRPr="00F27EFF">
        <w:rPr>
          <w:spacing w:val="-1"/>
        </w:rPr>
        <w:t>н</w:t>
      </w:r>
      <w:r w:rsidRPr="00F27EFF">
        <w:rPr>
          <w:spacing w:val="1"/>
        </w:rPr>
        <w:t>и</w:t>
      </w:r>
      <w:r w:rsidRPr="00F27EFF">
        <w:t>е–к</w:t>
      </w:r>
      <w:r w:rsidRPr="00F27EFF">
        <w:rPr>
          <w:spacing w:val="1"/>
        </w:rPr>
        <w:t>р</w:t>
      </w:r>
      <w:r w:rsidRPr="00F27EFF">
        <w:rPr>
          <w:spacing w:val="-4"/>
        </w:rPr>
        <w:t>у</w:t>
      </w:r>
      <w:r w:rsidRPr="00F27EFF">
        <w:rPr>
          <w:spacing w:val="1"/>
        </w:rPr>
        <w:t>пн</w:t>
      </w:r>
      <w:r w:rsidRPr="00F27EFF">
        <w:rPr>
          <w:spacing w:val="-2"/>
        </w:rPr>
        <w:t>е</w:t>
      </w:r>
      <w:r w:rsidRPr="00F27EFF">
        <w:rPr>
          <w:spacing w:val="1"/>
        </w:rPr>
        <w:t>й</w:t>
      </w:r>
      <w:r w:rsidRPr="00F27EFF">
        <w:t>шеев м</w:t>
      </w:r>
      <w:r w:rsidRPr="00F27EFF">
        <w:rPr>
          <w:spacing w:val="-2"/>
        </w:rPr>
        <w:t>и</w:t>
      </w:r>
      <w:r w:rsidRPr="00F27EFF">
        <w:rPr>
          <w:spacing w:val="1"/>
        </w:rPr>
        <w:t>р</w:t>
      </w:r>
      <w:r w:rsidRPr="00F27EFF">
        <w:t>е скопле</w:t>
      </w:r>
      <w:r w:rsidRPr="00F27EFF">
        <w:rPr>
          <w:spacing w:val="-2"/>
        </w:rPr>
        <w:t>н</w:t>
      </w:r>
      <w:r w:rsidRPr="00F27EFF">
        <w:rPr>
          <w:spacing w:val="1"/>
        </w:rPr>
        <w:t>и</w:t>
      </w:r>
      <w:r w:rsidRPr="00F27EFF">
        <w:t xml:space="preserve">е </w:t>
      </w:r>
      <w:r w:rsidRPr="00F27EFF">
        <w:rPr>
          <w:spacing w:val="1"/>
        </w:rPr>
        <w:t>о</w:t>
      </w:r>
      <w:r w:rsidRPr="00F27EFF">
        <w:t>с</w:t>
      </w:r>
      <w:r w:rsidRPr="00F27EFF">
        <w:rPr>
          <w:spacing w:val="-3"/>
        </w:rPr>
        <w:t>т</w:t>
      </w:r>
      <w:r w:rsidRPr="00F27EFF">
        <w:rPr>
          <w:spacing w:val="1"/>
        </w:rPr>
        <w:t>ро</w:t>
      </w:r>
      <w:r w:rsidRPr="00F27EFF">
        <w:rPr>
          <w:spacing w:val="-3"/>
        </w:rPr>
        <w:t>в</w:t>
      </w:r>
      <w:r w:rsidRPr="00F27EFF">
        <w:rPr>
          <w:spacing w:val="-1"/>
        </w:rPr>
        <w:t>о</w:t>
      </w:r>
      <w:r w:rsidRPr="00F27EFF">
        <w:t>в;с</w:t>
      </w:r>
      <w:r w:rsidRPr="00F27EFF">
        <w:rPr>
          <w:spacing w:val="1"/>
        </w:rPr>
        <w:t>п</w:t>
      </w:r>
      <w:r w:rsidRPr="00F27EFF">
        <w:rPr>
          <w:spacing w:val="-2"/>
        </w:rPr>
        <w:t>е</w:t>
      </w:r>
      <w:r w:rsidRPr="00F27EFF">
        <w:rPr>
          <w:spacing w:val="-1"/>
        </w:rPr>
        <w:t>ц</w:t>
      </w:r>
      <w:r w:rsidRPr="00F27EFF">
        <w:rPr>
          <w:spacing w:val="1"/>
        </w:rPr>
        <w:t>и</w:t>
      </w:r>
      <w:r w:rsidRPr="00F27EFF">
        <w:rPr>
          <w:spacing w:val="-2"/>
        </w:rPr>
        <w:t>ф</w:t>
      </w:r>
      <w:r w:rsidRPr="00F27EFF">
        <w:rPr>
          <w:spacing w:val="1"/>
        </w:rPr>
        <w:t>и</w:t>
      </w:r>
      <w:r w:rsidRPr="00F27EFF">
        <w:t>че</w:t>
      </w:r>
      <w:r w:rsidRPr="00F27EFF">
        <w:rPr>
          <w:spacing w:val="-2"/>
        </w:rPr>
        <w:t>с</w:t>
      </w:r>
      <w:r w:rsidRPr="00F27EFF">
        <w:t>к</w:t>
      </w:r>
      <w:r w:rsidRPr="00F27EFF">
        <w:rPr>
          <w:spacing w:val="1"/>
        </w:rPr>
        <w:t>и</w:t>
      </w:r>
      <w:r w:rsidRPr="00F27EFF">
        <w:t xml:space="preserve">е </w:t>
      </w:r>
      <w:r w:rsidRPr="00F27EFF">
        <w:rPr>
          <w:spacing w:val="1"/>
        </w:rPr>
        <w:t>о</w:t>
      </w:r>
      <w:r w:rsidRPr="00F27EFF">
        <w:rPr>
          <w:spacing w:val="-2"/>
        </w:rPr>
        <w:t>с</w:t>
      </w:r>
      <w:r w:rsidRPr="00F27EFF">
        <w:rPr>
          <w:spacing w:val="1"/>
        </w:rPr>
        <w:t>об</w:t>
      </w:r>
      <w:r w:rsidRPr="00F27EFF">
        <w:rPr>
          <w:spacing w:val="-2"/>
        </w:rPr>
        <w:t>е</w:t>
      </w:r>
      <w:r w:rsidRPr="00F27EFF">
        <w:rPr>
          <w:spacing w:val="-1"/>
        </w:rPr>
        <w:t>н</w:t>
      </w:r>
      <w:r w:rsidRPr="00F27EFF">
        <w:rPr>
          <w:spacing w:val="1"/>
        </w:rPr>
        <w:t>но</w:t>
      </w:r>
      <w:r w:rsidRPr="00F27EFF">
        <w:t>с</w:t>
      </w:r>
      <w:r w:rsidRPr="00F27EFF">
        <w:rPr>
          <w:spacing w:val="-3"/>
        </w:rPr>
        <w:t>т</w:t>
      </w:r>
      <w:r w:rsidRPr="00F27EFF">
        <w:t>и</w:t>
      </w:r>
      <w:r w:rsidRPr="00F27EFF">
        <w:rPr>
          <w:spacing w:val="-3"/>
        </w:rPr>
        <w:t>т</w:t>
      </w:r>
      <w:r w:rsidRPr="00F27EFF">
        <w:rPr>
          <w:spacing w:val="1"/>
        </w:rPr>
        <w:t>р</w:t>
      </w:r>
      <w:r w:rsidRPr="00F27EFF">
        <w:rPr>
          <w:spacing w:val="-2"/>
        </w:rPr>
        <w:t>е</w:t>
      </w:r>
      <w:r w:rsidRPr="00F27EFF">
        <w:t>х</w:t>
      </w:r>
      <w:r w:rsidRPr="00F27EFF">
        <w:rPr>
          <w:spacing w:val="-1"/>
        </w:rPr>
        <w:t>о</w:t>
      </w:r>
      <w:r w:rsidRPr="00F27EFF">
        <w:t>ст</w:t>
      </w:r>
      <w:r w:rsidRPr="00F27EFF">
        <w:rPr>
          <w:spacing w:val="-1"/>
        </w:rPr>
        <w:t>р</w:t>
      </w:r>
      <w:r w:rsidRPr="00F27EFF">
        <w:rPr>
          <w:spacing w:val="1"/>
        </w:rPr>
        <w:t>о</w:t>
      </w:r>
      <w:r w:rsidRPr="00F27EFF">
        <w:t>в</w:t>
      </w:r>
      <w:r w:rsidRPr="00F27EFF">
        <w:rPr>
          <w:spacing w:val="-2"/>
        </w:rPr>
        <w:t>н</w:t>
      </w:r>
      <w:r w:rsidRPr="00F27EFF">
        <w:rPr>
          <w:spacing w:val="-1"/>
        </w:rPr>
        <w:t>ы</w:t>
      </w:r>
      <w:r w:rsidRPr="00F27EFF">
        <w:t>хг</w:t>
      </w:r>
      <w:r w:rsidRPr="00F27EFF">
        <w:rPr>
          <w:spacing w:val="1"/>
        </w:rPr>
        <w:t>р</w:t>
      </w:r>
      <w:r w:rsidRPr="00F27EFF">
        <w:rPr>
          <w:spacing w:val="-4"/>
        </w:rPr>
        <w:t>у</w:t>
      </w:r>
      <w:r w:rsidRPr="00F27EFF">
        <w:rPr>
          <w:spacing w:val="-1"/>
        </w:rPr>
        <w:t>п</w:t>
      </w:r>
      <w:r w:rsidRPr="00F27EFF">
        <w:rPr>
          <w:spacing w:val="1"/>
        </w:rPr>
        <w:t>п</w:t>
      </w:r>
      <w:r w:rsidRPr="00F27EFF">
        <w:t>:Мелане</w:t>
      </w:r>
      <w:r w:rsidRPr="00F27EFF">
        <w:rPr>
          <w:spacing w:val="-3"/>
        </w:rPr>
        <w:t>з</w:t>
      </w:r>
      <w:r w:rsidRPr="00F27EFF">
        <w:rPr>
          <w:spacing w:val="1"/>
        </w:rPr>
        <w:t>и</w:t>
      </w:r>
      <w:r w:rsidRPr="00F27EFF">
        <w:t>я–</w:t>
      </w:r>
      <w:r w:rsidRPr="00F27EFF">
        <w:rPr>
          <w:spacing w:val="-1"/>
        </w:rPr>
        <w:t>«</w:t>
      </w:r>
      <w:r w:rsidRPr="00F27EFF">
        <w:t>ч</w:t>
      </w:r>
      <w:r w:rsidRPr="00F27EFF">
        <w:rPr>
          <w:spacing w:val="-2"/>
        </w:rPr>
        <w:t>е</w:t>
      </w:r>
      <w:r w:rsidRPr="00F27EFF">
        <w:rPr>
          <w:spacing w:val="-1"/>
        </w:rPr>
        <w:t>р</w:t>
      </w:r>
      <w:r w:rsidRPr="00F27EFF">
        <w:rPr>
          <w:spacing w:val="1"/>
        </w:rPr>
        <w:t>ны</w:t>
      </w:r>
      <w:r w:rsidRPr="00F27EFF">
        <w:t xml:space="preserve">е </w:t>
      </w:r>
      <w:r w:rsidRPr="00F27EFF">
        <w:rPr>
          <w:spacing w:val="1"/>
        </w:rPr>
        <w:t>о</w:t>
      </w:r>
      <w:r w:rsidRPr="00F27EFF">
        <w:t>с</w:t>
      </w:r>
      <w:r w:rsidRPr="00F27EFF">
        <w:rPr>
          <w:spacing w:val="-3"/>
        </w:rPr>
        <w:t>т</w:t>
      </w:r>
      <w:r w:rsidRPr="00F27EFF">
        <w:rPr>
          <w:spacing w:val="-1"/>
        </w:rPr>
        <w:t>р</w:t>
      </w:r>
      <w:r w:rsidRPr="00F27EFF">
        <w:rPr>
          <w:spacing w:val="1"/>
        </w:rPr>
        <w:t>о</w:t>
      </w:r>
      <w:r w:rsidRPr="00F27EFF">
        <w:t>ва» (так как</w:t>
      </w:r>
      <w:r w:rsidRPr="00F27EFF">
        <w:rPr>
          <w:spacing w:val="1"/>
        </w:rPr>
        <w:t xml:space="preserve"> п</w:t>
      </w:r>
      <w:r w:rsidRPr="00F27EFF">
        <w:rPr>
          <w:spacing w:val="-1"/>
        </w:rPr>
        <w:t>р</w:t>
      </w:r>
      <w:r w:rsidRPr="00F27EFF">
        <w:rPr>
          <w:spacing w:val="1"/>
        </w:rPr>
        <w:t>о</w:t>
      </w:r>
      <w:r w:rsidRPr="00F27EFF">
        <w:rPr>
          <w:spacing w:val="-2"/>
        </w:rPr>
        <w:t>ж</w:t>
      </w:r>
      <w:r w:rsidRPr="00F27EFF">
        <w:rPr>
          <w:spacing w:val="1"/>
        </w:rPr>
        <w:t>и</w:t>
      </w:r>
      <w:r w:rsidRPr="00F27EFF">
        <w:t>ва</w:t>
      </w:r>
      <w:r w:rsidRPr="00F27EFF">
        <w:rPr>
          <w:spacing w:val="-1"/>
        </w:rPr>
        <w:t>ю</w:t>
      </w:r>
      <w:r w:rsidRPr="00F27EFF">
        <w:rPr>
          <w:spacing w:val="-3"/>
        </w:rPr>
        <w:t>щ</w:t>
      </w:r>
      <w:r w:rsidRPr="00F27EFF">
        <w:rPr>
          <w:spacing w:val="-1"/>
        </w:rPr>
        <w:t>и</w:t>
      </w:r>
      <w:r w:rsidRPr="00F27EFF">
        <w:t xml:space="preserve">ездесь </w:t>
      </w:r>
      <w:r w:rsidRPr="00F27EFF">
        <w:rPr>
          <w:spacing w:val="1"/>
        </w:rPr>
        <w:t>п</w:t>
      </w:r>
      <w:r w:rsidRPr="00F27EFF">
        <w:rPr>
          <w:spacing w:val="4"/>
        </w:rPr>
        <w:t>а</w:t>
      </w:r>
      <w:r w:rsidRPr="00F27EFF">
        <w:rPr>
          <w:spacing w:val="1"/>
        </w:rPr>
        <w:t>п</w:t>
      </w:r>
      <w:r w:rsidRPr="00F27EFF">
        <w:rPr>
          <w:spacing w:val="-4"/>
        </w:rPr>
        <w:t>у</w:t>
      </w:r>
      <w:r w:rsidRPr="00F27EFF">
        <w:t>асыи ме</w:t>
      </w:r>
      <w:r w:rsidRPr="00F27EFF">
        <w:rPr>
          <w:spacing w:val="-1"/>
        </w:rPr>
        <w:t>л</w:t>
      </w:r>
      <w:r w:rsidRPr="00F27EFF">
        <w:t>а</w:t>
      </w:r>
      <w:r w:rsidRPr="00F27EFF">
        <w:rPr>
          <w:spacing w:val="1"/>
        </w:rPr>
        <w:t>н</w:t>
      </w:r>
      <w:r w:rsidRPr="00F27EFF">
        <w:t>е</w:t>
      </w:r>
      <w:r w:rsidRPr="00F27EFF">
        <w:rPr>
          <w:spacing w:val="-3"/>
        </w:rPr>
        <w:t>з</w:t>
      </w:r>
      <w:r w:rsidRPr="00F27EFF">
        <w:rPr>
          <w:spacing w:val="1"/>
        </w:rPr>
        <w:t>и</w:t>
      </w:r>
      <w:r w:rsidRPr="00F27EFF">
        <w:rPr>
          <w:spacing w:val="-1"/>
        </w:rPr>
        <w:t>й</w:t>
      </w:r>
      <w:r w:rsidRPr="00F27EFF">
        <w:rPr>
          <w:spacing w:val="1"/>
        </w:rPr>
        <w:t>ц</w:t>
      </w:r>
      <w:r w:rsidRPr="00F27EFF">
        <w:t>ы</w:t>
      </w:r>
      <w:r w:rsidRPr="00F27EFF">
        <w:rPr>
          <w:spacing w:val="1"/>
        </w:rPr>
        <w:t xml:space="preserve"> и</w:t>
      </w:r>
      <w:r w:rsidRPr="00F27EFF">
        <w:t>ме</w:t>
      </w:r>
      <w:r w:rsidRPr="00F27EFF">
        <w:rPr>
          <w:spacing w:val="-3"/>
        </w:rPr>
        <w:t>ю</w:t>
      </w:r>
      <w:r w:rsidRPr="00F27EFF">
        <w:t>т</w:t>
      </w:r>
      <w:r w:rsidRPr="00F27EFF">
        <w:rPr>
          <w:spacing w:val="1"/>
        </w:rPr>
        <w:t>бо</w:t>
      </w:r>
      <w:r w:rsidRPr="00F27EFF">
        <w:rPr>
          <w:spacing w:val="-1"/>
        </w:rPr>
        <w:t>л</w:t>
      </w:r>
      <w:r w:rsidRPr="00F27EFF">
        <w:t>ее</w:t>
      </w:r>
      <w:r w:rsidRPr="00F27EFF">
        <w:rPr>
          <w:spacing w:val="-3"/>
        </w:rPr>
        <w:t>т</w:t>
      </w:r>
      <w:r w:rsidRPr="00F27EFF">
        <w:t>ем</w:t>
      </w:r>
      <w:r w:rsidRPr="00F27EFF">
        <w:rPr>
          <w:spacing w:val="1"/>
        </w:rPr>
        <w:t>н</w:t>
      </w:r>
      <w:r w:rsidRPr="00F27EFF">
        <w:rPr>
          <w:spacing w:val="-4"/>
        </w:rPr>
        <w:t>у</w:t>
      </w:r>
      <w:r w:rsidRPr="00F27EFF">
        <w:t>юк</w:t>
      </w:r>
      <w:r w:rsidRPr="00F27EFF">
        <w:rPr>
          <w:spacing w:val="-1"/>
        </w:rPr>
        <w:t>о</w:t>
      </w:r>
      <w:r w:rsidRPr="00F27EFF">
        <w:t xml:space="preserve">жу </w:t>
      </w:r>
      <w:r w:rsidRPr="00F27EFF">
        <w:rPr>
          <w:spacing w:val="1"/>
        </w:rPr>
        <w:t>п</w:t>
      </w:r>
      <w:r w:rsidRPr="00F27EFF">
        <w:t>ос</w:t>
      </w:r>
      <w:r w:rsidRPr="00F27EFF">
        <w:rPr>
          <w:spacing w:val="1"/>
        </w:rPr>
        <w:t>р</w:t>
      </w:r>
      <w:r w:rsidRPr="00F27EFF">
        <w:t>а</w:t>
      </w:r>
      <w:r w:rsidRPr="00F27EFF">
        <w:rPr>
          <w:spacing w:val="-3"/>
        </w:rPr>
        <w:t>в</w:t>
      </w:r>
      <w:r w:rsidRPr="00F27EFF">
        <w:rPr>
          <w:spacing w:val="1"/>
        </w:rPr>
        <w:t>н</w:t>
      </w:r>
      <w:r w:rsidRPr="00F27EFF">
        <w:t>е</w:t>
      </w:r>
      <w:r w:rsidRPr="00F27EFF">
        <w:rPr>
          <w:spacing w:val="-1"/>
        </w:rPr>
        <w:t>н</w:t>
      </w:r>
      <w:r w:rsidRPr="00F27EFF">
        <w:rPr>
          <w:spacing w:val="1"/>
        </w:rPr>
        <w:t>и</w:t>
      </w:r>
      <w:r w:rsidRPr="00F27EFF">
        <w:t>юс</w:t>
      </w:r>
      <w:r w:rsidRPr="00F27EFF">
        <w:rPr>
          <w:spacing w:val="1"/>
        </w:rPr>
        <w:t xml:space="preserve"> др</w:t>
      </w:r>
      <w:r w:rsidRPr="00F27EFF">
        <w:rPr>
          <w:spacing w:val="-4"/>
        </w:rPr>
        <w:t>у</w:t>
      </w:r>
      <w:r w:rsidRPr="00F27EFF">
        <w:t>г</w:t>
      </w:r>
      <w:r w:rsidRPr="00F27EFF">
        <w:rPr>
          <w:spacing w:val="1"/>
        </w:rPr>
        <w:t>и</w:t>
      </w:r>
      <w:r w:rsidRPr="00F27EFF">
        <w:t>миж</w:t>
      </w:r>
      <w:r w:rsidRPr="00F27EFF">
        <w:rPr>
          <w:spacing w:val="1"/>
        </w:rPr>
        <w:t>и</w:t>
      </w:r>
      <w:r w:rsidRPr="00F27EFF">
        <w:t>те</w:t>
      </w:r>
      <w:r w:rsidRPr="00F27EFF">
        <w:rPr>
          <w:spacing w:val="-1"/>
        </w:rPr>
        <w:t>л</w:t>
      </w:r>
      <w:r w:rsidRPr="00F27EFF">
        <w:rPr>
          <w:spacing w:val="-2"/>
        </w:rPr>
        <w:t>я</w:t>
      </w:r>
      <w:r w:rsidRPr="00F27EFF">
        <w:t xml:space="preserve">ми </w:t>
      </w:r>
      <w:r w:rsidRPr="00F27EFF">
        <w:rPr>
          <w:spacing w:val="-1"/>
        </w:rPr>
        <w:t>О</w:t>
      </w:r>
      <w:r w:rsidRPr="00F27EFF">
        <w:t>кеа</w:t>
      </w:r>
      <w:r w:rsidRPr="00F27EFF">
        <w:rPr>
          <w:spacing w:val="-1"/>
        </w:rPr>
        <w:t>н</w:t>
      </w:r>
      <w:r w:rsidRPr="00F27EFF">
        <w:rPr>
          <w:spacing w:val="1"/>
        </w:rPr>
        <w:t>ии</w:t>
      </w:r>
      <w:r w:rsidRPr="00F27EFF">
        <w:t>),М</w:t>
      </w:r>
      <w:r w:rsidRPr="00F27EFF">
        <w:rPr>
          <w:spacing w:val="-1"/>
        </w:rPr>
        <w:t>и</w:t>
      </w:r>
      <w:r w:rsidRPr="00F27EFF">
        <w:t>к</w:t>
      </w:r>
      <w:r w:rsidRPr="00F27EFF">
        <w:rPr>
          <w:spacing w:val="-1"/>
        </w:rPr>
        <w:t>рон</w:t>
      </w:r>
      <w:r w:rsidRPr="00F27EFF">
        <w:t>езияи</w:t>
      </w:r>
      <w:r w:rsidRPr="00F27EFF">
        <w:rPr>
          <w:spacing w:val="-4"/>
        </w:rPr>
        <w:t>П</w:t>
      </w:r>
      <w:r w:rsidRPr="00F27EFF">
        <w:rPr>
          <w:spacing w:val="1"/>
        </w:rPr>
        <w:t>о</w:t>
      </w:r>
      <w:r w:rsidRPr="00F27EFF">
        <w:rPr>
          <w:spacing w:val="-1"/>
        </w:rPr>
        <w:t>ли</w:t>
      </w:r>
      <w:r w:rsidRPr="00F27EFF">
        <w:rPr>
          <w:spacing w:val="1"/>
        </w:rPr>
        <w:t>н</w:t>
      </w:r>
      <w:r w:rsidRPr="00F27EFF">
        <w:t>ез</w:t>
      </w:r>
      <w:r w:rsidRPr="00F27EFF">
        <w:rPr>
          <w:spacing w:val="-2"/>
        </w:rPr>
        <w:t>и</w:t>
      </w:r>
      <w:r w:rsidRPr="00F27EFF">
        <w:t>я–</w:t>
      </w:r>
      <w:r w:rsidRPr="00F27EFF">
        <w:rPr>
          <w:spacing w:val="-1"/>
        </w:rPr>
        <w:t>«</w:t>
      </w:r>
      <w:r w:rsidRPr="00F27EFF">
        <w:t>ма</w:t>
      </w:r>
      <w:r w:rsidRPr="00F27EFF">
        <w:rPr>
          <w:spacing w:val="-1"/>
        </w:rPr>
        <w:t>л</w:t>
      </w:r>
      <w:r w:rsidRPr="00F27EFF">
        <w:rPr>
          <w:spacing w:val="-2"/>
        </w:rPr>
        <w:t>е</w:t>
      </w:r>
      <w:r w:rsidRPr="00F27EFF">
        <w:rPr>
          <w:spacing w:val="1"/>
        </w:rPr>
        <w:t>н</w:t>
      </w:r>
      <w:r w:rsidRPr="00F27EFF">
        <w:rPr>
          <w:spacing w:val="-1"/>
        </w:rPr>
        <w:t>ь</w:t>
      </w:r>
      <w:r w:rsidRPr="00F27EFF">
        <w:rPr>
          <w:spacing w:val="-2"/>
        </w:rPr>
        <w:t>к</w:t>
      </w:r>
      <w:r w:rsidRPr="00F27EFF">
        <w:rPr>
          <w:spacing w:val="1"/>
        </w:rPr>
        <w:t>и</w:t>
      </w:r>
      <w:r w:rsidRPr="00F27EFF">
        <w:t>е» и</w:t>
      </w:r>
      <w:r w:rsidRPr="00F27EFF">
        <w:rPr>
          <w:spacing w:val="-1"/>
        </w:rPr>
        <w:t>«</w:t>
      </w:r>
      <w:r w:rsidRPr="00F27EFF">
        <w:t>м</w:t>
      </w:r>
      <w:r w:rsidRPr="00F27EFF">
        <w:rPr>
          <w:spacing w:val="-2"/>
        </w:rPr>
        <w:t>н</w:t>
      </w:r>
      <w:r w:rsidRPr="00F27EFF">
        <w:rPr>
          <w:spacing w:val="1"/>
        </w:rPr>
        <w:t>о</w:t>
      </w:r>
      <w:r w:rsidRPr="00F27EFF">
        <w:rPr>
          <w:spacing w:val="-2"/>
        </w:rPr>
        <w:t>г</w:t>
      </w:r>
      <w:r w:rsidRPr="00F27EFF">
        <w:rPr>
          <w:spacing w:val="1"/>
        </w:rPr>
        <w:t>о</w:t>
      </w:r>
      <w:r w:rsidRPr="00F27EFF">
        <w:rPr>
          <w:spacing w:val="-2"/>
        </w:rPr>
        <w:t>ч</w:t>
      </w:r>
      <w:r w:rsidRPr="00F27EFF">
        <w:rPr>
          <w:spacing w:val="1"/>
        </w:rPr>
        <w:t>и</w:t>
      </w:r>
      <w:r w:rsidRPr="00F27EFF">
        <w:t>сле</w:t>
      </w:r>
      <w:r w:rsidRPr="00F27EFF">
        <w:rPr>
          <w:spacing w:val="-2"/>
        </w:rPr>
        <w:t>н</w:t>
      </w:r>
      <w:r w:rsidRPr="00F27EFF">
        <w:rPr>
          <w:spacing w:val="-1"/>
        </w:rPr>
        <w:t>ны</w:t>
      </w:r>
      <w:r w:rsidRPr="00F27EFF">
        <w:t xml:space="preserve">е </w:t>
      </w:r>
      <w:r w:rsidRPr="00F27EFF">
        <w:rPr>
          <w:spacing w:val="1"/>
        </w:rPr>
        <w:t>о</w:t>
      </w:r>
      <w:r w:rsidRPr="00F27EFF">
        <w:t>с</w:t>
      </w:r>
      <w:r w:rsidRPr="00F27EFF">
        <w:rPr>
          <w:spacing w:val="-3"/>
        </w:rPr>
        <w:t>т</w:t>
      </w:r>
      <w:r w:rsidRPr="00F27EFF">
        <w:rPr>
          <w:spacing w:val="1"/>
        </w:rPr>
        <w:t>ро</w:t>
      </w:r>
      <w:r w:rsidRPr="00F27EFF">
        <w:t>ва</w:t>
      </w:r>
      <w:r w:rsidRPr="00F27EFF">
        <w:rPr>
          <w:spacing w:val="-2"/>
        </w:rPr>
        <w:t>»</w:t>
      </w:r>
      <w:r w:rsidRPr="00F27EFF">
        <w:t>).</w:t>
      </w:r>
    </w:p>
    <w:p w:rsidR="00EE3280" w:rsidRPr="00F27EFF" w:rsidRDefault="00EE3280" w:rsidP="00F84E52">
      <w:pPr>
        <w:tabs>
          <w:tab w:val="left" w:pos="426"/>
        </w:tabs>
        <w:autoSpaceDE w:val="0"/>
        <w:autoSpaceDN w:val="0"/>
        <w:adjustRightInd w:val="0"/>
        <w:ind w:right="360" w:firstLine="0"/>
        <w:jc w:val="both"/>
      </w:pPr>
      <w:r w:rsidRPr="00F27EFF">
        <w:rPr>
          <w:b/>
          <w:bCs/>
        </w:rPr>
        <w:t>Ю</w:t>
      </w:r>
      <w:r w:rsidRPr="00F27EFF">
        <w:rPr>
          <w:b/>
          <w:bCs/>
          <w:spacing w:val="-1"/>
        </w:rPr>
        <w:t>жн</w:t>
      </w:r>
      <w:r w:rsidRPr="00F27EFF">
        <w:rPr>
          <w:b/>
          <w:bCs/>
          <w:spacing w:val="1"/>
        </w:rPr>
        <w:t>а</w:t>
      </w:r>
      <w:r w:rsidRPr="00F27EFF">
        <w:rPr>
          <w:b/>
          <w:bCs/>
        </w:rPr>
        <w:t>я</w:t>
      </w:r>
      <w:r w:rsidRPr="00F27EFF">
        <w:rPr>
          <w:b/>
          <w:bCs/>
          <w:spacing w:val="-1"/>
        </w:rPr>
        <w:t>А</w:t>
      </w:r>
      <w:r w:rsidRPr="00F27EFF">
        <w:rPr>
          <w:b/>
          <w:bCs/>
        </w:rPr>
        <w:t>м</w:t>
      </w:r>
      <w:r w:rsidRPr="00F27EFF">
        <w:rPr>
          <w:b/>
          <w:bCs/>
          <w:spacing w:val="1"/>
        </w:rPr>
        <w:t>е</w:t>
      </w:r>
      <w:r w:rsidRPr="00F27EFF">
        <w:rPr>
          <w:b/>
          <w:bCs/>
        </w:rPr>
        <w:t>р</w:t>
      </w:r>
      <w:r w:rsidRPr="00F27EFF">
        <w:rPr>
          <w:b/>
          <w:bCs/>
          <w:spacing w:val="-1"/>
        </w:rPr>
        <w:t>ик</w:t>
      </w:r>
      <w:r w:rsidRPr="00F27EFF">
        <w:rPr>
          <w:b/>
          <w:bCs/>
          <w:spacing w:val="1"/>
        </w:rPr>
        <w:t>а</w:t>
      </w:r>
      <w:r w:rsidRPr="00F27EFF">
        <w:rPr>
          <w:b/>
          <w:bCs/>
        </w:rPr>
        <w:t>.</w:t>
      </w:r>
      <w:r w:rsidRPr="00F27EFF">
        <w:rPr>
          <w:spacing w:val="1"/>
        </w:rPr>
        <w:t>Г</w:t>
      </w:r>
      <w:r w:rsidRPr="00F27EFF">
        <w:t>е</w:t>
      </w:r>
      <w:r w:rsidRPr="00F27EFF">
        <w:rPr>
          <w:spacing w:val="-1"/>
        </w:rPr>
        <w:t>о</w:t>
      </w:r>
      <w:r w:rsidRPr="00F27EFF">
        <w:t>г</w:t>
      </w:r>
      <w:r w:rsidRPr="00F27EFF">
        <w:rPr>
          <w:spacing w:val="1"/>
        </w:rPr>
        <w:t>р</w:t>
      </w:r>
      <w:r w:rsidRPr="00F27EFF">
        <w:rPr>
          <w:spacing w:val="-2"/>
        </w:rPr>
        <w:t>а</w:t>
      </w:r>
      <w:r w:rsidRPr="00F27EFF">
        <w:t>ф</w:t>
      </w:r>
      <w:r w:rsidRPr="00F27EFF">
        <w:rPr>
          <w:spacing w:val="-1"/>
        </w:rPr>
        <w:t>и</w:t>
      </w:r>
      <w:r w:rsidRPr="00F27EFF">
        <w:t>чес</w:t>
      </w:r>
      <w:r w:rsidRPr="00F27EFF">
        <w:rPr>
          <w:spacing w:val="-1"/>
        </w:rPr>
        <w:t>к</w:t>
      </w:r>
      <w:r w:rsidRPr="00F27EFF">
        <w:rPr>
          <w:spacing w:val="1"/>
        </w:rPr>
        <w:t>о</w:t>
      </w:r>
      <w:r w:rsidRPr="00F27EFF">
        <w:t xml:space="preserve">е </w:t>
      </w:r>
      <w:r w:rsidRPr="00F27EFF">
        <w:rPr>
          <w:spacing w:val="1"/>
        </w:rPr>
        <w:t>п</w:t>
      </w:r>
      <w:r w:rsidRPr="00F27EFF">
        <w:rPr>
          <w:spacing w:val="-1"/>
        </w:rPr>
        <w:t>ол</w:t>
      </w:r>
      <w:r w:rsidRPr="00F27EFF">
        <w:rPr>
          <w:spacing w:val="1"/>
        </w:rPr>
        <w:t>о</w:t>
      </w:r>
      <w:r w:rsidRPr="00F27EFF">
        <w:t>ж</w:t>
      </w:r>
      <w:r w:rsidRPr="00F27EFF">
        <w:rPr>
          <w:spacing w:val="-2"/>
        </w:rPr>
        <w:t>е</w:t>
      </w:r>
      <w:r w:rsidRPr="00F27EFF">
        <w:rPr>
          <w:spacing w:val="1"/>
        </w:rPr>
        <w:t>ни</w:t>
      </w:r>
      <w:r w:rsidRPr="00F27EFF">
        <w:t>е,</w:t>
      </w:r>
      <w:r w:rsidRPr="00F27EFF">
        <w:rPr>
          <w:spacing w:val="-1"/>
        </w:rPr>
        <w:t>и</w:t>
      </w:r>
      <w:r w:rsidRPr="00F27EFF">
        <w:t>ст</w:t>
      </w:r>
      <w:r w:rsidRPr="00F27EFF">
        <w:rPr>
          <w:spacing w:val="-1"/>
        </w:rPr>
        <w:t>ор</w:t>
      </w:r>
      <w:r w:rsidRPr="00F27EFF">
        <w:rPr>
          <w:spacing w:val="1"/>
        </w:rPr>
        <w:t>и</w:t>
      </w:r>
      <w:r w:rsidRPr="00F27EFF">
        <w:t>я</w:t>
      </w:r>
      <w:r w:rsidRPr="00F27EFF">
        <w:rPr>
          <w:spacing w:val="-1"/>
        </w:rPr>
        <w:t>и</w:t>
      </w:r>
      <w:r w:rsidRPr="00F27EFF">
        <w:t>ссле</w:t>
      </w:r>
      <w:r w:rsidRPr="00F27EFF">
        <w:rPr>
          <w:spacing w:val="-2"/>
        </w:rPr>
        <w:t>д</w:t>
      </w:r>
      <w:r w:rsidRPr="00F27EFF">
        <w:rPr>
          <w:spacing w:val="1"/>
        </w:rPr>
        <w:t>о</w:t>
      </w:r>
      <w:r w:rsidRPr="00F27EFF">
        <w:t>ва</w:t>
      </w:r>
      <w:r w:rsidRPr="00F27EFF">
        <w:rPr>
          <w:spacing w:val="-2"/>
        </w:rPr>
        <w:t>н</w:t>
      </w:r>
      <w:r w:rsidRPr="00F27EFF">
        <w:rPr>
          <w:spacing w:val="1"/>
        </w:rPr>
        <w:t>и</w:t>
      </w:r>
      <w:r w:rsidRPr="00F27EFF">
        <w:t xml:space="preserve">я и </w:t>
      </w:r>
      <w:r w:rsidRPr="00F27EFF">
        <w:rPr>
          <w:spacing w:val="1"/>
        </w:rPr>
        <w:t>о</w:t>
      </w:r>
      <w:r w:rsidRPr="00F27EFF">
        <w:rPr>
          <w:spacing w:val="-2"/>
        </w:rPr>
        <w:t>с</w:t>
      </w:r>
      <w:r w:rsidRPr="00F27EFF">
        <w:rPr>
          <w:spacing w:val="1"/>
        </w:rPr>
        <w:t>об</w:t>
      </w:r>
      <w:r w:rsidRPr="00F27EFF">
        <w:rPr>
          <w:spacing w:val="-2"/>
        </w:rPr>
        <w:t>е</w:t>
      </w:r>
      <w:r w:rsidRPr="00F27EFF">
        <w:rPr>
          <w:spacing w:val="-1"/>
        </w:rPr>
        <w:t>н</w:t>
      </w:r>
      <w:r w:rsidRPr="00F27EFF">
        <w:rPr>
          <w:spacing w:val="1"/>
        </w:rPr>
        <w:t>но</w:t>
      </w:r>
      <w:r w:rsidRPr="00F27EFF">
        <w:t>с</w:t>
      </w:r>
      <w:r w:rsidRPr="00F27EFF">
        <w:rPr>
          <w:spacing w:val="-3"/>
        </w:rPr>
        <w:t>т</w:t>
      </w:r>
      <w:r w:rsidRPr="00F27EFF">
        <w:t>и</w:t>
      </w:r>
      <w:r w:rsidRPr="00F27EFF">
        <w:rPr>
          <w:spacing w:val="1"/>
        </w:rPr>
        <w:t xml:space="preserve"> р</w:t>
      </w:r>
      <w:r w:rsidRPr="00F27EFF">
        <w:t>ел</w:t>
      </w:r>
      <w:r w:rsidRPr="00F27EFF">
        <w:rPr>
          <w:spacing w:val="-2"/>
        </w:rPr>
        <w:t>ь</w:t>
      </w:r>
      <w:r w:rsidRPr="00F27EFF">
        <w:t>е</w:t>
      </w:r>
      <w:r w:rsidRPr="00F27EFF">
        <w:rPr>
          <w:spacing w:val="-2"/>
        </w:rPr>
        <w:t>ф</w:t>
      </w:r>
      <w:r w:rsidRPr="00F27EFF">
        <w:t>амат</w:t>
      </w:r>
      <w:r w:rsidRPr="00F27EFF">
        <w:rPr>
          <w:spacing w:val="-3"/>
        </w:rPr>
        <w:t>е</w:t>
      </w:r>
      <w:r w:rsidRPr="00F27EFF">
        <w:rPr>
          <w:spacing w:val="1"/>
        </w:rPr>
        <w:t>р</w:t>
      </w:r>
      <w:r w:rsidRPr="00F27EFF">
        <w:rPr>
          <w:spacing w:val="-1"/>
        </w:rPr>
        <w:t>и</w:t>
      </w:r>
      <w:r w:rsidRPr="00F27EFF">
        <w:t>ка.К</w:t>
      </w:r>
      <w:r w:rsidRPr="00F27EFF">
        <w:rPr>
          <w:spacing w:val="-1"/>
        </w:rPr>
        <w:t>л</w:t>
      </w:r>
      <w:r w:rsidRPr="00F27EFF">
        <w:rPr>
          <w:spacing w:val="1"/>
        </w:rPr>
        <w:t>и</w:t>
      </w:r>
      <w:r w:rsidRPr="00F27EFF">
        <w:rPr>
          <w:spacing w:val="-3"/>
        </w:rPr>
        <w:t>м</w:t>
      </w:r>
      <w:r w:rsidRPr="00F27EFF">
        <w:t>ат ивн</w:t>
      </w:r>
      <w:r w:rsidRPr="00F27EFF">
        <w:rPr>
          <w:spacing w:val="-3"/>
        </w:rPr>
        <w:t>у</w:t>
      </w:r>
      <w:r w:rsidRPr="00F27EFF">
        <w:t>т</w:t>
      </w:r>
      <w:r w:rsidRPr="00F27EFF">
        <w:rPr>
          <w:spacing w:val="1"/>
        </w:rPr>
        <w:t>р</w:t>
      </w:r>
      <w:r w:rsidRPr="00F27EFF">
        <w:t>е</w:t>
      </w:r>
      <w:r w:rsidRPr="00F27EFF">
        <w:rPr>
          <w:spacing w:val="-1"/>
        </w:rPr>
        <w:t>нн</w:t>
      </w:r>
      <w:r w:rsidRPr="00F27EFF">
        <w:rPr>
          <w:spacing w:val="1"/>
        </w:rPr>
        <w:t>и</w:t>
      </w:r>
      <w:r w:rsidRPr="00F27EFF">
        <w:t>ев</w:t>
      </w:r>
      <w:r w:rsidRPr="00F27EFF">
        <w:rPr>
          <w:spacing w:val="-2"/>
        </w:rPr>
        <w:t>о</w:t>
      </w:r>
      <w:r w:rsidRPr="00F27EFF">
        <w:rPr>
          <w:spacing w:val="-1"/>
        </w:rPr>
        <w:t>ды</w:t>
      </w:r>
      <w:r w:rsidRPr="00F27EFF">
        <w:t>.Южн</w:t>
      </w:r>
      <w:r w:rsidRPr="00F27EFF">
        <w:rPr>
          <w:spacing w:val="-2"/>
        </w:rPr>
        <w:t>а</w:t>
      </w:r>
      <w:r w:rsidRPr="00F27EFF">
        <w:t>я</w:t>
      </w:r>
      <w:r w:rsidRPr="00F27EFF">
        <w:rPr>
          <w:spacing w:val="-1"/>
        </w:rPr>
        <w:t>А</w:t>
      </w:r>
      <w:r w:rsidRPr="00F27EFF">
        <w:t>ме</w:t>
      </w:r>
      <w:r w:rsidRPr="00F27EFF">
        <w:rPr>
          <w:spacing w:val="-1"/>
        </w:rPr>
        <w:t>р</w:t>
      </w:r>
      <w:r w:rsidRPr="00F27EFF">
        <w:rPr>
          <w:spacing w:val="1"/>
        </w:rPr>
        <w:t>и</w:t>
      </w:r>
      <w:r w:rsidRPr="00F27EFF">
        <w:rPr>
          <w:spacing w:val="-2"/>
        </w:rPr>
        <w:t>к</w:t>
      </w:r>
      <w:r w:rsidRPr="00F27EFF">
        <w:t>а– сам</w:t>
      </w:r>
      <w:r w:rsidRPr="00F27EFF">
        <w:rPr>
          <w:spacing w:val="-1"/>
        </w:rPr>
        <w:t>ы</w:t>
      </w:r>
      <w:r w:rsidRPr="00F27EFF">
        <w:t>йв</w:t>
      </w:r>
      <w:r w:rsidRPr="00F27EFF">
        <w:rPr>
          <w:spacing w:val="-1"/>
        </w:rPr>
        <w:t>л</w:t>
      </w:r>
      <w:r w:rsidRPr="00F27EFF">
        <w:t>а</w:t>
      </w:r>
      <w:r w:rsidRPr="00F27EFF">
        <w:rPr>
          <w:spacing w:val="-2"/>
        </w:rPr>
        <w:t>ж</w:t>
      </w:r>
      <w:r w:rsidRPr="00F27EFF">
        <w:rPr>
          <w:spacing w:val="1"/>
        </w:rPr>
        <w:t>н</w:t>
      </w:r>
      <w:r w:rsidRPr="00F27EFF">
        <w:rPr>
          <w:spacing w:val="-1"/>
        </w:rPr>
        <w:t>ы</w:t>
      </w:r>
      <w:r w:rsidRPr="00F27EFF">
        <w:t>йм</w:t>
      </w:r>
      <w:r w:rsidRPr="00F27EFF">
        <w:rPr>
          <w:spacing w:val="-3"/>
        </w:rPr>
        <w:t>а</w:t>
      </w:r>
      <w:r w:rsidRPr="00F27EFF">
        <w:t>те</w:t>
      </w:r>
      <w:r w:rsidRPr="00F27EFF">
        <w:rPr>
          <w:spacing w:val="1"/>
        </w:rPr>
        <w:t>р</w:t>
      </w:r>
      <w:r w:rsidRPr="00F27EFF">
        <w:rPr>
          <w:spacing w:val="-1"/>
        </w:rPr>
        <w:t>и</w:t>
      </w:r>
      <w:r w:rsidRPr="00F27EFF">
        <w:t>к.</w:t>
      </w:r>
      <w:r w:rsidRPr="00F27EFF">
        <w:rPr>
          <w:spacing w:val="-1"/>
        </w:rPr>
        <w:t>Пр</w:t>
      </w:r>
      <w:r w:rsidRPr="00F27EFF">
        <w:rPr>
          <w:spacing w:val="1"/>
        </w:rPr>
        <w:t>и</w:t>
      </w:r>
      <w:r w:rsidRPr="00F27EFF">
        <w:rPr>
          <w:spacing w:val="-1"/>
        </w:rPr>
        <w:t>ро</w:t>
      </w:r>
      <w:r w:rsidRPr="00F27EFF">
        <w:rPr>
          <w:spacing w:val="1"/>
        </w:rPr>
        <w:t>д</w:t>
      </w:r>
      <w:r w:rsidRPr="00F27EFF">
        <w:rPr>
          <w:spacing w:val="-1"/>
        </w:rPr>
        <w:t>н</w:t>
      </w:r>
      <w:r w:rsidRPr="00F27EFF">
        <w:rPr>
          <w:spacing w:val="1"/>
        </w:rPr>
        <w:t>ы</w:t>
      </w:r>
      <w:r w:rsidRPr="00F27EFF">
        <w:t>е зоны.</w:t>
      </w:r>
      <w:r w:rsidRPr="00F27EFF">
        <w:rPr>
          <w:spacing w:val="2"/>
        </w:rPr>
        <w:t xml:space="preserve"> Высотная поясность Анд. Эндемики. </w:t>
      </w:r>
      <w:r w:rsidRPr="00F27EFF">
        <w:rPr>
          <w:spacing w:val="-1"/>
        </w:rPr>
        <w:t>И</w:t>
      </w:r>
      <w:r w:rsidRPr="00F27EFF">
        <w:t>зме</w:t>
      </w:r>
      <w:r w:rsidRPr="00F27EFF">
        <w:rPr>
          <w:spacing w:val="-2"/>
        </w:rPr>
        <w:t>н</w:t>
      </w:r>
      <w:r w:rsidRPr="00F27EFF">
        <w:t>е</w:t>
      </w:r>
      <w:r w:rsidRPr="00F27EFF">
        <w:rPr>
          <w:spacing w:val="-1"/>
        </w:rPr>
        <w:t>н</w:t>
      </w:r>
      <w:r w:rsidRPr="00F27EFF">
        <w:rPr>
          <w:spacing w:val="1"/>
        </w:rPr>
        <w:t>и</w:t>
      </w:r>
      <w:r w:rsidRPr="00F27EFF">
        <w:t xml:space="preserve">е </w:t>
      </w:r>
      <w:r w:rsidRPr="00F27EFF">
        <w:rPr>
          <w:spacing w:val="-1"/>
        </w:rPr>
        <w:t>п</w:t>
      </w:r>
      <w:r w:rsidRPr="00F27EFF">
        <w:rPr>
          <w:spacing w:val="1"/>
        </w:rPr>
        <w:t>р</w:t>
      </w:r>
      <w:r w:rsidRPr="00F27EFF">
        <w:rPr>
          <w:spacing w:val="-1"/>
        </w:rPr>
        <w:t>ир</w:t>
      </w:r>
      <w:r w:rsidRPr="00F27EFF">
        <w:rPr>
          <w:spacing w:val="1"/>
        </w:rPr>
        <w:t>о</w:t>
      </w:r>
      <w:r w:rsidRPr="00F27EFF">
        <w:rPr>
          <w:spacing w:val="-1"/>
        </w:rPr>
        <w:t>д</w:t>
      </w:r>
      <w:r w:rsidRPr="00F27EFF">
        <w:rPr>
          <w:spacing w:val="1"/>
        </w:rPr>
        <w:t>ы</w:t>
      </w:r>
      <w:r w:rsidRPr="00F27EFF">
        <w:t>.</w:t>
      </w:r>
      <w:r w:rsidRPr="00F27EFF">
        <w:rPr>
          <w:spacing w:val="-1"/>
        </w:rPr>
        <w:t>Н</w:t>
      </w:r>
      <w:r w:rsidRPr="00F27EFF">
        <w:t>асел</w:t>
      </w:r>
      <w:r w:rsidRPr="00F27EFF">
        <w:rPr>
          <w:spacing w:val="-3"/>
        </w:rPr>
        <w:t>е</w:t>
      </w:r>
      <w:r w:rsidRPr="00F27EFF">
        <w:rPr>
          <w:spacing w:val="1"/>
        </w:rPr>
        <w:t>н</w:t>
      </w:r>
      <w:r w:rsidRPr="00F27EFF">
        <w:rPr>
          <w:spacing w:val="-1"/>
        </w:rPr>
        <w:t>и</w:t>
      </w:r>
      <w:r w:rsidRPr="00F27EFF">
        <w:t>е Юж</w:t>
      </w:r>
      <w:r w:rsidRPr="00F27EFF">
        <w:rPr>
          <w:spacing w:val="-2"/>
        </w:rPr>
        <w:t>н</w:t>
      </w:r>
      <w:r w:rsidRPr="00F27EFF">
        <w:rPr>
          <w:spacing w:val="1"/>
        </w:rPr>
        <w:t>о</w:t>
      </w:r>
      <w:r w:rsidRPr="00F27EFF">
        <w:t>й</w:t>
      </w:r>
      <w:r w:rsidRPr="00F27EFF">
        <w:rPr>
          <w:spacing w:val="-1"/>
        </w:rPr>
        <w:t>А</w:t>
      </w:r>
      <w:r w:rsidRPr="00F27EFF">
        <w:t>ме</w:t>
      </w:r>
      <w:r w:rsidRPr="00F27EFF">
        <w:rPr>
          <w:spacing w:val="-1"/>
        </w:rPr>
        <w:t>р</w:t>
      </w:r>
      <w:r w:rsidRPr="00F27EFF">
        <w:rPr>
          <w:spacing w:val="1"/>
        </w:rPr>
        <w:t>и</w:t>
      </w:r>
      <w:r w:rsidRPr="00F27EFF">
        <w:rPr>
          <w:spacing w:val="-2"/>
        </w:rPr>
        <w:t>к</w:t>
      </w:r>
      <w:r w:rsidRPr="00F27EFF">
        <w:t>и(</w:t>
      </w:r>
      <w:r w:rsidRPr="00F27EFF">
        <w:rPr>
          <w:spacing w:val="-3"/>
        </w:rPr>
        <w:t>в</w:t>
      </w:r>
      <w:r w:rsidRPr="00F27EFF">
        <w:rPr>
          <w:spacing w:val="-1"/>
        </w:rPr>
        <w:t>л</w:t>
      </w:r>
      <w:r w:rsidRPr="00F27EFF">
        <w:rPr>
          <w:spacing w:val="1"/>
        </w:rPr>
        <w:t>и</w:t>
      </w:r>
      <w:r w:rsidRPr="00F27EFF">
        <w:t>я</w:t>
      </w:r>
      <w:r w:rsidRPr="00F27EFF">
        <w:rPr>
          <w:spacing w:val="-1"/>
        </w:rPr>
        <w:t>н</w:t>
      </w:r>
      <w:r w:rsidRPr="00F27EFF">
        <w:rPr>
          <w:spacing w:val="1"/>
        </w:rPr>
        <w:t>и</w:t>
      </w:r>
      <w:r w:rsidRPr="00F27EFF">
        <w:t xml:space="preserve">е </w:t>
      </w:r>
      <w:r w:rsidRPr="00F27EFF">
        <w:rPr>
          <w:spacing w:val="1"/>
        </w:rPr>
        <w:t>и</w:t>
      </w:r>
      <w:r w:rsidRPr="00F27EFF">
        <w:rPr>
          <w:spacing w:val="-2"/>
        </w:rPr>
        <w:t>с</w:t>
      </w:r>
      <w:r w:rsidRPr="00F27EFF">
        <w:rPr>
          <w:spacing w:val="1"/>
        </w:rPr>
        <w:t>п</w:t>
      </w:r>
      <w:r w:rsidRPr="00F27EFF">
        <w:t>а</w:t>
      </w:r>
      <w:r w:rsidRPr="00F27EFF">
        <w:rPr>
          <w:spacing w:val="-1"/>
        </w:rPr>
        <w:t>н</w:t>
      </w:r>
      <w:r w:rsidRPr="00F27EFF">
        <w:t>с</w:t>
      </w:r>
      <w:r w:rsidRPr="00F27EFF">
        <w:rPr>
          <w:spacing w:val="-2"/>
        </w:rPr>
        <w:t>к</w:t>
      </w:r>
      <w:r w:rsidRPr="00F27EFF">
        <w:rPr>
          <w:spacing w:val="1"/>
        </w:rPr>
        <w:t>о</w:t>
      </w:r>
      <w:r w:rsidRPr="00F27EFF">
        <w:t>й и</w:t>
      </w:r>
      <w:r w:rsidRPr="00F27EFF">
        <w:rPr>
          <w:spacing w:val="-1"/>
        </w:rPr>
        <w:t>по</w:t>
      </w:r>
      <w:r w:rsidRPr="00F27EFF">
        <w:rPr>
          <w:spacing w:val="1"/>
        </w:rPr>
        <w:t>р</w:t>
      </w:r>
      <w:r w:rsidRPr="00F27EFF">
        <w:t>т</w:t>
      </w:r>
      <w:r w:rsidRPr="00F27EFF">
        <w:rPr>
          <w:spacing w:val="-4"/>
        </w:rPr>
        <w:t>у</w:t>
      </w:r>
      <w:r w:rsidRPr="00F27EFF">
        <w:t>гал</w:t>
      </w:r>
      <w:r w:rsidRPr="00F27EFF">
        <w:rPr>
          <w:spacing w:val="-2"/>
        </w:rPr>
        <w:t>ь</w:t>
      </w:r>
      <w:r w:rsidRPr="00F27EFF">
        <w:t>ск</w:t>
      </w:r>
      <w:r w:rsidRPr="00F27EFF">
        <w:rPr>
          <w:spacing w:val="1"/>
        </w:rPr>
        <w:t>о</w:t>
      </w:r>
      <w:r w:rsidRPr="00F27EFF">
        <w:t>й к</w:t>
      </w:r>
      <w:r w:rsidRPr="00F27EFF">
        <w:rPr>
          <w:spacing w:val="-1"/>
        </w:rPr>
        <w:t>ол</w:t>
      </w:r>
      <w:r w:rsidRPr="00F27EFF">
        <w:rPr>
          <w:spacing w:val="1"/>
        </w:rPr>
        <w:t>о</w:t>
      </w:r>
      <w:r w:rsidRPr="00F27EFF">
        <w:rPr>
          <w:spacing w:val="-1"/>
        </w:rPr>
        <w:t>н</w:t>
      </w:r>
      <w:r w:rsidRPr="00F27EFF">
        <w:rPr>
          <w:spacing w:val="1"/>
        </w:rPr>
        <w:t>и</w:t>
      </w:r>
      <w:r w:rsidRPr="00F27EFF">
        <w:t>за</w:t>
      </w:r>
      <w:r w:rsidRPr="00F27EFF">
        <w:rPr>
          <w:spacing w:val="-2"/>
        </w:rPr>
        <w:t>ц</w:t>
      </w:r>
      <w:r w:rsidRPr="00F27EFF">
        <w:rPr>
          <w:spacing w:val="1"/>
        </w:rPr>
        <w:t>и</w:t>
      </w:r>
      <w:r w:rsidRPr="00F27EFF">
        <w:t>и</w:t>
      </w:r>
      <w:r w:rsidRPr="00F27EFF">
        <w:rPr>
          <w:spacing w:val="1"/>
        </w:rPr>
        <w:t xml:space="preserve"> н</w:t>
      </w:r>
      <w:r w:rsidRPr="00F27EFF">
        <w:t xml:space="preserve">а </w:t>
      </w:r>
      <w:r w:rsidRPr="00F27EFF">
        <w:rPr>
          <w:spacing w:val="-2"/>
        </w:rPr>
        <w:t>ж</w:t>
      </w:r>
      <w:r w:rsidRPr="00F27EFF">
        <w:rPr>
          <w:spacing w:val="1"/>
        </w:rPr>
        <w:t>и</w:t>
      </w:r>
      <w:r w:rsidRPr="00F27EFF">
        <w:t>з</w:t>
      </w:r>
      <w:r w:rsidRPr="00F27EFF">
        <w:rPr>
          <w:spacing w:val="-2"/>
        </w:rPr>
        <w:t>н</w:t>
      </w:r>
      <w:r w:rsidRPr="00F27EFF">
        <w:t>ь к</w:t>
      </w:r>
      <w:r w:rsidRPr="00F27EFF">
        <w:rPr>
          <w:spacing w:val="-1"/>
        </w:rPr>
        <w:t>о</w:t>
      </w:r>
      <w:r w:rsidRPr="00F27EFF">
        <w:rPr>
          <w:spacing w:val="1"/>
        </w:rPr>
        <w:t>р</w:t>
      </w:r>
      <w:r w:rsidRPr="00F27EFF">
        <w:t>е</w:t>
      </w:r>
      <w:r w:rsidRPr="00F27EFF">
        <w:rPr>
          <w:spacing w:val="-1"/>
        </w:rPr>
        <w:t>нн</w:t>
      </w:r>
      <w:r w:rsidRPr="00F27EFF">
        <w:rPr>
          <w:spacing w:val="1"/>
        </w:rPr>
        <w:t>о</w:t>
      </w:r>
      <w:r w:rsidRPr="00F27EFF">
        <w:t>го</w:t>
      </w:r>
      <w:r w:rsidRPr="00F27EFF">
        <w:rPr>
          <w:spacing w:val="1"/>
        </w:rPr>
        <w:t xml:space="preserve"> н</w:t>
      </w:r>
      <w:r w:rsidRPr="00F27EFF">
        <w:rPr>
          <w:spacing w:val="-2"/>
        </w:rPr>
        <w:t>а</w:t>
      </w:r>
      <w:r w:rsidRPr="00F27EFF">
        <w:t>селе</w:t>
      </w:r>
      <w:r w:rsidRPr="00F27EFF">
        <w:rPr>
          <w:spacing w:val="-2"/>
        </w:rPr>
        <w:t>н</w:t>
      </w:r>
      <w:r w:rsidRPr="00F27EFF">
        <w:rPr>
          <w:spacing w:val="1"/>
        </w:rPr>
        <w:t>и</w:t>
      </w:r>
      <w:r w:rsidRPr="00F27EFF">
        <w:t>я).Ст</w:t>
      </w:r>
      <w:r w:rsidRPr="00F27EFF">
        <w:rPr>
          <w:spacing w:val="-2"/>
        </w:rPr>
        <w:t>ра</w:t>
      </w:r>
      <w:r w:rsidRPr="00F27EFF">
        <w:rPr>
          <w:spacing w:val="-1"/>
        </w:rPr>
        <w:t>н</w:t>
      </w:r>
      <w:r w:rsidRPr="00F27EFF">
        <w:t>ы востока и з</w:t>
      </w:r>
      <w:r w:rsidRPr="00F27EFF">
        <w:rPr>
          <w:spacing w:val="-3"/>
        </w:rPr>
        <w:t>а</w:t>
      </w:r>
      <w:r w:rsidRPr="00F27EFF">
        <w:rPr>
          <w:spacing w:val="1"/>
        </w:rPr>
        <w:t>п</w:t>
      </w:r>
      <w:r w:rsidRPr="00F27EFF">
        <w:t>а</w:t>
      </w:r>
      <w:r w:rsidRPr="00F27EFF">
        <w:rPr>
          <w:spacing w:val="1"/>
        </w:rPr>
        <w:t>д</w:t>
      </w:r>
      <w:r w:rsidRPr="00F27EFF">
        <w:t>а мате</w:t>
      </w:r>
      <w:r w:rsidRPr="00F27EFF">
        <w:rPr>
          <w:spacing w:val="-1"/>
        </w:rPr>
        <w:t>р</w:t>
      </w:r>
      <w:r w:rsidRPr="00F27EFF">
        <w:rPr>
          <w:spacing w:val="1"/>
        </w:rPr>
        <w:t>и</w:t>
      </w:r>
      <w:r w:rsidRPr="00F27EFF">
        <w:t xml:space="preserve">ка </w:t>
      </w:r>
      <w:r w:rsidRPr="00F27EFF">
        <w:rPr>
          <w:spacing w:val="-2"/>
        </w:rPr>
        <w:t>(</w:t>
      </w:r>
      <w:r w:rsidRPr="00F27EFF">
        <w:rPr>
          <w:spacing w:val="1"/>
        </w:rPr>
        <w:t>о</w:t>
      </w:r>
      <w:r w:rsidRPr="00F27EFF">
        <w:t>с</w:t>
      </w:r>
      <w:r w:rsidRPr="00F27EFF">
        <w:rPr>
          <w:spacing w:val="-1"/>
        </w:rPr>
        <w:t>о</w:t>
      </w:r>
      <w:r w:rsidRPr="00F27EFF">
        <w:rPr>
          <w:spacing w:val="1"/>
        </w:rPr>
        <w:t>б</w:t>
      </w:r>
      <w:r w:rsidRPr="00F27EFF">
        <w:rPr>
          <w:spacing w:val="-2"/>
        </w:rPr>
        <w:t>е</w:t>
      </w:r>
      <w:r w:rsidRPr="00F27EFF">
        <w:rPr>
          <w:spacing w:val="1"/>
        </w:rPr>
        <w:t>н</w:t>
      </w:r>
      <w:r w:rsidRPr="00F27EFF">
        <w:rPr>
          <w:spacing w:val="-1"/>
        </w:rPr>
        <w:t>н</w:t>
      </w:r>
      <w:r w:rsidRPr="00F27EFF">
        <w:rPr>
          <w:spacing w:val="1"/>
        </w:rPr>
        <w:t>о</w:t>
      </w:r>
      <w:r w:rsidRPr="00F27EFF">
        <w:t>с</w:t>
      </w:r>
      <w:r w:rsidRPr="00F27EFF">
        <w:rPr>
          <w:spacing w:val="-3"/>
        </w:rPr>
        <w:t>т</w:t>
      </w:r>
      <w:r w:rsidRPr="00F27EFF">
        <w:t>и</w:t>
      </w:r>
      <w:r w:rsidRPr="00F27EFF">
        <w:rPr>
          <w:spacing w:val="-1"/>
        </w:rPr>
        <w:t>о</w:t>
      </w:r>
      <w:r w:rsidRPr="00F27EFF">
        <w:rPr>
          <w:spacing w:val="1"/>
        </w:rPr>
        <w:t>бр</w:t>
      </w:r>
      <w:r w:rsidRPr="00F27EFF">
        <w:t>а</w:t>
      </w:r>
      <w:r w:rsidRPr="00F27EFF">
        <w:rPr>
          <w:spacing w:val="-3"/>
        </w:rPr>
        <w:t>з</w:t>
      </w:r>
      <w:r w:rsidRPr="00F27EFF">
        <w:t xml:space="preserve">а </w:t>
      </w:r>
      <w:r w:rsidRPr="00F27EFF">
        <w:rPr>
          <w:spacing w:val="-2"/>
        </w:rPr>
        <w:t>ж</w:t>
      </w:r>
      <w:r w:rsidRPr="00F27EFF">
        <w:rPr>
          <w:spacing w:val="1"/>
        </w:rPr>
        <w:t>и</w:t>
      </w:r>
      <w:r w:rsidRPr="00F27EFF">
        <w:t>з</w:t>
      </w:r>
      <w:r w:rsidRPr="00F27EFF">
        <w:rPr>
          <w:spacing w:val="-2"/>
        </w:rPr>
        <w:t>н</w:t>
      </w:r>
      <w:r w:rsidRPr="00F27EFF">
        <w:t xml:space="preserve">и </w:t>
      </w:r>
      <w:r w:rsidRPr="00F27EFF">
        <w:rPr>
          <w:spacing w:val="1"/>
        </w:rPr>
        <w:t>н</w:t>
      </w:r>
      <w:r w:rsidRPr="00F27EFF">
        <w:t>асел</w:t>
      </w:r>
      <w:r w:rsidRPr="00F27EFF">
        <w:rPr>
          <w:spacing w:val="-3"/>
        </w:rPr>
        <w:t>е</w:t>
      </w:r>
      <w:r w:rsidRPr="00F27EFF">
        <w:rPr>
          <w:spacing w:val="-1"/>
        </w:rPr>
        <w:t>н</w:t>
      </w:r>
      <w:r w:rsidRPr="00F27EFF">
        <w:rPr>
          <w:spacing w:val="1"/>
        </w:rPr>
        <w:t>и</w:t>
      </w:r>
      <w:r w:rsidRPr="00F27EFF">
        <w:t xml:space="preserve">яи </w:t>
      </w:r>
      <w:r w:rsidRPr="00F27EFF">
        <w:rPr>
          <w:spacing w:val="1"/>
        </w:rPr>
        <w:t>хо</w:t>
      </w:r>
      <w:r w:rsidRPr="00F27EFF">
        <w:rPr>
          <w:spacing w:val="-3"/>
        </w:rPr>
        <w:t>з</w:t>
      </w:r>
      <w:r w:rsidRPr="00F27EFF">
        <w:t>я</w:t>
      </w:r>
      <w:r w:rsidRPr="00F27EFF">
        <w:rPr>
          <w:spacing w:val="1"/>
        </w:rPr>
        <w:t>й</w:t>
      </w:r>
      <w:r w:rsidRPr="00F27EFF">
        <w:t>ств</w:t>
      </w:r>
      <w:r w:rsidRPr="00F27EFF">
        <w:rPr>
          <w:spacing w:val="-3"/>
        </w:rPr>
        <w:t>е</w:t>
      </w:r>
      <w:r w:rsidRPr="00F27EFF">
        <w:rPr>
          <w:spacing w:val="-1"/>
        </w:rPr>
        <w:t>н</w:t>
      </w:r>
      <w:r w:rsidRPr="00F27EFF">
        <w:rPr>
          <w:spacing w:val="1"/>
        </w:rPr>
        <w:t>н</w:t>
      </w:r>
      <w:r w:rsidRPr="00F27EFF">
        <w:rPr>
          <w:spacing w:val="-1"/>
        </w:rPr>
        <w:t>о</w:t>
      </w:r>
      <w:r w:rsidRPr="00F27EFF">
        <w:t>й</w:t>
      </w:r>
      <w:r w:rsidRPr="00F27EFF">
        <w:rPr>
          <w:spacing w:val="-2"/>
        </w:rPr>
        <w:t>д</w:t>
      </w:r>
      <w:r w:rsidRPr="00F27EFF">
        <w:t>ея</w:t>
      </w:r>
      <w:r w:rsidRPr="00F27EFF">
        <w:rPr>
          <w:spacing w:val="-2"/>
        </w:rPr>
        <w:t>т</w:t>
      </w:r>
      <w:r w:rsidRPr="00F27EFF">
        <w:t>ел</w:t>
      </w:r>
      <w:r w:rsidRPr="00F27EFF">
        <w:rPr>
          <w:spacing w:val="-2"/>
        </w:rPr>
        <w:t>ь</w:t>
      </w:r>
      <w:r w:rsidRPr="00F27EFF">
        <w:rPr>
          <w:spacing w:val="1"/>
        </w:rPr>
        <w:t>но</w:t>
      </w:r>
      <w:r w:rsidRPr="00F27EFF">
        <w:t>с</w:t>
      </w:r>
      <w:r w:rsidRPr="00F27EFF">
        <w:rPr>
          <w:spacing w:val="-3"/>
        </w:rPr>
        <w:t>т</w:t>
      </w:r>
      <w:r w:rsidRPr="00F27EFF">
        <w:rPr>
          <w:spacing w:val="1"/>
        </w:rPr>
        <w:t>и</w:t>
      </w:r>
      <w:r w:rsidRPr="00F27EFF">
        <w:t>).</w:t>
      </w:r>
    </w:p>
    <w:p w:rsidR="00EE3280" w:rsidRPr="00F27EFF" w:rsidRDefault="00EE3280" w:rsidP="00F84E52">
      <w:pPr>
        <w:tabs>
          <w:tab w:val="left" w:pos="426"/>
        </w:tabs>
        <w:autoSpaceDE w:val="0"/>
        <w:autoSpaceDN w:val="0"/>
        <w:adjustRightInd w:val="0"/>
        <w:ind w:right="360" w:firstLine="0"/>
        <w:jc w:val="both"/>
      </w:pPr>
      <w:r w:rsidRPr="00F27EFF">
        <w:rPr>
          <w:b/>
          <w:bCs/>
          <w:spacing w:val="-1"/>
        </w:rPr>
        <w:t>Ан</w:t>
      </w:r>
      <w:r w:rsidRPr="00F27EFF">
        <w:rPr>
          <w:b/>
          <w:bCs/>
          <w:spacing w:val="1"/>
        </w:rPr>
        <w:t>та</w:t>
      </w:r>
      <w:r w:rsidRPr="00F27EFF">
        <w:rPr>
          <w:b/>
          <w:bCs/>
        </w:rPr>
        <w:t>р</w:t>
      </w:r>
      <w:r w:rsidRPr="00F27EFF">
        <w:rPr>
          <w:b/>
          <w:bCs/>
          <w:spacing w:val="-1"/>
        </w:rPr>
        <w:t>к</w:t>
      </w:r>
      <w:r w:rsidRPr="00F27EFF">
        <w:rPr>
          <w:b/>
          <w:bCs/>
          <w:spacing w:val="1"/>
        </w:rPr>
        <w:t>т</w:t>
      </w:r>
      <w:r w:rsidRPr="00F27EFF">
        <w:rPr>
          <w:b/>
          <w:bCs/>
          <w:spacing w:val="-1"/>
        </w:rPr>
        <w:t>и</w:t>
      </w:r>
      <w:r w:rsidRPr="00F27EFF">
        <w:rPr>
          <w:b/>
          <w:bCs/>
          <w:spacing w:val="-3"/>
        </w:rPr>
        <w:t>д</w:t>
      </w:r>
      <w:r w:rsidRPr="00F27EFF">
        <w:rPr>
          <w:b/>
          <w:bCs/>
          <w:spacing w:val="1"/>
        </w:rPr>
        <w:t>а</w:t>
      </w:r>
      <w:r w:rsidRPr="00F27EFF">
        <w:rPr>
          <w:b/>
          <w:bCs/>
        </w:rPr>
        <w:t>.</w:t>
      </w:r>
      <w:r w:rsidRPr="00F27EFF">
        <w:rPr>
          <w:spacing w:val="-1"/>
        </w:rPr>
        <w:t>А</w:t>
      </w:r>
      <w:r w:rsidRPr="00F27EFF">
        <w:rPr>
          <w:spacing w:val="1"/>
        </w:rPr>
        <w:t>н</w:t>
      </w:r>
      <w:r w:rsidRPr="00F27EFF">
        <w:t>т</w:t>
      </w:r>
      <w:r w:rsidRPr="00F27EFF">
        <w:rPr>
          <w:spacing w:val="-3"/>
        </w:rPr>
        <w:t>а</w:t>
      </w:r>
      <w:r w:rsidRPr="00F27EFF">
        <w:rPr>
          <w:spacing w:val="1"/>
        </w:rPr>
        <w:t>р</w:t>
      </w:r>
      <w:r w:rsidRPr="00F27EFF">
        <w:t>к</w:t>
      </w:r>
      <w:r w:rsidRPr="00F27EFF">
        <w:rPr>
          <w:spacing w:val="-2"/>
        </w:rPr>
        <w:t>т</w:t>
      </w:r>
      <w:r w:rsidRPr="00F27EFF">
        <w:rPr>
          <w:spacing w:val="1"/>
        </w:rPr>
        <w:t>ид</w:t>
      </w:r>
      <w:r w:rsidRPr="00F27EFF">
        <w:t>а–</w:t>
      </w:r>
      <w:r w:rsidRPr="00F27EFF">
        <w:rPr>
          <w:spacing w:val="-4"/>
        </w:rPr>
        <w:t>у</w:t>
      </w:r>
      <w:r w:rsidRPr="00F27EFF">
        <w:rPr>
          <w:spacing w:val="1"/>
        </w:rPr>
        <w:t>ни</w:t>
      </w:r>
      <w:r w:rsidRPr="00F27EFF">
        <w:t>кал</w:t>
      </w:r>
      <w:r w:rsidRPr="00F27EFF">
        <w:rPr>
          <w:spacing w:val="-1"/>
        </w:rPr>
        <w:t>ь</w:t>
      </w:r>
      <w:r w:rsidRPr="00F27EFF">
        <w:rPr>
          <w:spacing w:val="1"/>
        </w:rPr>
        <w:t>н</w:t>
      </w:r>
      <w:r w:rsidRPr="00F27EFF">
        <w:rPr>
          <w:spacing w:val="-1"/>
        </w:rPr>
        <w:t>ы</w:t>
      </w:r>
      <w:r w:rsidRPr="00F27EFF">
        <w:t>ймат</w:t>
      </w:r>
      <w:r w:rsidRPr="00F27EFF">
        <w:rPr>
          <w:spacing w:val="-3"/>
        </w:rPr>
        <w:t>е</w:t>
      </w:r>
      <w:r w:rsidRPr="00F27EFF">
        <w:rPr>
          <w:spacing w:val="1"/>
        </w:rPr>
        <w:t>р</w:t>
      </w:r>
      <w:r w:rsidRPr="00F27EFF">
        <w:rPr>
          <w:spacing w:val="-1"/>
        </w:rPr>
        <w:t>и</w:t>
      </w:r>
      <w:r w:rsidRPr="00F27EFF">
        <w:t>к</w:t>
      </w:r>
      <w:r w:rsidRPr="00F27EFF">
        <w:rPr>
          <w:spacing w:val="1"/>
        </w:rPr>
        <w:t>н</w:t>
      </w:r>
      <w:r w:rsidRPr="00F27EFF">
        <w:t xml:space="preserve">а </w:t>
      </w:r>
      <w:r w:rsidRPr="00F27EFF">
        <w:rPr>
          <w:spacing w:val="1"/>
        </w:rPr>
        <w:t>З</w:t>
      </w:r>
      <w:r w:rsidRPr="00F27EFF">
        <w:t>ем</w:t>
      </w:r>
      <w:r w:rsidRPr="00F27EFF">
        <w:rPr>
          <w:spacing w:val="-1"/>
        </w:rPr>
        <w:t>л</w:t>
      </w:r>
      <w:r w:rsidRPr="00F27EFF">
        <w:t>е(са</w:t>
      </w:r>
      <w:r w:rsidRPr="00F27EFF">
        <w:rPr>
          <w:spacing w:val="-2"/>
        </w:rPr>
        <w:t>м</w:t>
      </w:r>
      <w:r w:rsidRPr="00F27EFF">
        <w:rPr>
          <w:spacing w:val="1"/>
        </w:rPr>
        <w:t>ы</w:t>
      </w:r>
      <w:r w:rsidRPr="00F27EFF">
        <w:t xml:space="preserve">й </w:t>
      </w:r>
      <w:r w:rsidRPr="00F27EFF">
        <w:rPr>
          <w:spacing w:val="1"/>
        </w:rPr>
        <w:t>хо</w:t>
      </w:r>
      <w:r w:rsidRPr="00F27EFF">
        <w:rPr>
          <w:spacing w:val="-3"/>
        </w:rPr>
        <w:t>л</w:t>
      </w:r>
      <w:r w:rsidRPr="00F27EFF">
        <w:rPr>
          <w:spacing w:val="1"/>
        </w:rPr>
        <w:t>о</w:t>
      </w:r>
      <w:r w:rsidRPr="00F27EFF">
        <w:rPr>
          <w:spacing w:val="-1"/>
        </w:rPr>
        <w:t>дн</w:t>
      </w:r>
      <w:r w:rsidRPr="00F27EFF">
        <w:rPr>
          <w:spacing w:val="1"/>
        </w:rPr>
        <w:t>ы</w:t>
      </w:r>
      <w:r w:rsidRPr="00F27EFF">
        <w:t xml:space="preserve">й и </w:t>
      </w:r>
      <w:r w:rsidRPr="00F27EFF">
        <w:rPr>
          <w:spacing w:val="-4"/>
        </w:rPr>
        <w:t>у</w:t>
      </w:r>
      <w:r w:rsidRPr="00F27EFF">
        <w:rPr>
          <w:spacing w:val="1"/>
        </w:rPr>
        <w:t>д</w:t>
      </w:r>
      <w:r w:rsidRPr="00F27EFF">
        <w:t>ален</w:t>
      </w:r>
      <w:r w:rsidRPr="00F27EFF">
        <w:rPr>
          <w:spacing w:val="-1"/>
        </w:rPr>
        <w:t>ны</w:t>
      </w:r>
      <w:r w:rsidRPr="00F27EFF">
        <w:rPr>
          <w:spacing w:val="1"/>
        </w:rPr>
        <w:t>й</w:t>
      </w:r>
      <w:r w:rsidRPr="00F27EFF">
        <w:t>, с ше</w:t>
      </w:r>
      <w:r w:rsidRPr="00F27EFF">
        <w:rPr>
          <w:spacing w:val="-1"/>
        </w:rPr>
        <w:t>ль</w:t>
      </w:r>
      <w:r w:rsidRPr="00F27EFF">
        <w:t>фо</w:t>
      </w:r>
      <w:r w:rsidRPr="00F27EFF">
        <w:rPr>
          <w:spacing w:val="-1"/>
        </w:rPr>
        <w:t>в</w:t>
      </w:r>
      <w:r w:rsidRPr="00F27EFF">
        <w:rPr>
          <w:spacing w:val="1"/>
        </w:rPr>
        <w:t>ы</w:t>
      </w:r>
      <w:r w:rsidRPr="00F27EFF">
        <w:t xml:space="preserve">ми </w:t>
      </w:r>
      <w:r w:rsidRPr="00F27EFF">
        <w:rPr>
          <w:spacing w:val="-1"/>
        </w:rPr>
        <w:t>л</w:t>
      </w:r>
      <w:r w:rsidRPr="00F27EFF">
        <w:t>е</w:t>
      </w:r>
      <w:r w:rsidRPr="00F27EFF">
        <w:rPr>
          <w:spacing w:val="-1"/>
        </w:rPr>
        <w:t>дн</w:t>
      </w:r>
      <w:r w:rsidRPr="00F27EFF">
        <w:rPr>
          <w:spacing w:val="1"/>
        </w:rPr>
        <w:t>и</w:t>
      </w:r>
      <w:r w:rsidRPr="00F27EFF">
        <w:t>ка</w:t>
      </w:r>
      <w:r w:rsidRPr="00F27EFF">
        <w:rPr>
          <w:spacing w:val="-2"/>
        </w:rPr>
        <w:t>м</w:t>
      </w:r>
      <w:r w:rsidRPr="00F27EFF">
        <w:t>и и а</w:t>
      </w:r>
      <w:r w:rsidRPr="00F27EFF">
        <w:rPr>
          <w:spacing w:val="1"/>
        </w:rPr>
        <w:t>н</w:t>
      </w:r>
      <w:r w:rsidRPr="00F27EFF">
        <w:t>т</w:t>
      </w:r>
      <w:r w:rsidRPr="00F27EFF">
        <w:rPr>
          <w:spacing w:val="-3"/>
        </w:rPr>
        <w:t>а</w:t>
      </w:r>
      <w:r w:rsidRPr="00F27EFF">
        <w:rPr>
          <w:spacing w:val="1"/>
        </w:rPr>
        <w:t>р</w:t>
      </w:r>
      <w:r w:rsidRPr="00F27EFF">
        <w:t>к</w:t>
      </w:r>
      <w:r w:rsidRPr="00F27EFF">
        <w:rPr>
          <w:spacing w:val="-2"/>
        </w:rPr>
        <w:t>т</w:t>
      </w:r>
      <w:r w:rsidRPr="00F27EFF">
        <w:rPr>
          <w:spacing w:val="1"/>
        </w:rPr>
        <w:t>и</w:t>
      </w:r>
      <w:r w:rsidRPr="00F27EFF">
        <w:t>че</w:t>
      </w:r>
      <w:r w:rsidRPr="00F27EFF">
        <w:rPr>
          <w:spacing w:val="-2"/>
        </w:rPr>
        <w:t>с</w:t>
      </w:r>
      <w:r w:rsidRPr="00F27EFF">
        <w:t>к</w:t>
      </w:r>
      <w:r w:rsidRPr="00F27EFF">
        <w:rPr>
          <w:spacing w:val="1"/>
        </w:rPr>
        <w:t>и</w:t>
      </w:r>
      <w:r w:rsidRPr="00F27EFF">
        <w:rPr>
          <w:spacing w:val="-3"/>
        </w:rPr>
        <w:t>м</w:t>
      </w:r>
      <w:r w:rsidRPr="00F27EFF">
        <w:t xml:space="preserve">и </w:t>
      </w:r>
      <w:r w:rsidRPr="00F27EFF">
        <w:rPr>
          <w:spacing w:val="1"/>
        </w:rPr>
        <w:t>о</w:t>
      </w:r>
      <w:r w:rsidRPr="00F27EFF">
        <w:t>аз</w:t>
      </w:r>
      <w:r w:rsidRPr="00F27EFF">
        <w:rPr>
          <w:spacing w:val="-2"/>
        </w:rPr>
        <w:t>и</w:t>
      </w:r>
      <w:r w:rsidRPr="00F27EFF">
        <w:t>са</w:t>
      </w:r>
      <w:r w:rsidRPr="00F27EFF">
        <w:rPr>
          <w:spacing w:val="-2"/>
        </w:rPr>
        <w:t>м</w:t>
      </w:r>
      <w:r w:rsidRPr="00F27EFF">
        <w:rPr>
          <w:spacing w:val="1"/>
        </w:rPr>
        <w:t>и</w:t>
      </w:r>
      <w:r w:rsidRPr="00F27EFF">
        <w:t>).</w:t>
      </w:r>
      <w:r w:rsidRPr="00F27EFF">
        <w:rPr>
          <w:spacing w:val="-1"/>
        </w:rPr>
        <w:t>О</w:t>
      </w:r>
      <w:r w:rsidRPr="00F27EFF">
        <w:t>сво</w:t>
      </w:r>
      <w:r w:rsidRPr="00F27EFF">
        <w:rPr>
          <w:spacing w:val="-1"/>
        </w:rPr>
        <w:t>е</w:t>
      </w:r>
      <w:r w:rsidRPr="00F27EFF">
        <w:rPr>
          <w:spacing w:val="1"/>
        </w:rPr>
        <w:t>ни</w:t>
      </w:r>
      <w:r w:rsidRPr="00F27EFF">
        <w:t>ече</w:t>
      </w:r>
      <w:r w:rsidRPr="00F27EFF">
        <w:rPr>
          <w:spacing w:val="-3"/>
        </w:rPr>
        <w:t>л</w:t>
      </w:r>
      <w:r w:rsidRPr="00F27EFF">
        <w:rPr>
          <w:spacing w:val="1"/>
        </w:rPr>
        <w:t>о</w:t>
      </w:r>
      <w:r w:rsidRPr="00F27EFF">
        <w:t>ве</w:t>
      </w:r>
      <w:r w:rsidRPr="00F27EFF">
        <w:rPr>
          <w:spacing w:val="-3"/>
        </w:rPr>
        <w:t>к</w:t>
      </w:r>
      <w:r w:rsidRPr="00F27EFF">
        <w:rPr>
          <w:spacing w:val="1"/>
        </w:rPr>
        <w:t>о</w:t>
      </w:r>
      <w:r w:rsidRPr="00F27EFF">
        <w:t xml:space="preserve">м </w:t>
      </w:r>
      <w:r w:rsidRPr="00F27EFF">
        <w:rPr>
          <w:spacing w:val="-1"/>
        </w:rPr>
        <w:t>А</w:t>
      </w:r>
      <w:r w:rsidRPr="00F27EFF">
        <w:rPr>
          <w:spacing w:val="1"/>
        </w:rPr>
        <w:t>н</w:t>
      </w:r>
      <w:r w:rsidRPr="00F27EFF">
        <w:t>та</w:t>
      </w:r>
      <w:r w:rsidRPr="00F27EFF">
        <w:rPr>
          <w:spacing w:val="-1"/>
        </w:rPr>
        <w:t>р</w:t>
      </w:r>
      <w:r w:rsidRPr="00F27EFF">
        <w:t>кт</w:t>
      </w:r>
      <w:r w:rsidRPr="00F27EFF">
        <w:rPr>
          <w:spacing w:val="-1"/>
        </w:rPr>
        <w:t>и</w:t>
      </w:r>
      <w:r w:rsidRPr="00F27EFF">
        <w:rPr>
          <w:spacing w:val="1"/>
        </w:rPr>
        <w:t>ды</w:t>
      </w:r>
      <w:r w:rsidRPr="00F27EFF">
        <w:t>.</w:t>
      </w:r>
      <w:r w:rsidRPr="00F27EFF">
        <w:rPr>
          <w:spacing w:val="-1"/>
        </w:rPr>
        <w:t>Ц</w:t>
      </w:r>
      <w:r w:rsidRPr="00F27EFF">
        <w:t>е</w:t>
      </w:r>
      <w:r w:rsidRPr="00F27EFF">
        <w:rPr>
          <w:spacing w:val="-3"/>
        </w:rPr>
        <w:t>л</w:t>
      </w:r>
      <w:r w:rsidRPr="00F27EFF">
        <w:t>им</w:t>
      </w:r>
      <w:r w:rsidRPr="00F27EFF">
        <w:rPr>
          <w:spacing w:val="-3"/>
        </w:rPr>
        <w:t>е</w:t>
      </w:r>
      <w:r w:rsidRPr="00F27EFF">
        <w:t>ж</w:t>
      </w:r>
      <w:r w:rsidRPr="00F27EFF">
        <w:rPr>
          <w:spacing w:val="1"/>
        </w:rPr>
        <w:t>д</w:t>
      </w:r>
      <w:r w:rsidRPr="00F27EFF">
        <w:rPr>
          <w:spacing w:val="-4"/>
        </w:rPr>
        <w:t>у</w:t>
      </w:r>
      <w:r w:rsidRPr="00F27EFF">
        <w:rPr>
          <w:spacing w:val="1"/>
        </w:rPr>
        <w:t>н</w:t>
      </w:r>
      <w:r w:rsidRPr="00F27EFF">
        <w:t>а</w:t>
      </w:r>
      <w:r w:rsidRPr="00F27EFF">
        <w:rPr>
          <w:spacing w:val="6"/>
        </w:rPr>
        <w:t>р</w:t>
      </w:r>
      <w:r w:rsidRPr="00F27EFF">
        <w:rPr>
          <w:spacing w:val="-1"/>
        </w:rPr>
        <w:t>о</w:t>
      </w:r>
      <w:r w:rsidRPr="00F27EFF">
        <w:rPr>
          <w:spacing w:val="1"/>
        </w:rPr>
        <w:t>д</w:t>
      </w:r>
      <w:r w:rsidRPr="00F27EFF">
        <w:rPr>
          <w:spacing w:val="-1"/>
        </w:rPr>
        <w:t>ны</w:t>
      </w:r>
      <w:r w:rsidRPr="00F27EFF">
        <w:t xml:space="preserve">х </w:t>
      </w:r>
      <w:r w:rsidRPr="00F27EFF">
        <w:rPr>
          <w:spacing w:val="1"/>
        </w:rPr>
        <w:t>и</w:t>
      </w:r>
      <w:r w:rsidRPr="00F27EFF">
        <w:t>ссл</w:t>
      </w:r>
      <w:r w:rsidRPr="00F27EFF">
        <w:rPr>
          <w:spacing w:val="-3"/>
        </w:rPr>
        <w:t>е</w:t>
      </w:r>
      <w:r w:rsidRPr="00F27EFF">
        <w:rPr>
          <w:spacing w:val="1"/>
        </w:rPr>
        <w:t>до</w:t>
      </w:r>
      <w:r w:rsidRPr="00F27EFF">
        <w:t>в</w:t>
      </w:r>
      <w:r w:rsidRPr="00F27EFF">
        <w:rPr>
          <w:spacing w:val="-3"/>
        </w:rPr>
        <w:t>а</w:t>
      </w:r>
      <w:r w:rsidRPr="00F27EFF">
        <w:rPr>
          <w:spacing w:val="-1"/>
        </w:rPr>
        <w:t>н</w:t>
      </w:r>
      <w:r w:rsidRPr="00F27EFF">
        <w:rPr>
          <w:spacing w:val="1"/>
        </w:rPr>
        <w:t>и</w:t>
      </w:r>
      <w:r w:rsidRPr="00F27EFF">
        <w:t>йма</w:t>
      </w:r>
      <w:r w:rsidRPr="00F27EFF">
        <w:rPr>
          <w:spacing w:val="-3"/>
        </w:rPr>
        <w:t>т</w:t>
      </w:r>
      <w:r w:rsidRPr="00F27EFF">
        <w:t>е</w:t>
      </w:r>
      <w:r w:rsidRPr="00F27EFF">
        <w:rPr>
          <w:spacing w:val="-1"/>
        </w:rPr>
        <w:t>р</w:t>
      </w:r>
      <w:r w:rsidRPr="00F27EFF">
        <w:rPr>
          <w:spacing w:val="1"/>
        </w:rPr>
        <w:t>и</w:t>
      </w:r>
      <w:r w:rsidRPr="00F27EFF">
        <w:t>ка в</w:t>
      </w:r>
      <w:r w:rsidRPr="00F27EFF">
        <w:rPr>
          <w:spacing w:val="-1"/>
        </w:rPr>
        <w:t xml:space="preserve"> 2</w:t>
      </w:r>
      <w:r w:rsidRPr="00F27EFF">
        <w:t>0</w:t>
      </w:r>
      <w:r w:rsidRPr="00F27EFF">
        <w:rPr>
          <w:spacing w:val="1"/>
        </w:rPr>
        <w:t xml:space="preserve">-21 </w:t>
      </w:r>
      <w:r w:rsidRPr="00F27EFF">
        <w:rPr>
          <w:spacing w:val="-1"/>
        </w:rPr>
        <w:t>в</w:t>
      </w:r>
      <w:r w:rsidRPr="00F27EFF">
        <w:t xml:space="preserve">еке. Современные исследования и разработки в Антарктиде. </w:t>
      </w:r>
    </w:p>
    <w:p w:rsidR="00EE3280" w:rsidRPr="00F27EFF" w:rsidRDefault="00EE3280" w:rsidP="00F84E52">
      <w:pPr>
        <w:tabs>
          <w:tab w:val="left" w:pos="426"/>
        </w:tabs>
        <w:autoSpaceDE w:val="0"/>
        <w:autoSpaceDN w:val="0"/>
        <w:adjustRightInd w:val="0"/>
        <w:ind w:right="360" w:firstLine="0"/>
        <w:jc w:val="both"/>
      </w:pPr>
      <w:r w:rsidRPr="00F27EFF">
        <w:rPr>
          <w:b/>
          <w:bCs/>
          <w:spacing w:val="-1"/>
        </w:rPr>
        <w:t>С</w:t>
      </w:r>
      <w:r w:rsidRPr="00F27EFF">
        <w:rPr>
          <w:b/>
          <w:bCs/>
        </w:rPr>
        <w:t>евер</w:t>
      </w:r>
      <w:r w:rsidRPr="00F27EFF">
        <w:rPr>
          <w:b/>
          <w:bCs/>
          <w:spacing w:val="-1"/>
        </w:rPr>
        <w:t>ны</w:t>
      </w:r>
      <w:r w:rsidRPr="00F27EFF">
        <w:rPr>
          <w:b/>
          <w:bCs/>
        </w:rPr>
        <w:t>е м</w:t>
      </w:r>
      <w:r w:rsidRPr="00F27EFF">
        <w:rPr>
          <w:b/>
          <w:bCs/>
          <w:spacing w:val="-1"/>
        </w:rPr>
        <w:t>а</w:t>
      </w:r>
      <w:r w:rsidRPr="00F27EFF">
        <w:rPr>
          <w:b/>
          <w:bCs/>
          <w:spacing w:val="1"/>
        </w:rPr>
        <w:t>т</w:t>
      </w:r>
      <w:r w:rsidRPr="00F27EFF">
        <w:rPr>
          <w:b/>
          <w:bCs/>
        </w:rPr>
        <w:t>ер</w:t>
      </w:r>
      <w:r w:rsidRPr="00F27EFF">
        <w:rPr>
          <w:b/>
          <w:bCs/>
          <w:spacing w:val="-1"/>
        </w:rPr>
        <w:t>и</w:t>
      </w:r>
      <w:r w:rsidRPr="00F27EFF">
        <w:rPr>
          <w:b/>
          <w:bCs/>
          <w:spacing w:val="-3"/>
        </w:rPr>
        <w:t>к</w:t>
      </w:r>
      <w:r w:rsidRPr="00F27EFF">
        <w:rPr>
          <w:b/>
          <w:bCs/>
          <w:spacing w:val="-1"/>
        </w:rPr>
        <w:t>и</w:t>
      </w:r>
      <w:r w:rsidRPr="00F27EFF">
        <w:rPr>
          <w:b/>
          <w:bCs/>
        </w:rPr>
        <w:t xml:space="preserve">. </w:t>
      </w:r>
      <w:r w:rsidRPr="00F27EFF">
        <w:rPr>
          <w:spacing w:val="-1"/>
        </w:rPr>
        <w:t>О</w:t>
      </w:r>
      <w:r w:rsidRPr="00F27EFF">
        <w:t>с</w:t>
      </w:r>
      <w:r w:rsidRPr="00F27EFF">
        <w:rPr>
          <w:spacing w:val="1"/>
        </w:rPr>
        <w:t>об</w:t>
      </w:r>
      <w:r w:rsidRPr="00F27EFF">
        <w:t>е</w:t>
      </w:r>
      <w:r w:rsidRPr="00F27EFF">
        <w:rPr>
          <w:spacing w:val="-1"/>
        </w:rPr>
        <w:t>нн</w:t>
      </w:r>
      <w:r w:rsidRPr="00F27EFF">
        <w:rPr>
          <w:spacing w:val="1"/>
        </w:rPr>
        <w:t>о</w:t>
      </w:r>
      <w:r w:rsidRPr="00F27EFF">
        <w:t>стисев</w:t>
      </w:r>
      <w:r w:rsidRPr="00F27EFF">
        <w:rPr>
          <w:spacing w:val="-3"/>
        </w:rPr>
        <w:t>е</w:t>
      </w:r>
      <w:r w:rsidRPr="00F27EFF">
        <w:rPr>
          <w:spacing w:val="1"/>
        </w:rPr>
        <w:t>р</w:t>
      </w:r>
      <w:r w:rsidRPr="00F27EFF">
        <w:rPr>
          <w:spacing w:val="-1"/>
        </w:rPr>
        <w:t>н</w:t>
      </w:r>
      <w:r w:rsidRPr="00F27EFF">
        <w:rPr>
          <w:spacing w:val="1"/>
        </w:rPr>
        <w:t>ы</w:t>
      </w:r>
      <w:r w:rsidRPr="00F27EFF">
        <w:t>х</w:t>
      </w:r>
      <w:r w:rsidRPr="00F27EFF">
        <w:rPr>
          <w:spacing w:val="-3"/>
        </w:rPr>
        <w:t>м</w:t>
      </w:r>
      <w:r w:rsidRPr="00F27EFF">
        <w:t>ат</w:t>
      </w:r>
      <w:r w:rsidRPr="00F27EFF">
        <w:rPr>
          <w:spacing w:val="-3"/>
        </w:rPr>
        <w:t>е</w:t>
      </w:r>
      <w:r w:rsidRPr="00F27EFF">
        <w:rPr>
          <w:spacing w:val="1"/>
        </w:rPr>
        <w:t>ри</w:t>
      </w:r>
      <w:r w:rsidRPr="00F27EFF">
        <w:rPr>
          <w:spacing w:val="-2"/>
        </w:rPr>
        <w:t>к</w:t>
      </w:r>
      <w:r w:rsidRPr="00F27EFF">
        <w:rPr>
          <w:spacing w:val="1"/>
        </w:rPr>
        <w:t>о</w:t>
      </w:r>
      <w:r w:rsidRPr="00F27EFF">
        <w:t>в</w:t>
      </w:r>
      <w:r w:rsidRPr="00F27EFF">
        <w:rPr>
          <w:spacing w:val="-1"/>
        </w:rPr>
        <w:t xml:space="preserve"> З</w:t>
      </w:r>
      <w:r w:rsidRPr="00F27EFF">
        <w:t>е</w:t>
      </w:r>
      <w:r w:rsidRPr="00F27EFF">
        <w:rPr>
          <w:spacing w:val="-3"/>
        </w:rPr>
        <w:t>м</w:t>
      </w:r>
      <w:r w:rsidRPr="00F27EFF">
        <w:rPr>
          <w:spacing w:val="-1"/>
        </w:rPr>
        <w:t>л</w:t>
      </w:r>
      <w:r w:rsidRPr="00F27EFF">
        <w:rPr>
          <w:spacing w:val="1"/>
        </w:rPr>
        <w:t>и</w:t>
      </w:r>
      <w:r w:rsidRPr="00F27EFF">
        <w:t>.</w:t>
      </w:r>
    </w:p>
    <w:p w:rsidR="00EE3280" w:rsidRPr="00F27EFF" w:rsidRDefault="00EE3280" w:rsidP="00F84E52">
      <w:pPr>
        <w:tabs>
          <w:tab w:val="left" w:pos="426"/>
        </w:tabs>
        <w:autoSpaceDE w:val="0"/>
        <w:autoSpaceDN w:val="0"/>
        <w:adjustRightInd w:val="0"/>
        <w:ind w:right="360" w:firstLine="0"/>
        <w:jc w:val="both"/>
      </w:pPr>
      <w:r w:rsidRPr="00F27EFF">
        <w:rPr>
          <w:b/>
          <w:bCs/>
          <w:spacing w:val="-1"/>
        </w:rPr>
        <w:t>С</w:t>
      </w:r>
      <w:r w:rsidRPr="00F27EFF">
        <w:rPr>
          <w:b/>
          <w:bCs/>
        </w:rPr>
        <w:t>евер</w:t>
      </w:r>
      <w:r w:rsidRPr="00F27EFF">
        <w:rPr>
          <w:b/>
          <w:bCs/>
          <w:spacing w:val="-1"/>
        </w:rPr>
        <w:t>н</w:t>
      </w:r>
      <w:r w:rsidRPr="00F27EFF">
        <w:rPr>
          <w:b/>
          <w:bCs/>
          <w:spacing w:val="1"/>
        </w:rPr>
        <w:t>а</w:t>
      </w:r>
      <w:r w:rsidRPr="00F27EFF">
        <w:rPr>
          <w:b/>
          <w:bCs/>
        </w:rPr>
        <w:t>я</w:t>
      </w:r>
      <w:r w:rsidRPr="00F27EFF">
        <w:rPr>
          <w:b/>
          <w:bCs/>
          <w:spacing w:val="-1"/>
        </w:rPr>
        <w:t>А</w:t>
      </w:r>
      <w:r w:rsidRPr="00F27EFF">
        <w:rPr>
          <w:b/>
          <w:bCs/>
        </w:rPr>
        <w:t>м</w:t>
      </w:r>
      <w:r w:rsidRPr="00F27EFF">
        <w:rPr>
          <w:b/>
          <w:bCs/>
          <w:spacing w:val="-1"/>
        </w:rPr>
        <w:t>е</w:t>
      </w:r>
      <w:r w:rsidRPr="00F27EFF">
        <w:rPr>
          <w:b/>
          <w:bCs/>
        </w:rPr>
        <w:t>р</w:t>
      </w:r>
      <w:r w:rsidRPr="00F27EFF">
        <w:rPr>
          <w:b/>
          <w:bCs/>
          <w:spacing w:val="-1"/>
        </w:rPr>
        <w:t>ик</w:t>
      </w:r>
      <w:r w:rsidRPr="00F27EFF">
        <w:rPr>
          <w:b/>
          <w:bCs/>
          <w:spacing w:val="1"/>
        </w:rPr>
        <w:t>а</w:t>
      </w:r>
      <w:r w:rsidRPr="00F27EFF">
        <w:rPr>
          <w:b/>
          <w:bCs/>
        </w:rPr>
        <w:t>.</w:t>
      </w:r>
      <w:r w:rsidRPr="00F27EFF">
        <w:rPr>
          <w:spacing w:val="-1"/>
        </w:rPr>
        <w:t>Г</w:t>
      </w:r>
      <w:r w:rsidRPr="00F27EFF">
        <w:t>е</w:t>
      </w:r>
      <w:r w:rsidRPr="00F27EFF">
        <w:rPr>
          <w:spacing w:val="1"/>
        </w:rPr>
        <w:t>о</w:t>
      </w:r>
      <w:r w:rsidRPr="00F27EFF">
        <w:rPr>
          <w:spacing w:val="-2"/>
        </w:rPr>
        <w:t>г</w:t>
      </w:r>
      <w:r w:rsidRPr="00F27EFF">
        <w:rPr>
          <w:spacing w:val="1"/>
        </w:rPr>
        <w:t>р</w:t>
      </w:r>
      <w:r w:rsidRPr="00F27EFF">
        <w:rPr>
          <w:spacing w:val="-2"/>
        </w:rPr>
        <w:t>а</w:t>
      </w:r>
      <w:r w:rsidRPr="00F27EFF">
        <w:t>ф</w:t>
      </w:r>
      <w:r w:rsidRPr="00F27EFF">
        <w:rPr>
          <w:spacing w:val="-1"/>
        </w:rPr>
        <w:t>и</w:t>
      </w:r>
      <w:r w:rsidRPr="00F27EFF">
        <w:t>чес</w:t>
      </w:r>
      <w:r w:rsidRPr="00F27EFF">
        <w:rPr>
          <w:spacing w:val="-1"/>
        </w:rPr>
        <w:t>к</w:t>
      </w:r>
      <w:r w:rsidRPr="00F27EFF">
        <w:rPr>
          <w:spacing w:val="1"/>
        </w:rPr>
        <w:t>о</w:t>
      </w:r>
      <w:r w:rsidRPr="00F27EFF">
        <w:t>е</w:t>
      </w:r>
      <w:r w:rsidRPr="00F27EFF">
        <w:rPr>
          <w:spacing w:val="-1"/>
        </w:rPr>
        <w:t>п</w:t>
      </w:r>
      <w:r w:rsidRPr="00F27EFF">
        <w:rPr>
          <w:spacing w:val="1"/>
        </w:rPr>
        <w:t>о</w:t>
      </w:r>
      <w:r w:rsidRPr="00F27EFF">
        <w:rPr>
          <w:spacing w:val="-1"/>
        </w:rPr>
        <w:t>л</w:t>
      </w:r>
      <w:r w:rsidRPr="00F27EFF">
        <w:rPr>
          <w:spacing w:val="1"/>
        </w:rPr>
        <w:t>о</w:t>
      </w:r>
      <w:r w:rsidRPr="00F27EFF">
        <w:rPr>
          <w:spacing w:val="-2"/>
        </w:rPr>
        <w:t>ж</w:t>
      </w:r>
      <w:r w:rsidRPr="00F27EFF">
        <w:t>е</w:t>
      </w:r>
      <w:r w:rsidRPr="00F27EFF">
        <w:rPr>
          <w:spacing w:val="-1"/>
        </w:rPr>
        <w:t>н</w:t>
      </w:r>
      <w:r w:rsidRPr="00F27EFF">
        <w:rPr>
          <w:spacing w:val="1"/>
        </w:rPr>
        <w:t>и</w:t>
      </w:r>
      <w:r w:rsidRPr="00F27EFF">
        <w:t>е,</w:t>
      </w:r>
      <w:r w:rsidRPr="00F27EFF">
        <w:rPr>
          <w:spacing w:val="1"/>
        </w:rPr>
        <w:t xml:space="preserve"> и</w:t>
      </w:r>
      <w:r w:rsidRPr="00F27EFF">
        <w:t>с</w:t>
      </w:r>
      <w:r w:rsidRPr="00F27EFF">
        <w:rPr>
          <w:spacing w:val="-3"/>
        </w:rPr>
        <w:t>т</w:t>
      </w:r>
      <w:r w:rsidRPr="00F27EFF">
        <w:rPr>
          <w:spacing w:val="1"/>
        </w:rPr>
        <w:t>о</w:t>
      </w:r>
      <w:r w:rsidRPr="00F27EFF">
        <w:rPr>
          <w:spacing w:val="-1"/>
        </w:rPr>
        <w:t>р</w:t>
      </w:r>
      <w:r w:rsidRPr="00F27EFF">
        <w:rPr>
          <w:spacing w:val="1"/>
        </w:rPr>
        <w:t>и</w:t>
      </w:r>
      <w:r w:rsidRPr="00F27EFF">
        <w:t>я</w:t>
      </w:r>
      <w:r w:rsidRPr="00F27EFF">
        <w:rPr>
          <w:spacing w:val="1"/>
        </w:rPr>
        <w:t>о</w:t>
      </w:r>
      <w:r w:rsidRPr="00F27EFF">
        <w:t>т</w:t>
      </w:r>
      <w:r w:rsidRPr="00F27EFF">
        <w:rPr>
          <w:spacing w:val="-2"/>
        </w:rPr>
        <w:t>к</w:t>
      </w:r>
      <w:r w:rsidRPr="00F27EFF">
        <w:rPr>
          <w:spacing w:val="-1"/>
        </w:rPr>
        <w:t>р</w:t>
      </w:r>
      <w:r w:rsidRPr="00F27EFF">
        <w:rPr>
          <w:spacing w:val="1"/>
        </w:rPr>
        <w:t>ы</w:t>
      </w:r>
      <w:r w:rsidRPr="00F27EFF">
        <w:t xml:space="preserve">тия и </w:t>
      </w:r>
      <w:r w:rsidRPr="00F27EFF">
        <w:rPr>
          <w:spacing w:val="1"/>
        </w:rPr>
        <w:t>и</w:t>
      </w:r>
      <w:r w:rsidRPr="00F27EFF">
        <w:t>ссл</w:t>
      </w:r>
      <w:r w:rsidRPr="00F27EFF">
        <w:rPr>
          <w:spacing w:val="-3"/>
        </w:rPr>
        <w:t>е</w:t>
      </w:r>
      <w:r w:rsidRPr="00F27EFF">
        <w:rPr>
          <w:spacing w:val="1"/>
        </w:rPr>
        <w:t>до</w:t>
      </w:r>
      <w:r w:rsidRPr="00F27EFF">
        <w:t>в</w:t>
      </w:r>
      <w:r w:rsidRPr="00F27EFF">
        <w:rPr>
          <w:spacing w:val="-3"/>
        </w:rPr>
        <w:t>а</w:t>
      </w:r>
      <w:r w:rsidRPr="00F27EFF">
        <w:rPr>
          <w:spacing w:val="-1"/>
        </w:rPr>
        <w:t>н</w:t>
      </w:r>
      <w:r w:rsidRPr="00F27EFF">
        <w:rPr>
          <w:spacing w:val="1"/>
        </w:rPr>
        <w:t>и</w:t>
      </w:r>
      <w:r w:rsidRPr="00F27EFF">
        <w:t>яСев</w:t>
      </w:r>
      <w:r w:rsidRPr="00F27EFF">
        <w:rPr>
          <w:spacing w:val="-3"/>
        </w:rPr>
        <w:t>е</w:t>
      </w:r>
      <w:r w:rsidRPr="00F27EFF">
        <w:rPr>
          <w:spacing w:val="1"/>
        </w:rPr>
        <w:t>р</w:t>
      </w:r>
      <w:r w:rsidRPr="00F27EFF">
        <w:rPr>
          <w:spacing w:val="-1"/>
        </w:rPr>
        <w:t>н</w:t>
      </w:r>
      <w:r w:rsidRPr="00F27EFF">
        <w:rPr>
          <w:spacing w:val="1"/>
        </w:rPr>
        <w:t>о</w:t>
      </w:r>
      <w:r w:rsidRPr="00F27EFF">
        <w:t>й</w:t>
      </w:r>
      <w:r w:rsidRPr="00F27EFF">
        <w:rPr>
          <w:spacing w:val="-1"/>
        </w:rPr>
        <w:t>А</w:t>
      </w:r>
      <w:r w:rsidRPr="00F27EFF">
        <w:t>м</w:t>
      </w:r>
      <w:r w:rsidRPr="00F27EFF">
        <w:rPr>
          <w:spacing w:val="-3"/>
        </w:rPr>
        <w:t>е</w:t>
      </w:r>
      <w:r w:rsidRPr="00F27EFF">
        <w:rPr>
          <w:spacing w:val="-1"/>
        </w:rPr>
        <w:t>р</w:t>
      </w:r>
      <w:r w:rsidRPr="00F27EFF">
        <w:rPr>
          <w:spacing w:val="1"/>
        </w:rPr>
        <w:t>и</w:t>
      </w:r>
      <w:r w:rsidRPr="00F27EFF">
        <w:t>ки(</w:t>
      </w:r>
      <w:r w:rsidRPr="00F27EFF">
        <w:rPr>
          <w:spacing w:val="-3"/>
        </w:rPr>
        <w:t>Н</w:t>
      </w:r>
      <w:r w:rsidRPr="00F27EFF">
        <w:rPr>
          <w:spacing w:val="1"/>
        </w:rPr>
        <w:t>о</w:t>
      </w:r>
      <w:r w:rsidRPr="00F27EFF">
        <w:t>в</w:t>
      </w:r>
      <w:r w:rsidRPr="00F27EFF">
        <w:rPr>
          <w:spacing w:val="-2"/>
        </w:rPr>
        <w:t>ы</w:t>
      </w:r>
      <w:r w:rsidRPr="00F27EFF">
        <w:t xml:space="preserve">йСвет). </w:t>
      </w:r>
      <w:r w:rsidRPr="00F27EFF">
        <w:rPr>
          <w:spacing w:val="-1"/>
        </w:rPr>
        <w:t>О</w:t>
      </w:r>
      <w:r w:rsidRPr="00F27EFF">
        <w:t>с</w:t>
      </w:r>
      <w:r w:rsidRPr="00F27EFF">
        <w:rPr>
          <w:spacing w:val="-1"/>
        </w:rPr>
        <w:t>об</w:t>
      </w:r>
      <w:r w:rsidRPr="00F27EFF">
        <w:t>е</w:t>
      </w:r>
      <w:r w:rsidRPr="00F27EFF">
        <w:rPr>
          <w:spacing w:val="1"/>
        </w:rPr>
        <w:t>н</w:t>
      </w:r>
      <w:r w:rsidRPr="00F27EFF">
        <w:rPr>
          <w:spacing w:val="-1"/>
        </w:rPr>
        <w:t>н</w:t>
      </w:r>
      <w:r w:rsidRPr="00F27EFF">
        <w:rPr>
          <w:spacing w:val="1"/>
        </w:rPr>
        <w:t>о</w:t>
      </w:r>
      <w:r w:rsidRPr="00F27EFF">
        <w:t>с</w:t>
      </w:r>
      <w:r w:rsidRPr="00F27EFF">
        <w:rPr>
          <w:spacing w:val="-3"/>
        </w:rPr>
        <w:t>т</w:t>
      </w:r>
      <w:r w:rsidRPr="00F27EFF">
        <w:t>и</w:t>
      </w:r>
      <w:r w:rsidRPr="00F27EFF">
        <w:rPr>
          <w:spacing w:val="1"/>
        </w:rPr>
        <w:t>р</w:t>
      </w:r>
      <w:r w:rsidRPr="00F27EFF">
        <w:t>ел</w:t>
      </w:r>
      <w:r w:rsidRPr="00F27EFF">
        <w:rPr>
          <w:spacing w:val="-2"/>
        </w:rPr>
        <w:t>ье</w:t>
      </w:r>
      <w:r w:rsidRPr="00F27EFF">
        <w:t xml:space="preserve">фаи </w:t>
      </w:r>
      <w:r w:rsidRPr="00F27EFF">
        <w:rPr>
          <w:spacing w:val="1"/>
        </w:rPr>
        <w:t>по</w:t>
      </w:r>
      <w:r w:rsidRPr="00F27EFF">
        <w:rPr>
          <w:spacing w:val="-1"/>
        </w:rPr>
        <w:t>л</w:t>
      </w:r>
      <w:r w:rsidRPr="00F27EFF">
        <w:t>е</w:t>
      </w:r>
      <w:r w:rsidRPr="00F27EFF">
        <w:rPr>
          <w:spacing w:val="-3"/>
        </w:rPr>
        <w:t>з</w:t>
      </w:r>
      <w:r w:rsidRPr="00F27EFF">
        <w:rPr>
          <w:spacing w:val="1"/>
        </w:rPr>
        <w:t>н</w:t>
      </w:r>
      <w:r w:rsidRPr="00F27EFF">
        <w:rPr>
          <w:spacing w:val="-1"/>
        </w:rPr>
        <w:t>ы</w:t>
      </w:r>
      <w:r w:rsidRPr="00F27EFF">
        <w:t>е</w:t>
      </w:r>
      <w:r w:rsidRPr="00F27EFF">
        <w:rPr>
          <w:spacing w:val="1"/>
        </w:rPr>
        <w:t xml:space="preserve"> и</w:t>
      </w:r>
      <w:r w:rsidRPr="00F27EFF">
        <w:t>с</w:t>
      </w:r>
      <w:r w:rsidRPr="00F27EFF">
        <w:rPr>
          <w:spacing w:val="-2"/>
        </w:rPr>
        <w:t>к</w:t>
      </w:r>
      <w:r w:rsidRPr="00F27EFF">
        <w:rPr>
          <w:spacing w:val="1"/>
        </w:rPr>
        <w:t>о</w:t>
      </w:r>
      <w:r w:rsidRPr="00F27EFF">
        <w:rPr>
          <w:spacing w:val="-1"/>
        </w:rPr>
        <w:t>п</w:t>
      </w:r>
      <w:r w:rsidRPr="00F27EFF">
        <w:t>ае</w:t>
      </w:r>
      <w:r w:rsidRPr="00F27EFF">
        <w:rPr>
          <w:spacing w:val="-2"/>
        </w:rPr>
        <w:t>м</w:t>
      </w:r>
      <w:r w:rsidRPr="00F27EFF">
        <w:rPr>
          <w:spacing w:val="1"/>
        </w:rPr>
        <w:t>ы</w:t>
      </w:r>
      <w:r w:rsidRPr="00F27EFF">
        <w:t>е. К</w:t>
      </w:r>
      <w:r w:rsidRPr="00F27EFF">
        <w:rPr>
          <w:spacing w:val="-1"/>
        </w:rPr>
        <w:t>л</w:t>
      </w:r>
      <w:r w:rsidRPr="00F27EFF">
        <w:rPr>
          <w:spacing w:val="1"/>
        </w:rPr>
        <w:t>и</w:t>
      </w:r>
      <w:r w:rsidRPr="00F27EFF">
        <w:t>мат, в</w:t>
      </w:r>
      <w:r w:rsidRPr="00F27EFF">
        <w:rPr>
          <w:spacing w:val="4"/>
        </w:rPr>
        <w:t>н</w:t>
      </w:r>
      <w:r w:rsidRPr="00F27EFF">
        <w:rPr>
          <w:spacing w:val="-4"/>
        </w:rPr>
        <w:t>у</w:t>
      </w:r>
      <w:r w:rsidRPr="00F27EFF">
        <w:t>т</w:t>
      </w:r>
      <w:r w:rsidRPr="00F27EFF">
        <w:rPr>
          <w:spacing w:val="1"/>
        </w:rPr>
        <w:t>р</w:t>
      </w:r>
      <w:r w:rsidRPr="00F27EFF">
        <w:rPr>
          <w:spacing w:val="-2"/>
        </w:rPr>
        <w:t>е</w:t>
      </w:r>
      <w:r w:rsidRPr="00F27EFF">
        <w:rPr>
          <w:spacing w:val="1"/>
        </w:rPr>
        <w:t>н</w:t>
      </w:r>
      <w:r w:rsidRPr="00F27EFF">
        <w:rPr>
          <w:spacing w:val="-1"/>
        </w:rPr>
        <w:t>н</w:t>
      </w:r>
      <w:r w:rsidRPr="00F27EFF">
        <w:rPr>
          <w:spacing w:val="1"/>
        </w:rPr>
        <w:t>и</w:t>
      </w:r>
      <w:r w:rsidRPr="00F27EFF">
        <w:t>ев</w:t>
      </w:r>
      <w:r w:rsidRPr="00F27EFF">
        <w:rPr>
          <w:spacing w:val="-2"/>
        </w:rPr>
        <w:t>о</w:t>
      </w:r>
      <w:r w:rsidRPr="00F27EFF">
        <w:rPr>
          <w:spacing w:val="1"/>
        </w:rPr>
        <w:t>ды</w:t>
      </w:r>
      <w:r w:rsidRPr="00F27EFF">
        <w:t xml:space="preserve">. </w:t>
      </w:r>
      <w:r w:rsidRPr="00F27EFF">
        <w:rPr>
          <w:spacing w:val="-1"/>
        </w:rPr>
        <w:t>Пр</w:t>
      </w:r>
      <w:r w:rsidRPr="00F27EFF">
        <w:rPr>
          <w:spacing w:val="1"/>
        </w:rPr>
        <w:t>и</w:t>
      </w:r>
      <w:r w:rsidRPr="00F27EFF">
        <w:rPr>
          <w:spacing w:val="-1"/>
        </w:rPr>
        <w:t>род</w:t>
      </w:r>
      <w:r w:rsidRPr="00F27EFF">
        <w:rPr>
          <w:spacing w:val="1"/>
        </w:rPr>
        <w:t>ны</w:t>
      </w:r>
      <w:r w:rsidRPr="00F27EFF">
        <w:t>е</w:t>
      </w:r>
      <w:r w:rsidRPr="00F27EFF">
        <w:rPr>
          <w:spacing w:val="-3"/>
        </w:rPr>
        <w:t>з</w:t>
      </w:r>
      <w:r w:rsidRPr="00F27EFF">
        <w:rPr>
          <w:spacing w:val="1"/>
        </w:rPr>
        <w:t>о</w:t>
      </w:r>
      <w:r w:rsidRPr="00F27EFF">
        <w:rPr>
          <w:spacing w:val="-1"/>
        </w:rPr>
        <w:t>н</w:t>
      </w:r>
      <w:r w:rsidRPr="00F27EFF">
        <w:rPr>
          <w:spacing w:val="1"/>
        </w:rPr>
        <w:t>ы</w:t>
      </w:r>
      <w:r w:rsidRPr="00F27EFF">
        <w:t xml:space="preserve">. Меридиональное расположение природных зон на территории Северной Америки. </w:t>
      </w:r>
      <w:r w:rsidRPr="00F27EFF">
        <w:rPr>
          <w:spacing w:val="1"/>
        </w:rPr>
        <w:t>И</w:t>
      </w:r>
      <w:r w:rsidRPr="00F27EFF">
        <w:t>зм</w:t>
      </w:r>
      <w:r w:rsidRPr="00F27EFF">
        <w:rPr>
          <w:spacing w:val="-3"/>
        </w:rPr>
        <w:t>е</w:t>
      </w:r>
      <w:r w:rsidRPr="00F27EFF">
        <w:rPr>
          <w:spacing w:val="1"/>
        </w:rPr>
        <w:t>н</w:t>
      </w:r>
      <w:r w:rsidRPr="00F27EFF">
        <w:t>е</w:t>
      </w:r>
      <w:r w:rsidRPr="00F27EFF">
        <w:rPr>
          <w:spacing w:val="-1"/>
        </w:rPr>
        <w:t>ни</w:t>
      </w:r>
      <w:r w:rsidRPr="00F27EFF">
        <w:t xml:space="preserve">я </w:t>
      </w:r>
      <w:r w:rsidRPr="00F27EFF">
        <w:rPr>
          <w:spacing w:val="1"/>
        </w:rPr>
        <w:t>п</w:t>
      </w:r>
      <w:r w:rsidRPr="00F27EFF">
        <w:rPr>
          <w:spacing w:val="-1"/>
        </w:rPr>
        <w:t>р</w:t>
      </w:r>
      <w:r w:rsidRPr="00F27EFF">
        <w:rPr>
          <w:spacing w:val="1"/>
        </w:rPr>
        <w:t>и</w:t>
      </w:r>
      <w:r w:rsidRPr="00F27EFF">
        <w:rPr>
          <w:spacing w:val="-1"/>
        </w:rPr>
        <w:t>ро</w:t>
      </w:r>
      <w:r w:rsidRPr="00F27EFF">
        <w:rPr>
          <w:spacing w:val="1"/>
        </w:rPr>
        <w:t>д</w:t>
      </w:r>
      <w:r w:rsidRPr="00F27EFF">
        <w:t>ы</w:t>
      </w:r>
      <w:r w:rsidRPr="00F27EFF">
        <w:rPr>
          <w:spacing w:val="-1"/>
        </w:rPr>
        <w:t>по</w:t>
      </w:r>
      <w:r w:rsidRPr="00F27EFF">
        <w:t>дв</w:t>
      </w:r>
      <w:r w:rsidRPr="00F27EFF">
        <w:rPr>
          <w:spacing w:val="-1"/>
        </w:rPr>
        <w:t>л</w:t>
      </w:r>
      <w:r w:rsidRPr="00F27EFF">
        <w:rPr>
          <w:spacing w:val="1"/>
        </w:rPr>
        <w:t>и</w:t>
      </w:r>
      <w:r w:rsidRPr="00F27EFF">
        <w:rPr>
          <w:spacing w:val="-2"/>
        </w:rPr>
        <w:t>я</w:t>
      </w:r>
      <w:r w:rsidRPr="00F27EFF">
        <w:rPr>
          <w:spacing w:val="1"/>
        </w:rPr>
        <w:t>ни</w:t>
      </w:r>
      <w:r w:rsidRPr="00F27EFF">
        <w:rPr>
          <w:spacing w:val="-2"/>
        </w:rPr>
        <w:t>е</w:t>
      </w:r>
      <w:r w:rsidRPr="00F27EFF">
        <w:t>м</w:t>
      </w:r>
      <w:r w:rsidRPr="00F27EFF">
        <w:rPr>
          <w:spacing w:val="-1"/>
        </w:rPr>
        <w:t>д</w:t>
      </w:r>
      <w:r w:rsidRPr="00F27EFF">
        <w:t>еятел</w:t>
      </w:r>
      <w:r w:rsidRPr="00F27EFF">
        <w:rPr>
          <w:spacing w:val="-1"/>
        </w:rPr>
        <w:t>ьн</w:t>
      </w:r>
      <w:r w:rsidRPr="00F27EFF">
        <w:rPr>
          <w:spacing w:val="1"/>
        </w:rPr>
        <w:t>о</w:t>
      </w:r>
      <w:r w:rsidRPr="00F27EFF">
        <w:t>с</w:t>
      </w:r>
      <w:r w:rsidRPr="00F27EFF">
        <w:rPr>
          <w:spacing w:val="-3"/>
        </w:rPr>
        <w:t>т</w:t>
      </w:r>
      <w:r w:rsidRPr="00F27EFF">
        <w:t>ичелов</w:t>
      </w:r>
      <w:r w:rsidRPr="00F27EFF">
        <w:rPr>
          <w:spacing w:val="-2"/>
        </w:rPr>
        <w:t>е</w:t>
      </w:r>
      <w:r w:rsidRPr="00F27EFF">
        <w:t xml:space="preserve">ка. </w:t>
      </w:r>
      <w:r w:rsidRPr="00F27EFF">
        <w:rPr>
          <w:spacing w:val="2"/>
        </w:rPr>
        <w:t xml:space="preserve"> Эндемики. </w:t>
      </w:r>
      <w:r w:rsidRPr="00F27EFF">
        <w:rPr>
          <w:spacing w:val="1"/>
        </w:rPr>
        <w:t>О</w:t>
      </w:r>
      <w:r w:rsidRPr="00F27EFF">
        <w:rPr>
          <w:spacing w:val="-2"/>
        </w:rPr>
        <w:t>с</w:t>
      </w:r>
      <w:r w:rsidRPr="00F27EFF">
        <w:rPr>
          <w:spacing w:val="1"/>
        </w:rPr>
        <w:t>об</w:t>
      </w:r>
      <w:r w:rsidRPr="00F27EFF">
        <w:rPr>
          <w:spacing w:val="-2"/>
        </w:rPr>
        <w:t>е</w:t>
      </w:r>
      <w:r w:rsidRPr="00F27EFF">
        <w:rPr>
          <w:spacing w:val="-1"/>
        </w:rPr>
        <w:t>н</w:t>
      </w:r>
      <w:r w:rsidRPr="00F27EFF">
        <w:rPr>
          <w:spacing w:val="1"/>
        </w:rPr>
        <w:t>но</w:t>
      </w:r>
      <w:r w:rsidRPr="00F27EFF">
        <w:t>с</w:t>
      </w:r>
      <w:r w:rsidRPr="00F27EFF">
        <w:rPr>
          <w:spacing w:val="-3"/>
        </w:rPr>
        <w:t>т</w:t>
      </w:r>
      <w:r w:rsidRPr="00F27EFF">
        <w:t xml:space="preserve">и </w:t>
      </w:r>
      <w:r w:rsidRPr="00F27EFF">
        <w:rPr>
          <w:spacing w:val="-1"/>
        </w:rPr>
        <w:t>п</w:t>
      </w:r>
      <w:r w:rsidRPr="00F27EFF">
        <w:rPr>
          <w:spacing w:val="1"/>
        </w:rPr>
        <w:t>р</w:t>
      </w:r>
      <w:r w:rsidRPr="00F27EFF">
        <w:rPr>
          <w:spacing w:val="-1"/>
        </w:rPr>
        <w:t>иро</w:t>
      </w:r>
      <w:r w:rsidRPr="00F27EFF">
        <w:rPr>
          <w:spacing w:val="1"/>
        </w:rPr>
        <w:t>д</w:t>
      </w:r>
      <w:r w:rsidRPr="00F27EFF">
        <w:t>ымат</w:t>
      </w:r>
      <w:r w:rsidRPr="00F27EFF">
        <w:rPr>
          <w:spacing w:val="-3"/>
        </w:rPr>
        <w:t>е</w:t>
      </w:r>
      <w:r w:rsidRPr="00F27EFF">
        <w:rPr>
          <w:spacing w:val="-1"/>
        </w:rPr>
        <w:t>р</w:t>
      </w:r>
      <w:r w:rsidRPr="00F27EFF">
        <w:rPr>
          <w:spacing w:val="1"/>
        </w:rPr>
        <w:t>и</w:t>
      </w:r>
      <w:r w:rsidRPr="00F27EFF">
        <w:t>ка.</w:t>
      </w:r>
      <w:r w:rsidRPr="00F27EFF">
        <w:rPr>
          <w:spacing w:val="-1"/>
        </w:rPr>
        <w:t>О</w:t>
      </w:r>
      <w:r w:rsidRPr="00F27EFF">
        <w:rPr>
          <w:spacing w:val="-2"/>
        </w:rPr>
        <w:t>с</w:t>
      </w:r>
      <w:r w:rsidRPr="00F27EFF">
        <w:rPr>
          <w:spacing w:val="-1"/>
        </w:rPr>
        <w:t>о</w:t>
      </w:r>
      <w:r w:rsidRPr="00F27EFF">
        <w:rPr>
          <w:spacing w:val="1"/>
        </w:rPr>
        <w:t>б</w:t>
      </w:r>
      <w:r w:rsidRPr="00F27EFF">
        <w:rPr>
          <w:spacing w:val="-2"/>
        </w:rPr>
        <w:t>е</w:t>
      </w:r>
      <w:r w:rsidRPr="00F27EFF">
        <w:rPr>
          <w:spacing w:val="1"/>
        </w:rPr>
        <w:t>н</w:t>
      </w:r>
      <w:r w:rsidRPr="00F27EFF">
        <w:rPr>
          <w:spacing w:val="-1"/>
        </w:rPr>
        <w:t>н</w:t>
      </w:r>
      <w:r w:rsidRPr="00F27EFF">
        <w:rPr>
          <w:spacing w:val="1"/>
        </w:rPr>
        <w:t>о</w:t>
      </w:r>
      <w:r w:rsidRPr="00F27EFF">
        <w:t>с</w:t>
      </w:r>
      <w:r w:rsidRPr="00F27EFF">
        <w:rPr>
          <w:spacing w:val="-3"/>
        </w:rPr>
        <w:t>т</w:t>
      </w:r>
      <w:r w:rsidRPr="00F27EFF">
        <w:t xml:space="preserve">и </w:t>
      </w:r>
      <w:r w:rsidRPr="00F27EFF">
        <w:rPr>
          <w:spacing w:val="1"/>
        </w:rPr>
        <w:t>н</w:t>
      </w:r>
      <w:r w:rsidRPr="00F27EFF">
        <w:t>асел</w:t>
      </w:r>
      <w:r w:rsidRPr="00F27EFF">
        <w:rPr>
          <w:spacing w:val="-3"/>
        </w:rPr>
        <w:t>е</w:t>
      </w:r>
      <w:r w:rsidRPr="00F27EFF">
        <w:rPr>
          <w:spacing w:val="1"/>
        </w:rPr>
        <w:t>н</w:t>
      </w:r>
      <w:r w:rsidRPr="00F27EFF">
        <w:rPr>
          <w:spacing w:val="-1"/>
        </w:rPr>
        <w:t>и</w:t>
      </w:r>
      <w:r w:rsidRPr="00F27EFF">
        <w:t>я</w:t>
      </w:r>
      <w:r w:rsidRPr="00F27EFF">
        <w:rPr>
          <w:spacing w:val="-2"/>
        </w:rPr>
        <w:t>(</w:t>
      </w:r>
      <w:r w:rsidRPr="00F27EFF">
        <w:t>к</w:t>
      </w:r>
      <w:r w:rsidRPr="00F27EFF">
        <w:rPr>
          <w:spacing w:val="-1"/>
        </w:rPr>
        <w:t>о</w:t>
      </w:r>
      <w:r w:rsidRPr="00F27EFF">
        <w:rPr>
          <w:spacing w:val="1"/>
        </w:rPr>
        <w:t>р</w:t>
      </w:r>
      <w:r w:rsidRPr="00F27EFF">
        <w:t>е</w:t>
      </w:r>
      <w:r w:rsidRPr="00F27EFF">
        <w:rPr>
          <w:spacing w:val="-1"/>
        </w:rPr>
        <w:t>нн</w:t>
      </w:r>
      <w:r w:rsidRPr="00F27EFF">
        <w:rPr>
          <w:spacing w:val="1"/>
        </w:rPr>
        <w:t>о</w:t>
      </w:r>
      <w:r w:rsidRPr="00F27EFF">
        <w:t xml:space="preserve">е население и </w:t>
      </w:r>
      <w:r w:rsidRPr="00F27EFF">
        <w:rPr>
          <w:spacing w:val="-1"/>
        </w:rPr>
        <w:t>п</w:t>
      </w:r>
      <w:r w:rsidRPr="00F27EFF">
        <w:rPr>
          <w:spacing w:val="1"/>
        </w:rPr>
        <w:t>о</w:t>
      </w:r>
      <w:r w:rsidRPr="00F27EFF">
        <w:t>т</w:t>
      </w:r>
      <w:r w:rsidRPr="00F27EFF">
        <w:rPr>
          <w:spacing w:val="1"/>
        </w:rPr>
        <w:t>о</w:t>
      </w:r>
      <w:r w:rsidRPr="00F27EFF">
        <w:rPr>
          <w:spacing w:val="-3"/>
        </w:rPr>
        <w:t>м</w:t>
      </w:r>
      <w:r w:rsidRPr="00F27EFF">
        <w:rPr>
          <w:spacing w:val="-2"/>
        </w:rPr>
        <w:t>к</w:t>
      </w:r>
      <w:r w:rsidRPr="00F27EFF">
        <w:t xml:space="preserve">и </w:t>
      </w:r>
      <w:r w:rsidRPr="00F27EFF">
        <w:rPr>
          <w:spacing w:val="1"/>
        </w:rPr>
        <w:t>п</w:t>
      </w:r>
      <w:r w:rsidRPr="00F27EFF">
        <w:t>е</w:t>
      </w:r>
      <w:r w:rsidRPr="00F27EFF">
        <w:rPr>
          <w:spacing w:val="-1"/>
        </w:rPr>
        <w:t>р</w:t>
      </w:r>
      <w:r w:rsidRPr="00F27EFF">
        <w:t>есел</w:t>
      </w:r>
      <w:r w:rsidRPr="00F27EFF">
        <w:rPr>
          <w:spacing w:val="-3"/>
        </w:rPr>
        <w:t>е</w:t>
      </w:r>
      <w:r w:rsidRPr="00F27EFF">
        <w:rPr>
          <w:spacing w:val="1"/>
        </w:rPr>
        <w:t>нц</w:t>
      </w:r>
      <w:r w:rsidRPr="00F27EFF">
        <w:t>ев).</w:t>
      </w:r>
    </w:p>
    <w:p w:rsidR="00EE3280" w:rsidRPr="00F27EFF" w:rsidRDefault="00EE3280" w:rsidP="00F84E52">
      <w:pPr>
        <w:tabs>
          <w:tab w:val="left" w:pos="426"/>
        </w:tabs>
        <w:autoSpaceDE w:val="0"/>
        <w:autoSpaceDN w:val="0"/>
        <w:adjustRightInd w:val="0"/>
        <w:ind w:right="360" w:firstLine="0"/>
        <w:jc w:val="both"/>
      </w:pPr>
      <w:r w:rsidRPr="00F27EFF">
        <w:rPr>
          <w:spacing w:val="-1"/>
        </w:rPr>
        <w:t>Х</w:t>
      </w:r>
      <w:r w:rsidRPr="00F27EFF">
        <w:t>а</w:t>
      </w:r>
      <w:r w:rsidRPr="00F27EFF">
        <w:rPr>
          <w:spacing w:val="1"/>
        </w:rPr>
        <w:t>р</w:t>
      </w:r>
      <w:r w:rsidRPr="00F27EFF">
        <w:t>акт</w:t>
      </w:r>
      <w:r w:rsidRPr="00F27EFF">
        <w:rPr>
          <w:spacing w:val="-2"/>
        </w:rPr>
        <w:t>е</w:t>
      </w:r>
      <w:r w:rsidRPr="00F27EFF">
        <w:rPr>
          <w:spacing w:val="-1"/>
        </w:rPr>
        <w:t>р</w:t>
      </w:r>
      <w:r w:rsidRPr="00F27EFF">
        <w:rPr>
          <w:spacing w:val="1"/>
        </w:rPr>
        <w:t>и</w:t>
      </w:r>
      <w:r w:rsidRPr="00F27EFF">
        <w:t>ст</w:t>
      </w:r>
      <w:r w:rsidRPr="00F27EFF">
        <w:rPr>
          <w:spacing w:val="-2"/>
        </w:rPr>
        <w:t>и</w:t>
      </w:r>
      <w:r w:rsidRPr="00F27EFF">
        <w:t xml:space="preserve">ка </w:t>
      </w:r>
      <w:r w:rsidRPr="00F27EFF">
        <w:rPr>
          <w:spacing w:val="1"/>
        </w:rPr>
        <w:t>д</w:t>
      </w:r>
      <w:r w:rsidRPr="00F27EFF">
        <w:rPr>
          <w:spacing w:val="-3"/>
        </w:rPr>
        <w:t>в</w:t>
      </w:r>
      <w:r w:rsidRPr="00F27EFF">
        <w:rPr>
          <w:spacing w:val="-4"/>
        </w:rPr>
        <w:t>у</w:t>
      </w:r>
      <w:r w:rsidRPr="00F27EFF">
        <w:t>хст</w:t>
      </w:r>
      <w:r w:rsidRPr="00F27EFF">
        <w:rPr>
          <w:spacing w:val="1"/>
        </w:rPr>
        <w:t>р</w:t>
      </w:r>
      <w:r w:rsidRPr="00F27EFF">
        <w:t>ан мат</w:t>
      </w:r>
      <w:r w:rsidRPr="00F27EFF">
        <w:rPr>
          <w:spacing w:val="-3"/>
        </w:rPr>
        <w:t>е</w:t>
      </w:r>
      <w:r w:rsidRPr="00F27EFF">
        <w:rPr>
          <w:spacing w:val="1"/>
        </w:rPr>
        <w:t>р</w:t>
      </w:r>
      <w:r w:rsidRPr="00F27EFF">
        <w:rPr>
          <w:spacing w:val="-1"/>
        </w:rPr>
        <w:t>и</w:t>
      </w:r>
      <w:r w:rsidRPr="00F27EFF">
        <w:rPr>
          <w:spacing w:val="-2"/>
        </w:rPr>
        <w:t>к</w:t>
      </w:r>
      <w:r w:rsidRPr="00F27EFF">
        <w:t>а: Ка</w:t>
      </w:r>
      <w:r w:rsidRPr="00F27EFF">
        <w:rPr>
          <w:spacing w:val="-1"/>
        </w:rPr>
        <w:t>н</w:t>
      </w:r>
      <w:r w:rsidRPr="00F27EFF">
        <w:t>а</w:t>
      </w:r>
      <w:r w:rsidRPr="00F27EFF">
        <w:rPr>
          <w:spacing w:val="-1"/>
        </w:rPr>
        <w:t>д</w:t>
      </w:r>
      <w:r w:rsidRPr="00F27EFF">
        <w:t>ы и</w:t>
      </w:r>
      <w:r w:rsidRPr="00F27EFF">
        <w:rPr>
          <w:spacing w:val="-3"/>
        </w:rPr>
        <w:t>М</w:t>
      </w:r>
      <w:r w:rsidRPr="00F27EFF">
        <w:t>ек</w:t>
      </w:r>
      <w:r w:rsidRPr="00F27EFF">
        <w:rPr>
          <w:spacing w:val="-2"/>
        </w:rPr>
        <w:t>с</w:t>
      </w:r>
      <w:r w:rsidRPr="00F27EFF">
        <w:rPr>
          <w:spacing w:val="-1"/>
        </w:rPr>
        <w:t>и</w:t>
      </w:r>
      <w:r w:rsidRPr="00F27EFF">
        <w:t>ки</w:t>
      </w:r>
      <w:r w:rsidRPr="00F27EFF">
        <w:rPr>
          <w:spacing w:val="3"/>
        </w:rPr>
        <w:t xml:space="preserve">. </w:t>
      </w:r>
      <w:r w:rsidRPr="00F27EFF">
        <w:t>Описание США–</w:t>
      </w:r>
      <w:r w:rsidRPr="00F27EFF">
        <w:rPr>
          <w:spacing w:val="1"/>
        </w:rPr>
        <w:t xml:space="preserve"> как </w:t>
      </w:r>
      <w:r w:rsidRPr="00F27EFF">
        <w:rPr>
          <w:spacing w:val="-1"/>
        </w:rPr>
        <w:t>о</w:t>
      </w:r>
      <w:r w:rsidRPr="00F27EFF">
        <w:rPr>
          <w:spacing w:val="1"/>
        </w:rPr>
        <w:t>д</w:t>
      </w:r>
      <w:r w:rsidRPr="00F27EFF">
        <w:rPr>
          <w:spacing w:val="-1"/>
        </w:rPr>
        <w:t>н</w:t>
      </w:r>
      <w:r w:rsidRPr="00F27EFF">
        <w:t xml:space="preserve">ой из </w:t>
      </w:r>
      <w:r w:rsidRPr="00F27EFF">
        <w:rPr>
          <w:spacing w:val="-1"/>
        </w:rPr>
        <w:t>в</w:t>
      </w:r>
      <w:r w:rsidRPr="00F27EFF">
        <w:rPr>
          <w:spacing w:val="-2"/>
        </w:rPr>
        <w:t>е</w:t>
      </w:r>
      <w:r w:rsidRPr="00F27EFF">
        <w:rPr>
          <w:spacing w:val="1"/>
        </w:rPr>
        <w:t>д</w:t>
      </w:r>
      <w:r w:rsidRPr="00F27EFF">
        <w:rPr>
          <w:spacing w:val="-1"/>
        </w:rPr>
        <w:t>у</w:t>
      </w:r>
      <w:r w:rsidRPr="00F27EFF">
        <w:t>щихс</w:t>
      </w:r>
      <w:r w:rsidRPr="00F27EFF">
        <w:rPr>
          <w:spacing w:val="-3"/>
        </w:rPr>
        <w:t>т</w:t>
      </w:r>
      <w:r w:rsidRPr="00F27EFF">
        <w:rPr>
          <w:spacing w:val="1"/>
        </w:rPr>
        <w:t>р</w:t>
      </w:r>
      <w:r w:rsidRPr="00F27EFF">
        <w:rPr>
          <w:spacing w:val="-2"/>
        </w:rPr>
        <w:t>а</w:t>
      </w:r>
      <w:r w:rsidRPr="00F27EFF">
        <w:t>н</w:t>
      </w:r>
      <w:r w:rsidRPr="00F27EFF">
        <w:rPr>
          <w:spacing w:val="-3"/>
        </w:rPr>
        <w:t>с</w:t>
      </w:r>
      <w:r w:rsidRPr="00F27EFF">
        <w:rPr>
          <w:spacing w:val="1"/>
        </w:rPr>
        <w:t>о</w:t>
      </w:r>
      <w:r w:rsidRPr="00F27EFF">
        <w:t>вр</w:t>
      </w:r>
      <w:r w:rsidRPr="00F27EFF">
        <w:rPr>
          <w:spacing w:val="-2"/>
        </w:rPr>
        <w:t>е</w:t>
      </w:r>
      <w:r w:rsidRPr="00F27EFF">
        <w:t>ме</w:t>
      </w:r>
      <w:r w:rsidRPr="00F27EFF">
        <w:rPr>
          <w:spacing w:val="-1"/>
        </w:rPr>
        <w:t>н</w:t>
      </w:r>
      <w:r w:rsidRPr="00F27EFF">
        <w:rPr>
          <w:spacing w:val="1"/>
        </w:rPr>
        <w:t>но</w:t>
      </w:r>
      <w:r w:rsidRPr="00F27EFF">
        <w:rPr>
          <w:spacing w:val="-2"/>
        </w:rPr>
        <w:t>г</w:t>
      </w:r>
      <w:r w:rsidRPr="00F27EFF">
        <w:t>о</w:t>
      </w:r>
      <w:r w:rsidRPr="00F27EFF">
        <w:rPr>
          <w:spacing w:val="-3"/>
        </w:rPr>
        <w:t>м</w:t>
      </w:r>
      <w:r w:rsidRPr="00F27EFF">
        <w:rPr>
          <w:spacing w:val="1"/>
        </w:rPr>
        <w:t>ир</w:t>
      </w:r>
      <w:r w:rsidRPr="00F27EFF">
        <w:t>а.</w:t>
      </w:r>
    </w:p>
    <w:p w:rsidR="00EE3280" w:rsidRPr="00F27EFF" w:rsidRDefault="00EE3280" w:rsidP="00F84E52">
      <w:pPr>
        <w:tabs>
          <w:tab w:val="left" w:pos="426"/>
        </w:tabs>
        <w:autoSpaceDE w:val="0"/>
        <w:autoSpaceDN w:val="0"/>
        <w:adjustRightInd w:val="0"/>
        <w:ind w:right="360" w:firstLine="0"/>
        <w:jc w:val="both"/>
      </w:pPr>
      <w:r w:rsidRPr="00F27EFF">
        <w:rPr>
          <w:b/>
          <w:bCs/>
        </w:rPr>
        <w:t>Еврази</w:t>
      </w:r>
      <w:r w:rsidRPr="00F27EFF">
        <w:rPr>
          <w:b/>
          <w:bCs/>
          <w:spacing w:val="-1"/>
        </w:rPr>
        <w:t>я</w:t>
      </w:r>
      <w:r w:rsidRPr="00F27EFF">
        <w:rPr>
          <w:b/>
          <w:bCs/>
        </w:rPr>
        <w:t>.</w:t>
      </w:r>
      <w:r w:rsidRPr="00F27EFF">
        <w:rPr>
          <w:spacing w:val="-1"/>
        </w:rPr>
        <w:t>Г</w:t>
      </w:r>
      <w:r w:rsidRPr="00F27EFF">
        <w:t>е</w:t>
      </w:r>
      <w:r w:rsidRPr="00F27EFF">
        <w:rPr>
          <w:spacing w:val="1"/>
        </w:rPr>
        <w:t>о</w:t>
      </w:r>
      <w:r w:rsidRPr="00F27EFF">
        <w:rPr>
          <w:spacing w:val="-2"/>
        </w:rPr>
        <w:t>г</w:t>
      </w:r>
      <w:r w:rsidRPr="00F27EFF">
        <w:rPr>
          <w:spacing w:val="1"/>
        </w:rPr>
        <w:t>р</w:t>
      </w:r>
      <w:r w:rsidRPr="00F27EFF">
        <w:rPr>
          <w:spacing w:val="-2"/>
        </w:rPr>
        <w:t>а</w:t>
      </w:r>
      <w:r w:rsidRPr="00F27EFF">
        <w:t>ф</w:t>
      </w:r>
      <w:r w:rsidRPr="00F27EFF">
        <w:rPr>
          <w:spacing w:val="-1"/>
        </w:rPr>
        <w:t>и</w:t>
      </w:r>
      <w:r w:rsidRPr="00F27EFF">
        <w:t>чес</w:t>
      </w:r>
      <w:r w:rsidRPr="00F27EFF">
        <w:rPr>
          <w:spacing w:val="-1"/>
        </w:rPr>
        <w:t>к</w:t>
      </w:r>
      <w:r w:rsidRPr="00F27EFF">
        <w:rPr>
          <w:spacing w:val="1"/>
        </w:rPr>
        <w:t>о</w:t>
      </w:r>
      <w:r w:rsidRPr="00F27EFF">
        <w:t xml:space="preserve">е </w:t>
      </w:r>
      <w:r w:rsidRPr="00F27EFF">
        <w:rPr>
          <w:spacing w:val="-1"/>
        </w:rPr>
        <w:t>п</w:t>
      </w:r>
      <w:r w:rsidRPr="00F27EFF">
        <w:rPr>
          <w:spacing w:val="1"/>
        </w:rPr>
        <w:t>о</w:t>
      </w:r>
      <w:r w:rsidRPr="00F27EFF">
        <w:rPr>
          <w:spacing w:val="-1"/>
        </w:rPr>
        <w:t>л</w:t>
      </w:r>
      <w:r w:rsidRPr="00F27EFF">
        <w:rPr>
          <w:spacing w:val="1"/>
        </w:rPr>
        <w:t>о</w:t>
      </w:r>
      <w:r w:rsidRPr="00F27EFF">
        <w:rPr>
          <w:spacing w:val="-2"/>
        </w:rPr>
        <w:t>ж</w:t>
      </w:r>
      <w:r w:rsidRPr="00F27EFF">
        <w:t>е</w:t>
      </w:r>
      <w:r w:rsidRPr="00F27EFF">
        <w:rPr>
          <w:spacing w:val="-1"/>
        </w:rPr>
        <w:t>н</w:t>
      </w:r>
      <w:r w:rsidRPr="00F27EFF">
        <w:rPr>
          <w:spacing w:val="1"/>
        </w:rPr>
        <w:t>и</w:t>
      </w:r>
      <w:r w:rsidRPr="00F27EFF">
        <w:t xml:space="preserve">е, </w:t>
      </w:r>
      <w:r w:rsidRPr="00F27EFF">
        <w:rPr>
          <w:spacing w:val="1"/>
        </w:rPr>
        <w:t>и</w:t>
      </w:r>
      <w:r w:rsidRPr="00F27EFF">
        <w:t>с</w:t>
      </w:r>
      <w:r w:rsidRPr="00F27EFF">
        <w:rPr>
          <w:spacing w:val="-3"/>
        </w:rPr>
        <w:t>т</w:t>
      </w:r>
      <w:r w:rsidRPr="00F27EFF">
        <w:rPr>
          <w:spacing w:val="1"/>
        </w:rPr>
        <w:t>о</w:t>
      </w:r>
      <w:r w:rsidRPr="00F27EFF">
        <w:rPr>
          <w:spacing w:val="-1"/>
        </w:rPr>
        <w:t>р</w:t>
      </w:r>
      <w:r w:rsidRPr="00F27EFF">
        <w:rPr>
          <w:spacing w:val="1"/>
        </w:rPr>
        <w:t>и</w:t>
      </w:r>
      <w:r w:rsidRPr="00F27EFF">
        <w:t>я</w:t>
      </w:r>
      <w:r w:rsidRPr="00F27EFF">
        <w:rPr>
          <w:spacing w:val="-1"/>
        </w:rPr>
        <w:t>и</w:t>
      </w:r>
      <w:r w:rsidRPr="00F27EFF">
        <w:t>ссле</w:t>
      </w:r>
      <w:r w:rsidRPr="00F27EFF">
        <w:rPr>
          <w:spacing w:val="-2"/>
        </w:rPr>
        <w:t>д</w:t>
      </w:r>
      <w:r w:rsidRPr="00F27EFF">
        <w:rPr>
          <w:spacing w:val="1"/>
        </w:rPr>
        <w:t>о</w:t>
      </w:r>
      <w:r w:rsidRPr="00F27EFF">
        <w:t>в</w:t>
      </w:r>
      <w:r w:rsidRPr="00F27EFF">
        <w:rPr>
          <w:spacing w:val="-3"/>
        </w:rPr>
        <w:t>а</w:t>
      </w:r>
      <w:r w:rsidRPr="00F27EFF">
        <w:rPr>
          <w:spacing w:val="1"/>
        </w:rPr>
        <w:t>ни</w:t>
      </w:r>
      <w:r w:rsidRPr="00F27EFF">
        <w:t>ямат</w:t>
      </w:r>
      <w:r w:rsidRPr="00F27EFF">
        <w:rPr>
          <w:spacing w:val="-3"/>
        </w:rPr>
        <w:t>е</w:t>
      </w:r>
      <w:r w:rsidRPr="00F27EFF">
        <w:rPr>
          <w:spacing w:val="-1"/>
        </w:rPr>
        <w:t>р</w:t>
      </w:r>
      <w:r w:rsidRPr="00F27EFF">
        <w:rPr>
          <w:spacing w:val="1"/>
        </w:rPr>
        <w:t>и</w:t>
      </w:r>
      <w:r w:rsidRPr="00F27EFF">
        <w:t>ка. Ре</w:t>
      </w:r>
      <w:r w:rsidRPr="00F27EFF">
        <w:rPr>
          <w:spacing w:val="-1"/>
        </w:rPr>
        <w:t>ль</w:t>
      </w:r>
      <w:r w:rsidRPr="00F27EFF">
        <w:t xml:space="preserve">ефи </w:t>
      </w:r>
      <w:r w:rsidRPr="00F27EFF">
        <w:rPr>
          <w:spacing w:val="-1"/>
        </w:rPr>
        <w:t>п</w:t>
      </w:r>
      <w:r w:rsidRPr="00F27EFF">
        <w:rPr>
          <w:spacing w:val="1"/>
        </w:rPr>
        <w:t>о</w:t>
      </w:r>
      <w:r w:rsidRPr="00F27EFF">
        <w:rPr>
          <w:spacing w:val="-1"/>
        </w:rPr>
        <w:t>л</w:t>
      </w:r>
      <w:r w:rsidRPr="00F27EFF">
        <w:t>е</w:t>
      </w:r>
      <w:r w:rsidRPr="00F27EFF">
        <w:rPr>
          <w:spacing w:val="-3"/>
        </w:rPr>
        <w:t>з</w:t>
      </w:r>
      <w:r w:rsidRPr="00F27EFF">
        <w:rPr>
          <w:spacing w:val="1"/>
        </w:rPr>
        <w:t>ны</w:t>
      </w:r>
      <w:r w:rsidRPr="00F27EFF">
        <w:t>еис</w:t>
      </w:r>
      <w:r w:rsidRPr="00F27EFF">
        <w:rPr>
          <w:spacing w:val="-2"/>
        </w:rPr>
        <w:t>к</w:t>
      </w:r>
      <w:r w:rsidRPr="00F27EFF">
        <w:rPr>
          <w:spacing w:val="1"/>
        </w:rPr>
        <w:t>о</w:t>
      </w:r>
      <w:r w:rsidRPr="00F27EFF">
        <w:rPr>
          <w:spacing w:val="-1"/>
        </w:rPr>
        <w:t>п</w:t>
      </w:r>
      <w:r w:rsidRPr="00F27EFF">
        <w:t>ае</w:t>
      </w:r>
      <w:r w:rsidRPr="00F27EFF">
        <w:rPr>
          <w:spacing w:val="-2"/>
        </w:rPr>
        <w:t>м</w:t>
      </w:r>
      <w:r w:rsidRPr="00F27EFF">
        <w:rPr>
          <w:spacing w:val="1"/>
        </w:rPr>
        <w:t>ы</w:t>
      </w:r>
      <w:r w:rsidRPr="00F27EFF">
        <w:t>е</w:t>
      </w:r>
      <w:r w:rsidRPr="00F27EFF">
        <w:rPr>
          <w:spacing w:val="-1"/>
        </w:rPr>
        <w:t>Е</w:t>
      </w:r>
      <w:r w:rsidRPr="00F27EFF">
        <w:t>в</w:t>
      </w:r>
      <w:r w:rsidRPr="00F27EFF">
        <w:rPr>
          <w:spacing w:val="-2"/>
        </w:rPr>
        <w:t>р</w:t>
      </w:r>
      <w:r w:rsidRPr="00F27EFF">
        <w:t>аз</w:t>
      </w:r>
      <w:r w:rsidRPr="00F27EFF">
        <w:rPr>
          <w:spacing w:val="-2"/>
        </w:rPr>
        <w:t>и</w:t>
      </w:r>
      <w:r w:rsidRPr="00F27EFF">
        <w:rPr>
          <w:spacing w:val="1"/>
        </w:rPr>
        <w:t>и</w:t>
      </w:r>
      <w:r w:rsidRPr="00F27EFF">
        <w:t>.К</w:t>
      </w:r>
      <w:r w:rsidRPr="00F27EFF">
        <w:rPr>
          <w:spacing w:val="-1"/>
        </w:rPr>
        <w:t>л</w:t>
      </w:r>
      <w:r w:rsidRPr="00F27EFF">
        <w:rPr>
          <w:spacing w:val="1"/>
        </w:rPr>
        <w:t>и</w:t>
      </w:r>
      <w:r w:rsidRPr="00F27EFF">
        <w:rPr>
          <w:spacing w:val="-3"/>
        </w:rPr>
        <w:t>м</w:t>
      </w:r>
      <w:r w:rsidRPr="00F27EFF">
        <w:t>ат</w:t>
      </w:r>
      <w:r w:rsidRPr="00F27EFF">
        <w:rPr>
          <w:spacing w:val="-2"/>
        </w:rPr>
        <w:t>и</w:t>
      </w:r>
      <w:r w:rsidRPr="00F27EFF">
        <w:t>чес</w:t>
      </w:r>
      <w:r w:rsidRPr="00F27EFF">
        <w:rPr>
          <w:spacing w:val="-1"/>
        </w:rPr>
        <w:t>к</w:t>
      </w:r>
      <w:r w:rsidRPr="00F27EFF">
        <w:rPr>
          <w:spacing w:val="1"/>
        </w:rPr>
        <w:t>и</w:t>
      </w:r>
      <w:r w:rsidRPr="00F27EFF">
        <w:t xml:space="preserve">е </w:t>
      </w:r>
      <w:r w:rsidRPr="00F27EFF">
        <w:rPr>
          <w:spacing w:val="-2"/>
        </w:rPr>
        <w:t>о</w:t>
      </w:r>
      <w:r w:rsidRPr="00F27EFF">
        <w:t>с</w:t>
      </w:r>
      <w:r w:rsidRPr="00F27EFF">
        <w:rPr>
          <w:spacing w:val="-1"/>
        </w:rPr>
        <w:t>о</w:t>
      </w:r>
      <w:r w:rsidRPr="00F27EFF">
        <w:rPr>
          <w:spacing w:val="1"/>
        </w:rPr>
        <w:t>б</w:t>
      </w:r>
      <w:r w:rsidRPr="00F27EFF">
        <w:t>е</w:t>
      </w:r>
      <w:r w:rsidRPr="00F27EFF">
        <w:rPr>
          <w:spacing w:val="-1"/>
        </w:rPr>
        <w:t>нн</w:t>
      </w:r>
      <w:r w:rsidRPr="00F27EFF">
        <w:rPr>
          <w:spacing w:val="1"/>
        </w:rPr>
        <w:t>о</w:t>
      </w:r>
      <w:r w:rsidRPr="00F27EFF">
        <w:t>сти мат</w:t>
      </w:r>
      <w:r w:rsidRPr="00F27EFF">
        <w:rPr>
          <w:spacing w:val="-3"/>
        </w:rPr>
        <w:t>е</w:t>
      </w:r>
      <w:r w:rsidRPr="00F27EFF">
        <w:rPr>
          <w:spacing w:val="-1"/>
        </w:rPr>
        <w:t>р</w:t>
      </w:r>
      <w:r w:rsidRPr="00F27EFF">
        <w:rPr>
          <w:spacing w:val="1"/>
        </w:rPr>
        <w:t>и</w:t>
      </w:r>
      <w:r w:rsidRPr="00F27EFF">
        <w:rPr>
          <w:spacing w:val="-2"/>
        </w:rPr>
        <w:t>к</w:t>
      </w:r>
      <w:r w:rsidRPr="00F27EFF">
        <w:t>а. В</w:t>
      </w:r>
      <w:r w:rsidRPr="00F27EFF">
        <w:rPr>
          <w:spacing w:val="-1"/>
        </w:rPr>
        <w:t>л</w:t>
      </w:r>
      <w:r w:rsidRPr="00F27EFF">
        <w:rPr>
          <w:spacing w:val="1"/>
        </w:rPr>
        <w:t>и</w:t>
      </w:r>
      <w:r w:rsidRPr="00F27EFF">
        <w:t>я</w:t>
      </w:r>
      <w:r w:rsidRPr="00F27EFF">
        <w:rPr>
          <w:spacing w:val="-1"/>
        </w:rPr>
        <w:t>н</w:t>
      </w:r>
      <w:r w:rsidRPr="00F27EFF">
        <w:rPr>
          <w:spacing w:val="1"/>
        </w:rPr>
        <w:t>и</w:t>
      </w:r>
      <w:r w:rsidRPr="00F27EFF">
        <w:t>еклима</w:t>
      </w:r>
      <w:r w:rsidRPr="00F27EFF">
        <w:rPr>
          <w:spacing w:val="-2"/>
        </w:rPr>
        <w:t>т</w:t>
      </w:r>
      <w:r w:rsidRPr="00F27EFF">
        <w:t>а</w:t>
      </w:r>
      <w:r w:rsidRPr="00F27EFF">
        <w:rPr>
          <w:spacing w:val="-1"/>
        </w:rPr>
        <w:t>н</w:t>
      </w:r>
      <w:r w:rsidRPr="00F27EFF">
        <w:t>а</w:t>
      </w:r>
      <w:r w:rsidRPr="00F27EFF">
        <w:rPr>
          <w:spacing w:val="-1"/>
        </w:rPr>
        <w:t>х</w:t>
      </w:r>
      <w:r w:rsidRPr="00F27EFF">
        <w:rPr>
          <w:spacing w:val="1"/>
        </w:rPr>
        <w:t>о</w:t>
      </w:r>
      <w:r w:rsidRPr="00F27EFF">
        <w:t>зя</w:t>
      </w:r>
      <w:r w:rsidRPr="00F27EFF">
        <w:rPr>
          <w:spacing w:val="-1"/>
        </w:rPr>
        <w:t>й</w:t>
      </w:r>
      <w:r w:rsidRPr="00F27EFF">
        <w:t>стве</w:t>
      </w:r>
      <w:r w:rsidRPr="00F27EFF">
        <w:rPr>
          <w:spacing w:val="-2"/>
        </w:rPr>
        <w:t>н</w:t>
      </w:r>
      <w:r w:rsidRPr="00F27EFF">
        <w:rPr>
          <w:spacing w:val="1"/>
        </w:rPr>
        <w:t>н</w:t>
      </w:r>
      <w:r w:rsidRPr="00F27EFF">
        <w:rPr>
          <w:spacing w:val="-4"/>
        </w:rPr>
        <w:t>у</w:t>
      </w:r>
      <w:r w:rsidRPr="00F27EFF">
        <w:t>ю</w:t>
      </w:r>
      <w:r w:rsidRPr="00F27EFF">
        <w:rPr>
          <w:spacing w:val="1"/>
        </w:rPr>
        <w:t>д</w:t>
      </w:r>
      <w:r w:rsidRPr="00F27EFF">
        <w:t>е</w:t>
      </w:r>
      <w:r w:rsidRPr="00F27EFF">
        <w:rPr>
          <w:spacing w:val="-2"/>
        </w:rPr>
        <w:t>я</w:t>
      </w:r>
      <w:r w:rsidRPr="00F27EFF">
        <w:t>те</w:t>
      </w:r>
      <w:r w:rsidRPr="00F27EFF">
        <w:rPr>
          <w:spacing w:val="-1"/>
        </w:rPr>
        <w:t>ль</w:t>
      </w:r>
      <w:r w:rsidRPr="00F27EFF">
        <w:rPr>
          <w:spacing w:val="1"/>
        </w:rPr>
        <w:t>но</w:t>
      </w:r>
      <w:r w:rsidRPr="00F27EFF">
        <w:t>сть</w:t>
      </w:r>
      <w:r w:rsidRPr="00F27EFF">
        <w:rPr>
          <w:spacing w:val="-1"/>
        </w:rPr>
        <w:t>люд</w:t>
      </w:r>
      <w:r w:rsidRPr="00F27EFF">
        <w:t>е</w:t>
      </w:r>
      <w:r w:rsidRPr="00F27EFF">
        <w:rPr>
          <w:spacing w:val="1"/>
        </w:rPr>
        <w:t>й</w:t>
      </w:r>
      <w:r w:rsidRPr="00F27EFF">
        <w:t>.</w:t>
      </w:r>
      <w:r w:rsidRPr="00F27EFF">
        <w:rPr>
          <w:spacing w:val="-3"/>
        </w:rPr>
        <w:t>Р</w:t>
      </w:r>
      <w:r w:rsidRPr="00F27EFF">
        <w:t>ек</w:t>
      </w:r>
      <w:r w:rsidRPr="00F27EFF">
        <w:rPr>
          <w:spacing w:val="1"/>
        </w:rPr>
        <w:t>и</w:t>
      </w:r>
      <w:r w:rsidRPr="00F27EFF">
        <w:t xml:space="preserve">, </w:t>
      </w:r>
      <w:r w:rsidRPr="00F27EFF">
        <w:rPr>
          <w:spacing w:val="1"/>
        </w:rPr>
        <w:t>о</w:t>
      </w:r>
      <w:r w:rsidRPr="00F27EFF">
        <w:t>з</w:t>
      </w:r>
      <w:r w:rsidRPr="00F27EFF">
        <w:rPr>
          <w:spacing w:val="-3"/>
        </w:rPr>
        <w:t>е</w:t>
      </w:r>
      <w:r w:rsidRPr="00F27EFF">
        <w:rPr>
          <w:spacing w:val="1"/>
        </w:rPr>
        <w:t>р</w:t>
      </w:r>
      <w:r w:rsidRPr="00F27EFF">
        <w:t>ама</w:t>
      </w:r>
      <w:r w:rsidRPr="00F27EFF">
        <w:rPr>
          <w:spacing w:val="-3"/>
        </w:rPr>
        <w:t>т</w:t>
      </w:r>
      <w:r w:rsidRPr="00F27EFF">
        <w:t>е</w:t>
      </w:r>
      <w:r w:rsidRPr="00F27EFF">
        <w:rPr>
          <w:spacing w:val="-1"/>
        </w:rPr>
        <w:t>р</w:t>
      </w:r>
      <w:r w:rsidRPr="00F27EFF">
        <w:rPr>
          <w:spacing w:val="1"/>
        </w:rPr>
        <w:t>и</w:t>
      </w:r>
      <w:r w:rsidRPr="00F27EFF">
        <w:t>к</w:t>
      </w:r>
      <w:r w:rsidRPr="00F27EFF">
        <w:rPr>
          <w:spacing w:val="-2"/>
        </w:rPr>
        <w:t>а</w:t>
      </w:r>
      <w:r w:rsidRPr="00F27EFF">
        <w:t>. М</w:t>
      </w:r>
      <w:r w:rsidRPr="00F27EFF">
        <w:rPr>
          <w:spacing w:val="1"/>
        </w:rPr>
        <w:t>н</w:t>
      </w:r>
      <w:r w:rsidRPr="00F27EFF">
        <w:rPr>
          <w:spacing w:val="-1"/>
        </w:rPr>
        <w:t>о</w:t>
      </w:r>
      <w:r w:rsidRPr="00F27EFF">
        <w:t>г</w:t>
      </w:r>
      <w:r w:rsidRPr="00F27EFF">
        <w:rPr>
          <w:spacing w:val="1"/>
        </w:rPr>
        <w:t>о</w:t>
      </w:r>
      <w:r w:rsidRPr="00F27EFF">
        <w:rPr>
          <w:spacing w:val="-1"/>
        </w:rPr>
        <w:t>л</w:t>
      </w:r>
      <w:r w:rsidRPr="00F27EFF">
        <w:t>е</w:t>
      </w:r>
      <w:r w:rsidRPr="00F27EFF">
        <w:rPr>
          <w:spacing w:val="-3"/>
        </w:rPr>
        <w:t>т</w:t>
      </w:r>
      <w:r w:rsidRPr="00F27EFF">
        <w:rPr>
          <w:spacing w:val="1"/>
        </w:rPr>
        <w:t>н</w:t>
      </w:r>
      <w:r w:rsidRPr="00F27EFF">
        <w:rPr>
          <w:spacing w:val="-2"/>
        </w:rPr>
        <w:t>я</w:t>
      </w:r>
      <w:r w:rsidRPr="00F27EFF">
        <w:t>я ме</w:t>
      </w:r>
      <w:r w:rsidRPr="00F27EFF">
        <w:rPr>
          <w:spacing w:val="1"/>
        </w:rPr>
        <w:t>р</w:t>
      </w:r>
      <w:r w:rsidRPr="00F27EFF">
        <w:t>з</w:t>
      </w:r>
      <w:r w:rsidRPr="00F27EFF">
        <w:rPr>
          <w:spacing w:val="-4"/>
        </w:rPr>
        <w:t>л</w:t>
      </w:r>
      <w:r w:rsidRPr="00F27EFF">
        <w:rPr>
          <w:spacing w:val="1"/>
        </w:rPr>
        <w:t>о</w:t>
      </w:r>
      <w:r w:rsidRPr="00F27EFF">
        <w:t>та,с</w:t>
      </w:r>
      <w:r w:rsidRPr="00F27EFF">
        <w:rPr>
          <w:spacing w:val="1"/>
        </w:rPr>
        <w:t>о</w:t>
      </w:r>
      <w:r w:rsidRPr="00F27EFF">
        <w:rPr>
          <w:spacing w:val="-3"/>
        </w:rPr>
        <w:t>в</w:t>
      </w:r>
      <w:r w:rsidRPr="00F27EFF">
        <w:rPr>
          <w:spacing w:val="1"/>
        </w:rPr>
        <w:t>р</w:t>
      </w:r>
      <w:r w:rsidRPr="00F27EFF">
        <w:t>е</w:t>
      </w:r>
      <w:r w:rsidRPr="00F27EFF">
        <w:rPr>
          <w:spacing w:val="-3"/>
        </w:rPr>
        <w:t>м</w:t>
      </w:r>
      <w:r w:rsidRPr="00F27EFF">
        <w:t>е</w:t>
      </w:r>
      <w:r w:rsidRPr="00F27EFF">
        <w:rPr>
          <w:spacing w:val="-1"/>
        </w:rPr>
        <w:t>н</w:t>
      </w:r>
      <w:r w:rsidRPr="00F27EFF">
        <w:rPr>
          <w:spacing w:val="1"/>
        </w:rPr>
        <w:t>н</w:t>
      </w:r>
      <w:r w:rsidRPr="00F27EFF">
        <w:rPr>
          <w:spacing w:val="-1"/>
        </w:rPr>
        <w:t>о</w:t>
      </w:r>
      <w:r w:rsidRPr="00F27EFF">
        <w:t>е о</w:t>
      </w:r>
      <w:r w:rsidRPr="00F27EFF">
        <w:rPr>
          <w:spacing w:val="-3"/>
        </w:rPr>
        <w:t>л</w:t>
      </w:r>
      <w:r w:rsidRPr="00F27EFF">
        <w:t>е</w:t>
      </w:r>
      <w:r w:rsidRPr="00F27EFF">
        <w:rPr>
          <w:spacing w:val="1"/>
        </w:rPr>
        <w:t>д</w:t>
      </w:r>
      <w:r w:rsidRPr="00F27EFF">
        <w:rPr>
          <w:spacing w:val="-2"/>
        </w:rPr>
        <w:t>е</w:t>
      </w:r>
      <w:r w:rsidRPr="00F27EFF">
        <w:rPr>
          <w:spacing w:val="1"/>
        </w:rPr>
        <w:t>н</w:t>
      </w:r>
      <w:r w:rsidRPr="00F27EFF">
        <w:t>е</w:t>
      </w:r>
      <w:r w:rsidRPr="00F27EFF">
        <w:rPr>
          <w:spacing w:val="-1"/>
        </w:rPr>
        <w:t>н</w:t>
      </w:r>
      <w:r w:rsidRPr="00F27EFF">
        <w:rPr>
          <w:spacing w:val="1"/>
        </w:rPr>
        <w:t>и</w:t>
      </w:r>
      <w:r w:rsidRPr="00F27EFF">
        <w:t>е.</w:t>
      </w:r>
      <w:r w:rsidRPr="00F27EFF">
        <w:rPr>
          <w:spacing w:val="-1"/>
        </w:rPr>
        <w:t xml:space="preserve"> Пр</w:t>
      </w:r>
      <w:r w:rsidRPr="00F27EFF">
        <w:rPr>
          <w:spacing w:val="1"/>
        </w:rPr>
        <w:t>и</w:t>
      </w:r>
      <w:r w:rsidRPr="00F27EFF">
        <w:rPr>
          <w:spacing w:val="-1"/>
        </w:rPr>
        <w:t>ро</w:t>
      </w:r>
      <w:r w:rsidRPr="00F27EFF">
        <w:rPr>
          <w:spacing w:val="1"/>
        </w:rPr>
        <w:t>д</w:t>
      </w:r>
      <w:r w:rsidRPr="00F27EFF">
        <w:rPr>
          <w:spacing w:val="-1"/>
        </w:rPr>
        <w:t>н</w:t>
      </w:r>
      <w:r w:rsidRPr="00F27EFF">
        <w:rPr>
          <w:spacing w:val="1"/>
        </w:rPr>
        <w:t>ы</w:t>
      </w:r>
      <w:r w:rsidRPr="00F27EFF">
        <w:t xml:space="preserve">е </w:t>
      </w:r>
      <w:r w:rsidRPr="00F27EFF">
        <w:rPr>
          <w:spacing w:val="-1"/>
        </w:rPr>
        <w:t>зо</w:t>
      </w:r>
      <w:r w:rsidRPr="00F27EFF">
        <w:rPr>
          <w:spacing w:val="1"/>
        </w:rPr>
        <w:t>н</w:t>
      </w:r>
      <w:r w:rsidRPr="00F27EFF">
        <w:t>ы</w:t>
      </w:r>
      <w:r w:rsidRPr="00F27EFF">
        <w:rPr>
          <w:spacing w:val="-3"/>
        </w:rPr>
        <w:t>м</w:t>
      </w:r>
      <w:r w:rsidRPr="00F27EFF">
        <w:t>ате</w:t>
      </w:r>
      <w:r w:rsidRPr="00F27EFF">
        <w:rPr>
          <w:spacing w:val="-1"/>
        </w:rPr>
        <w:t>р</w:t>
      </w:r>
      <w:r w:rsidRPr="00F27EFF">
        <w:rPr>
          <w:spacing w:val="1"/>
        </w:rPr>
        <w:t>и</w:t>
      </w:r>
      <w:r w:rsidRPr="00F27EFF">
        <w:rPr>
          <w:spacing w:val="-2"/>
        </w:rPr>
        <w:t>к</w:t>
      </w:r>
      <w:r w:rsidRPr="00F27EFF">
        <w:t xml:space="preserve">а. Эндемики. </w:t>
      </w:r>
    </w:p>
    <w:p w:rsidR="00EE3280" w:rsidRPr="00F27EFF" w:rsidRDefault="00EE3280" w:rsidP="00F84E52">
      <w:pPr>
        <w:tabs>
          <w:tab w:val="left" w:pos="426"/>
        </w:tabs>
        <w:autoSpaceDE w:val="0"/>
        <w:autoSpaceDN w:val="0"/>
        <w:adjustRightInd w:val="0"/>
        <w:ind w:right="360" w:firstLine="0"/>
        <w:jc w:val="both"/>
      </w:pPr>
      <w:r w:rsidRPr="00F27EFF">
        <w:rPr>
          <w:spacing w:val="1"/>
        </w:rPr>
        <w:t>З</w:t>
      </w:r>
      <w:r w:rsidRPr="00F27EFF">
        <w:t>а</w:t>
      </w:r>
      <w:r w:rsidRPr="00F27EFF">
        <w:rPr>
          <w:spacing w:val="1"/>
        </w:rPr>
        <w:t>р</w:t>
      </w:r>
      <w:r w:rsidRPr="00F27EFF">
        <w:rPr>
          <w:spacing w:val="-4"/>
        </w:rPr>
        <w:t>у</w:t>
      </w:r>
      <w:r w:rsidRPr="00F27EFF">
        <w:rPr>
          <w:spacing w:val="1"/>
        </w:rPr>
        <w:t>б</w:t>
      </w:r>
      <w:r w:rsidRPr="00F27EFF">
        <w:t>е</w:t>
      </w:r>
      <w:r w:rsidRPr="00F27EFF">
        <w:rPr>
          <w:spacing w:val="-2"/>
        </w:rPr>
        <w:t>ж</w:t>
      </w:r>
      <w:r w:rsidRPr="00F27EFF">
        <w:rPr>
          <w:spacing w:val="1"/>
        </w:rPr>
        <w:t>н</w:t>
      </w:r>
      <w:r w:rsidRPr="00F27EFF">
        <w:t>ая</w:t>
      </w:r>
      <w:r w:rsidRPr="00F27EFF">
        <w:rPr>
          <w:spacing w:val="-1"/>
        </w:rPr>
        <w:t>Е</w:t>
      </w:r>
      <w:r w:rsidRPr="00F27EFF">
        <w:t>в</w:t>
      </w:r>
      <w:r w:rsidRPr="00F27EFF">
        <w:rPr>
          <w:spacing w:val="-2"/>
        </w:rPr>
        <w:t>р</w:t>
      </w:r>
      <w:r w:rsidRPr="00F27EFF">
        <w:rPr>
          <w:spacing w:val="-1"/>
        </w:rPr>
        <w:t>о</w:t>
      </w:r>
      <w:r w:rsidRPr="00F27EFF">
        <w:rPr>
          <w:spacing w:val="1"/>
        </w:rPr>
        <w:t>п</w:t>
      </w:r>
      <w:r w:rsidRPr="00F27EFF">
        <w:t>а. Стр</w:t>
      </w:r>
      <w:r w:rsidRPr="00F27EFF">
        <w:rPr>
          <w:spacing w:val="1"/>
        </w:rPr>
        <w:t>а</w:t>
      </w:r>
      <w:r w:rsidRPr="00F27EFF">
        <w:rPr>
          <w:spacing w:val="-1"/>
        </w:rPr>
        <w:t>н</w:t>
      </w:r>
      <w:r w:rsidRPr="00F27EFF">
        <w:t>ыСев</w:t>
      </w:r>
      <w:r w:rsidRPr="00F27EFF">
        <w:rPr>
          <w:spacing w:val="-3"/>
        </w:rPr>
        <w:t>е</w:t>
      </w:r>
      <w:r w:rsidRPr="00F27EFF">
        <w:rPr>
          <w:spacing w:val="1"/>
        </w:rPr>
        <w:t>р</w:t>
      </w:r>
      <w:r w:rsidRPr="00F27EFF">
        <w:rPr>
          <w:spacing w:val="-1"/>
        </w:rPr>
        <w:t>н</w:t>
      </w:r>
      <w:r w:rsidRPr="00F27EFF">
        <w:rPr>
          <w:spacing w:val="1"/>
        </w:rPr>
        <w:t>о</w:t>
      </w:r>
      <w:r w:rsidRPr="00F27EFF">
        <w:t>й</w:t>
      </w:r>
      <w:r w:rsidRPr="00F27EFF">
        <w:rPr>
          <w:spacing w:val="-1"/>
        </w:rPr>
        <w:t>Е</w:t>
      </w:r>
      <w:r w:rsidRPr="00F27EFF">
        <w:t>вропы(</w:t>
      </w:r>
      <w:r w:rsidRPr="00F27EFF">
        <w:rPr>
          <w:spacing w:val="-1"/>
        </w:rPr>
        <w:t>н</w:t>
      </w:r>
      <w:r w:rsidRPr="00F27EFF">
        <w:t>асел</w:t>
      </w:r>
      <w:r w:rsidRPr="00F27EFF">
        <w:rPr>
          <w:spacing w:val="-3"/>
        </w:rPr>
        <w:t>е</w:t>
      </w:r>
      <w:r w:rsidRPr="00F27EFF">
        <w:rPr>
          <w:spacing w:val="1"/>
        </w:rPr>
        <w:t>ни</w:t>
      </w:r>
      <w:r w:rsidRPr="00F27EFF">
        <w:t xml:space="preserve">е, </w:t>
      </w:r>
      <w:r w:rsidRPr="00F27EFF">
        <w:rPr>
          <w:spacing w:val="1"/>
        </w:rPr>
        <w:t>о</w:t>
      </w:r>
      <w:r w:rsidRPr="00F27EFF">
        <w:rPr>
          <w:spacing w:val="-1"/>
        </w:rPr>
        <w:t>б</w:t>
      </w:r>
      <w:r w:rsidRPr="00F27EFF">
        <w:rPr>
          <w:spacing w:val="1"/>
        </w:rPr>
        <w:t>р</w:t>
      </w:r>
      <w:r w:rsidRPr="00F27EFF">
        <w:t>азж</w:t>
      </w:r>
      <w:r w:rsidRPr="00F27EFF">
        <w:rPr>
          <w:spacing w:val="1"/>
        </w:rPr>
        <w:t>и</w:t>
      </w:r>
      <w:r w:rsidRPr="00F27EFF">
        <w:rPr>
          <w:spacing w:val="-3"/>
        </w:rPr>
        <w:t>з</w:t>
      </w:r>
      <w:r w:rsidRPr="00F27EFF">
        <w:rPr>
          <w:spacing w:val="1"/>
        </w:rPr>
        <w:t>н</w:t>
      </w:r>
      <w:r w:rsidRPr="00F27EFF">
        <w:t>ии к</w:t>
      </w:r>
      <w:r w:rsidRPr="00F27EFF">
        <w:rPr>
          <w:spacing w:val="-3"/>
        </w:rPr>
        <w:t>у</w:t>
      </w:r>
      <w:r w:rsidRPr="00F27EFF">
        <w:rPr>
          <w:spacing w:val="-1"/>
        </w:rPr>
        <w:t>ль</w:t>
      </w:r>
      <w:r w:rsidRPr="00F27EFF">
        <w:rPr>
          <w:spacing w:val="2"/>
        </w:rPr>
        <w:t>т</w:t>
      </w:r>
      <w:r w:rsidRPr="00F27EFF">
        <w:rPr>
          <w:spacing w:val="-4"/>
        </w:rPr>
        <w:t>у</w:t>
      </w:r>
      <w:r w:rsidRPr="00F27EFF">
        <w:rPr>
          <w:spacing w:val="1"/>
        </w:rPr>
        <w:t>р</w:t>
      </w:r>
      <w:r w:rsidRPr="00F27EFF">
        <w:t>а</w:t>
      </w:r>
      <w:r w:rsidRPr="00F27EFF">
        <w:rPr>
          <w:spacing w:val="1"/>
        </w:rPr>
        <w:t>р</w:t>
      </w:r>
      <w:r w:rsidRPr="00F27EFF">
        <w:t>ег</w:t>
      </w:r>
      <w:r w:rsidRPr="00F27EFF">
        <w:rPr>
          <w:spacing w:val="-1"/>
        </w:rPr>
        <w:t>и</w:t>
      </w:r>
      <w:r w:rsidRPr="00F27EFF">
        <w:rPr>
          <w:spacing w:val="1"/>
        </w:rPr>
        <w:t>о</w:t>
      </w:r>
      <w:r w:rsidRPr="00F27EFF">
        <w:rPr>
          <w:spacing w:val="-1"/>
        </w:rPr>
        <w:t>н</w:t>
      </w:r>
      <w:r w:rsidRPr="00F27EFF">
        <w:t>а,</w:t>
      </w:r>
      <w:r w:rsidRPr="00F27EFF">
        <w:rPr>
          <w:spacing w:val="-3"/>
        </w:rPr>
        <w:t>в</w:t>
      </w:r>
      <w:r w:rsidRPr="00F27EFF">
        <w:rPr>
          <w:spacing w:val="-1"/>
        </w:rPr>
        <w:t>л</w:t>
      </w:r>
      <w:r w:rsidRPr="00F27EFF">
        <w:rPr>
          <w:spacing w:val="1"/>
        </w:rPr>
        <w:t>и</w:t>
      </w:r>
      <w:r w:rsidRPr="00F27EFF">
        <w:t>я</w:t>
      </w:r>
      <w:r w:rsidRPr="00F27EFF">
        <w:rPr>
          <w:spacing w:val="-1"/>
        </w:rPr>
        <w:t>н</w:t>
      </w:r>
      <w:r w:rsidRPr="00F27EFF">
        <w:rPr>
          <w:spacing w:val="1"/>
        </w:rPr>
        <w:t>и</w:t>
      </w:r>
      <w:r w:rsidRPr="00F27EFF">
        <w:t>ем</w:t>
      </w:r>
      <w:r w:rsidRPr="00F27EFF">
        <w:rPr>
          <w:spacing w:val="-1"/>
        </w:rPr>
        <w:t>о</w:t>
      </w:r>
      <w:r w:rsidRPr="00F27EFF">
        <w:rPr>
          <w:spacing w:val="1"/>
        </w:rPr>
        <w:t>р</w:t>
      </w:r>
      <w:r w:rsidRPr="00F27EFF">
        <w:t>яит</w:t>
      </w:r>
      <w:r w:rsidRPr="00F27EFF">
        <w:rPr>
          <w:spacing w:val="-3"/>
        </w:rPr>
        <w:t>е</w:t>
      </w:r>
      <w:r w:rsidRPr="00F27EFF">
        <w:rPr>
          <w:spacing w:val="1"/>
        </w:rPr>
        <w:t>п</w:t>
      </w:r>
      <w:r w:rsidRPr="00F27EFF">
        <w:rPr>
          <w:spacing w:val="-1"/>
        </w:rPr>
        <w:t>л</w:t>
      </w:r>
      <w:r w:rsidRPr="00F27EFF">
        <w:rPr>
          <w:spacing w:val="1"/>
        </w:rPr>
        <w:t>о</w:t>
      </w:r>
      <w:r w:rsidRPr="00F27EFF">
        <w:t>готе</w:t>
      </w:r>
      <w:r w:rsidRPr="00F27EFF">
        <w:rPr>
          <w:spacing w:val="-2"/>
        </w:rPr>
        <w:t>ч</w:t>
      </w:r>
      <w:r w:rsidRPr="00F27EFF">
        <w:t>е</w:t>
      </w:r>
      <w:r w:rsidRPr="00F27EFF">
        <w:rPr>
          <w:spacing w:val="-1"/>
        </w:rPr>
        <w:t>н</w:t>
      </w:r>
      <w:r w:rsidRPr="00F27EFF">
        <w:rPr>
          <w:spacing w:val="1"/>
        </w:rPr>
        <w:t>и</w:t>
      </w:r>
      <w:r w:rsidRPr="00F27EFF">
        <w:t>я</w:t>
      </w:r>
      <w:r w:rsidRPr="00F27EFF">
        <w:rPr>
          <w:spacing w:val="1"/>
        </w:rPr>
        <w:t>н</w:t>
      </w:r>
      <w:r w:rsidRPr="00F27EFF">
        <w:t>а</w:t>
      </w:r>
      <w:r w:rsidRPr="00F27EFF">
        <w:rPr>
          <w:spacing w:val="-2"/>
        </w:rPr>
        <w:t>ж</w:t>
      </w:r>
      <w:r w:rsidRPr="00F27EFF">
        <w:rPr>
          <w:spacing w:val="1"/>
        </w:rPr>
        <w:t>и</w:t>
      </w:r>
      <w:r w:rsidRPr="00F27EFF">
        <w:rPr>
          <w:spacing w:val="-3"/>
        </w:rPr>
        <w:t>з</w:t>
      </w:r>
      <w:r w:rsidRPr="00F27EFF">
        <w:rPr>
          <w:spacing w:val="1"/>
        </w:rPr>
        <w:t>н</w:t>
      </w:r>
      <w:r w:rsidRPr="00F27EFF">
        <w:t xml:space="preserve">ьи </w:t>
      </w:r>
      <w:r w:rsidRPr="00F27EFF">
        <w:rPr>
          <w:spacing w:val="1"/>
        </w:rPr>
        <w:t>хо</w:t>
      </w:r>
      <w:r w:rsidRPr="00F27EFF">
        <w:t>з</w:t>
      </w:r>
      <w:r w:rsidRPr="00F27EFF">
        <w:rPr>
          <w:spacing w:val="-3"/>
        </w:rPr>
        <w:t>я</w:t>
      </w:r>
      <w:r w:rsidRPr="00F27EFF">
        <w:rPr>
          <w:spacing w:val="1"/>
        </w:rPr>
        <w:t>й</w:t>
      </w:r>
      <w:r w:rsidRPr="00F27EFF">
        <w:t>ств</w:t>
      </w:r>
      <w:r w:rsidRPr="00F27EFF">
        <w:rPr>
          <w:spacing w:val="-3"/>
        </w:rPr>
        <w:t>е</w:t>
      </w:r>
      <w:r w:rsidRPr="00F27EFF">
        <w:rPr>
          <w:spacing w:val="1"/>
        </w:rPr>
        <w:t>нн</w:t>
      </w:r>
      <w:r w:rsidRPr="00F27EFF">
        <w:rPr>
          <w:spacing w:val="-4"/>
        </w:rPr>
        <w:t>у</w:t>
      </w:r>
      <w:r w:rsidRPr="00F27EFF">
        <w:t xml:space="preserve">ю </w:t>
      </w:r>
      <w:r w:rsidRPr="00F27EFF">
        <w:rPr>
          <w:spacing w:val="1"/>
        </w:rPr>
        <w:t>д</w:t>
      </w:r>
      <w:r w:rsidRPr="00F27EFF">
        <w:t>еятел</w:t>
      </w:r>
      <w:r w:rsidRPr="00F27EFF">
        <w:rPr>
          <w:spacing w:val="-4"/>
        </w:rPr>
        <w:t>ь</w:t>
      </w:r>
      <w:r w:rsidRPr="00F27EFF">
        <w:rPr>
          <w:spacing w:val="1"/>
        </w:rPr>
        <w:t>но</w:t>
      </w:r>
      <w:r w:rsidRPr="00F27EFF">
        <w:t>ст</w:t>
      </w:r>
      <w:r w:rsidRPr="00F27EFF">
        <w:rPr>
          <w:spacing w:val="-1"/>
        </w:rPr>
        <w:t>ь людей</w:t>
      </w:r>
      <w:r w:rsidRPr="00F27EFF">
        <w:t>).</w:t>
      </w:r>
    </w:p>
    <w:p w:rsidR="00EE3280" w:rsidRPr="00F27EFF" w:rsidRDefault="00EE3280" w:rsidP="00F84E52">
      <w:pPr>
        <w:tabs>
          <w:tab w:val="left" w:pos="426"/>
        </w:tabs>
        <w:autoSpaceDE w:val="0"/>
        <w:autoSpaceDN w:val="0"/>
        <w:adjustRightInd w:val="0"/>
        <w:ind w:right="360" w:firstLine="0"/>
        <w:jc w:val="both"/>
      </w:pPr>
      <w:r w:rsidRPr="00F27EFF">
        <w:t>Стр</w:t>
      </w:r>
      <w:r w:rsidRPr="00F27EFF">
        <w:rPr>
          <w:spacing w:val="-1"/>
        </w:rPr>
        <w:t>а</w:t>
      </w:r>
      <w:r w:rsidRPr="00F27EFF">
        <w:rPr>
          <w:spacing w:val="1"/>
        </w:rPr>
        <w:t>н</w:t>
      </w:r>
      <w:r w:rsidRPr="00F27EFF">
        <w:t>ы</w:t>
      </w:r>
      <w:r w:rsidRPr="00F27EFF">
        <w:rPr>
          <w:spacing w:val="-3"/>
        </w:rPr>
        <w:t>С</w:t>
      </w:r>
      <w:r w:rsidRPr="00F27EFF">
        <w:rPr>
          <w:spacing w:val="1"/>
        </w:rPr>
        <w:t>р</w:t>
      </w:r>
      <w:r w:rsidRPr="00F27EFF">
        <w:rPr>
          <w:spacing w:val="-2"/>
        </w:rPr>
        <w:t>е</w:t>
      </w:r>
      <w:r w:rsidRPr="00F27EFF">
        <w:rPr>
          <w:spacing w:val="1"/>
        </w:rPr>
        <w:t>дн</w:t>
      </w:r>
      <w:r w:rsidRPr="00F27EFF">
        <w:rPr>
          <w:spacing w:val="-2"/>
        </w:rPr>
        <w:t>е</w:t>
      </w:r>
      <w:r w:rsidRPr="00F27EFF">
        <w:t>й</w:t>
      </w:r>
      <w:r w:rsidRPr="00F27EFF">
        <w:rPr>
          <w:spacing w:val="2"/>
        </w:rPr>
        <w:t>Е</w:t>
      </w:r>
      <w:r w:rsidRPr="00F27EFF">
        <w:t>вропы</w:t>
      </w:r>
      <w:r w:rsidRPr="00F27EFF">
        <w:rPr>
          <w:spacing w:val="-2"/>
        </w:rPr>
        <w:t>(</w:t>
      </w:r>
      <w:r w:rsidRPr="00F27EFF">
        <w:rPr>
          <w:spacing w:val="1"/>
        </w:rPr>
        <w:t>н</w:t>
      </w:r>
      <w:r w:rsidRPr="00F27EFF">
        <w:t>асел</w:t>
      </w:r>
      <w:r w:rsidRPr="00F27EFF">
        <w:rPr>
          <w:spacing w:val="-3"/>
        </w:rPr>
        <w:t>е</w:t>
      </w:r>
      <w:r w:rsidRPr="00F27EFF">
        <w:rPr>
          <w:spacing w:val="-1"/>
        </w:rPr>
        <w:t>н</w:t>
      </w:r>
      <w:r w:rsidRPr="00F27EFF">
        <w:rPr>
          <w:spacing w:val="1"/>
        </w:rPr>
        <w:t>и</w:t>
      </w:r>
      <w:r w:rsidRPr="00F27EFF">
        <w:t xml:space="preserve">е, </w:t>
      </w:r>
      <w:r w:rsidRPr="00F27EFF">
        <w:rPr>
          <w:spacing w:val="1"/>
        </w:rPr>
        <w:t>о</w:t>
      </w:r>
      <w:r w:rsidRPr="00F27EFF">
        <w:rPr>
          <w:spacing w:val="-1"/>
        </w:rPr>
        <w:t>б</w:t>
      </w:r>
      <w:r w:rsidRPr="00F27EFF">
        <w:rPr>
          <w:spacing w:val="1"/>
        </w:rPr>
        <w:t>р</w:t>
      </w:r>
      <w:r w:rsidRPr="00F27EFF">
        <w:t xml:space="preserve">аз </w:t>
      </w:r>
      <w:r w:rsidRPr="00F27EFF">
        <w:rPr>
          <w:spacing w:val="-2"/>
        </w:rPr>
        <w:t>ж</w:t>
      </w:r>
      <w:r w:rsidRPr="00F27EFF">
        <w:rPr>
          <w:spacing w:val="1"/>
        </w:rPr>
        <w:t>и</w:t>
      </w:r>
      <w:r w:rsidRPr="00F27EFF">
        <w:t>з</w:t>
      </w:r>
      <w:r w:rsidRPr="00F27EFF">
        <w:rPr>
          <w:spacing w:val="-2"/>
        </w:rPr>
        <w:t>н</w:t>
      </w:r>
      <w:r w:rsidRPr="00F27EFF">
        <w:t>иик</w:t>
      </w:r>
      <w:r w:rsidRPr="00F27EFF">
        <w:rPr>
          <w:spacing w:val="-3"/>
        </w:rPr>
        <w:t>у</w:t>
      </w:r>
      <w:r w:rsidRPr="00F27EFF">
        <w:rPr>
          <w:spacing w:val="-1"/>
        </w:rPr>
        <w:t>ль</w:t>
      </w:r>
      <w:r w:rsidRPr="00F27EFF">
        <w:rPr>
          <w:spacing w:val="2"/>
        </w:rPr>
        <w:t>т</w:t>
      </w:r>
      <w:r w:rsidRPr="00F27EFF">
        <w:rPr>
          <w:spacing w:val="-4"/>
        </w:rPr>
        <w:t>у</w:t>
      </w:r>
      <w:r w:rsidRPr="00F27EFF">
        <w:rPr>
          <w:spacing w:val="1"/>
        </w:rPr>
        <w:t>р</w:t>
      </w:r>
      <w:r w:rsidRPr="00F27EFF">
        <w:t>а</w:t>
      </w:r>
      <w:r w:rsidRPr="00F27EFF">
        <w:rPr>
          <w:spacing w:val="1"/>
        </w:rPr>
        <w:t xml:space="preserve"> р</w:t>
      </w:r>
      <w:r w:rsidRPr="00F27EFF">
        <w:t>е</w:t>
      </w:r>
      <w:r w:rsidRPr="00F27EFF">
        <w:rPr>
          <w:spacing w:val="-2"/>
        </w:rPr>
        <w:t>г</w:t>
      </w:r>
      <w:r w:rsidRPr="00F27EFF">
        <w:rPr>
          <w:spacing w:val="1"/>
        </w:rPr>
        <w:t>и</w:t>
      </w:r>
      <w:r w:rsidRPr="00F27EFF">
        <w:rPr>
          <w:spacing w:val="-1"/>
        </w:rPr>
        <w:t>о</w:t>
      </w:r>
      <w:r w:rsidRPr="00F27EFF">
        <w:rPr>
          <w:spacing w:val="1"/>
        </w:rPr>
        <w:t>н</w:t>
      </w:r>
      <w:r w:rsidRPr="00F27EFF">
        <w:t>а, высок</w:t>
      </w:r>
      <w:r w:rsidRPr="00F27EFF">
        <w:rPr>
          <w:spacing w:val="-2"/>
        </w:rPr>
        <w:t>о</w:t>
      </w:r>
      <w:r w:rsidRPr="00F27EFF">
        <w:t>е р</w:t>
      </w:r>
      <w:r w:rsidRPr="00F27EFF">
        <w:rPr>
          <w:spacing w:val="1"/>
        </w:rPr>
        <w:t>а</w:t>
      </w:r>
      <w:r w:rsidRPr="00F27EFF">
        <w:t>з</w:t>
      </w:r>
      <w:r w:rsidRPr="00F27EFF">
        <w:rPr>
          <w:spacing w:val="-3"/>
        </w:rPr>
        <w:t>в</w:t>
      </w:r>
      <w:r w:rsidRPr="00F27EFF">
        <w:rPr>
          <w:spacing w:val="1"/>
        </w:rPr>
        <w:t>и</w:t>
      </w:r>
      <w:r w:rsidRPr="00F27EFF">
        <w:t>тиес</w:t>
      </w:r>
      <w:r w:rsidRPr="00F27EFF">
        <w:rPr>
          <w:spacing w:val="-3"/>
        </w:rPr>
        <w:t>т</w:t>
      </w:r>
      <w:r w:rsidRPr="00F27EFF">
        <w:rPr>
          <w:spacing w:val="1"/>
        </w:rPr>
        <w:t>р</w:t>
      </w:r>
      <w:r w:rsidRPr="00F27EFF">
        <w:t>ан</w:t>
      </w:r>
      <w:r w:rsidRPr="00F27EFF">
        <w:rPr>
          <w:spacing w:val="1"/>
        </w:rPr>
        <w:t>р</w:t>
      </w:r>
      <w:r w:rsidRPr="00F27EFF">
        <w:t>е</w:t>
      </w:r>
      <w:r w:rsidRPr="00F27EFF">
        <w:rPr>
          <w:spacing w:val="-2"/>
        </w:rPr>
        <w:t>г</w:t>
      </w:r>
      <w:r w:rsidRPr="00F27EFF">
        <w:rPr>
          <w:spacing w:val="-1"/>
        </w:rPr>
        <w:t>и</w:t>
      </w:r>
      <w:r w:rsidRPr="00F27EFF">
        <w:rPr>
          <w:spacing w:val="1"/>
        </w:rPr>
        <w:t>он</w:t>
      </w:r>
      <w:r w:rsidRPr="00F27EFF">
        <w:t>а,</w:t>
      </w:r>
      <w:r w:rsidRPr="00F27EFF">
        <w:rPr>
          <w:spacing w:val="1"/>
        </w:rPr>
        <w:t>о</w:t>
      </w:r>
      <w:r w:rsidRPr="00F27EFF">
        <w:rPr>
          <w:spacing w:val="-1"/>
        </w:rPr>
        <w:t>д</w:t>
      </w:r>
      <w:r w:rsidRPr="00F27EFF">
        <w:rPr>
          <w:spacing w:val="1"/>
        </w:rPr>
        <w:t>и</w:t>
      </w:r>
      <w:r w:rsidRPr="00F27EFF">
        <w:t>н</w:t>
      </w:r>
      <w:r w:rsidRPr="00F27EFF">
        <w:rPr>
          <w:spacing w:val="-1"/>
        </w:rPr>
        <w:t>и</w:t>
      </w:r>
      <w:r w:rsidRPr="00F27EFF">
        <w:t>зг</w:t>
      </w:r>
      <w:r w:rsidRPr="00F27EFF">
        <w:rPr>
          <w:spacing w:val="-1"/>
        </w:rPr>
        <w:t>л</w:t>
      </w:r>
      <w:r w:rsidRPr="00F27EFF">
        <w:t>авн</w:t>
      </w:r>
      <w:r w:rsidRPr="00F27EFF">
        <w:rPr>
          <w:spacing w:val="-1"/>
        </w:rPr>
        <w:t>ы</w:t>
      </w:r>
      <w:r w:rsidRPr="00F27EFF">
        <w:t>хц</w:t>
      </w:r>
      <w:r w:rsidRPr="00F27EFF">
        <w:rPr>
          <w:spacing w:val="-2"/>
        </w:rPr>
        <w:t>е</w:t>
      </w:r>
      <w:r w:rsidRPr="00F27EFF">
        <w:rPr>
          <w:spacing w:val="1"/>
        </w:rPr>
        <w:t>н</w:t>
      </w:r>
      <w:r w:rsidRPr="00F27EFF">
        <w:t>т</w:t>
      </w:r>
      <w:r w:rsidRPr="00F27EFF">
        <w:rPr>
          <w:spacing w:val="-1"/>
        </w:rPr>
        <w:t>р</w:t>
      </w:r>
      <w:r w:rsidRPr="00F27EFF">
        <w:rPr>
          <w:spacing w:val="1"/>
        </w:rPr>
        <w:t>о</w:t>
      </w:r>
      <w:r w:rsidRPr="00F27EFF">
        <w:t>в</w:t>
      </w:r>
      <w:r w:rsidRPr="00F27EFF">
        <w:rPr>
          <w:spacing w:val="-3"/>
        </w:rPr>
        <w:t>м</w:t>
      </w:r>
      <w:r w:rsidRPr="00F27EFF">
        <w:rPr>
          <w:spacing w:val="1"/>
        </w:rPr>
        <w:t>и</w:t>
      </w:r>
      <w:r w:rsidRPr="00F27EFF">
        <w:rPr>
          <w:spacing w:val="-1"/>
        </w:rPr>
        <w:t>р</w:t>
      </w:r>
      <w:r w:rsidRPr="00F27EFF">
        <w:rPr>
          <w:spacing w:val="1"/>
        </w:rPr>
        <w:t>о</w:t>
      </w:r>
      <w:r w:rsidRPr="00F27EFF">
        <w:t>в</w:t>
      </w:r>
      <w:r w:rsidRPr="00F27EFF">
        <w:rPr>
          <w:spacing w:val="-2"/>
        </w:rPr>
        <w:t>о</w:t>
      </w:r>
      <w:r w:rsidRPr="00F27EFF">
        <w:t>й</w:t>
      </w:r>
      <w:r w:rsidRPr="00F27EFF">
        <w:rPr>
          <w:spacing w:val="-1"/>
        </w:rPr>
        <w:t>э</w:t>
      </w:r>
      <w:r w:rsidRPr="00F27EFF">
        <w:rPr>
          <w:spacing w:val="-2"/>
        </w:rPr>
        <w:t>к</w:t>
      </w:r>
      <w:r w:rsidRPr="00F27EFF">
        <w:rPr>
          <w:spacing w:val="1"/>
        </w:rPr>
        <w:t>о</w:t>
      </w:r>
      <w:r w:rsidRPr="00F27EFF">
        <w:rPr>
          <w:spacing w:val="-1"/>
        </w:rPr>
        <w:t>н</w:t>
      </w:r>
      <w:r w:rsidRPr="00F27EFF">
        <w:rPr>
          <w:spacing w:val="1"/>
        </w:rPr>
        <w:t>о</w:t>
      </w:r>
      <w:r w:rsidRPr="00F27EFF">
        <w:rPr>
          <w:spacing w:val="-3"/>
        </w:rPr>
        <w:t>м</w:t>
      </w:r>
      <w:r w:rsidRPr="00F27EFF">
        <w:rPr>
          <w:spacing w:val="1"/>
        </w:rPr>
        <w:t>и</w:t>
      </w:r>
      <w:r w:rsidRPr="00F27EFF">
        <w:rPr>
          <w:spacing w:val="-2"/>
        </w:rPr>
        <w:t>к</w:t>
      </w:r>
      <w:r w:rsidRPr="00F27EFF">
        <w:rPr>
          <w:spacing w:val="1"/>
        </w:rPr>
        <w:t>и</w:t>
      </w:r>
      <w:r w:rsidRPr="00F27EFF">
        <w:t>).</w:t>
      </w:r>
    </w:p>
    <w:p w:rsidR="00EE3280" w:rsidRPr="00F27EFF" w:rsidRDefault="00EE3280" w:rsidP="00F84E52">
      <w:pPr>
        <w:tabs>
          <w:tab w:val="left" w:pos="426"/>
        </w:tabs>
        <w:autoSpaceDE w:val="0"/>
        <w:autoSpaceDN w:val="0"/>
        <w:adjustRightInd w:val="0"/>
        <w:ind w:right="360" w:firstLine="0"/>
        <w:jc w:val="both"/>
      </w:pPr>
      <w:r w:rsidRPr="00F27EFF">
        <w:t>Стр</w:t>
      </w:r>
      <w:r w:rsidRPr="00F27EFF">
        <w:rPr>
          <w:spacing w:val="-1"/>
        </w:rPr>
        <w:t>а</w:t>
      </w:r>
      <w:r w:rsidRPr="00F27EFF">
        <w:rPr>
          <w:spacing w:val="1"/>
        </w:rPr>
        <w:t>н</w:t>
      </w:r>
      <w:r w:rsidRPr="00F27EFF">
        <w:t>ыВ</w:t>
      </w:r>
      <w:r w:rsidRPr="00F27EFF">
        <w:rPr>
          <w:spacing w:val="1"/>
        </w:rPr>
        <w:t>о</w:t>
      </w:r>
      <w:r w:rsidRPr="00F27EFF">
        <w:t>с</w:t>
      </w:r>
      <w:r w:rsidRPr="00F27EFF">
        <w:rPr>
          <w:spacing w:val="-3"/>
        </w:rPr>
        <w:t>т</w:t>
      </w:r>
      <w:r w:rsidRPr="00F27EFF">
        <w:rPr>
          <w:spacing w:val="1"/>
        </w:rPr>
        <w:t>о</w:t>
      </w:r>
      <w:r w:rsidRPr="00F27EFF">
        <w:rPr>
          <w:spacing w:val="-2"/>
        </w:rPr>
        <w:t>ч</w:t>
      </w:r>
      <w:r w:rsidRPr="00F27EFF">
        <w:rPr>
          <w:spacing w:val="-1"/>
        </w:rPr>
        <w:t>н</w:t>
      </w:r>
      <w:r w:rsidRPr="00F27EFF">
        <w:rPr>
          <w:spacing w:val="1"/>
        </w:rPr>
        <w:t>о</w:t>
      </w:r>
      <w:r w:rsidRPr="00F27EFF">
        <w:t>й</w:t>
      </w:r>
      <w:r w:rsidRPr="00F27EFF">
        <w:rPr>
          <w:spacing w:val="-1"/>
        </w:rPr>
        <w:t>Е</w:t>
      </w:r>
      <w:r w:rsidRPr="00F27EFF">
        <w:t>вропы</w:t>
      </w:r>
      <w:r w:rsidRPr="00F27EFF">
        <w:rPr>
          <w:spacing w:val="-2"/>
        </w:rPr>
        <w:t>(</w:t>
      </w:r>
      <w:r w:rsidRPr="00F27EFF">
        <w:rPr>
          <w:spacing w:val="1"/>
        </w:rPr>
        <w:t>н</w:t>
      </w:r>
      <w:r w:rsidRPr="00F27EFF">
        <w:t>а</w:t>
      </w:r>
      <w:r w:rsidRPr="00F27EFF">
        <w:rPr>
          <w:spacing w:val="-2"/>
        </w:rPr>
        <w:t>с</w:t>
      </w:r>
      <w:r w:rsidRPr="00F27EFF">
        <w:t>еле</w:t>
      </w:r>
      <w:r w:rsidRPr="00F27EFF">
        <w:rPr>
          <w:spacing w:val="-2"/>
        </w:rPr>
        <w:t>н</w:t>
      </w:r>
      <w:r w:rsidRPr="00F27EFF">
        <w:rPr>
          <w:spacing w:val="1"/>
        </w:rPr>
        <w:t>и</w:t>
      </w:r>
      <w:r w:rsidRPr="00F27EFF">
        <w:t xml:space="preserve">е, </w:t>
      </w:r>
      <w:r w:rsidRPr="00F27EFF">
        <w:rPr>
          <w:spacing w:val="1"/>
        </w:rPr>
        <w:t>о</w:t>
      </w:r>
      <w:r w:rsidRPr="00F27EFF">
        <w:rPr>
          <w:spacing w:val="-1"/>
        </w:rPr>
        <w:t>б</w:t>
      </w:r>
      <w:r w:rsidRPr="00F27EFF">
        <w:rPr>
          <w:spacing w:val="1"/>
        </w:rPr>
        <w:t>р</w:t>
      </w:r>
      <w:r w:rsidRPr="00F27EFF">
        <w:t>аз ж</w:t>
      </w:r>
      <w:r w:rsidRPr="00F27EFF">
        <w:rPr>
          <w:spacing w:val="1"/>
        </w:rPr>
        <w:t>и</w:t>
      </w:r>
      <w:r w:rsidRPr="00F27EFF">
        <w:rPr>
          <w:spacing w:val="-3"/>
        </w:rPr>
        <w:t>з</w:t>
      </w:r>
      <w:r w:rsidRPr="00F27EFF">
        <w:rPr>
          <w:spacing w:val="1"/>
        </w:rPr>
        <w:t>н</w:t>
      </w:r>
      <w:r w:rsidRPr="00F27EFF">
        <w:t>иик</w:t>
      </w:r>
      <w:r w:rsidRPr="00F27EFF">
        <w:rPr>
          <w:spacing w:val="-3"/>
        </w:rPr>
        <w:t>у</w:t>
      </w:r>
      <w:r w:rsidRPr="00F27EFF">
        <w:rPr>
          <w:spacing w:val="-1"/>
        </w:rPr>
        <w:t>ль</w:t>
      </w:r>
      <w:r w:rsidRPr="00F27EFF">
        <w:rPr>
          <w:spacing w:val="2"/>
        </w:rPr>
        <w:t>т</w:t>
      </w:r>
      <w:r w:rsidRPr="00F27EFF">
        <w:rPr>
          <w:spacing w:val="-4"/>
        </w:rPr>
        <w:t>у</w:t>
      </w:r>
      <w:r w:rsidRPr="00F27EFF">
        <w:rPr>
          <w:spacing w:val="1"/>
        </w:rPr>
        <w:t>р</w:t>
      </w:r>
      <w:r w:rsidRPr="00F27EFF">
        <w:t>а</w:t>
      </w:r>
      <w:r w:rsidRPr="00F27EFF">
        <w:rPr>
          <w:spacing w:val="1"/>
        </w:rPr>
        <w:t>р</w:t>
      </w:r>
      <w:r w:rsidRPr="00F27EFF">
        <w:t>е</w:t>
      </w:r>
      <w:r w:rsidRPr="00F27EFF">
        <w:rPr>
          <w:spacing w:val="-2"/>
        </w:rPr>
        <w:t>г</w:t>
      </w:r>
      <w:r w:rsidRPr="00F27EFF">
        <w:rPr>
          <w:spacing w:val="-1"/>
        </w:rPr>
        <w:t>и</w:t>
      </w:r>
      <w:r w:rsidRPr="00F27EFF">
        <w:rPr>
          <w:spacing w:val="1"/>
        </w:rPr>
        <w:t>он</w:t>
      </w:r>
      <w:r w:rsidRPr="00F27EFF">
        <w:t xml:space="preserve">а, </w:t>
      </w:r>
      <w:r w:rsidRPr="00F27EFF">
        <w:rPr>
          <w:spacing w:val="1"/>
        </w:rPr>
        <w:t>б</w:t>
      </w:r>
      <w:r w:rsidRPr="00F27EFF">
        <w:rPr>
          <w:spacing w:val="-1"/>
        </w:rPr>
        <w:t>л</w:t>
      </w:r>
      <w:r w:rsidRPr="00F27EFF">
        <w:t>аг</w:t>
      </w:r>
      <w:r w:rsidRPr="00F27EFF">
        <w:rPr>
          <w:spacing w:val="-1"/>
        </w:rPr>
        <w:t>оп</w:t>
      </w:r>
      <w:r w:rsidRPr="00F27EFF">
        <w:rPr>
          <w:spacing w:val="1"/>
        </w:rPr>
        <w:t>р</w:t>
      </w:r>
      <w:r w:rsidRPr="00F27EFF">
        <w:rPr>
          <w:spacing w:val="-1"/>
        </w:rPr>
        <w:t>и</w:t>
      </w:r>
      <w:r w:rsidRPr="00F27EFF">
        <w:t>ят</w:t>
      </w:r>
      <w:r w:rsidRPr="00F27EFF">
        <w:rPr>
          <w:spacing w:val="-1"/>
        </w:rPr>
        <w:t>н</w:t>
      </w:r>
      <w:r w:rsidRPr="00F27EFF">
        <w:rPr>
          <w:spacing w:val="1"/>
        </w:rPr>
        <w:t>ы</w:t>
      </w:r>
      <w:r w:rsidRPr="00F27EFF">
        <w:t>е</w:t>
      </w:r>
      <w:r w:rsidRPr="00F27EFF">
        <w:rPr>
          <w:spacing w:val="-4"/>
        </w:rPr>
        <w:t>у</w:t>
      </w:r>
      <w:r w:rsidRPr="00F27EFF">
        <w:t>словия</w:t>
      </w:r>
      <w:r w:rsidRPr="00F27EFF">
        <w:rPr>
          <w:spacing w:val="1"/>
        </w:rPr>
        <w:t>д</w:t>
      </w:r>
      <w:r w:rsidRPr="00F27EFF">
        <w:rPr>
          <w:spacing w:val="-1"/>
        </w:rPr>
        <w:t>л</w:t>
      </w:r>
      <w:r w:rsidRPr="00F27EFF">
        <w:t>я</w:t>
      </w:r>
      <w:r w:rsidRPr="00F27EFF">
        <w:rPr>
          <w:spacing w:val="1"/>
        </w:rPr>
        <w:t xml:space="preserve"> р</w:t>
      </w:r>
      <w:r w:rsidRPr="00F27EFF">
        <w:t>аз</w:t>
      </w:r>
      <w:r w:rsidRPr="00F27EFF">
        <w:rPr>
          <w:spacing w:val="-3"/>
        </w:rPr>
        <w:t>в</w:t>
      </w:r>
      <w:r w:rsidRPr="00F27EFF">
        <w:rPr>
          <w:spacing w:val="1"/>
        </w:rPr>
        <w:t>и</w:t>
      </w:r>
      <w:r w:rsidRPr="00F27EFF">
        <w:t>т</w:t>
      </w:r>
      <w:r w:rsidRPr="00F27EFF">
        <w:rPr>
          <w:spacing w:val="-2"/>
        </w:rPr>
        <w:t>и</w:t>
      </w:r>
      <w:r w:rsidRPr="00F27EFF">
        <w:t>я</w:t>
      </w:r>
      <w:r w:rsidRPr="00F27EFF">
        <w:rPr>
          <w:spacing w:val="1"/>
        </w:rPr>
        <w:t xml:space="preserve"> хо</w:t>
      </w:r>
      <w:r w:rsidRPr="00F27EFF">
        <w:rPr>
          <w:spacing w:val="-3"/>
        </w:rPr>
        <w:t>з</w:t>
      </w:r>
      <w:r w:rsidRPr="00F27EFF">
        <w:t>я</w:t>
      </w:r>
      <w:r w:rsidRPr="00F27EFF">
        <w:rPr>
          <w:spacing w:val="1"/>
        </w:rPr>
        <w:t>й</w:t>
      </w:r>
      <w:r w:rsidRPr="00F27EFF">
        <w:t xml:space="preserve">ства, </w:t>
      </w:r>
      <w:r w:rsidRPr="00F27EFF">
        <w:rPr>
          <w:spacing w:val="-1"/>
        </w:rPr>
        <w:t>п</w:t>
      </w:r>
      <w:r w:rsidRPr="00F27EFF">
        <w:rPr>
          <w:spacing w:val="1"/>
        </w:rPr>
        <w:t>о</w:t>
      </w:r>
      <w:r w:rsidRPr="00F27EFF">
        <w:t>став</w:t>
      </w:r>
      <w:r w:rsidRPr="00F27EFF">
        <w:rPr>
          <w:spacing w:val="-3"/>
        </w:rPr>
        <w:t>щ</w:t>
      </w:r>
      <w:r w:rsidRPr="00F27EFF">
        <w:rPr>
          <w:spacing w:val="1"/>
        </w:rPr>
        <w:t>и</w:t>
      </w:r>
      <w:r w:rsidRPr="00F27EFF">
        <w:t>кис</w:t>
      </w:r>
      <w:r w:rsidRPr="00F27EFF">
        <w:rPr>
          <w:spacing w:val="-1"/>
        </w:rPr>
        <w:t>ы</w:t>
      </w:r>
      <w:r w:rsidRPr="00F27EFF">
        <w:rPr>
          <w:spacing w:val="1"/>
        </w:rPr>
        <w:t>р</w:t>
      </w:r>
      <w:r w:rsidRPr="00F27EFF">
        <w:rPr>
          <w:spacing w:val="6"/>
        </w:rPr>
        <w:t>ь</w:t>
      </w:r>
      <w:r w:rsidRPr="00F27EFF">
        <w:t>я,сел</w:t>
      </w:r>
      <w:r w:rsidRPr="00F27EFF">
        <w:rPr>
          <w:spacing w:val="-1"/>
        </w:rPr>
        <w:t>ь</w:t>
      </w:r>
      <w:r w:rsidRPr="00F27EFF">
        <w:t>ско</w:t>
      </w:r>
      <w:r w:rsidRPr="00F27EFF">
        <w:rPr>
          <w:spacing w:val="-2"/>
        </w:rPr>
        <w:t>х</w:t>
      </w:r>
      <w:r w:rsidRPr="00F27EFF">
        <w:rPr>
          <w:spacing w:val="1"/>
        </w:rPr>
        <w:t>о</w:t>
      </w:r>
      <w:r w:rsidRPr="00F27EFF">
        <w:t>зя</w:t>
      </w:r>
      <w:r w:rsidRPr="00F27EFF">
        <w:rPr>
          <w:spacing w:val="-1"/>
        </w:rPr>
        <w:t>й</w:t>
      </w:r>
      <w:r w:rsidRPr="00F27EFF">
        <w:t>стве</w:t>
      </w:r>
      <w:r w:rsidRPr="00F27EFF">
        <w:rPr>
          <w:spacing w:val="-2"/>
        </w:rPr>
        <w:t>н</w:t>
      </w:r>
      <w:r w:rsidRPr="00F27EFF">
        <w:rPr>
          <w:spacing w:val="-1"/>
        </w:rPr>
        <w:t>н</w:t>
      </w:r>
      <w:r w:rsidRPr="00F27EFF">
        <w:rPr>
          <w:spacing w:val="1"/>
        </w:rPr>
        <w:t>о</w:t>
      </w:r>
      <w:r w:rsidRPr="00F27EFF">
        <w:t>й</w:t>
      </w:r>
      <w:r w:rsidRPr="00F27EFF">
        <w:rPr>
          <w:spacing w:val="-1"/>
        </w:rPr>
        <w:t>п</w:t>
      </w:r>
      <w:r w:rsidRPr="00F27EFF">
        <w:rPr>
          <w:spacing w:val="1"/>
        </w:rPr>
        <w:t>р</w:t>
      </w:r>
      <w:r w:rsidRPr="00F27EFF">
        <w:rPr>
          <w:spacing w:val="-1"/>
        </w:rPr>
        <w:t>о</w:t>
      </w:r>
      <w:r w:rsidRPr="00F27EFF">
        <w:rPr>
          <w:spacing w:val="1"/>
        </w:rPr>
        <w:t>д</w:t>
      </w:r>
      <w:r w:rsidRPr="00F27EFF">
        <w:rPr>
          <w:spacing w:val="-4"/>
        </w:rPr>
        <w:t>у</w:t>
      </w:r>
      <w:r w:rsidRPr="00F27EFF">
        <w:t>к</w:t>
      </w:r>
      <w:r w:rsidRPr="00F27EFF">
        <w:rPr>
          <w:spacing w:val="1"/>
        </w:rPr>
        <w:t>ц</w:t>
      </w:r>
      <w:r w:rsidRPr="00F27EFF">
        <w:rPr>
          <w:spacing w:val="-1"/>
        </w:rPr>
        <w:t>и</w:t>
      </w:r>
      <w:r w:rsidRPr="00F27EFF">
        <w:t>ии</w:t>
      </w:r>
      <w:r w:rsidRPr="00F27EFF">
        <w:rPr>
          <w:spacing w:val="-1"/>
        </w:rPr>
        <w:t>п</w:t>
      </w:r>
      <w:r w:rsidRPr="00F27EFF">
        <w:rPr>
          <w:spacing w:val="1"/>
        </w:rPr>
        <w:t>р</w:t>
      </w:r>
      <w:r w:rsidRPr="00F27EFF">
        <w:rPr>
          <w:spacing w:val="-1"/>
        </w:rPr>
        <w:t>од</w:t>
      </w:r>
      <w:r w:rsidRPr="00F27EFF">
        <w:rPr>
          <w:spacing w:val="1"/>
        </w:rPr>
        <w:t>о</w:t>
      </w:r>
      <w:r w:rsidRPr="00F27EFF">
        <w:t>вол</w:t>
      </w:r>
      <w:r w:rsidRPr="00F27EFF">
        <w:rPr>
          <w:spacing w:val="-1"/>
        </w:rPr>
        <w:t>ь</w:t>
      </w:r>
      <w:r w:rsidRPr="00F27EFF">
        <w:t>ств</w:t>
      </w:r>
      <w:r w:rsidRPr="00F27EFF">
        <w:rPr>
          <w:spacing w:val="-2"/>
        </w:rPr>
        <w:t>и</w:t>
      </w:r>
      <w:r w:rsidRPr="00F27EFF">
        <w:t xml:space="preserve">я в </w:t>
      </w:r>
      <w:r w:rsidRPr="00F27EFF">
        <w:rPr>
          <w:spacing w:val="-1"/>
        </w:rPr>
        <w:t>б</w:t>
      </w:r>
      <w:r w:rsidRPr="00F27EFF">
        <w:rPr>
          <w:spacing w:val="1"/>
        </w:rPr>
        <w:t>о</w:t>
      </w:r>
      <w:r w:rsidRPr="00F27EFF">
        <w:rPr>
          <w:spacing w:val="-1"/>
        </w:rPr>
        <w:t>л</w:t>
      </w:r>
      <w:r w:rsidRPr="00F27EFF">
        <w:t xml:space="preserve">ее </w:t>
      </w:r>
      <w:r w:rsidRPr="00F27EFF">
        <w:rPr>
          <w:spacing w:val="1"/>
        </w:rPr>
        <w:t>р</w:t>
      </w:r>
      <w:r w:rsidRPr="00F27EFF">
        <w:t>аз</w:t>
      </w:r>
      <w:r w:rsidRPr="00F27EFF">
        <w:rPr>
          <w:spacing w:val="-3"/>
        </w:rPr>
        <w:t>в</w:t>
      </w:r>
      <w:r w:rsidRPr="00F27EFF">
        <w:rPr>
          <w:spacing w:val="1"/>
        </w:rPr>
        <w:t>и</w:t>
      </w:r>
      <w:r w:rsidRPr="00F27EFF">
        <w:rPr>
          <w:spacing w:val="-3"/>
        </w:rPr>
        <w:t>т</w:t>
      </w:r>
      <w:r w:rsidRPr="00F27EFF">
        <w:rPr>
          <w:spacing w:val="1"/>
        </w:rPr>
        <w:t>ы</w:t>
      </w:r>
      <w:r w:rsidRPr="00F27EFF">
        <w:t>е европ</w:t>
      </w:r>
      <w:r w:rsidRPr="00F27EFF">
        <w:rPr>
          <w:spacing w:val="-2"/>
        </w:rPr>
        <w:t>е</w:t>
      </w:r>
      <w:r w:rsidRPr="00F27EFF">
        <w:rPr>
          <w:spacing w:val="1"/>
        </w:rPr>
        <w:t>й</w:t>
      </w:r>
      <w:r w:rsidRPr="00F27EFF">
        <w:t>с</w:t>
      </w:r>
      <w:r w:rsidRPr="00F27EFF">
        <w:rPr>
          <w:spacing w:val="-2"/>
        </w:rPr>
        <w:t>к</w:t>
      </w:r>
      <w:r w:rsidRPr="00F27EFF">
        <w:rPr>
          <w:spacing w:val="1"/>
        </w:rPr>
        <w:t>и</w:t>
      </w:r>
      <w:r w:rsidRPr="00F27EFF">
        <w:t>е с</w:t>
      </w:r>
      <w:r w:rsidRPr="00F27EFF">
        <w:rPr>
          <w:spacing w:val="-3"/>
        </w:rPr>
        <w:t>т</w:t>
      </w:r>
      <w:r w:rsidRPr="00F27EFF">
        <w:rPr>
          <w:spacing w:val="1"/>
        </w:rPr>
        <w:t>р</w:t>
      </w:r>
      <w:r w:rsidRPr="00F27EFF">
        <w:rPr>
          <w:spacing w:val="-2"/>
        </w:rPr>
        <w:t>а</w:t>
      </w:r>
      <w:r w:rsidRPr="00F27EFF">
        <w:rPr>
          <w:spacing w:val="1"/>
        </w:rPr>
        <w:t>н</w:t>
      </w:r>
      <w:r w:rsidRPr="00F27EFF">
        <w:rPr>
          <w:spacing w:val="-1"/>
        </w:rPr>
        <w:t>ы</w:t>
      </w:r>
      <w:r w:rsidRPr="00F27EFF">
        <w:t>).</w:t>
      </w:r>
    </w:p>
    <w:p w:rsidR="00EE3280" w:rsidRPr="00F27EFF" w:rsidRDefault="00EE3280" w:rsidP="00F84E52">
      <w:pPr>
        <w:tabs>
          <w:tab w:val="left" w:pos="426"/>
        </w:tabs>
        <w:autoSpaceDE w:val="0"/>
        <w:autoSpaceDN w:val="0"/>
        <w:adjustRightInd w:val="0"/>
        <w:ind w:right="360" w:firstLine="0"/>
        <w:jc w:val="both"/>
      </w:pPr>
      <w:r w:rsidRPr="00F27EFF">
        <w:t>Стр</w:t>
      </w:r>
      <w:r w:rsidRPr="00F27EFF">
        <w:rPr>
          <w:spacing w:val="-1"/>
        </w:rPr>
        <w:t>а</w:t>
      </w:r>
      <w:r w:rsidRPr="00F27EFF">
        <w:rPr>
          <w:spacing w:val="1"/>
        </w:rPr>
        <w:t>н</w:t>
      </w:r>
      <w:r w:rsidRPr="00F27EFF">
        <w:t>ыЮ</w:t>
      </w:r>
      <w:r w:rsidRPr="00F27EFF">
        <w:rPr>
          <w:spacing w:val="-3"/>
        </w:rPr>
        <w:t>ж</w:t>
      </w:r>
      <w:r w:rsidRPr="00F27EFF">
        <w:rPr>
          <w:spacing w:val="-1"/>
        </w:rPr>
        <w:t>н</w:t>
      </w:r>
      <w:r w:rsidRPr="00F27EFF">
        <w:rPr>
          <w:spacing w:val="1"/>
        </w:rPr>
        <w:t>о</w:t>
      </w:r>
      <w:r w:rsidRPr="00F27EFF">
        <w:t>й</w:t>
      </w:r>
      <w:r w:rsidRPr="00F27EFF">
        <w:rPr>
          <w:spacing w:val="-1"/>
        </w:rPr>
        <w:t>Е</w:t>
      </w:r>
      <w:r w:rsidRPr="00F27EFF">
        <w:rPr>
          <w:spacing w:val="-3"/>
        </w:rPr>
        <w:t>в</w:t>
      </w:r>
      <w:r w:rsidRPr="00F27EFF">
        <w:rPr>
          <w:spacing w:val="1"/>
        </w:rPr>
        <w:t>р</w:t>
      </w:r>
      <w:r w:rsidRPr="00F27EFF">
        <w:rPr>
          <w:spacing w:val="-1"/>
        </w:rPr>
        <w:t>о</w:t>
      </w:r>
      <w:r w:rsidRPr="00F27EFF">
        <w:rPr>
          <w:spacing w:val="1"/>
        </w:rPr>
        <w:t>п</w:t>
      </w:r>
      <w:r w:rsidRPr="00F27EFF">
        <w:t>ы</w:t>
      </w:r>
      <w:r w:rsidRPr="00F27EFF">
        <w:rPr>
          <w:spacing w:val="-2"/>
        </w:rPr>
        <w:t>(</w:t>
      </w:r>
      <w:r w:rsidRPr="00F27EFF">
        <w:rPr>
          <w:spacing w:val="1"/>
        </w:rPr>
        <w:t>н</w:t>
      </w:r>
      <w:r w:rsidRPr="00F27EFF">
        <w:t>а</w:t>
      </w:r>
      <w:r w:rsidRPr="00F27EFF">
        <w:rPr>
          <w:spacing w:val="-2"/>
        </w:rPr>
        <w:t>с</w:t>
      </w:r>
      <w:r w:rsidRPr="00F27EFF">
        <w:t>еле</w:t>
      </w:r>
      <w:r w:rsidRPr="00F27EFF">
        <w:rPr>
          <w:spacing w:val="-2"/>
        </w:rPr>
        <w:t>н</w:t>
      </w:r>
      <w:r w:rsidRPr="00F27EFF">
        <w:rPr>
          <w:spacing w:val="1"/>
        </w:rPr>
        <w:t>и</w:t>
      </w:r>
      <w:r w:rsidRPr="00F27EFF">
        <w:t xml:space="preserve">е, </w:t>
      </w:r>
      <w:r w:rsidRPr="00F27EFF">
        <w:rPr>
          <w:spacing w:val="-1"/>
        </w:rPr>
        <w:t>о</w:t>
      </w:r>
      <w:r w:rsidRPr="00F27EFF">
        <w:rPr>
          <w:spacing w:val="1"/>
        </w:rPr>
        <w:t>б</w:t>
      </w:r>
      <w:r w:rsidRPr="00F27EFF">
        <w:rPr>
          <w:spacing w:val="-1"/>
        </w:rPr>
        <w:t>р</w:t>
      </w:r>
      <w:r w:rsidRPr="00F27EFF">
        <w:t>аз ж</w:t>
      </w:r>
      <w:r w:rsidRPr="00F27EFF">
        <w:rPr>
          <w:spacing w:val="1"/>
        </w:rPr>
        <w:t>и</w:t>
      </w:r>
      <w:r w:rsidRPr="00F27EFF">
        <w:rPr>
          <w:spacing w:val="-3"/>
        </w:rPr>
        <w:t>з</w:t>
      </w:r>
      <w:r w:rsidRPr="00F27EFF">
        <w:rPr>
          <w:spacing w:val="1"/>
        </w:rPr>
        <w:t>н</w:t>
      </w:r>
      <w:r w:rsidRPr="00F27EFF">
        <w:t>иик</w:t>
      </w:r>
      <w:r w:rsidRPr="00F27EFF">
        <w:rPr>
          <w:spacing w:val="-3"/>
        </w:rPr>
        <w:t>у</w:t>
      </w:r>
      <w:r w:rsidRPr="00F27EFF">
        <w:rPr>
          <w:spacing w:val="-1"/>
        </w:rPr>
        <w:t>ль</w:t>
      </w:r>
      <w:r w:rsidRPr="00F27EFF">
        <w:t>т</w:t>
      </w:r>
      <w:r w:rsidRPr="00F27EFF">
        <w:rPr>
          <w:spacing w:val="-4"/>
        </w:rPr>
        <w:t>у</w:t>
      </w:r>
      <w:r w:rsidRPr="00F27EFF">
        <w:rPr>
          <w:spacing w:val="1"/>
        </w:rPr>
        <w:t>р</w:t>
      </w:r>
      <w:r w:rsidRPr="00F27EFF">
        <w:t>а</w:t>
      </w:r>
      <w:r w:rsidRPr="00F27EFF">
        <w:rPr>
          <w:spacing w:val="1"/>
        </w:rPr>
        <w:t xml:space="preserve"> р</w:t>
      </w:r>
      <w:r w:rsidRPr="00F27EFF">
        <w:t>ег</w:t>
      </w:r>
      <w:r w:rsidRPr="00F27EFF">
        <w:rPr>
          <w:spacing w:val="1"/>
        </w:rPr>
        <w:t>и</w:t>
      </w:r>
      <w:r w:rsidRPr="00F27EFF">
        <w:rPr>
          <w:spacing w:val="-1"/>
        </w:rPr>
        <w:t>о</w:t>
      </w:r>
      <w:r w:rsidRPr="00F27EFF">
        <w:rPr>
          <w:spacing w:val="1"/>
        </w:rPr>
        <w:t>н</w:t>
      </w:r>
      <w:r w:rsidRPr="00F27EFF">
        <w:t>а, в</w:t>
      </w:r>
      <w:r w:rsidRPr="00F27EFF">
        <w:rPr>
          <w:spacing w:val="-1"/>
        </w:rPr>
        <w:t>л</w:t>
      </w:r>
      <w:r w:rsidRPr="00F27EFF">
        <w:rPr>
          <w:spacing w:val="1"/>
        </w:rPr>
        <w:t>и</w:t>
      </w:r>
      <w:r w:rsidRPr="00F27EFF">
        <w:t>я</w:t>
      </w:r>
      <w:r w:rsidRPr="00F27EFF">
        <w:rPr>
          <w:spacing w:val="-1"/>
        </w:rPr>
        <w:t>н</w:t>
      </w:r>
      <w:r w:rsidRPr="00F27EFF">
        <w:rPr>
          <w:spacing w:val="1"/>
        </w:rPr>
        <w:t>и</w:t>
      </w:r>
      <w:r w:rsidRPr="00F27EFF">
        <w:t>е</w:t>
      </w:r>
      <w:r w:rsidRPr="00F27EFF">
        <w:rPr>
          <w:spacing w:val="-1"/>
        </w:rPr>
        <w:t>ю</w:t>
      </w:r>
      <w:r w:rsidRPr="00F27EFF">
        <w:t>ж</w:t>
      </w:r>
      <w:r w:rsidRPr="00F27EFF">
        <w:rPr>
          <w:spacing w:val="-1"/>
        </w:rPr>
        <w:t>н</w:t>
      </w:r>
      <w:r w:rsidRPr="00F27EFF">
        <w:rPr>
          <w:spacing w:val="1"/>
        </w:rPr>
        <w:t>о</w:t>
      </w:r>
      <w:r w:rsidRPr="00F27EFF">
        <w:rPr>
          <w:spacing w:val="-2"/>
        </w:rPr>
        <w:t>г</w:t>
      </w:r>
      <w:r w:rsidRPr="00F27EFF">
        <w:t>о</w:t>
      </w:r>
      <w:r w:rsidRPr="00F27EFF">
        <w:rPr>
          <w:spacing w:val="1"/>
        </w:rPr>
        <w:t>п</w:t>
      </w:r>
      <w:r w:rsidRPr="00F27EFF">
        <w:rPr>
          <w:spacing w:val="-1"/>
        </w:rPr>
        <w:t>р</w:t>
      </w:r>
      <w:r w:rsidRPr="00F27EFF">
        <w:rPr>
          <w:spacing w:val="1"/>
        </w:rPr>
        <w:t>и</w:t>
      </w:r>
      <w:r w:rsidRPr="00F27EFF">
        <w:rPr>
          <w:spacing w:val="-1"/>
        </w:rPr>
        <w:t>б</w:t>
      </w:r>
      <w:r w:rsidRPr="00F27EFF">
        <w:rPr>
          <w:spacing w:val="1"/>
        </w:rPr>
        <w:t>р</w:t>
      </w:r>
      <w:r w:rsidRPr="00F27EFF">
        <w:rPr>
          <w:spacing w:val="-2"/>
        </w:rPr>
        <w:t>е</w:t>
      </w:r>
      <w:r w:rsidRPr="00F27EFF">
        <w:t>ж</w:t>
      </w:r>
      <w:r w:rsidRPr="00F27EFF">
        <w:rPr>
          <w:spacing w:val="-1"/>
        </w:rPr>
        <w:t>н</w:t>
      </w:r>
      <w:r w:rsidRPr="00F27EFF">
        <w:rPr>
          <w:spacing w:val="1"/>
        </w:rPr>
        <w:t>о</w:t>
      </w:r>
      <w:r w:rsidRPr="00F27EFF">
        <w:rPr>
          <w:spacing w:val="-2"/>
        </w:rPr>
        <w:t>г</w:t>
      </w:r>
      <w:r w:rsidRPr="00F27EFF">
        <w:t>о</w:t>
      </w:r>
      <w:r w:rsidRPr="00F27EFF">
        <w:rPr>
          <w:spacing w:val="1"/>
        </w:rPr>
        <w:t>по</w:t>
      </w:r>
      <w:r w:rsidRPr="00F27EFF">
        <w:rPr>
          <w:spacing w:val="-3"/>
        </w:rPr>
        <w:t>л</w:t>
      </w:r>
      <w:r w:rsidRPr="00F27EFF">
        <w:rPr>
          <w:spacing w:val="-1"/>
        </w:rPr>
        <w:t>о</w:t>
      </w:r>
      <w:r w:rsidRPr="00F27EFF">
        <w:t>же</w:t>
      </w:r>
      <w:r w:rsidRPr="00F27EFF">
        <w:rPr>
          <w:spacing w:val="-1"/>
        </w:rPr>
        <w:t>н</w:t>
      </w:r>
      <w:r w:rsidRPr="00F27EFF">
        <w:rPr>
          <w:spacing w:val="1"/>
        </w:rPr>
        <w:t>и</w:t>
      </w:r>
      <w:r w:rsidRPr="00F27EFF">
        <w:t>я</w:t>
      </w:r>
      <w:r w:rsidRPr="00F27EFF">
        <w:rPr>
          <w:spacing w:val="1"/>
        </w:rPr>
        <w:t>н</w:t>
      </w:r>
      <w:r w:rsidRPr="00F27EFF">
        <w:t>а</w:t>
      </w:r>
      <w:r w:rsidRPr="00F27EFF">
        <w:rPr>
          <w:spacing w:val="-2"/>
        </w:rPr>
        <w:t>ж</w:t>
      </w:r>
      <w:r w:rsidRPr="00F27EFF">
        <w:rPr>
          <w:spacing w:val="1"/>
        </w:rPr>
        <w:t>и</w:t>
      </w:r>
      <w:r w:rsidRPr="00F27EFF">
        <w:t>знь и</w:t>
      </w:r>
      <w:r w:rsidRPr="00F27EFF">
        <w:rPr>
          <w:spacing w:val="1"/>
        </w:rPr>
        <w:t>хо</w:t>
      </w:r>
      <w:r w:rsidRPr="00F27EFF">
        <w:t>з</w:t>
      </w:r>
      <w:r w:rsidRPr="00F27EFF">
        <w:rPr>
          <w:spacing w:val="-3"/>
        </w:rPr>
        <w:t>я</w:t>
      </w:r>
      <w:r w:rsidRPr="00F27EFF">
        <w:rPr>
          <w:spacing w:val="1"/>
        </w:rPr>
        <w:t>й</w:t>
      </w:r>
      <w:r w:rsidRPr="00F27EFF">
        <w:t>ств</w:t>
      </w:r>
      <w:r w:rsidRPr="00F27EFF">
        <w:rPr>
          <w:spacing w:val="-3"/>
        </w:rPr>
        <w:t>е</w:t>
      </w:r>
      <w:r w:rsidRPr="00F27EFF">
        <w:rPr>
          <w:spacing w:val="1"/>
        </w:rPr>
        <w:t>нн</w:t>
      </w:r>
      <w:r w:rsidRPr="00F27EFF">
        <w:rPr>
          <w:spacing w:val="-4"/>
        </w:rPr>
        <w:t>у</w:t>
      </w:r>
      <w:r w:rsidRPr="00F27EFF">
        <w:t xml:space="preserve">ю </w:t>
      </w:r>
      <w:r w:rsidRPr="00F27EFF">
        <w:rPr>
          <w:spacing w:val="1"/>
        </w:rPr>
        <w:t>д</w:t>
      </w:r>
      <w:r w:rsidRPr="00F27EFF">
        <w:t>еятел</w:t>
      </w:r>
      <w:r w:rsidRPr="00F27EFF">
        <w:rPr>
          <w:spacing w:val="-4"/>
        </w:rPr>
        <w:t>ь</w:t>
      </w:r>
      <w:r w:rsidRPr="00F27EFF">
        <w:rPr>
          <w:spacing w:val="1"/>
        </w:rPr>
        <w:t>но</w:t>
      </w:r>
      <w:r w:rsidRPr="00F27EFF">
        <w:t>сть людей (</w:t>
      </w:r>
      <w:r w:rsidRPr="00F27EFF">
        <w:rPr>
          <w:spacing w:val="-3"/>
        </w:rPr>
        <w:t>м</w:t>
      </w:r>
      <w:r w:rsidRPr="00F27EFF">
        <w:t>е</w:t>
      </w:r>
      <w:r w:rsidRPr="00F27EFF">
        <w:rPr>
          <w:spacing w:val="-2"/>
        </w:rPr>
        <w:t>ж</w:t>
      </w:r>
      <w:r w:rsidRPr="00F27EFF">
        <w:rPr>
          <w:spacing w:val="1"/>
        </w:rPr>
        <w:t>д</w:t>
      </w:r>
      <w:r w:rsidRPr="00F27EFF">
        <w:rPr>
          <w:spacing w:val="-4"/>
        </w:rPr>
        <w:t>у</w:t>
      </w:r>
      <w:r w:rsidRPr="00F27EFF">
        <w:rPr>
          <w:spacing w:val="1"/>
        </w:rPr>
        <w:t>н</w:t>
      </w:r>
      <w:r w:rsidRPr="00F27EFF">
        <w:t>а</w:t>
      </w:r>
      <w:r w:rsidRPr="00F27EFF">
        <w:rPr>
          <w:spacing w:val="1"/>
        </w:rPr>
        <w:t>р</w:t>
      </w:r>
      <w:r w:rsidRPr="00F27EFF">
        <w:rPr>
          <w:spacing w:val="-1"/>
        </w:rPr>
        <w:t>од</w:t>
      </w:r>
      <w:r w:rsidRPr="00F27EFF">
        <w:rPr>
          <w:spacing w:val="1"/>
        </w:rPr>
        <w:t>н</w:t>
      </w:r>
      <w:r w:rsidRPr="00F27EFF">
        <w:rPr>
          <w:spacing w:val="-1"/>
        </w:rPr>
        <w:t>ы</w:t>
      </w:r>
      <w:r w:rsidRPr="00F27EFF">
        <w:t>йт</w:t>
      </w:r>
      <w:r w:rsidRPr="00F27EFF">
        <w:rPr>
          <w:spacing w:val="-4"/>
        </w:rPr>
        <w:t>у</w:t>
      </w:r>
      <w:r w:rsidRPr="00F27EFF">
        <w:rPr>
          <w:spacing w:val="1"/>
        </w:rPr>
        <w:t>ри</w:t>
      </w:r>
      <w:r w:rsidRPr="00F27EFF">
        <w:rPr>
          <w:spacing w:val="2"/>
        </w:rPr>
        <w:t>з</w:t>
      </w:r>
      <w:r w:rsidRPr="00F27EFF">
        <w:t>м, экс</w:t>
      </w:r>
      <w:r w:rsidRPr="00F27EFF">
        <w:rPr>
          <w:spacing w:val="-1"/>
        </w:rPr>
        <w:t>п</w:t>
      </w:r>
      <w:r w:rsidRPr="00F27EFF">
        <w:rPr>
          <w:spacing w:val="1"/>
        </w:rPr>
        <w:t>ор</w:t>
      </w:r>
      <w:r w:rsidRPr="00F27EFF">
        <w:t>тс</w:t>
      </w:r>
      <w:r w:rsidRPr="00F27EFF">
        <w:rPr>
          <w:spacing w:val="-3"/>
        </w:rPr>
        <w:t>у</w:t>
      </w:r>
      <w:r w:rsidRPr="00F27EFF">
        <w:rPr>
          <w:spacing w:val="1"/>
        </w:rPr>
        <w:t>б</w:t>
      </w:r>
      <w:r w:rsidRPr="00F27EFF">
        <w:t>т</w:t>
      </w:r>
      <w:r w:rsidRPr="00F27EFF">
        <w:rPr>
          <w:spacing w:val="-1"/>
        </w:rPr>
        <w:t>р</w:t>
      </w:r>
      <w:r w:rsidRPr="00F27EFF">
        <w:rPr>
          <w:spacing w:val="1"/>
        </w:rPr>
        <w:t>о</w:t>
      </w:r>
      <w:r w:rsidRPr="00F27EFF">
        <w:rPr>
          <w:spacing w:val="-1"/>
        </w:rPr>
        <w:t>п</w:t>
      </w:r>
      <w:r w:rsidRPr="00F27EFF">
        <w:rPr>
          <w:spacing w:val="1"/>
        </w:rPr>
        <w:t>и</w:t>
      </w:r>
      <w:r w:rsidRPr="00F27EFF">
        <w:t>ч</w:t>
      </w:r>
      <w:r w:rsidRPr="00F27EFF">
        <w:rPr>
          <w:spacing w:val="-2"/>
        </w:rPr>
        <w:t>е</w:t>
      </w:r>
      <w:r w:rsidRPr="00F27EFF">
        <w:t>ск</w:t>
      </w:r>
      <w:r w:rsidRPr="00F27EFF">
        <w:rPr>
          <w:spacing w:val="-1"/>
        </w:rPr>
        <w:t>и</w:t>
      </w:r>
      <w:r w:rsidRPr="00F27EFF">
        <w:t>хк</w:t>
      </w:r>
      <w:r w:rsidRPr="00F27EFF">
        <w:rPr>
          <w:spacing w:val="-3"/>
        </w:rPr>
        <w:t>у</w:t>
      </w:r>
      <w:r w:rsidRPr="00F27EFF">
        <w:rPr>
          <w:spacing w:val="-1"/>
        </w:rPr>
        <w:t>ль</w:t>
      </w:r>
      <w:r w:rsidRPr="00F27EFF">
        <w:rPr>
          <w:spacing w:val="2"/>
        </w:rPr>
        <w:t>т</w:t>
      </w:r>
      <w:r w:rsidRPr="00F27EFF">
        <w:rPr>
          <w:spacing w:val="-1"/>
        </w:rPr>
        <w:t>у</w:t>
      </w:r>
      <w:r w:rsidRPr="00F27EFF">
        <w:t>р (</w:t>
      </w:r>
      <w:r w:rsidRPr="00F27EFF">
        <w:rPr>
          <w:spacing w:val="1"/>
        </w:rPr>
        <w:t>ци</w:t>
      </w:r>
      <w:r w:rsidRPr="00F27EFF">
        <w:rPr>
          <w:spacing w:val="-3"/>
        </w:rPr>
        <w:t>т</w:t>
      </w:r>
      <w:r w:rsidRPr="00F27EFF">
        <w:rPr>
          <w:spacing w:val="1"/>
        </w:rPr>
        <w:t>р</w:t>
      </w:r>
      <w:r w:rsidRPr="00F27EFF">
        <w:rPr>
          <w:spacing w:val="-4"/>
        </w:rPr>
        <w:t>у</w:t>
      </w:r>
      <w:r w:rsidRPr="00F27EFF">
        <w:t>с</w:t>
      </w:r>
      <w:r w:rsidRPr="00F27EFF">
        <w:rPr>
          <w:spacing w:val="1"/>
        </w:rPr>
        <w:t>о</w:t>
      </w:r>
      <w:r w:rsidRPr="00F27EFF">
        <w:t>в</w:t>
      </w:r>
      <w:r w:rsidRPr="00F27EFF">
        <w:rPr>
          <w:spacing w:val="-2"/>
        </w:rPr>
        <w:t>ы</w:t>
      </w:r>
      <w:r w:rsidRPr="00F27EFF">
        <w:rPr>
          <w:spacing w:val="1"/>
        </w:rPr>
        <w:t>х</w:t>
      </w:r>
      <w:r w:rsidRPr="00F27EFF">
        <w:t>,м</w:t>
      </w:r>
      <w:r w:rsidRPr="00F27EFF">
        <w:rPr>
          <w:spacing w:val="-3"/>
        </w:rPr>
        <w:t>а</w:t>
      </w:r>
      <w:r w:rsidRPr="00F27EFF">
        <w:t>сли</w:t>
      </w:r>
      <w:r w:rsidRPr="00F27EFF">
        <w:rPr>
          <w:spacing w:val="1"/>
        </w:rPr>
        <w:t>н</w:t>
      </w:r>
      <w:r w:rsidRPr="00F27EFF">
        <w:t xml:space="preserve">)), </w:t>
      </w:r>
      <w:r w:rsidRPr="00F27EFF">
        <w:rPr>
          <w:spacing w:val="1"/>
        </w:rPr>
        <w:t>п</w:t>
      </w:r>
      <w:r w:rsidRPr="00F27EFF">
        <w:rPr>
          <w:spacing w:val="-1"/>
        </w:rPr>
        <w:t>ро</w:t>
      </w:r>
      <w:r w:rsidRPr="00F27EFF">
        <w:rPr>
          <w:spacing w:val="1"/>
        </w:rPr>
        <w:t>д</w:t>
      </w:r>
      <w:r w:rsidRPr="00F27EFF">
        <w:rPr>
          <w:spacing w:val="-4"/>
        </w:rPr>
        <w:t>у</w:t>
      </w:r>
      <w:r w:rsidRPr="00F27EFF">
        <w:t>кт</w:t>
      </w:r>
      <w:r w:rsidRPr="00F27EFF">
        <w:rPr>
          <w:spacing w:val="1"/>
        </w:rPr>
        <w:t>о</w:t>
      </w:r>
      <w:r w:rsidRPr="00F27EFF">
        <w:t>в</w:t>
      </w:r>
      <w:r w:rsidRPr="00F27EFF">
        <w:rPr>
          <w:spacing w:val="-1"/>
        </w:rPr>
        <w:t>и</w:t>
      </w:r>
      <w:r w:rsidRPr="00F27EFF">
        <w:t xml:space="preserve">х </w:t>
      </w:r>
      <w:r w:rsidRPr="00F27EFF">
        <w:rPr>
          <w:spacing w:val="1"/>
        </w:rPr>
        <w:t>п</w:t>
      </w:r>
      <w:r w:rsidRPr="00F27EFF">
        <w:t>е</w:t>
      </w:r>
      <w:r w:rsidRPr="00F27EFF">
        <w:rPr>
          <w:spacing w:val="-1"/>
        </w:rPr>
        <w:t>р</w:t>
      </w:r>
      <w:r w:rsidRPr="00F27EFF">
        <w:t>е</w:t>
      </w:r>
      <w:r w:rsidRPr="00F27EFF">
        <w:rPr>
          <w:spacing w:val="-1"/>
        </w:rPr>
        <w:t>р</w:t>
      </w:r>
      <w:r w:rsidRPr="00F27EFF">
        <w:t>а</w:t>
      </w:r>
      <w:r w:rsidRPr="00F27EFF">
        <w:rPr>
          <w:spacing w:val="-1"/>
        </w:rPr>
        <w:t>б</w:t>
      </w:r>
      <w:r w:rsidRPr="00F27EFF">
        <w:rPr>
          <w:spacing w:val="1"/>
        </w:rPr>
        <w:t>о</w:t>
      </w:r>
      <w:r w:rsidRPr="00F27EFF">
        <w:t>т</w:t>
      </w:r>
      <w:r w:rsidRPr="00F27EFF">
        <w:rPr>
          <w:spacing w:val="-2"/>
        </w:rPr>
        <w:t>к</w:t>
      </w:r>
      <w:r w:rsidRPr="00F27EFF">
        <w:t>и(</w:t>
      </w:r>
      <w:r w:rsidRPr="00F27EFF">
        <w:rPr>
          <w:spacing w:val="1"/>
        </w:rPr>
        <w:t>о</w:t>
      </w:r>
      <w:r w:rsidRPr="00F27EFF">
        <w:rPr>
          <w:spacing w:val="-3"/>
        </w:rPr>
        <w:t>л</w:t>
      </w:r>
      <w:r w:rsidRPr="00F27EFF">
        <w:rPr>
          <w:spacing w:val="1"/>
        </w:rPr>
        <w:t>и</w:t>
      </w:r>
      <w:r w:rsidRPr="00F27EFF">
        <w:t>вк</w:t>
      </w:r>
      <w:r w:rsidRPr="00F27EFF">
        <w:rPr>
          <w:spacing w:val="1"/>
        </w:rPr>
        <w:t>о</w:t>
      </w:r>
      <w:r w:rsidRPr="00F27EFF">
        <w:rPr>
          <w:spacing w:val="-3"/>
        </w:rPr>
        <w:t>в</w:t>
      </w:r>
      <w:r w:rsidRPr="00F27EFF">
        <w:rPr>
          <w:spacing w:val="1"/>
        </w:rPr>
        <w:t>о</w:t>
      </w:r>
      <w:r w:rsidRPr="00F27EFF">
        <w:t>е мас</w:t>
      </w:r>
      <w:r w:rsidRPr="00F27EFF">
        <w:rPr>
          <w:spacing w:val="-3"/>
        </w:rPr>
        <w:t>л</w:t>
      </w:r>
      <w:r w:rsidRPr="00F27EFF">
        <w:rPr>
          <w:spacing w:val="1"/>
        </w:rPr>
        <w:t>о</w:t>
      </w:r>
      <w:r w:rsidRPr="00F27EFF">
        <w:t>, к</w:t>
      </w:r>
      <w:r w:rsidRPr="00F27EFF">
        <w:rPr>
          <w:spacing w:val="-1"/>
        </w:rPr>
        <w:t>о</w:t>
      </w:r>
      <w:r w:rsidRPr="00F27EFF">
        <w:rPr>
          <w:spacing w:val="1"/>
        </w:rPr>
        <w:t>н</w:t>
      </w:r>
      <w:r w:rsidRPr="00F27EFF">
        <w:t>с</w:t>
      </w:r>
      <w:r w:rsidRPr="00F27EFF">
        <w:rPr>
          <w:spacing w:val="-2"/>
        </w:rPr>
        <w:t>е</w:t>
      </w:r>
      <w:r w:rsidRPr="00F27EFF">
        <w:rPr>
          <w:spacing w:val="1"/>
        </w:rPr>
        <w:t>р</w:t>
      </w:r>
      <w:r w:rsidRPr="00F27EFF">
        <w:t xml:space="preserve">вы, </w:t>
      </w:r>
      <w:r w:rsidRPr="00F27EFF">
        <w:rPr>
          <w:spacing w:val="-3"/>
        </w:rPr>
        <w:t>с</w:t>
      </w:r>
      <w:r w:rsidRPr="00F27EFF">
        <w:rPr>
          <w:spacing w:val="1"/>
        </w:rPr>
        <w:t>о</w:t>
      </w:r>
      <w:r w:rsidRPr="00F27EFF">
        <w:rPr>
          <w:spacing w:val="-2"/>
        </w:rPr>
        <w:t>к</w:t>
      </w:r>
      <w:r w:rsidRPr="00F27EFF">
        <w:rPr>
          <w:spacing w:val="1"/>
        </w:rPr>
        <w:t>и</w:t>
      </w:r>
      <w:r w:rsidRPr="00F27EFF">
        <w:t>),в</w:t>
      </w:r>
      <w:r w:rsidRPr="00F27EFF">
        <w:rPr>
          <w:spacing w:val="-2"/>
        </w:rPr>
        <w:t>ы</w:t>
      </w:r>
      <w:r w:rsidRPr="00F27EFF">
        <w:t xml:space="preserve">воз </w:t>
      </w:r>
      <w:r w:rsidRPr="00F27EFF">
        <w:rPr>
          <w:spacing w:val="-2"/>
        </w:rPr>
        <w:t>п</w:t>
      </w:r>
      <w:r w:rsidRPr="00F27EFF">
        <w:rPr>
          <w:spacing w:val="1"/>
        </w:rPr>
        <w:t>р</w:t>
      </w:r>
      <w:r w:rsidRPr="00F27EFF">
        <w:rPr>
          <w:spacing w:val="-1"/>
        </w:rPr>
        <w:t>о</w:t>
      </w:r>
      <w:r w:rsidRPr="00F27EFF">
        <w:rPr>
          <w:spacing w:val="1"/>
        </w:rPr>
        <w:t>д</w:t>
      </w:r>
      <w:r w:rsidRPr="00F27EFF">
        <w:rPr>
          <w:spacing w:val="-4"/>
        </w:rPr>
        <w:t>у</w:t>
      </w:r>
      <w:r w:rsidRPr="00F27EFF">
        <w:t>к</w:t>
      </w:r>
      <w:r w:rsidRPr="00F27EFF">
        <w:rPr>
          <w:spacing w:val="1"/>
        </w:rPr>
        <w:t>ци</w:t>
      </w:r>
      <w:r w:rsidRPr="00F27EFF">
        <w:t>и</w:t>
      </w:r>
      <w:r w:rsidRPr="00F27EFF">
        <w:rPr>
          <w:spacing w:val="-1"/>
        </w:rPr>
        <w:t>л</w:t>
      </w:r>
      <w:r w:rsidRPr="00F27EFF">
        <w:t>е</w:t>
      </w:r>
      <w:r w:rsidRPr="00F27EFF">
        <w:rPr>
          <w:spacing w:val="-2"/>
        </w:rPr>
        <w:t>гк</w:t>
      </w:r>
      <w:r w:rsidRPr="00F27EFF">
        <w:rPr>
          <w:spacing w:val="1"/>
        </w:rPr>
        <w:t>о</w:t>
      </w:r>
      <w:r w:rsidRPr="00F27EFF">
        <w:t>й</w:t>
      </w:r>
      <w:r w:rsidRPr="00F27EFF">
        <w:rPr>
          <w:spacing w:val="1"/>
        </w:rPr>
        <w:t>п</w:t>
      </w:r>
      <w:r w:rsidRPr="00F27EFF">
        <w:rPr>
          <w:spacing w:val="-1"/>
        </w:rPr>
        <w:t>р</w:t>
      </w:r>
      <w:r w:rsidRPr="00F27EFF">
        <w:rPr>
          <w:spacing w:val="1"/>
        </w:rPr>
        <w:t>о</w:t>
      </w:r>
      <w:r w:rsidRPr="00F27EFF">
        <w:rPr>
          <w:spacing w:val="-3"/>
        </w:rPr>
        <w:t>м</w:t>
      </w:r>
      <w:r w:rsidRPr="00F27EFF">
        <w:rPr>
          <w:spacing w:val="1"/>
        </w:rPr>
        <w:t>ы</w:t>
      </w:r>
      <w:r w:rsidRPr="00F27EFF">
        <w:t>ш</w:t>
      </w:r>
      <w:r w:rsidRPr="00F27EFF">
        <w:rPr>
          <w:spacing w:val="-1"/>
        </w:rPr>
        <w:t>л</w:t>
      </w:r>
      <w:r w:rsidRPr="00F27EFF">
        <w:t>е</w:t>
      </w:r>
      <w:r w:rsidRPr="00F27EFF">
        <w:rPr>
          <w:spacing w:val="-1"/>
        </w:rPr>
        <w:t>нн</w:t>
      </w:r>
      <w:r w:rsidRPr="00F27EFF">
        <w:rPr>
          <w:spacing w:val="1"/>
        </w:rPr>
        <w:t>о</w:t>
      </w:r>
      <w:r w:rsidRPr="00F27EFF">
        <w:t>с</w:t>
      </w:r>
      <w:r w:rsidRPr="00F27EFF">
        <w:rPr>
          <w:spacing w:val="-3"/>
        </w:rPr>
        <w:t>т</w:t>
      </w:r>
      <w:r w:rsidRPr="00F27EFF">
        <w:t>и(</w:t>
      </w:r>
      <w:r w:rsidRPr="00F27EFF">
        <w:rPr>
          <w:spacing w:val="-2"/>
        </w:rPr>
        <w:t>о</w:t>
      </w:r>
      <w:r w:rsidRPr="00F27EFF">
        <w:rPr>
          <w:spacing w:val="1"/>
        </w:rPr>
        <w:t>д</w:t>
      </w:r>
      <w:r w:rsidRPr="00F27EFF">
        <w:t>е</w:t>
      </w:r>
      <w:r w:rsidRPr="00F27EFF">
        <w:rPr>
          <w:spacing w:val="-2"/>
        </w:rPr>
        <w:t>ж</w:t>
      </w:r>
      <w:r w:rsidRPr="00F27EFF">
        <w:rPr>
          <w:spacing w:val="-1"/>
        </w:rPr>
        <w:t>д</w:t>
      </w:r>
      <w:r w:rsidRPr="00F27EFF">
        <w:rPr>
          <w:spacing w:val="1"/>
        </w:rPr>
        <w:t>ы</w:t>
      </w:r>
      <w:r w:rsidRPr="00F27EFF">
        <w:t>,</w:t>
      </w:r>
      <w:r w:rsidRPr="00F27EFF">
        <w:rPr>
          <w:spacing w:val="-1"/>
        </w:rPr>
        <w:t xml:space="preserve"> о</w:t>
      </w:r>
      <w:r w:rsidRPr="00F27EFF">
        <w:rPr>
          <w:spacing w:val="1"/>
        </w:rPr>
        <w:t>б</w:t>
      </w:r>
      <w:r w:rsidRPr="00F27EFF">
        <w:rPr>
          <w:spacing w:val="-4"/>
        </w:rPr>
        <w:t>у</w:t>
      </w:r>
      <w:r w:rsidRPr="00F27EFF">
        <w:t xml:space="preserve">ви)). </w:t>
      </w:r>
    </w:p>
    <w:p w:rsidR="00EE3280" w:rsidRPr="00F27EFF" w:rsidRDefault="00EE3280" w:rsidP="00F84E52">
      <w:pPr>
        <w:tabs>
          <w:tab w:val="left" w:pos="426"/>
        </w:tabs>
        <w:autoSpaceDE w:val="0"/>
        <w:autoSpaceDN w:val="0"/>
        <w:adjustRightInd w:val="0"/>
        <w:ind w:right="360" w:firstLine="0"/>
        <w:jc w:val="both"/>
      </w:pPr>
      <w:r w:rsidRPr="00F27EFF">
        <w:rPr>
          <w:spacing w:val="1"/>
        </w:rPr>
        <w:t>З</w:t>
      </w:r>
      <w:r w:rsidRPr="00F27EFF">
        <w:t>а</w:t>
      </w:r>
      <w:r w:rsidRPr="00F27EFF">
        <w:rPr>
          <w:spacing w:val="1"/>
        </w:rPr>
        <w:t>р</w:t>
      </w:r>
      <w:r w:rsidRPr="00F27EFF">
        <w:rPr>
          <w:spacing w:val="-4"/>
        </w:rPr>
        <w:t>у</w:t>
      </w:r>
      <w:r w:rsidRPr="00F27EFF">
        <w:rPr>
          <w:spacing w:val="1"/>
        </w:rPr>
        <w:t>б</w:t>
      </w:r>
      <w:r w:rsidRPr="00F27EFF">
        <w:t>е</w:t>
      </w:r>
      <w:r w:rsidRPr="00F27EFF">
        <w:rPr>
          <w:spacing w:val="-2"/>
        </w:rPr>
        <w:t>ж</w:t>
      </w:r>
      <w:r w:rsidRPr="00F27EFF">
        <w:rPr>
          <w:spacing w:val="1"/>
        </w:rPr>
        <w:t>н</w:t>
      </w:r>
      <w:r w:rsidRPr="00F27EFF">
        <w:t>ая</w:t>
      </w:r>
      <w:r w:rsidRPr="00F27EFF">
        <w:rPr>
          <w:spacing w:val="-1"/>
        </w:rPr>
        <w:t>А</w:t>
      </w:r>
      <w:r w:rsidRPr="00F27EFF">
        <w:rPr>
          <w:spacing w:val="-3"/>
        </w:rPr>
        <w:t>з</w:t>
      </w:r>
      <w:r w:rsidRPr="00F27EFF">
        <w:rPr>
          <w:spacing w:val="1"/>
        </w:rPr>
        <w:t>и</w:t>
      </w:r>
      <w:r w:rsidRPr="00F27EFF">
        <w:t>я. Стр</w:t>
      </w:r>
      <w:r w:rsidRPr="00F27EFF">
        <w:rPr>
          <w:spacing w:val="-1"/>
        </w:rPr>
        <w:t>а</w:t>
      </w:r>
      <w:r w:rsidRPr="00F27EFF">
        <w:rPr>
          <w:spacing w:val="1"/>
        </w:rPr>
        <w:t>н</w:t>
      </w:r>
      <w:r w:rsidRPr="00F27EFF">
        <w:t>ыЮ</w:t>
      </w:r>
      <w:r w:rsidRPr="00F27EFF">
        <w:rPr>
          <w:spacing w:val="-3"/>
        </w:rPr>
        <w:t>г</w:t>
      </w:r>
      <w:r w:rsidRPr="00F27EFF">
        <w:rPr>
          <w:spacing w:val="6"/>
        </w:rPr>
        <w:t>о</w:t>
      </w:r>
      <w:r w:rsidRPr="00F27EFF">
        <w:rPr>
          <w:spacing w:val="-2"/>
        </w:rPr>
        <w:t>-</w:t>
      </w:r>
      <w:r w:rsidRPr="00F27EFF">
        <w:rPr>
          <w:spacing w:val="1"/>
        </w:rPr>
        <w:t>З</w:t>
      </w:r>
      <w:r w:rsidRPr="00F27EFF">
        <w:rPr>
          <w:spacing w:val="-2"/>
        </w:rPr>
        <w:t>а</w:t>
      </w:r>
      <w:r w:rsidRPr="00F27EFF">
        <w:rPr>
          <w:spacing w:val="1"/>
        </w:rPr>
        <w:t>п</w:t>
      </w:r>
      <w:r w:rsidRPr="00F27EFF">
        <w:t>а</w:t>
      </w:r>
      <w:r w:rsidRPr="00F27EFF">
        <w:rPr>
          <w:spacing w:val="-1"/>
        </w:rPr>
        <w:t>д</w:t>
      </w:r>
      <w:r w:rsidRPr="00F27EFF">
        <w:rPr>
          <w:spacing w:val="1"/>
        </w:rPr>
        <w:t>н</w:t>
      </w:r>
      <w:r w:rsidRPr="00F27EFF">
        <w:rPr>
          <w:spacing w:val="-1"/>
        </w:rPr>
        <w:t>о</w:t>
      </w:r>
      <w:r w:rsidRPr="00F27EFF">
        <w:t>й</w:t>
      </w:r>
      <w:r w:rsidRPr="00F27EFF">
        <w:rPr>
          <w:spacing w:val="-1"/>
        </w:rPr>
        <w:t>А</w:t>
      </w:r>
      <w:r w:rsidRPr="00F27EFF">
        <w:t>з</w:t>
      </w:r>
      <w:r w:rsidRPr="00F27EFF">
        <w:rPr>
          <w:spacing w:val="-2"/>
        </w:rPr>
        <w:t>и</w:t>
      </w:r>
      <w:r w:rsidRPr="00F27EFF">
        <w:t>и(</w:t>
      </w:r>
      <w:r w:rsidRPr="00F27EFF">
        <w:rPr>
          <w:spacing w:val="1"/>
        </w:rPr>
        <w:t>о</w:t>
      </w:r>
      <w:r w:rsidRPr="00F27EFF">
        <w:rPr>
          <w:spacing w:val="-2"/>
        </w:rPr>
        <w:t>с</w:t>
      </w:r>
      <w:r w:rsidRPr="00F27EFF">
        <w:rPr>
          <w:spacing w:val="-1"/>
        </w:rPr>
        <w:t>о</w:t>
      </w:r>
      <w:r w:rsidRPr="00F27EFF">
        <w:rPr>
          <w:spacing w:val="1"/>
        </w:rPr>
        <w:t>б</w:t>
      </w:r>
      <w:r w:rsidRPr="00F27EFF">
        <w:rPr>
          <w:spacing w:val="-2"/>
        </w:rPr>
        <w:t>е</w:t>
      </w:r>
      <w:r w:rsidRPr="00F27EFF">
        <w:rPr>
          <w:spacing w:val="1"/>
        </w:rPr>
        <w:t>н</w:t>
      </w:r>
      <w:r w:rsidRPr="00F27EFF">
        <w:rPr>
          <w:spacing w:val="-1"/>
        </w:rPr>
        <w:t>н</w:t>
      </w:r>
      <w:r w:rsidRPr="00F27EFF">
        <w:rPr>
          <w:spacing w:val="1"/>
        </w:rPr>
        <w:t>о</w:t>
      </w:r>
      <w:r w:rsidRPr="00F27EFF">
        <w:t xml:space="preserve">сти </w:t>
      </w:r>
      <w:r w:rsidRPr="00F27EFF">
        <w:rPr>
          <w:spacing w:val="-1"/>
        </w:rPr>
        <w:t>п</w:t>
      </w:r>
      <w:r w:rsidRPr="00F27EFF">
        <w:rPr>
          <w:spacing w:val="1"/>
        </w:rPr>
        <w:t>о</w:t>
      </w:r>
      <w:r w:rsidRPr="00F27EFF">
        <w:rPr>
          <w:spacing w:val="-1"/>
        </w:rPr>
        <w:t>л</w:t>
      </w:r>
      <w:r w:rsidRPr="00F27EFF">
        <w:rPr>
          <w:spacing w:val="1"/>
        </w:rPr>
        <w:t>о</w:t>
      </w:r>
      <w:r w:rsidRPr="00F27EFF">
        <w:rPr>
          <w:spacing w:val="-2"/>
        </w:rPr>
        <w:t>ж</w:t>
      </w:r>
      <w:r w:rsidRPr="00F27EFF">
        <w:t>е</w:t>
      </w:r>
      <w:r w:rsidRPr="00F27EFF">
        <w:rPr>
          <w:spacing w:val="-1"/>
        </w:rPr>
        <w:t>н</w:t>
      </w:r>
      <w:r w:rsidRPr="00F27EFF">
        <w:rPr>
          <w:spacing w:val="1"/>
        </w:rPr>
        <w:t>и</w:t>
      </w:r>
      <w:r w:rsidRPr="00F27EFF">
        <w:t xml:space="preserve">я </w:t>
      </w:r>
      <w:r w:rsidRPr="00F27EFF">
        <w:rPr>
          <w:spacing w:val="1"/>
        </w:rPr>
        <w:t>р</w:t>
      </w:r>
      <w:r w:rsidRPr="00F27EFF">
        <w:t>е</w:t>
      </w:r>
      <w:r w:rsidRPr="00F27EFF">
        <w:rPr>
          <w:spacing w:val="-2"/>
        </w:rPr>
        <w:t>г</w:t>
      </w:r>
      <w:r w:rsidRPr="00F27EFF">
        <w:rPr>
          <w:spacing w:val="1"/>
        </w:rPr>
        <w:t>и</w:t>
      </w:r>
      <w:r w:rsidRPr="00F27EFF">
        <w:rPr>
          <w:spacing w:val="-1"/>
        </w:rPr>
        <w:t>о</w:t>
      </w:r>
      <w:r w:rsidRPr="00F27EFF">
        <w:rPr>
          <w:spacing w:val="1"/>
        </w:rPr>
        <w:t>н</w:t>
      </w:r>
      <w:r w:rsidRPr="00F27EFF">
        <w:t>а</w:t>
      </w:r>
      <w:r w:rsidRPr="00F27EFF">
        <w:rPr>
          <w:spacing w:val="-2"/>
        </w:rPr>
        <w:t>(</w:t>
      </w:r>
      <w:r w:rsidRPr="00F27EFF">
        <w:rPr>
          <w:spacing w:val="1"/>
        </w:rPr>
        <w:t>н</w:t>
      </w:r>
      <w:r w:rsidRPr="00F27EFF">
        <w:t>а г</w:t>
      </w:r>
      <w:r w:rsidRPr="00F27EFF">
        <w:rPr>
          <w:spacing w:val="-1"/>
        </w:rPr>
        <w:t>р</w:t>
      </w:r>
      <w:r w:rsidRPr="00F27EFF">
        <w:t>а</w:t>
      </w:r>
      <w:r w:rsidRPr="00F27EFF">
        <w:rPr>
          <w:spacing w:val="-1"/>
        </w:rPr>
        <w:t>н</w:t>
      </w:r>
      <w:r w:rsidRPr="00F27EFF">
        <w:rPr>
          <w:spacing w:val="4"/>
        </w:rPr>
        <w:t>и</w:t>
      </w:r>
      <w:r w:rsidRPr="00F27EFF">
        <w:rPr>
          <w:spacing w:val="-1"/>
        </w:rPr>
        <w:t>ц</w:t>
      </w:r>
      <w:r w:rsidRPr="00F27EFF">
        <w:t>ет</w:t>
      </w:r>
      <w:r w:rsidRPr="00F27EFF">
        <w:rPr>
          <w:spacing w:val="1"/>
        </w:rPr>
        <w:t>р</w:t>
      </w:r>
      <w:r w:rsidRPr="00F27EFF">
        <w:rPr>
          <w:spacing w:val="-2"/>
        </w:rPr>
        <w:t>е</w:t>
      </w:r>
      <w:r w:rsidRPr="00F27EFF">
        <w:t>хчаст</w:t>
      </w:r>
      <w:r w:rsidRPr="00F27EFF">
        <w:rPr>
          <w:spacing w:val="-2"/>
        </w:rPr>
        <w:t>е</w:t>
      </w:r>
      <w:r w:rsidRPr="00F27EFF">
        <w:t>йсве</w:t>
      </w:r>
      <w:r w:rsidRPr="00F27EFF">
        <w:rPr>
          <w:spacing w:val="-3"/>
        </w:rPr>
        <w:t>т</w:t>
      </w:r>
      <w:r w:rsidRPr="00F27EFF">
        <w:t>а),</w:t>
      </w:r>
      <w:r w:rsidRPr="00F27EFF">
        <w:rPr>
          <w:spacing w:val="1"/>
        </w:rPr>
        <w:t>н</w:t>
      </w:r>
      <w:r w:rsidRPr="00F27EFF">
        <w:rPr>
          <w:spacing w:val="-2"/>
        </w:rPr>
        <w:t>а</w:t>
      </w:r>
      <w:r w:rsidRPr="00F27EFF">
        <w:t>селе</w:t>
      </w:r>
      <w:r w:rsidRPr="00F27EFF">
        <w:rPr>
          <w:spacing w:val="-2"/>
        </w:rPr>
        <w:t>н</w:t>
      </w:r>
      <w:r w:rsidRPr="00F27EFF">
        <w:rPr>
          <w:spacing w:val="1"/>
        </w:rPr>
        <w:t>и</w:t>
      </w:r>
      <w:r w:rsidRPr="00F27EFF">
        <w:t xml:space="preserve">е, </w:t>
      </w:r>
      <w:r w:rsidRPr="00F27EFF">
        <w:rPr>
          <w:spacing w:val="-1"/>
        </w:rPr>
        <w:t>о</w:t>
      </w:r>
      <w:r w:rsidRPr="00F27EFF">
        <w:rPr>
          <w:spacing w:val="1"/>
        </w:rPr>
        <w:t>бр</w:t>
      </w:r>
      <w:r w:rsidRPr="00F27EFF">
        <w:rPr>
          <w:spacing w:val="-2"/>
        </w:rPr>
        <w:t>а</w:t>
      </w:r>
      <w:r w:rsidRPr="00F27EFF">
        <w:t>зж</w:t>
      </w:r>
      <w:r w:rsidRPr="00F27EFF">
        <w:rPr>
          <w:spacing w:val="1"/>
        </w:rPr>
        <w:t>и</w:t>
      </w:r>
      <w:r w:rsidRPr="00F27EFF">
        <w:rPr>
          <w:spacing w:val="-3"/>
        </w:rPr>
        <w:t>з</w:t>
      </w:r>
      <w:r w:rsidRPr="00F27EFF">
        <w:rPr>
          <w:spacing w:val="1"/>
        </w:rPr>
        <w:t>н</w:t>
      </w:r>
      <w:r w:rsidRPr="00F27EFF">
        <w:t>иик</w:t>
      </w:r>
      <w:r w:rsidRPr="00F27EFF">
        <w:rPr>
          <w:spacing w:val="-3"/>
        </w:rPr>
        <w:t>у</w:t>
      </w:r>
      <w:r w:rsidRPr="00F27EFF">
        <w:rPr>
          <w:spacing w:val="-1"/>
        </w:rPr>
        <w:t>ль</w:t>
      </w:r>
      <w:r w:rsidRPr="00F27EFF">
        <w:rPr>
          <w:spacing w:val="2"/>
        </w:rPr>
        <w:t>т</w:t>
      </w:r>
      <w:r w:rsidRPr="00F27EFF">
        <w:rPr>
          <w:spacing w:val="-4"/>
        </w:rPr>
        <w:t>у</w:t>
      </w:r>
      <w:r w:rsidRPr="00F27EFF">
        <w:rPr>
          <w:spacing w:val="3"/>
        </w:rPr>
        <w:t>р</w:t>
      </w:r>
      <w:r w:rsidRPr="00F27EFF">
        <w:t xml:space="preserve">а </w:t>
      </w:r>
      <w:r w:rsidRPr="00F27EFF">
        <w:rPr>
          <w:spacing w:val="1"/>
        </w:rPr>
        <w:t>р</w:t>
      </w:r>
      <w:r w:rsidRPr="00F27EFF">
        <w:t>е</w:t>
      </w:r>
      <w:r w:rsidRPr="00F27EFF">
        <w:rPr>
          <w:spacing w:val="-2"/>
        </w:rPr>
        <w:t>г</w:t>
      </w:r>
      <w:r w:rsidRPr="00F27EFF">
        <w:rPr>
          <w:spacing w:val="1"/>
        </w:rPr>
        <w:t>и</w:t>
      </w:r>
      <w:r w:rsidRPr="00F27EFF">
        <w:rPr>
          <w:spacing w:val="-1"/>
        </w:rPr>
        <w:t>о</w:t>
      </w:r>
      <w:r w:rsidRPr="00F27EFF">
        <w:rPr>
          <w:spacing w:val="1"/>
        </w:rPr>
        <w:t>н</w:t>
      </w:r>
      <w:r w:rsidRPr="00F27EFF">
        <w:t>а(</w:t>
      </w:r>
      <w:r w:rsidRPr="00F27EFF">
        <w:rPr>
          <w:spacing w:val="-1"/>
        </w:rPr>
        <w:t>ц</w:t>
      </w:r>
      <w:r w:rsidRPr="00F27EFF">
        <w:t>е</w:t>
      </w:r>
      <w:r w:rsidRPr="00F27EFF">
        <w:rPr>
          <w:spacing w:val="1"/>
        </w:rPr>
        <w:t>н</w:t>
      </w:r>
      <w:r w:rsidRPr="00F27EFF">
        <w:rPr>
          <w:spacing w:val="-3"/>
        </w:rPr>
        <w:t>т</w:t>
      </w:r>
      <w:r w:rsidRPr="00F27EFF">
        <w:t>рво</w:t>
      </w:r>
      <w:r w:rsidRPr="00F27EFF">
        <w:rPr>
          <w:spacing w:val="-2"/>
        </w:rPr>
        <w:t>з</w:t>
      </w:r>
      <w:r w:rsidRPr="00F27EFF">
        <w:rPr>
          <w:spacing w:val="-1"/>
        </w:rPr>
        <w:t>н</w:t>
      </w:r>
      <w:r w:rsidRPr="00F27EFF">
        <w:rPr>
          <w:spacing w:val="1"/>
        </w:rPr>
        <w:t>и</w:t>
      </w:r>
      <w:r w:rsidRPr="00F27EFF">
        <w:t>к</w:t>
      </w:r>
      <w:r w:rsidRPr="00F27EFF">
        <w:rPr>
          <w:spacing w:val="-1"/>
        </w:rPr>
        <w:t>н</w:t>
      </w:r>
      <w:r w:rsidRPr="00F27EFF">
        <w:rPr>
          <w:spacing w:val="1"/>
        </w:rPr>
        <w:t>о</w:t>
      </w:r>
      <w:r w:rsidRPr="00F27EFF">
        <w:t>в</w:t>
      </w:r>
      <w:r w:rsidRPr="00F27EFF">
        <w:rPr>
          <w:spacing w:val="-3"/>
        </w:rPr>
        <w:t>е</w:t>
      </w:r>
      <w:r w:rsidRPr="00F27EFF">
        <w:rPr>
          <w:spacing w:val="1"/>
        </w:rPr>
        <w:t>н</w:t>
      </w:r>
      <w:r w:rsidRPr="00F27EFF">
        <w:rPr>
          <w:spacing w:val="-1"/>
        </w:rPr>
        <w:t>и</w:t>
      </w:r>
      <w:r w:rsidRPr="00F27EFF">
        <w:t>ядвух</w:t>
      </w:r>
      <w:r w:rsidRPr="00F27EFF">
        <w:rPr>
          <w:spacing w:val="-3"/>
        </w:rPr>
        <w:t>м</w:t>
      </w:r>
      <w:r w:rsidRPr="00F27EFF">
        <w:rPr>
          <w:spacing w:val="1"/>
        </w:rPr>
        <w:t>и</w:t>
      </w:r>
      <w:r w:rsidRPr="00F27EFF">
        <w:rPr>
          <w:spacing w:val="-1"/>
        </w:rPr>
        <w:t>р</w:t>
      </w:r>
      <w:r w:rsidRPr="00F27EFF">
        <w:rPr>
          <w:spacing w:val="1"/>
        </w:rPr>
        <w:t>о</w:t>
      </w:r>
      <w:r w:rsidRPr="00F27EFF">
        <w:rPr>
          <w:spacing w:val="-3"/>
        </w:rPr>
        <w:t>в</w:t>
      </w:r>
      <w:r w:rsidRPr="00F27EFF">
        <w:rPr>
          <w:spacing w:val="1"/>
        </w:rPr>
        <w:t>ы</w:t>
      </w:r>
      <w:r w:rsidRPr="00F27EFF">
        <w:t xml:space="preserve">х </w:t>
      </w:r>
      <w:r w:rsidRPr="00F27EFF">
        <w:rPr>
          <w:spacing w:val="1"/>
        </w:rPr>
        <w:t>р</w:t>
      </w:r>
      <w:r w:rsidRPr="00F27EFF">
        <w:t>ели</w:t>
      </w:r>
      <w:r w:rsidRPr="00F27EFF">
        <w:rPr>
          <w:spacing w:val="-2"/>
        </w:rPr>
        <w:t>г</w:t>
      </w:r>
      <w:r w:rsidRPr="00F27EFF">
        <w:rPr>
          <w:spacing w:val="-1"/>
        </w:rPr>
        <w:t>и</w:t>
      </w:r>
      <w:r w:rsidRPr="00F27EFF">
        <w:rPr>
          <w:spacing w:val="1"/>
        </w:rPr>
        <w:t>й</w:t>
      </w:r>
      <w:r w:rsidRPr="00F27EFF">
        <w:t>),с</w:t>
      </w:r>
      <w:r w:rsidRPr="00F27EFF">
        <w:rPr>
          <w:spacing w:val="1"/>
        </w:rPr>
        <w:t>п</w:t>
      </w:r>
      <w:r w:rsidRPr="00F27EFF">
        <w:rPr>
          <w:spacing w:val="-2"/>
        </w:rPr>
        <w:t>е</w:t>
      </w:r>
      <w:r w:rsidRPr="00F27EFF">
        <w:rPr>
          <w:spacing w:val="1"/>
        </w:rPr>
        <w:t>ц</w:t>
      </w:r>
      <w:r w:rsidRPr="00F27EFF">
        <w:rPr>
          <w:spacing w:val="-1"/>
        </w:rPr>
        <w:t>и</w:t>
      </w:r>
      <w:r w:rsidRPr="00F27EFF">
        <w:t>ф</w:t>
      </w:r>
      <w:r w:rsidRPr="00F27EFF">
        <w:rPr>
          <w:spacing w:val="1"/>
        </w:rPr>
        <w:t>и</w:t>
      </w:r>
      <w:r w:rsidRPr="00F27EFF">
        <w:rPr>
          <w:spacing w:val="-2"/>
        </w:rPr>
        <w:t>ч</w:t>
      </w:r>
      <w:r w:rsidRPr="00F27EFF">
        <w:rPr>
          <w:spacing w:val="-1"/>
        </w:rPr>
        <w:t>н</w:t>
      </w:r>
      <w:r w:rsidRPr="00F27EFF">
        <w:rPr>
          <w:spacing w:val="1"/>
        </w:rPr>
        <w:t>о</w:t>
      </w:r>
      <w:r w:rsidRPr="00F27EFF">
        <w:t xml:space="preserve">сть </w:t>
      </w:r>
      <w:r w:rsidRPr="00F27EFF">
        <w:rPr>
          <w:spacing w:val="-1"/>
        </w:rPr>
        <w:t>п</w:t>
      </w:r>
      <w:r w:rsidRPr="00F27EFF">
        <w:rPr>
          <w:spacing w:val="1"/>
        </w:rPr>
        <w:t>р</w:t>
      </w:r>
      <w:r w:rsidRPr="00F27EFF">
        <w:rPr>
          <w:spacing w:val="-1"/>
        </w:rPr>
        <w:t>и</w:t>
      </w:r>
      <w:r w:rsidRPr="00F27EFF">
        <w:rPr>
          <w:spacing w:val="1"/>
        </w:rPr>
        <w:t>р</w:t>
      </w:r>
      <w:r w:rsidRPr="00F27EFF">
        <w:rPr>
          <w:spacing w:val="-1"/>
        </w:rPr>
        <w:t>од</w:t>
      </w:r>
      <w:r w:rsidRPr="00F27EFF">
        <w:rPr>
          <w:spacing w:val="1"/>
        </w:rPr>
        <w:t>н</w:t>
      </w:r>
      <w:r w:rsidRPr="00F27EFF">
        <w:rPr>
          <w:spacing w:val="-1"/>
        </w:rPr>
        <w:t>ы</w:t>
      </w:r>
      <w:r w:rsidRPr="00F27EFF">
        <w:t xml:space="preserve">х </w:t>
      </w:r>
      <w:r w:rsidRPr="00F27EFF">
        <w:rPr>
          <w:spacing w:val="-4"/>
        </w:rPr>
        <w:t>у</w:t>
      </w:r>
      <w:r w:rsidRPr="00F27EFF">
        <w:t>словийи</w:t>
      </w:r>
      <w:r w:rsidRPr="00F27EFF">
        <w:rPr>
          <w:spacing w:val="1"/>
        </w:rPr>
        <w:t xml:space="preserve"> р</w:t>
      </w:r>
      <w:r w:rsidRPr="00F27EFF">
        <w:rPr>
          <w:spacing w:val="-2"/>
        </w:rPr>
        <w:t>е</w:t>
      </w:r>
      <w:r w:rsidRPr="00F27EFF">
        <w:t>с</w:t>
      </w:r>
      <w:r w:rsidRPr="00F27EFF">
        <w:rPr>
          <w:spacing w:val="-3"/>
        </w:rPr>
        <w:t>у</w:t>
      </w:r>
      <w:r w:rsidRPr="00F27EFF">
        <w:rPr>
          <w:spacing w:val="1"/>
        </w:rPr>
        <w:t>р</w:t>
      </w:r>
      <w:r w:rsidRPr="00F27EFF">
        <w:t>с</w:t>
      </w:r>
      <w:r w:rsidRPr="00F27EFF">
        <w:rPr>
          <w:spacing w:val="1"/>
        </w:rPr>
        <w:t>о</w:t>
      </w:r>
      <w:r w:rsidRPr="00F27EFF">
        <w:t>в и</w:t>
      </w:r>
      <w:r w:rsidRPr="00F27EFF">
        <w:rPr>
          <w:spacing w:val="-1"/>
        </w:rPr>
        <w:t>и</w:t>
      </w:r>
      <w:r w:rsidRPr="00F27EFF">
        <w:t>х</w:t>
      </w:r>
      <w:r w:rsidRPr="00F27EFF">
        <w:rPr>
          <w:spacing w:val="1"/>
        </w:rPr>
        <w:t xml:space="preserve"> о</w:t>
      </w:r>
      <w:r w:rsidRPr="00F27EFF">
        <w:rPr>
          <w:spacing w:val="-3"/>
        </w:rPr>
        <w:t>т</w:t>
      </w:r>
      <w:r w:rsidRPr="00F27EFF">
        <w:rPr>
          <w:spacing w:val="1"/>
        </w:rPr>
        <w:t>р</w:t>
      </w:r>
      <w:r w:rsidRPr="00F27EFF">
        <w:t>а</w:t>
      </w:r>
      <w:r w:rsidRPr="00F27EFF">
        <w:rPr>
          <w:spacing w:val="-2"/>
        </w:rPr>
        <w:t>ж</w:t>
      </w:r>
      <w:r w:rsidRPr="00F27EFF">
        <w:t>е</w:t>
      </w:r>
      <w:r w:rsidRPr="00F27EFF">
        <w:rPr>
          <w:spacing w:val="-1"/>
        </w:rPr>
        <w:t>н</w:t>
      </w:r>
      <w:r w:rsidRPr="00F27EFF">
        <w:rPr>
          <w:spacing w:val="1"/>
        </w:rPr>
        <w:t>и</w:t>
      </w:r>
      <w:r w:rsidRPr="00F27EFF">
        <w:t>е</w:t>
      </w:r>
      <w:r w:rsidRPr="00F27EFF">
        <w:rPr>
          <w:spacing w:val="1"/>
        </w:rPr>
        <w:t xml:space="preserve"> н</w:t>
      </w:r>
      <w:r w:rsidRPr="00F27EFF">
        <w:t>аж</w:t>
      </w:r>
      <w:r w:rsidRPr="00F27EFF">
        <w:rPr>
          <w:spacing w:val="1"/>
        </w:rPr>
        <w:t>и</w:t>
      </w:r>
      <w:r w:rsidRPr="00F27EFF">
        <w:t>з</w:t>
      </w:r>
      <w:r w:rsidRPr="00F27EFF">
        <w:rPr>
          <w:spacing w:val="-2"/>
        </w:rPr>
        <w:t>н</w:t>
      </w:r>
      <w:r w:rsidRPr="00F27EFF">
        <w:t>и</w:t>
      </w:r>
      <w:r w:rsidRPr="00F27EFF">
        <w:rPr>
          <w:spacing w:val="-1"/>
        </w:rPr>
        <w:t>л</w:t>
      </w:r>
      <w:r w:rsidRPr="00F27EFF">
        <w:rPr>
          <w:spacing w:val="-3"/>
        </w:rPr>
        <w:t>ю</w:t>
      </w:r>
      <w:r w:rsidRPr="00F27EFF">
        <w:rPr>
          <w:spacing w:val="1"/>
        </w:rPr>
        <w:t>д</w:t>
      </w:r>
      <w:r w:rsidRPr="00F27EFF">
        <w:t>ей(</w:t>
      </w:r>
      <w:r w:rsidRPr="00F27EFF">
        <w:rPr>
          <w:spacing w:val="1"/>
        </w:rPr>
        <w:t>н</w:t>
      </w:r>
      <w:r w:rsidRPr="00F27EFF">
        <w:t>а</w:t>
      </w:r>
      <w:r w:rsidRPr="00F27EFF">
        <w:rPr>
          <w:spacing w:val="-3"/>
        </w:rPr>
        <w:t>л</w:t>
      </w:r>
      <w:r w:rsidRPr="00F27EFF">
        <w:rPr>
          <w:spacing w:val="-1"/>
        </w:rPr>
        <w:t>и</w:t>
      </w:r>
      <w:r w:rsidRPr="00F27EFF">
        <w:t>ч</w:t>
      </w:r>
      <w:r w:rsidRPr="00F27EFF">
        <w:rPr>
          <w:spacing w:val="1"/>
        </w:rPr>
        <w:t>и</w:t>
      </w:r>
      <w:r w:rsidRPr="00F27EFF">
        <w:t>е</w:t>
      </w:r>
      <w:r w:rsidRPr="00F27EFF">
        <w:rPr>
          <w:spacing w:val="1"/>
        </w:rPr>
        <w:t xml:space="preserve"> п</w:t>
      </w:r>
      <w:r w:rsidRPr="00F27EFF">
        <w:rPr>
          <w:spacing w:val="-4"/>
        </w:rPr>
        <w:t>у</w:t>
      </w:r>
      <w:r w:rsidRPr="00F27EFF">
        <w:t>сты</w:t>
      </w:r>
      <w:r w:rsidRPr="00F27EFF">
        <w:rPr>
          <w:spacing w:val="1"/>
        </w:rPr>
        <w:t>н</w:t>
      </w:r>
      <w:r w:rsidRPr="00F27EFF">
        <w:rPr>
          <w:spacing w:val="-1"/>
        </w:rPr>
        <w:t>ь</w:t>
      </w:r>
      <w:r w:rsidRPr="00F27EFF">
        <w:t xml:space="preserve">, </w:t>
      </w:r>
      <w:r w:rsidRPr="00F27EFF">
        <w:rPr>
          <w:spacing w:val="1"/>
        </w:rPr>
        <w:t>о</w:t>
      </w:r>
      <w:r w:rsidRPr="00F27EFF">
        <w:t>ази</w:t>
      </w:r>
      <w:r w:rsidRPr="00F27EFF">
        <w:rPr>
          <w:spacing w:val="-2"/>
        </w:rPr>
        <w:t>с</w:t>
      </w:r>
      <w:r w:rsidRPr="00F27EFF">
        <w:rPr>
          <w:spacing w:val="-1"/>
        </w:rPr>
        <w:t>о</w:t>
      </w:r>
      <w:r w:rsidRPr="00F27EFF">
        <w:t xml:space="preserve">в, </w:t>
      </w:r>
      <w:r w:rsidRPr="00F27EFF">
        <w:rPr>
          <w:spacing w:val="1"/>
        </w:rPr>
        <w:t>н</w:t>
      </w:r>
      <w:r w:rsidRPr="00F27EFF">
        <w:t>еф</w:t>
      </w:r>
      <w:r w:rsidRPr="00F27EFF">
        <w:rPr>
          <w:spacing w:val="-2"/>
        </w:rPr>
        <w:t>т</w:t>
      </w:r>
      <w:r w:rsidRPr="00F27EFF">
        <w:t>ии газ</w:t>
      </w:r>
      <w:r w:rsidRPr="00F27EFF">
        <w:rPr>
          <w:spacing w:val="-3"/>
        </w:rPr>
        <w:t>а</w:t>
      </w:r>
      <w:r w:rsidRPr="00F27EFF">
        <w:t>),г</w:t>
      </w:r>
      <w:r w:rsidRPr="00F27EFF">
        <w:rPr>
          <w:spacing w:val="-1"/>
        </w:rPr>
        <w:t>о</w:t>
      </w:r>
      <w:r w:rsidRPr="00F27EFF">
        <w:rPr>
          <w:spacing w:val="1"/>
        </w:rPr>
        <w:t>р</w:t>
      </w:r>
      <w:r w:rsidRPr="00F27EFF">
        <w:t>я</w:t>
      </w:r>
      <w:r w:rsidRPr="00F27EFF">
        <w:rPr>
          <w:spacing w:val="-2"/>
        </w:rPr>
        <w:t>ч</w:t>
      </w:r>
      <w:r w:rsidRPr="00F27EFF">
        <w:t>ая т</w:t>
      </w:r>
      <w:r w:rsidRPr="00F27EFF">
        <w:rPr>
          <w:spacing w:val="1"/>
        </w:rPr>
        <w:t>о</w:t>
      </w:r>
      <w:r w:rsidRPr="00F27EFF">
        <w:rPr>
          <w:spacing w:val="-2"/>
        </w:rPr>
        <w:t>ч</w:t>
      </w:r>
      <w:r w:rsidRPr="00F27EFF">
        <w:t>ка пл</w:t>
      </w:r>
      <w:r w:rsidRPr="00F27EFF">
        <w:rPr>
          <w:spacing w:val="-2"/>
        </w:rPr>
        <w:t>а</w:t>
      </w:r>
      <w:r w:rsidRPr="00F27EFF">
        <w:rPr>
          <w:spacing w:val="1"/>
        </w:rPr>
        <w:t>н</w:t>
      </w:r>
      <w:r w:rsidRPr="00F27EFF">
        <w:t>е</w:t>
      </w:r>
      <w:r w:rsidRPr="00F27EFF">
        <w:rPr>
          <w:spacing w:val="-3"/>
        </w:rPr>
        <w:t>т</w:t>
      </w:r>
      <w:r w:rsidRPr="00F27EFF">
        <w:rPr>
          <w:spacing w:val="1"/>
        </w:rPr>
        <w:t>ы</w:t>
      </w:r>
      <w:r w:rsidRPr="00F27EFF">
        <w:t>).</w:t>
      </w:r>
    </w:p>
    <w:p w:rsidR="00EE3280" w:rsidRPr="00F27EFF" w:rsidRDefault="00EE3280" w:rsidP="00F84E52">
      <w:pPr>
        <w:tabs>
          <w:tab w:val="left" w:pos="426"/>
        </w:tabs>
        <w:autoSpaceDE w:val="0"/>
        <w:autoSpaceDN w:val="0"/>
        <w:adjustRightInd w:val="0"/>
        <w:ind w:right="360" w:firstLine="0"/>
        <w:jc w:val="both"/>
      </w:pPr>
      <w:r w:rsidRPr="00F27EFF">
        <w:t>Стр</w:t>
      </w:r>
      <w:r w:rsidRPr="00F27EFF">
        <w:rPr>
          <w:spacing w:val="-1"/>
        </w:rPr>
        <w:t>а</w:t>
      </w:r>
      <w:r w:rsidRPr="00F27EFF">
        <w:rPr>
          <w:spacing w:val="1"/>
        </w:rPr>
        <w:t>н</w:t>
      </w:r>
      <w:r w:rsidRPr="00F27EFF">
        <w:t>ы</w:t>
      </w:r>
      <w:r w:rsidRPr="00F27EFF">
        <w:rPr>
          <w:spacing w:val="-1"/>
        </w:rPr>
        <w:t>Ц</w:t>
      </w:r>
      <w:r w:rsidRPr="00F27EFF">
        <w:t>е</w:t>
      </w:r>
      <w:r w:rsidRPr="00F27EFF">
        <w:rPr>
          <w:spacing w:val="1"/>
        </w:rPr>
        <w:t>н</w:t>
      </w:r>
      <w:r w:rsidRPr="00F27EFF">
        <w:rPr>
          <w:spacing w:val="-1"/>
        </w:rPr>
        <w:t>т</w:t>
      </w:r>
      <w:r w:rsidRPr="00F27EFF">
        <w:rPr>
          <w:spacing w:val="1"/>
        </w:rPr>
        <w:t>р</w:t>
      </w:r>
      <w:r w:rsidRPr="00F27EFF">
        <w:t>ал</w:t>
      </w:r>
      <w:r w:rsidRPr="00F27EFF">
        <w:rPr>
          <w:spacing w:val="-2"/>
        </w:rPr>
        <w:t>ь</w:t>
      </w:r>
      <w:r w:rsidRPr="00F27EFF">
        <w:rPr>
          <w:spacing w:val="-1"/>
        </w:rPr>
        <w:t>н</w:t>
      </w:r>
      <w:r w:rsidRPr="00F27EFF">
        <w:rPr>
          <w:spacing w:val="1"/>
        </w:rPr>
        <w:t>о</w:t>
      </w:r>
      <w:r w:rsidRPr="00F27EFF">
        <w:t>й</w:t>
      </w:r>
      <w:r w:rsidRPr="00F27EFF">
        <w:rPr>
          <w:spacing w:val="-1"/>
        </w:rPr>
        <w:t>А</w:t>
      </w:r>
      <w:r w:rsidRPr="00F27EFF">
        <w:t>з</w:t>
      </w:r>
      <w:r w:rsidRPr="00F27EFF">
        <w:rPr>
          <w:spacing w:val="-2"/>
        </w:rPr>
        <w:t>и</w:t>
      </w:r>
      <w:r w:rsidRPr="00F27EFF">
        <w:t>и(в</w:t>
      </w:r>
      <w:r w:rsidRPr="00F27EFF">
        <w:rPr>
          <w:spacing w:val="-1"/>
        </w:rPr>
        <w:t>л</w:t>
      </w:r>
      <w:r w:rsidRPr="00F27EFF">
        <w:rPr>
          <w:spacing w:val="1"/>
        </w:rPr>
        <w:t>и</w:t>
      </w:r>
      <w:r w:rsidRPr="00F27EFF">
        <w:t>я</w:t>
      </w:r>
      <w:r w:rsidRPr="00F27EFF">
        <w:rPr>
          <w:spacing w:val="-1"/>
        </w:rPr>
        <w:t>н</w:t>
      </w:r>
      <w:r w:rsidRPr="00F27EFF">
        <w:rPr>
          <w:spacing w:val="1"/>
        </w:rPr>
        <w:t>и</w:t>
      </w:r>
      <w:r w:rsidRPr="00F27EFF">
        <w:t xml:space="preserve">е </w:t>
      </w:r>
      <w:r w:rsidRPr="00F27EFF">
        <w:rPr>
          <w:spacing w:val="1"/>
        </w:rPr>
        <w:t>бо</w:t>
      </w:r>
      <w:r w:rsidRPr="00F27EFF">
        <w:rPr>
          <w:spacing w:val="-1"/>
        </w:rPr>
        <w:t>ль</w:t>
      </w:r>
      <w:r w:rsidRPr="00F27EFF">
        <w:t>ш</w:t>
      </w:r>
      <w:r w:rsidRPr="00F27EFF">
        <w:rPr>
          <w:spacing w:val="-1"/>
        </w:rPr>
        <w:t>о</w:t>
      </w:r>
      <w:r w:rsidRPr="00F27EFF">
        <w:t>й</w:t>
      </w:r>
      <w:r w:rsidRPr="00F27EFF">
        <w:rPr>
          <w:spacing w:val="1"/>
        </w:rPr>
        <w:t>п</w:t>
      </w:r>
      <w:r w:rsidRPr="00F27EFF">
        <w:rPr>
          <w:spacing w:val="-1"/>
        </w:rPr>
        <w:t>л</w:t>
      </w:r>
      <w:r w:rsidRPr="00F27EFF">
        <w:rPr>
          <w:spacing w:val="1"/>
        </w:rPr>
        <w:t>о</w:t>
      </w:r>
      <w:r w:rsidRPr="00F27EFF">
        <w:rPr>
          <w:spacing w:val="-3"/>
        </w:rPr>
        <w:t>щ</w:t>
      </w:r>
      <w:r w:rsidRPr="00F27EFF">
        <w:t>а</w:t>
      </w:r>
      <w:r w:rsidRPr="00F27EFF">
        <w:rPr>
          <w:spacing w:val="-1"/>
        </w:rPr>
        <w:t>д</w:t>
      </w:r>
      <w:r w:rsidRPr="00F27EFF">
        <w:t>ите</w:t>
      </w:r>
      <w:r w:rsidRPr="00F27EFF">
        <w:rPr>
          <w:spacing w:val="-1"/>
        </w:rPr>
        <w:t>р</w:t>
      </w:r>
      <w:r w:rsidRPr="00F27EFF">
        <w:rPr>
          <w:spacing w:val="1"/>
        </w:rPr>
        <w:t>ри</w:t>
      </w:r>
      <w:r w:rsidRPr="00F27EFF">
        <w:rPr>
          <w:spacing w:val="-3"/>
        </w:rPr>
        <w:t>т</w:t>
      </w:r>
      <w:r w:rsidRPr="00F27EFF">
        <w:rPr>
          <w:spacing w:val="-1"/>
        </w:rPr>
        <w:t>о</w:t>
      </w:r>
      <w:r w:rsidRPr="00F27EFF">
        <w:rPr>
          <w:spacing w:val="1"/>
        </w:rPr>
        <w:t>р</w:t>
      </w:r>
      <w:r w:rsidRPr="00F27EFF">
        <w:rPr>
          <w:spacing w:val="-1"/>
        </w:rPr>
        <w:t>и</w:t>
      </w:r>
      <w:r w:rsidRPr="00F27EFF">
        <w:rPr>
          <w:spacing w:val="1"/>
        </w:rPr>
        <w:t>и</w:t>
      </w:r>
      <w:r w:rsidRPr="00F27EFF">
        <w:t xml:space="preserve">, </w:t>
      </w:r>
      <w:r w:rsidRPr="00F27EFF">
        <w:rPr>
          <w:spacing w:val="1"/>
        </w:rPr>
        <w:t>и</w:t>
      </w:r>
      <w:r w:rsidRPr="00F27EFF">
        <w:t>ме</w:t>
      </w:r>
      <w:r w:rsidRPr="00F27EFF">
        <w:rPr>
          <w:spacing w:val="-1"/>
        </w:rPr>
        <w:t>ю</w:t>
      </w:r>
      <w:r w:rsidRPr="00F27EFF">
        <w:t>щ</w:t>
      </w:r>
      <w:r w:rsidRPr="00F27EFF">
        <w:rPr>
          <w:spacing w:val="-3"/>
        </w:rPr>
        <w:t>е</w:t>
      </w:r>
      <w:r w:rsidRPr="00F27EFF">
        <w:t>й</w:t>
      </w:r>
      <w:r w:rsidRPr="00F27EFF">
        <w:rPr>
          <w:spacing w:val="1"/>
        </w:rPr>
        <w:t xml:space="preserve"> р</w:t>
      </w:r>
      <w:r w:rsidRPr="00F27EFF">
        <w:t>аз</w:t>
      </w:r>
      <w:r w:rsidRPr="00F27EFF">
        <w:rPr>
          <w:spacing w:val="-4"/>
        </w:rPr>
        <w:t>л</w:t>
      </w:r>
      <w:r w:rsidRPr="00F27EFF">
        <w:rPr>
          <w:spacing w:val="1"/>
        </w:rPr>
        <w:t>и</w:t>
      </w:r>
      <w:r w:rsidRPr="00F27EFF">
        <w:t>ч</w:t>
      </w:r>
      <w:r w:rsidRPr="00F27EFF">
        <w:rPr>
          <w:spacing w:val="-1"/>
        </w:rPr>
        <w:t>ны</w:t>
      </w:r>
      <w:r w:rsidRPr="00F27EFF">
        <w:t xml:space="preserve">е </w:t>
      </w:r>
      <w:r w:rsidRPr="00F27EFF">
        <w:rPr>
          <w:spacing w:val="1"/>
        </w:rPr>
        <w:t>п</w:t>
      </w:r>
      <w:r w:rsidRPr="00F27EFF">
        <w:rPr>
          <w:spacing w:val="-1"/>
        </w:rPr>
        <w:t>р</w:t>
      </w:r>
      <w:r w:rsidRPr="00F27EFF">
        <w:rPr>
          <w:spacing w:val="1"/>
        </w:rPr>
        <w:t>и</w:t>
      </w:r>
      <w:r w:rsidRPr="00F27EFF">
        <w:rPr>
          <w:spacing w:val="-1"/>
        </w:rPr>
        <w:t>ро</w:t>
      </w:r>
      <w:r w:rsidRPr="00F27EFF">
        <w:rPr>
          <w:spacing w:val="1"/>
        </w:rPr>
        <w:t>д</w:t>
      </w:r>
      <w:r w:rsidRPr="00F27EFF">
        <w:rPr>
          <w:spacing w:val="-1"/>
        </w:rPr>
        <w:t>н</w:t>
      </w:r>
      <w:r w:rsidRPr="00F27EFF">
        <w:rPr>
          <w:spacing w:val="1"/>
        </w:rPr>
        <w:t>ы</w:t>
      </w:r>
      <w:r w:rsidRPr="00F27EFF">
        <w:t xml:space="preserve">е </w:t>
      </w:r>
      <w:r w:rsidRPr="00F27EFF">
        <w:rPr>
          <w:spacing w:val="-4"/>
        </w:rPr>
        <w:t>у</w:t>
      </w:r>
      <w:r w:rsidRPr="00F27EFF">
        <w:t>слов</w:t>
      </w:r>
      <w:r w:rsidRPr="00F27EFF">
        <w:rPr>
          <w:spacing w:val="-2"/>
        </w:rPr>
        <w:t>и</w:t>
      </w:r>
      <w:r w:rsidRPr="00F27EFF">
        <w:t xml:space="preserve">я, </w:t>
      </w:r>
      <w:r w:rsidRPr="00F27EFF">
        <w:rPr>
          <w:spacing w:val="1"/>
        </w:rPr>
        <w:t>н</w:t>
      </w:r>
      <w:r w:rsidRPr="00F27EFF">
        <w:t xml:space="preserve">а </w:t>
      </w:r>
      <w:r w:rsidRPr="00F27EFF">
        <w:rPr>
          <w:spacing w:val="1"/>
        </w:rPr>
        <w:t>н</w:t>
      </w:r>
      <w:r w:rsidRPr="00F27EFF">
        <w:rPr>
          <w:spacing w:val="-2"/>
        </w:rPr>
        <w:t>а</w:t>
      </w:r>
      <w:r w:rsidRPr="00F27EFF">
        <w:t>селе</w:t>
      </w:r>
      <w:r w:rsidRPr="00F27EFF">
        <w:rPr>
          <w:spacing w:val="-2"/>
        </w:rPr>
        <w:t>н</w:t>
      </w:r>
      <w:r w:rsidRPr="00F27EFF">
        <w:rPr>
          <w:spacing w:val="1"/>
        </w:rPr>
        <w:t>и</w:t>
      </w:r>
      <w:r w:rsidRPr="00F27EFF">
        <w:t xml:space="preserve">е </w:t>
      </w:r>
      <w:r w:rsidRPr="00F27EFF">
        <w:rPr>
          <w:spacing w:val="-2"/>
        </w:rPr>
        <w:t xml:space="preserve">(его </w:t>
      </w:r>
      <w:r w:rsidRPr="00F27EFF">
        <w:rPr>
          <w:spacing w:val="1"/>
        </w:rPr>
        <w:t>н</w:t>
      </w:r>
      <w:r w:rsidRPr="00F27EFF">
        <w:t>е</w:t>
      </w:r>
      <w:r w:rsidRPr="00F27EFF">
        <w:rPr>
          <w:spacing w:val="-1"/>
        </w:rPr>
        <w:t>о</w:t>
      </w:r>
      <w:r w:rsidRPr="00F27EFF">
        <w:rPr>
          <w:spacing w:val="1"/>
        </w:rPr>
        <w:t>д</w:t>
      </w:r>
      <w:r w:rsidRPr="00F27EFF">
        <w:rPr>
          <w:spacing w:val="-1"/>
        </w:rPr>
        <w:t>но</w:t>
      </w:r>
      <w:r w:rsidRPr="00F27EFF">
        <w:rPr>
          <w:spacing w:val="1"/>
        </w:rPr>
        <w:t>р</w:t>
      </w:r>
      <w:r w:rsidRPr="00F27EFF">
        <w:rPr>
          <w:spacing w:val="-1"/>
        </w:rPr>
        <w:t>о</w:t>
      </w:r>
      <w:r w:rsidRPr="00F27EFF">
        <w:rPr>
          <w:spacing w:val="1"/>
        </w:rPr>
        <w:t>д</w:t>
      </w:r>
      <w:r w:rsidRPr="00F27EFF">
        <w:rPr>
          <w:spacing w:val="-1"/>
        </w:rPr>
        <w:t>н</w:t>
      </w:r>
      <w:r w:rsidRPr="00F27EFF">
        <w:rPr>
          <w:spacing w:val="1"/>
        </w:rPr>
        <w:t>о</w:t>
      </w:r>
      <w:r w:rsidRPr="00F27EFF">
        <w:t>ст</w:t>
      </w:r>
      <w:r w:rsidRPr="00F27EFF">
        <w:rPr>
          <w:spacing w:val="-1"/>
        </w:rPr>
        <w:t>ь</w:t>
      </w:r>
      <w:r w:rsidRPr="00F27EFF">
        <w:t xml:space="preserve">), </w:t>
      </w:r>
      <w:r w:rsidRPr="00F27EFF">
        <w:rPr>
          <w:spacing w:val="-1"/>
        </w:rPr>
        <w:t>об</w:t>
      </w:r>
      <w:r w:rsidRPr="00F27EFF">
        <w:rPr>
          <w:spacing w:val="1"/>
        </w:rPr>
        <w:t>р</w:t>
      </w:r>
      <w:r w:rsidRPr="00F27EFF">
        <w:t>аз ж</w:t>
      </w:r>
      <w:r w:rsidRPr="00F27EFF">
        <w:rPr>
          <w:spacing w:val="1"/>
        </w:rPr>
        <w:t>и</w:t>
      </w:r>
      <w:r w:rsidRPr="00F27EFF">
        <w:t>з</w:t>
      </w:r>
      <w:r w:rsidRPr="00F27EFF">
        <w:rPr>
          <w:spacing w:val="-2"/>
        </w:rPr>
        <w:t>н</w:t>
      </w:r>
      <w:r w:rsidRPr="00F27EFF">
        <w:t>и(</w:t>
      </w:r>
      <w:r w:rsidRPr="00F27EFF">
        <w:rPr>
          <w:spacing w:val="-1"/>
        </w:rPr>
        <w:t>п</w:t>
      </w:r>
      <w:r w:rsidRPr="00F27EFF">
        <w:rPr>
          <w:spacing w:val="1"/>
        </w:rPr>
        <w:t>о</w:t>
      </w:r>
      <w:r w:rsidRPr="00F27EFF">
        <w:t>ст</w:t>
      </w:r>
      <w:r w:rsidRPr="00F27EFF">
        <w:rPr>
          <w:spacing w:val="-3"/>
        </w:rPr>
        <w:t>с</w:t>
      </w:r>
      <w:r w:rsidRPr="00F27EFF">
        <w:rPr>
          <w:spacing w:val="1"/>
        </w:rPr>
        <w:t>о</w:t>
      </w:r>
      <w:r w:rsidRPr="00F27EFF">
        <w:t>вет</w:t>
      </w:r>
      <w:r w:rsidRPr="00F27EFF">
        <w:rPr>
          <w:spacing w:val="-3"/>
        </w:rPr>
        <w:t>с</w:t>
      </w:r>
      <w:r w:rsidRPr="00F27EFF">
        <w:t>к</w:t>
      </w:r>
      <w:r w:rsidRPr="00F27EFF">
        <w:rPr>
          <w:spacing w:val="1"/>
        </w:rPr>
        <w:t>о</w:t>
      </w:r>
      <w:r w:rsidRPr="00F27EFF">
        <w:t>е э</w:t>
      </w:r>
      <w:r w:rsidRPr="00F27EFF">
        <w:rPr>
          <w:spacing w:val="-3"/>
        </w:rPr>
        <w:t>к</w:t>
      </w:r>
      <w:r w:rsidRPr="00F27EFF">
        <w:rPr>
          <w:spacing w:val="1"/>
        </w:rPr>
        <w:t>о</w:t>
      </w:r>
      <w:r w:rsidRPr="00F27EFF">
        <w:rPr>
          <w:spacing w:val="-1"/>
        </w:rPr>
        <w:t>н</w:t>
      </w:r>
      <w:r w:rsidRPr="00F27EFF">
        <w:rPr>
          <w:spacing w:val="1"/>
        </w:rPr>
        <w:t>о</w:t>
      </w:r>
      <w:r w:rsidRPr="00F27EFF">
        <w:rPr>
          <w:spacing w:val="-3"/>
        </w:rPr>
        <w:t>м</w:t>
      </w:r>
      <w:r w:rsidRPr="00F27EFF">
        <w:rPr>
          <w:spacing w:val="1"/>
        </w:rPr>
        <w:t>и</w:t>
      </w:r>
      <w:r w:rsidRPr="00F27EFF">
        <w:t>че</w:t>
      </w:r>
      <w:r w:rsidRPr="00F27EFF">
        <w:rPr>
          <w:spacing w:val="-2"/>
        </w:rPr>
        <w:t>с</w:t>
      </w:r>
      <w:r w:rsidRPr="00F27EFF">
        <w:t>к</w:t>
      </w:r>
      <w:r w:rsidRPr="00F27EFF">
        <w:rPr>
          <w:spacing w:val="-1"/>
        </w:rPr>
        <w:t>о</w:t>
      </w:r>
      <w:r w:rsidRPr="00F27EFF">
        <w:t xml:space="preserve">е </w:t>
      </w:r>
      <w:r w:rsidRPr="00F27EFF">
        <w:rPr>
          <w:spacing w:val="1"/>
        </w:rPr>
        <w:t>н</w:t>
      </w:r>
      <w:r w:rsidRPr="00F27EFF">
        <w:t>асле</w:t>
      </w:r>
      <w:r w:rsidRPr="00F27EFF">
        <w:rPr>
          <w:spacing w:val="-2"/>
        </w:rPr>
        <w:t>д</w:t>
      </w:r>
      <w:r w:rsidRPr="00F27EFF">
        <w:rPr>
          <w:spacing w:val="1"/>
        </w:rPr>
        <w:t>и</w:t>
      </w:r>
      <w:r w:rsidRPr="00F27EFF">
        <w:t>е,сл</w:t>
      </w:r>
      <w:r w:rsidRPr="00F27EFF">
        <w:rPr>
          <w:spacing w:val="-2"/>
        </w:rPr>
        <w:t>о</w:t>
      </w:r>
      <w:r w:rsidRPr="00F27EFF">
        <w:t>ж</w:t>
      </w:r>
      <w:r w:rsidRPr="00F27EFF">
        <w:rPr>
          <w:spacing w:val="1"/>
        </w:rPr>
        <w:t>н</w:t>
      </w:r>
      <w:r w:rsidRPr="00F27EFF">
        <w:t xml:space="preserve">ая </w:t>
      </w:r>
      <w:r w:rsidRPr="00F27EFF">
        <w:rPr>
          <w:spacing w:val="1"/>
        </w:rPr>
        <w:t>по</w:t>
      </w:r>
      <w:r w:rsidRPr="00F27EFF">
        <w:rPr>
          <w:spacing w:val="-3"/>
        </w:rPr>
        <w:t>л</w:t>
      </w:r>
      <w:r w:rsidRPr="00F27EFF">
        <w:rPr>
          <w:spacing w:val="1"/>
        </w:rPr>
        <w:t>и</w:t>
      </w:r>
      <w:r w:rsidRPr="00F27EFF">
        <w:t>т</w:t>
      </w:r>
      <w:r w:rsidRPr="00F27EFF">
        <w:rPr>
          <w:spacing w:val="-2"/>
        </w:rPr>
        <w:t>и</w:t>
      </w:r>
      <w:r w:rsidRPr="00F27EFF">
        <w:t>чес</w:t>
      </w:r>
      <w:r w:rsidRPr="00F27EFF">
        <w:rPr>
          <w:spacing w:val="-1"/>
        </w:rPr>
        <w:t>к</w:t>
      </w:r>
      <w:r w:rsidRPr="00F27EFF">
        <w:rPr>
          <w:spacing w:val="-2"/>
        </w:rPr>
        <w:t>а</w:t>
      </w:r>
      <w:r w:rsidRPr="00F27EFF">
        <w:t>я с</w:t>
      </w:r>
      <w:r w:rsidRPr="00F27EFF">
        <w:rPr>
          <w:spacing w:val="1"/>
        </w:rPr>
        <w:t>и</w:t>
      </w:r>
      <w:r w:rsidRPr="00F27EFF">
        <w:t>т</w:t>
      </w:r>
      <w:r w:rsidRPr="00F27EFF">
        <w:rPr>
          <w:spacing w:val="-4"/>
        </w:rPr>
        <w:t>у</w:t>
      </w:r>
      <w:r w:rsidRPr="00F27EFF">
        <w:t>а</w:t>
      </w:r>
      <w:r w:rsidRPr="00F27EFF">
        <w:rPr>
          <w:spacing w:val="1"/>
        </w:rPr>
        <w:t>ци</w:t>
      </w:r>
      <w:r w:rsidRPr="00F27EFF">
        <w:t>я)ик</w:t>
      </w:r>
      <w:r w:rsidRPr="00F27EFF">
        <w:rPr>
          <w:spacing w:val="-4"/>
        </w:rPr>
        <w:t>у</w:t>
      </w:r>
      <w:r w:rsidRPr="00F27EFF">
        <w:rPr>
          <w:spacing w:val="-1"/>
        </w:rPr>
        <w:t>ль</w:t>
      </w:r>
      <w:r w:rsidRPr="00F27EFF">
        <w:rPr>
          <w:spacing w:val="2"/>
        </w:rPr>
        <w:t>т</w:t>
      </w:r>
      <w:r w:rsidRPr="00F27EFF">
        <w:rPr>
          <w:spacing w:val="-4"/>
        </w:rPr>
        <w:t>у</w:t>
      </w:r>
      <w:r w:rsidRPr="00F27EFF">
        <w:rPr>
          <w:spacing w:val="3"/>
        </w:rPr>
        <w:t>р</w:t>
      </w:r>
      <w:r w:rsidRPr="00F27EFF">
        <w:t>урегио</w:t>
      </w:r>
      <w:r w:rsidRPr="00F27EFF">
        <w:rPr>
          <w:spacing w:val="-1"/>
        </w:rPr>
        <w:t>н</w:t>
      </w:r>
      <w:r w:rsidRPr="00F27EFF">
        <w:t>а).</w:t>
      </w:r>
    </w:p>
    <w:p w:rsidR="00EE3280" w:rsidRPr="00F27EFF" w:rsidRDefault="00EE3280" w:rsidP="00F84E52">
      <w:pPr>
        <w:tabs>
          <w:tab w:val="left" w:pos="426"/>
        </w:tabs>
        <w:autoSpaceDE w:val="0"/>
        <w:autoSpaceDN w:val="0"/>
        <w:adjustRightInd w:val="0"/>
        <w:ind w:right="360" w:firstLine="0"/>
        <w:jc w:val="both"/>
      </w:pPr>
      <w:r w:rsidRPr="00F27EFF">
        <w:t>Стр</w:t>
      </w:r>
      <w:r w:rsidRPr="00F27EFF">
        <w:rPr>
          <w:spacing w:val="-1"/>
        </w:rPr>
        <w:t>а</w:t>
      </w:r>
      <w:r w:rsidRPr="00F27EFF">
        <w:rPr>
          <w:spacing w:val="1"/>
        </w:rPr>
        <w:t>н</w:t>
      </w:r>
      <w:r w:rsidRPr="00F27EFF">
        <w:t>ыВ</w:t>
      </w:r>
      <w:r w:rsidRPr="00F27EFF">
        <w:rPr>
          <w:spacing w:val="-1"/>
        </w:rPr>
        <w:t>о</w:t>
      </w:r>
      <w:r w:rsidRPr="00F27EFF">
        <w:t>ст</w:t>
      </w:r>
      <w:r w:rsidRPr="00F27EFF">
        <w:rPr>
          <w:spacing w:val="-1"/>
        </w:rPr>
        <w:t>о</w:t>
      </w:r>
      <w:r w:rsidRPr="00F27EFF">
        <w:t>ч</w:t>
      </w:r>
      <w:r w:rsidRPr="00F27EFF">
        <w:rPr>
          <w:spacing w:val="-1"/>
        </w:rPr>
        <w:t>н</w:t>
      </w:r>
      <w:r w:rsidRPr="00F27EFF">
        <w:rPr>
          <w:spacing w:val="1"/>
        </w:rPr>
        <w:t>о</w:t>
      </w:r>
      <w:r w:rsidRPr="00F27EFF">
        <w:t>й</w:t>
      </w:r>
      <w:r w:rsidRPr="00F27EFF">
        <w:rPr>
          <w:spacing w:val="-1"/>
        </w:rPr>
        <w:t>А</w:t>
      </w:r>
      <w:r w:rsidRPr="00F27EFF">
        <w:t>зии</w:t>
      </w:r>
      <w:r w:rsidRPr="00F27EFF">
        <w:rPr>
          <w:spacing w:val="-2"/>
        </w:rPr>
        <w:t>(</w:t>
      </w:r>
      <w:r w:rsidRPr="00F27EFF">
        <w:rPr>
          <w:spacing w:val="1"/>
        </w:rPr>
        <w:t>н</w:t>
      </w:r>
      <w:r w:rsidRPr="00F27EFF">
        <w:t>а</w:t>
      </w:r>
      <w:r w:rsidRPr="00F27EFF">
        <w:rPr>
          <w:spacing w:val="-2"/>
        </w:rPr>
        <w:t>с</w:t>
      </w:r>
      <w:r w:rsidRPr="00F27EFF">
        <w:t>еле</w:t>
      </w:r>
      <w:r w:rsidRPr="00F27EFF">
        <w:rPr>
          <w:spacing w:val="-2"/>
        </w:rPr>
        <w:t>н</w:t>
      </w:r>
      <w:r w:rsidRPr="00F27EFF">
        <w:rPr>
          <w:spacing w:val="1"/>
        </w:rPr>
        <w:t>и</w:t>
      </w:r>
      <w:r w:rsidRPr="00F27EFF">
        <w:t>е (</w:t>
      </w:r>
      <w:r w:rsidRPr="00F27EFF">
        <w:rPr>
          <w:spacing w:val="1"/>
        </w:rPr>
        <w:t>б</w:t>
      </w:r>
      <w:r w:rsidRPr="00F27EFF">
        <w:rPr>
          <w:spacing w:val="5"/>
        </w:rPr>
        <w:t>о</w:t>
      </w:r>
      <w:r w:rsidRPr="00F27EFF">
        <w:rPr>
          <w:spacing w:val="-1"/>
        </w:rPr>
        <w:t>ль</w:t>
      </w:r>
      <w:r w:rsidRPr="00F27EFF">
        <w:t>ш</w:t>
      </w:r>
      <w:r w:rsidRPr="00F27EFF">
        <w:rPr>
          <w:spacing w:val="-3"/>
        </w:rPr>
        <w:t>а</w:t>
      </w:r>
      <w:r w:rsidRPr="00F27EFF">
        <w:t>я</w:t>
      </w:r>
      <w:r w:rsidRPr="00F27EFF">
        <w:rPr>
          <w:spacing w:val="-2"/>
        </w:rPr>
        <w:t>ч</w:t>
      </w:r>
      <w:r w:rsidRPr="00F27EFF">
        <w:rPr>
          <w:spacing w:val="1"/>
        </w:rPr>
        <w:t>и</w:t>
      </w:r>
      <w:r w:rsidRPr="00F27EFF">
        <w:t>сл</w:t>
      </w:r>
      <w:r w:rsidRPr="00F27EFF">
        <w:rPr>
          <w:spacing w:val="-3"/>
        </w:rPr>
        <w:t>е</w:t>
      </w:r>
      <w:r w:rsidRPr="00F27EFF">
        <w:rPr>
          <w:spacing w:val="1"/>
        </w:rPr>
        <w:t>н</w:t>
      </w:r>
      <w:r w:rsidRPr="00F27EFF">
        <w:rPr>
          <w:spacing w:val="-1"/>
        </w:rPr>
        <w:t>но</w:t>
      </w:r>
      <w:r w:rsidRPr="00F27EFF">
        <w:t>сть</w:t>
      </w:r>
      <w:r w:rsidRPr="00F27EFF">
        <w:rPr>
          <w:spacing w:val="1"/>
        </w:rPr>
        <w:t xml:space="preserve"> н</w:t>
      </w:r>
      <w:r w:rsidRPr="00F27EFF">
        <w:t>а</w:t>
      </w:r>
      <w:r w:rsidRPr="00F27EFF">
        <w:rPr>
          <w:spacing w:val="-2"/>
        </w:rPr>
        <w:t>с</w:t>
      </w:r>
      <w:r w:rsidRPr="00F27EFF">
        <w:t>еле</w:t>
      </w:r>
      <w:r w:rsidRPr="00F27EFF">
        <w:rPr>
          <w:spacing w:val="-2"/>
        </w:rPr>
        <w:t>н</w:t>
      </w:r>
      <w:r w:rsidRPr="00F27EFF">
        <w:rPr>
          <w:spacing w:val="1"/>
        </w:rPr>
        <w:t>и</w:t>
      </w:r>
      <w:r w:rsidRPr="00F27EFF">
        <w:t xml:space="preserve">я), </w:t>
      </w:r>
      <w:r w:rsidRPr="00F27EFF">
        <w:rPr>
          <w:spacing w:val="1"/>
        </w:rPr>
        <w:t>о</w:t>
      </w:r>
      <w:r w:rsidRPr="00F27EFF">
        <w:rPr>
          <w:spacing w:val="-1"/>
        </w:rPr>
        <w:t>б</w:t>
      </w:r>
      <w:r w:rsidRPr="00F27EFF">
        <w:rPr>
          <w:spacing w:val="1"/>
        </w:rPr>
        <w:t>р</w:t>
      </w:r>
      <w:r w:rsidRPr="00F27EFF">
        <w:t>аз ж</w:t>
      </w:r>
      <w:r w:rsidRPr="00F27EFF">
        <w:rPr>
          <w:spacing w:val="1"/>
        </w:rPr>
        <w:t>и</w:t>
      </w:r>
      <w:r w:rsidRPr="00F27EFF">
        <w:rPr>
          <w:spacing w:val="-3"/>
        </w:rPr>
        <w:t>з</w:t>
      </w:r>
      <w:r w:rsidRPr="00F27EFF">
        <w:rPr>
          <w:spacing w:val="1"/>
        </w:rPr>
        <w:t>н</w:t>
      </w:r>
      <w:r w:rsidRPr="00F27EFF">
        <w:t>и(в</w:t>
      </w:r>
      <w:r w:rsidRPr="00F27EFF">
        <w:rPr>
          <w:spacing w:val="-4"/>
        </w:rPr>
        <w:t>л</w:t>
      </w:r>
      <w:r w:rsidRPr="00F27EFF">
        <w:rPr>
          <w:spacing w:val="1"/>
        </w:rPr>
        <w:t>и</w:t>
      </w:r>
      <w:r w:rsidRPr="00F27EFF">
        <w:rPr>
          <w:spacing w:val="-2"/>
        </w:rPr>
        <w:t>я</w:t>
      </w:r>
      <w:r w:rsidRPr="00F27EFF">
        <w:rPr>
          <w:spacing w:val="-1"/>
        </w:rPr>
        <w:t>н</w:t>
      </w:r>
      <w:r w:rsidRPr="00F27EFF">
        <w:rPr>
          <w:spacing w:val="1"/>
        </w:rPr>
        <w:t>и</w:t>
      </w:r>
      <w:r w:rsidRPr="00F27EFF">
        <w:t>е</w:t>
      </w:r>
      <w:r w:rsidRPr="00F27EFF">
        <w:rPr>
          <w:spacing w:val="-2"/>
        </w:rPr>
        <w:t>к</w:t>
      </w:r>
      <w:r w:rsidRPr="00F27EFF">
        <w:rPr>
          <w:spacing w:val="1"/>
        </w:rPr>
        <w:t>о</w:t>
      </w:r>
      <w:r w:rsidRPr="00F27EFF">
        <w:rPr>
          <w:spacing w:val="-1"/>
        </w:rPr>
        <w:t>ло</w:t>
      </w:r>
      <w:r w:rsidRPr="00F27EFF">
        <w:rPr>
          <w:spacing w:val="1"/>
        </w:rPr>
        <w:t>н</w:t>
      </w:r>
      <w:r w:rsidRPr="00F27EFF">
        <w:rPr>
          <w:spacing w:val="-1"/>
        </w:rPr>
        <w:t>и</w:t>
      </w:r>
      <w:r w:rsidRPr="00F27EFF">
        <w:t>ал</w:t>
      </w:r>
      <w:r w:rsidRPr="00F27EFF">
        <w:rPr>
          <w:spacing w:val="-2"/>
        </w:rPr>
        <w:t>ь</w:t>
      </w:r>
      <w:r w:rsidRPr="00F27EFF">
        <w:rPr>
          <w:spacing w:val="1"/>
        </w:rPr>
        <w:t>н</w:t>
      </w:r>
      <w:r w:rsidRPr="00F27EFF">
        <w:rPr>
          <w:spacing w:val="-1"/>
        </w:rPr>
        <w:t>о</w:t>
      </w:r>
      <w:r w:rsidRPr="00F27EFF">
        <w:t>гои</w:t>
      </w:r>
      <w:r w:rsidRPr="00F27EFF">
        <w:rPr>
          <w:spacing w:val="1"/>
        </w:rPr>
        <w:t xml:space="preserve"> по</w:t>
      </w:r>
      <w:r w:rsidRPr="00F27EFF">
        <w:rPr>
          <w:spacing w:val="-1"/>
        </w:rPr>
        <w:t>л</w:t>
      </w:r>
      <w:r w:rsidRPr="00F27EFF">
        <w:rPr>
          <w:spacing w:val="-4"/>
        </w:rPr>
        <w:t>у</w:t>
      </w:r>
      <w:r w:rsidRPr="00F27EFF">
        <w:t>к</w:t>
      </w:r>
      <w:r w:rsidRPr="00F27EFF">
        <w:rPr>
          <w:spacing w:val="1"/>
        </w:rPr>
        <w:t>о</w:t>
      </w:r>
      <w:r w:rsidRPr="00F27EFF">
        <w:rPr>
          <w:spacing w:val="-1"/>
        </w:rPr>
        <w:t>ло</w:t>
      </w:r>
      <w:r w:rsidRPr="00F27EFF">
        <w:rPr>
          <w:spacing w:val="1"/>
        </w:rPr>
        <w:t>н</w:t>
      </w:r>
      <w:r w:rsidRPr="00F27EFF">
        <w:rPr>
          <w:spacing w:val="-1"/>
        </w:rPr>
        <w:t>и</w:t>
      </w:r>
      <w:r w:rsidRPr="00F27EFF">
        <w:t>ал</w:t>
      </w:r>
      <w:r w:rsidRPr="00F27EFF">
        <w:rPr>
          <w:spacing w:val="-2"/>
        </w:rPr>
        <w:t>ь</w:t>
      </w:r>
      <w:r w:rsidRPr="00F27EFF">
        <w:rPr>
          <w:spacing w:val="1"/>
        </w:rPr>
        <w:t>но</w:t>
      </w:r>
      <w:r w:rsidRPr="00F27EFF">
        <w:rPr>
          <w:spacing w:val="-2"/>
        </w:rPr>
        <w:t>г</w:t>
      </w:r>
      <w:r w:rsidRPr="00F27EFF">
        <w:t xml:space="preserve">о </w:t>
      </w:r>
      <w:r w:rsidRPr="00F27EFF">
        <w:rPr>
          <w:spacing w:val="1"/>
        </w:rPr>
        <w:t>п</w:t>
      </w:r>
      <w:r w:rsidRPr="00F27EFF">
        <w:rPr>
          <w:spacing w:val="-1"/>
        </w:rPr>
        <w:t>р</w:t>
      </w:r>
      <w:r w:rsidRPr="00F27EFF">
        <w:rPr>
          <w:spacing w:val="1"/>
        </w:rPr>
        <w:t>о</w:t>
      </w:r>
      <w:r w:rsidRPr="00F27EFF">
        <w:t>ш</w:t>
      </w:r>
      <w:r w:rsidRPr="00F27EFF">
        <w:rPr>
          <w:spacing w:val="-1"/>
        </w:rPr>
        <w:t>ло</w:t>
      </w:r>
      <w:r w:rsidRPr="00F27EFF">
        <w:t>г</w:t>
      </w:r>
      <w:r w:rsidRPr="00F27EFF">
        <w:rPr>
          <w:spacing w:val="1"/>
        </w:rPr>
        <w:t>о</w:t>
      </w:r>
      <w:r w:rsidRPr="00F27EFF">
        <w:t>,г</w:t>
      </w:r>
      <w:r w:rsidRPr="00F27EFF">
        <w:rPr>
          <w:spacing w:val="-1"/>
        </w:rPr>
        <w:t>л</w:t>
      </w:r>
      <w:r w:rsidRPr="00F27EFF">
        <w:rPr>
          <w:spacing w:val="-4"/>
        </w:rPr>
        <w:t>у</w:t>
      </w:r>
      <w:r w:rsidRPr="00F27EFF">
        <w:rPr>
          <w:spacing w:val="1"/>
        </w:rPr>
        <w:t>бо</w:t>
      </w:r>
      <w:r w:rsidRPr="00F27EFF">
        <w:rPr>
          <w:spacing w:val="-2"/>
        </w:rPr>
        <w:t>к</w:t>
      </w:r>
      <w:r w:rsidRPr="00F27EFF">
        <w:rPr>
          <w:spacing w:val="-1"/>
        </w:rPr>
        <w:t>и</w:t>
      </w:r>
      <w:r w:rsidRPr="00F27EFF">
        <w:t>хф</w:t>
      </w:r>
      <w:r w:rsidRPr="00F27EFF">
        <w:rPr>
          <w:spacing w:val="-2"/>
        </w:rPr>
        <w:t>е</w:t>
      </w:r>
      <w:r w:rsidRPr="00F27EFF">
        <w:rPr>
          <w:spacing w:val="-1"/>
        </w:rPr>
        <w:t>о</w:t>
      </w:r>
      <w:r w:rsidRPr="00F27EFF">
        <w:rPr>
          <w:spacing w:val="1"/>
        </w:rPr>
        <w:t>д</w:t>
      </w:r>
      <w:r w:rsidRPr="00F27EFF">
        <w:t>ал</w:t>
      </w:r>
      <w:r w:rsidRPr="00F27EFF">
        <w:rPr>
          <w:spacing w:val="-2"/>
        </w:rPr>
        <w:t>ь</w:t>
      </w:r>
      <w:r w:rsidRPr="00F27EFF">
        <w:rPr>
          <w:spacing w:val="-1"/>
        </w:rPr>
        <w:t>н</w:t>
      </w:r>
      <w:r w:rsidRPr="00F27EFF">
        <w:rPr>
          <w:spacing w:val="1"/>
        </w:rPr>
        <w:t>ы</w:t>
      </w:r>
      <w:r w:rsidRPr="00F27EFF">
        <w:t>хк</w:t>
      </w:r>
      <w:r w:rsidRPr="00F27EFF">
        <w:rPr>
          <w:spacing w:val="-1"/>
        </w:rPr>
        <w:t>орн</w:t>
      </w:r>
      <w:r w:rsidRPr="00F27EFF">
        <w:t>е</w:t>
      </w:r>
      <w:r w:rsidRPr="00F27EFF">
        <w:rPr>
          <w:spacing w:val="1"/>
        </w:rPr>
        <w:t>й</w:t>
      </w:r>
      <w:r w:rsidRPr="00F27EFF">
        <w:t>,</w:t>
      </w:r>
      <w:r w:rsidRPr="00F27EFF">
        <w:rPr>
          <w:spacing w:val="-1"/>
        </w:rPr>
        <w:t>п</w:t>
      </w:r>
      <w:r w:rsidRPr="00F27EFF">
        <w:t>е</w:t>
      </w:r>
      <w:r w:rsidRPr="00F27EFF">
        <w:rPr>
          <w:spacing w:val="-1"/>
        </w:rPr>
        <w:t>р</w:t>
      </w:r>
      <w:r w:rsidRPr="00F27EFF">
        <w:rPr>
          <w:spacing w:val="1"/>
        </w:rPr>
        <w:t>и</w:t>
      </w:r>
      <w:r w:rsidRPr="00F27EFF">
        <w:rPr>
          <w:spacing w:val="-1"/>
        </w:rPr>
        <w:t>о</w:t>
      </w:r>
      <w:r w:rsidRPr="00F27EFF">
        <w:rPr>
          <w:spacing w:val="1"/>
        </w:rPr>
        <w:t>д</w:t>
      </w:r>
      <w:r w:rsidRPr="00F27EFF">
        <w:t xml:space="preserve">а </w:t>
      </w:r>
      <w:r w:rsidRPr="00F27EFF">
        <w:rPr>
          <w:spacing w:val="1"/>
        </w:rPr>
        <w:t>д</w:t>
      </w:r>
      <w:r w:rsidRPr="00F27EFF">
        <w:rPr>
          <w:spacing w:val="-1"/>
        </w:rPr>
        <w:t>л</w:t>
      </w:r>
      <w:r w:rsidRPr="00F27EFF">
        <w:rPr>
          <w:spacing w:val="1"/>
        </w:rPr>
        <w:t>и</w:t>
      </w:r>
      <w:r w:rsidRPr="00F27EFF">
        <w:rPr>
          <w:spacing w:val="-3"/>
        </w:rPr>
        <w:t>т</w:t>
      </w:r>
      <w:r w:rsidRPr="00F27EFF">
        <w:t>ел</w:t>
      </w:r>
      <w:r w:rsidRPr="00F27EFF">
        <w:rPr>
          <w:spacing w:val="-2"/>
        </w:rPr>
        <w:t>ь</w:t>
      </w:r>
      <w:r w:rsidRPr="00F27EFF">
        <w:rPr>
          <w:spacing w:val="1"/>
        </w:rPr>
        <w:t>н</w:t>
      </w:r>
      <w:r w:rsidRPr="00F27EFF">
        <w:rPr>
          <w:spacing w:val="-1"/>
        </w:rPr>
        <w:t>о</w:t>
      </w:r>
      <w:r w:rsidRPr="00F27EFF">
        <w:t>йса</w:t>
      </w:r>
      <w:r w:rsidRPr="00F27EFF">
        <w:rPr>
          <w:spacing w:val="-2"/>
        </w:rPr>
        <w:t>м</w:t>
      </w:r>
      <w:r w:rsidRPr="00F27EFF">
        <w:rPr>
          <w:spacing w:val="-1"/>
        </w:rPr>
        <w:t>о</w:t>
      </w:r>
      <w:r w:rsidRPr="00F27EFF">
        <w:rPr>
          <w:spacing w:val="1"/>
        </w:rPr>
        <w:t>и</w:t>
      </w:r>
      <w:r w:rsidRPr="00F27EFF">
        <w:t>зол</w:t>
      </w:r>
      <w:r w:rsidRPr="00F27EFF">
        <w:rPr>
          <w:spacing w:val="-2"/>
        </w:rPr>
        <w:t>я</w:t>
      </w:r>
      <w:r w:rsidRPr="00F27EFF">
        <w:rPr>
          <w:spacing w:val="1"/>
        </w:rPr>
        <w:t>ц</w:t>
      </w:r>
      <w:r w:rsidRPr="00F27EFF">
        <w:rPr>
          <w:spacing w:val="-1"/>
        </w:rPr>
        <w:t>и</w:t>
      </w:r>
      <w:r w:rsidRPr="00F27EFF">
        <w:t>и Я</w:t>
      </w:r>
      <w:r w:rsidRPr="00F27EFF">
        <w:rPr>
          <w:spacing w:val="1"/>
        </w:rPr>
        <w:t>п</w:t>
      </w:r>
      <w:r w:rsidRPr="00F27EFF">
        <w:rPr>
          <w:spacing w:val="-1"/>
        </w:rPr>
        <w:t>он</w:t>
      </w:r>
      <w:r w:rsidRPr="00F27EFF">
        <w:rPr>
          <w:spacing w:val="1"/>
        </w:rPr>
        <w:t>и</w:t>
      </w:r>
      <w:r w:rsidRPr="00F27EFF">
        <w:t>и и</w:t>
      </w:r>
      <w:r w:rsidRPr="00F27EFF">
        <w:rPr>
          <w:spacing w:val="-3"/>
        </w:rPr>
        <w:t>К</w:t>
      </w:r>
      <w:r w:rsidRPr="00F27EFF">
        <w:rPr>
          <w:spacing w:val="1"/>
        </w:rPr>
        <w:t>и</w:t>
      </w:r>
      <w:r w:rsidRPr="00F27EFF">
        <w:t>т</w:t>
      </w:r>
      <w:r w:rsidRPr="00F27EFF">
        <w:rPr>
          <w:spacing w:val="-3"/>
        </w:rPr>
        <w:t>а</w:t>
      </w:r>
      <w:r w:rsidRPr="00F27EFF">
        <w:t>я) ик</w:t>
      </w:r>
      <w:r w:rsidRPr="00F27EFF">
        <w:rPr>
          <w:spacing w:val="-3"/>
        </w:rPr>
        <w:t>у</w:t>
      </w:r>
      <w:r w:rsidRPr="00F27EFF">
        <w:rPr>
          <w:spacing w:val="-1"/>
        </w:rPr>
        <w:t>ль</w:t>
      </w:r>
      <w:r w:rsidRPr="00F27EFF">
        <w:rPr>
          <w:spacing w:val="2"/>
        </w:rPr>
        <w:t>т</w:t>
      </w:r>
      <w:r w:rsidRPr="00F27EFF">
        <w:rPr>
          <w:spacing w:val="-4"/>
        </w:rPr>
        <w:t>у</w:t>
      </w:r>
      <w:r w:rsidRPr="00F27EFF">
        <w:rPr>
          <w:spacing w:val="1"/>
        </w:rPr>
        <w:t>р</w:t>
      </w:r>
      <w:r w:rsidRPr="00F27EFF">
        <w:t>а</w:t>
      </w:r>
      <w:r w:rsidRPr="00F27EFF">
        <w:rPr>
          <w:spacing w:val="1"/>
        </w:rPr>
        <w:t>р</w:t>
      </w:r>
      <w:r w:rsidRPr="00F27EFF">
        <w:t>е</w:t>
      </w:r>
      <w:r w:rsidRPr="00F27EFF">
        <w:rPr>
          <w:spacing w:val="-2"/>
        </w:rPr>
        <w:t>г</w:t>
      </w:r>
      <w:r w:rsidRPr="00F27EFF">
        <w:rPr>
          <w:spacing w:val="1"/>
        </w:rPr>
        <w:t>и</w:t>
      </w:r>
      <w:r w:rsidRPr="00F27EFF">
        <w:rPr>
          <w:spacing w:val="-1"/>
        </w:rPr>
        <w:t>о</w:t>
      </w:r>
      <w:r w:rsidRPr="00F27EFF">
        <w:rPr>
          <w:spacing w:val="1"/>
        </w:rPr>
        <w:t>н</w:t>
      </w:r>
      <w:r w:rsidRPr="00F27EFF">
        <w:t>а (м</w:t>
      </w:r>
      <w:r w:rsidRPr="00F27EFF">
        <w:rPr>
          <w:spacing w:val="-1"/>
        </w:rPr>
        <w:t>н</w:t>
      </w:r>
      <w:r w:rsidRPr="00F27EFF">
        <w:rPr>
          <w:spacing w:val="1"/>
        </w:rPr>
        <w:t>о</w:t>
      </w:r>
      <w:r w:rsidRPr="00F27EFF">
        <w:rPr>
          <w:spacing w:val="-2"/>
        </w:rPr>
        <w:t>г</w:t>
      </w:r>
      <w:r w:rsidRPr="00F27EFF">
        <w:rPr>
          <w:spacing w:val="1"/>
        </w:rPr>
        <w:t>о</w:t>
      </w:r>
      <w:r w:rsidRPr="00F27EFF">
        <w:rPr>
          <w:spacing w:val="-1"/>
        </w:rPr>
        <w:t>об</w:t>
      </w:r>
      <w:r w:rsidRPr="00F27EFF">
        <w:rPr>
          <w:spacing w:val="1"/>
        </w:rPr>
        <w:t>р</w:t>
      </w:r>
      <w:r w:rsidRPr="00F27EFF">
        <w:t>аз</w:t>
      </w:r>
      <w:r w:rsidRPr="00F27EFF">
        <w:rPr>
          <w:spacing w:val="-2"/>
        </w:rPr>
        <w:t>и</w:t>
      </w:r>
      <w:r w:rsidRPr="00F27EFF">
        <w:t xml:space="preserve">еи </w:t>
      </w:r>
      <w:r w:rsidRPr="00F27EFF">
        <w:rPr>
          <w:spacing w:val="-3"/>
        </w:rPr>
        <w:t>т</w:t>
      </w:r>
      <w:r w:rsidRPr="00F27EFF">
        <w:t>ес</w:t>
      </w:r>
      <w:r w:rsidRPr="00F27EFF">
        <w:rPr>
          <w:spacing w:val="-1"/>
        </w:rPr>
        <w:t>н</w:t>
      </w:r>
      <w:r w:rsidRPr="00F27EFF">
        <w:rPr>
          <w:spacing w:val="1"/>
        </w:rPr>
        <w:t>о</w:t>
      </w:r>
      <w:r w:rsidRPr="00F27EFF">
        <w:t xml:space="preserve">е </w:t>
      </w:r>
      <w:r w:rsidRPr="00F27EFF">
        <w:rPr>
          <w:spacing w:val="1"/>
        </w:rPr>
        <w:t>п</w:t>
      </w:r>
      <w:r w:rsidRPr="00F27EFF">
        <w:rPr>
          <w:spacing w:val="-2"/>
        </w:rPr>
        <w:t>е</w:t>
      </w:r>
      <w:r w:rsidRPr="00F27EFF">
        <w:rPr>
          <w:spacing w:val="1"/>
        </w:rPr>
        <w:t>р</w:t>
      </w:r>
      <w:r w:rsidRPr="00F27EFF">
        <w:t>е</w:t>
      </w:r>
      <w:r w:rsidRPr="00F27EFF">
        <w:rPr>
          <w:spacing w:val="1"/>
        </w:rPr>
        <w:t>п</w:t>
      </w:r>
      <w:r w:rsidRPr="00F27EFF">
        <w:rPr>
          <w:spacing w:val="-1"/>
        </w:rPr>
        <w:t>л</w:t>
      </w:r>
      <w:r w:rsidRPr="00F27EFF">
        <w:t>е</w:t>
      </w:r>
      <w:r w:rsidRPr="00F27EFF">
        <w:rPr>
          <w:spacing w:val="-3"/>
        </w:rPr>
        <w:t>т</w:t>
      </w:r>
      <w:r w:rsidRPr="00F27EFF">
        <w:t>е</w:t>
      </w:r>
      <w:r w:rsidRPr="00F27EFF">
        <w:rPr>
          <w:spacing w:val="-1"/>
        </w:rPr>
        <w:t>н</w:t>
      </w:r>
      <w:r w:rsidRPr="00F27EFF">
        <w:rPr>
          <w:spacing w:val="1"/>
        </w:rPr>
        <w:t>и</w:t>
      </w:r>
      <w:r w:rsidRPr="00F27EFF">
        <w:t xml:space="preserve">е </w:t>
      </w:r>
      <w:r w:rsidRPr="00F27EFF">
        <w:rPr>
          <w:spacing w:val="1"/>
        </w:rPr>
        <w:t>р</w:t>
      </w:r>
      <w:r w:rsidRPr="00F27EFF">
        <w:t>ели</w:t>
      </w:r>
      <w:r w:rsidRPr="00F27EFF">
        <w:rPr>
          <w:spacing w:val="-2"/>
        </w:rPr>
        <w:t>г</w:t>
      </w:r>
      <w:r w:rsidRPr="00F27EFF">
        <w:rPr>
          <w:spacing w:val="1"/>
        </w:rPr>
        <w:t>и</w:t>
      </w:r>
      <w:r w:rsidRPr="00F27EFF">
        <w:rPr>
          <w:spacing w:val="-1"/>
        </w:rPr>
        <w:t>й</w:t>
      </w:r>
      <w:r w:rsidRPr="00F27EFF">
        <w:t>:</w:t>
      </w:r>
      <w:r w:rsidRPr="00F27EFF">
        <w:rPr>
          <w:spacing w:val="1"/>
        </w:rPr>
        <w:t>д</w:t>
      </w:r>
      <w:r w:rsidRPr="00F27EFF">
        <w:t>а</w:t>
      </w:r>
      <w:r w:rsidRPr="00F27EFF">
        <w:rPr>
          <w:spacing w:val="-1"/>
        </w:rPr>
        <w:t>о</w:t>
      </w:r>
      <w:r w:rsidRPr="00F27EFF">
        <w:rPr>
          <w:spacing w:val="2"/>
        </w:rPr>
        <w:t>с</w:t>
      </w:r>
      <w:r w:rsidRPr="00F27EFF">
        <w:rPr>
          <w:spacing w:val="1"/>
        </w:rPr>
        <w:t>и</w:t>
      </w:r>
      <w:r w:rsidRPr="00F27EFF">
        <w:t>змик</w:t>
      </w:r>
      <w:r w:rsidRPr="00F27EFF">
        <w:rPr>
          <w:spacing w:val="-1"/>
        </w:rPr>
        <w:t>о</w:t>
      </w:r>
      <w:r w:rsidRPr="00F27EFF">
        <w:rPr>
          <w:spacing w:val="1"/>
        </w:rPr>
        <w:t>н</w:t>
      </w:r>
      <w:r w:rsidRPr="00F27EFF">
        <w:t>ф</w:t>
      </w:r>
      <w:r w:rsidRPr="00F27EFF">
        <w:rPr>
          <w:spacing w:val="-3"/>
        </w:rPr>
        <w:t>у</w:t>
      </w:r>
      <w:r w:rsidRPr="00F27EFF">
        <w:rPr>
          <w:spacing w:val="1"/>
        </w:rPr>
        <w:t>ци</w:t>
      </w:r>
      <w:r w:rsidRPr="00F27EFF">
        <w:t>а</w:t>
      </w:r>
      <w:r w:rsidRPr="00F27EFF">
        <w:rPr>
          <w:spacing w:val="-1"/>
        </w:rPr>
        <w:t>н</w:t>
      </w:r>
      <w:r w:rsidRPr="00F27EFF">
        <w:t>ство,</w:t>
      </w:r>
      <w:r w:rsidRPr="00F27EFF">
        <w:rPr>
          <w:spacing w:val="1"/>
        </w:rPr>
        <w:t>б</w:t>
      </w:r>
      <w:r w:rsidRPr="00F27EFF">
        <w:rPr>
          <w:spacing w:val="-4"/>
        </w:rPr>
        <w:t>у</w:t>
      </w:r>
      <w:r w:rsidRPr="00F27EFF">
        <w:rPr>
          <w:spacing w:val="1"/>
        </w:rPr>
        <w:t>дди</w:t>
      </w:r>
      <w:r w:rsidRPr="00F27EFF">
        <w:t>зми</w:t>
      </w:r>
      <w:r w:rsidRPr="00F27EFF">
        <w:rPr>
          <w:spacing w:val="-1"/>
        </w:rPr>
        <w:t>л</w:t>
      </w:r>
      <w:r w:rsidRPr="00F27EFF">
        <w:t>ама</w:t>
      </w:r>
      <w:r w:rsidRPr="00F27EFF">
        <w:rPr>
          <w:spacing w:val="1"/>
        </w:rPr>
        <w:t>и</w:t>
      </w:r>
      <w:r w:rsidRPr="00F27EFF">
        <w:rPr>
          <w:spacing w:val="-3"/>
        </w:rPr>
        <w:t>з</w:t>
      </w:r>
      <w:r w:rsidRPr="00F27EFF">
        <w:t>м,с</w:t>
      </w:r>
      <w:r w:rsidRPr="00F27EFF">
        <w:rPr>
          <w:spacing w:val="1"/>
        </w:rPr>
        <w:t>и</w:t>
      </w:r>
      <w:r w:rsidRPr="00F27EFF">
        <w:rPr>
          <w:spacing w:val="-1"/>
        </w:rPr>
        <w:t>н</w:t>
      </w:r>
      <w:r w:rsidRPr="00F27EFF">
        <w:t>т</w:t>
      </w:r>
      <w:r w:rsidRPr="00F27EFF">
        <w:rPr>
          <w:spacing w:val="1"/>
        </w:rPr>
        <w:t>ои</w:t>
      </w:r>
      <w:r w:rsidRPr="00F27EFF">
        <w:t>зм,</w:t>
      </w:r>
      <w:r w:rsidRPr="00F27EFF">
        <w:rPr>
          <w:spacing w:val="-3"/>
        </w:rPr>
        <w:t>к</w:t>
      </w:r>
      <w:r w:rsidRPr="00F27EFF">
        <w:t>ат</w:t>
      </w:r>
      <w:r w:rsidRPr="00F27EFF">
        <w:rPr>
          <w:spacing w:val="1"/>
        </w:rPr>
        <w:t>о</w:t>
      </w:r>
      <w:r w:rsidRPr="00F27EFF">
        <w:rPr>
          <w:spacing w:val="-3"/>
        </w:rPr>
        <w:t>л</w:t>
      </w:r>
      <w:r w:rsidRPr="00F27EFF">
        <w:rPr>
          <w:spacing w:val="1"/>
        </w:rPr>
        <w:t>и</w:t>
      </w:r>
      <w:r w:rsidRPr="00F27EFF">
        <w:rPr>
          <w:spacing w:val="-1"/>
        </w:rPr>
        <w:t>ц</w:t>
      </w:r>
      <w:r w:rsidRPr="00F27EFF">
        <w:rPr>
          <w:spacing w:val="1"/>
        </w:rPr>
        <w:t>и</w:t>
      </w:r>
      <w:r w:rsidRPr="00F27EFF">
        <w:t xml:space="preserve">зм). </w:t>
      </w:r>
    </w:p>
    <w:p w:rsidR="00EE3280" w:rsidRPr="00F27EFF" w:rsidRDefault="00EE3280" w:rsidP="00F84E52">
      <w:pPr>
        <w:tabs>
          <w:tab w:val="left" w:pos="426"/>
        </w:tabs>
        <w:autoSpaceDE w:val="0"/>
        <w:autoSpaceDN w:val="0"/>
        <w:adjustRightInd w:val="0"/>
        <w:ind w:right="360" w:firstLine="0"/>
        <w:jc w:val="both"/>
      </w:pPr>
      <w:r w:rsidRPr="00F27EFF">
        <w:t>Стр</w:t>
      </w:r>
      <w:r w:rsidRPr="00F27EFF">
        <w:rPr>
          <w:spacing w:val="-1"/>
        </w:rPr>
        <w:t>а</w:t>
      </w:r>
      <w:r w:rsidRPr="00F27EFF">
        <w:rPr>
          <w:spacing w:val="1"/>
        </w:rPr>
        <w:t>н</w:t>
      </w:r>
      <w:r w:rsidRPr="00F27EFF">
        <w:t>ыЮ</w:t>
      </w:r>
      <w:r w:rsidRPr="00F27EFF">
        <w:rPr>
          <w:spacing w:val="-3"/>
        </w:rPr>
        <w:t>ж</w:t>
      </w:r>
      <w:r w:rsidRPr="00F27EFF">
        <w:rPr>
          <w:spacing w:val="-1"/>
        </w:rPr>
        <w:t>н</w:t>
      </w:r>
      <w:r w:rsidRPr="00F27EFF">
        <w:rPr>
          <w:spacing w:val="1"/>
        </w:rPr>
        <w:t>о</w:t>
      </w:r>
      <w:r w:rsidRPr="00F27EFF">
        <w:t xml:space="preserve">й </w:t>
      </w:r>
      <w:r w:rsidRPr="00F27EFF">
        <w:rPr>
          <w:spacing w:val="-1"/>
        </w:rPr>
        <w:t>А</w:t>
      </w:r>
      <w:r w:rsidRPr="00F27EFF">
        <w:t>зии(в</w:t>
      </w:r>
      <w:r w:rsidRPr="00F27EFF">
        <w:rPr>
          <w:spacing w:val="-1"/>
        </w:rPr>
        <w:t>л</w:t>
      </w:r>
      <w:r w:rsidRPr="00F27EFF">
        <w:rPr>
          <w:spacing w:val="1"/>
        </w:rPr>
        <w:t>и</w:t>
      </w:r>
      <w:r w:rsidRPr="00F27EFF">
        <w:rPr>
          <w:spacing w:val="-2"/>
        </w:rPr>
        <w:t>я</w:t>
      </w:r>
      <w:r w:rsidRPr="00F27EFF">
        <w:rPr>
          <w:spacing w:val="1"/>
        </w:rPr>
        <w:t>ни</w:t>
      </w:r>
      <w:r w:rsidRPr="00F27EFF">
        <w:t xml:space="preserve">е </w:t>
      </w:r>
      <w:r w:rsidRPr="00F27EFF">
        <w:rPr>
          <w:spacing w:val="-1"/>
        </w:rPr>
        <w:t>р</w:t>
      </w:r>
      <w:r w:rsidRPr="00F27EFF">
        <w:t>ел</w:t>
      </w:r>
      <w:r w:rsidRPr="00F27EFF">
        <w:rPr>
          <w:spacing w:val="-2"/>
        </w:rPr>
        <w:t>ь</w:t>
      </w:r>
      <w:r w:rsidRPr="00F27EFF">
        <w:t>ефа</w:t>
      </w:r>
      <w:r w:rsidRPr="00F27EFF">
        <w:rPr>
          <w:spacing w:val="1"/>
        </w:rPr>
        <w:t>н</w:t>
      </w:r>
      <w:r w:rsidRPr="00F27EFF">
        <w:t>а</w:t>
      </w:r>
      <w:r w:rsidRPr="00F27EFF">
        <w:rPr>
          <w:spacing w:val="1"/>
        </w:rPr>
        <w:t>р</w:t>
      </w:r>
      <w:r w:rsidRPr="00F27EFF">
        <w:rPr>
          <w:spacing w:val="-2"/>
        </w:rPr>
        <w:t>а</w:t>
      </w:r>
      <w:r w:rsidRPr="00F27EFF">
        <w:t>сс</w:t>
      </w:r>
      <w:r w:rsidRPr="00F27EFF">
        <w:rPr>
          <w:spacing w:val="-2"/>
        </w:rPr>
        <w:t>е</w:t>
      </w:r>
      <w:r w:rsidRPr="00F27EFF">
        <w:rPr>
          <w:spacing w:val="-1"/>
        </w:rPr>
        <w:t>л</w:t>
      </w:r>
      <w:r w:rsidRPr="00F27EFF">
        <w:t>е</w:t>
      </w:r>
      <w:r w:rsidRPr="00F27EFF">
        <w:rPr>
          <w:spacing w:val="1"/>
        </w:rPr>
        <w:t>ни</w:t>
      </w:r>
      <w:r w:rsidRPr="00F27EFF">
        <w:t>е</w:t>
      </w:r>
      <w:r w:rsidRPr="00F27EFF">
        <w:rPr>
          <w:spacing w:val="-1"/>
        </w:rPr>
        <w:t>лю</w:t>
      </w:r>
      <w:r w:rsidRPr="00F27EFF">
        <w:rPr>
          <w:spacing w:val="1"/>
        </w:rPr>
        <w:t>д</w:t>
      </w:r>
      <w:r w:rsidRPr="00F27EFF">
        <w:rPr>
          <w:spacing w:val="-2"/>
        </w:rPr>
        <w:t>е</w:t>
      </w:r>
      <w:r w:rsidRPr="00F27EFF">
        <w:t>й (кон</w:t>
      </w:r>
      <w:r w:rsidRPr="00F27EFF">
        <w:rPr>
          <w:spacing w:val="1"/>
        </w:rPr>
        <w:t>ц</w:t>
      </w:r>
      <w:r w:rsidRPr="00F27EFF">
        <w:rPr>
          <w:spacing w:val="-2"/>
        </w:rPr>
        <w:t>е</w:t>
      </w:r>
      <w:r w:rsidRPr="00F27EFF">
        <w:rPr>
          <w:spacing w:val="1"/>
        </w:rPr>
        <w:t>н</w:t>
      </w:r>
      <w:r w:rsidRPr="00F27EFF">
        <w:rPr>
          <w:spacing w:val="-3"/>
        </w:rPr>
        <w:t>т</w:t>
      </w:r>
      <w:r w:rsidRPr="00F27EFF">
        <w:rPr>
          <w:spacing w:val="1"/>
        </w:rPr>
        <w:t>р</w:t>
      </w:r>
      <w:r w:rsidRPr="00F27EFF">
        <w:t>а</w:t>
      </w:r>
      <w:r w:rsidRPr="00F27EFF">
        <w:rPr>
          <w:spacing w:val="-1"/>
        </w:rPr>
        <w:t>ц</w:t>
      </w:r>
      <w:r w:rsidRPr="00F27EFF">
        <w:rPr>
          <w:spacing w:val="1"/>
        </w:rPr>
        <w:t>и</w:t>
      </w:r>
      <w:r w:rsidRPr="00F27EFF">
        <w:t>я</w:t>
      </w:r>
      <w:r w:rsidRPr="00F27EFF">
        <w:rPr>
          <w:spacing w:val="1"/>
        </w:rPr>
        <w:t xml:space="preserve"> н</w:t>
      </w:r>
      <w:r w:rsidRPr="00F27EFF">
        <w:rPr>
          <w:spacing w:val="-2"/>
        </w:rPr>
        <w:t>а</w:t>
      </w:r>
      <w:r w:rsidRPr="00F27EFF">
        <w:t>с</w:t>
      </w:r>
      <w:r w:rsidRPr="00F27EFF">
        <w:rPr>
          <w:spacing w:val="-2"/>
        </w:rPr>
        <w:t>е</w:t>
      </w:r>
      <w:r w:rsidRPr="00F27EFF">
        <w:rPr>
          <w:spacing w:val="-1"/>
        </w:rPr>
        <w:t>л</w:t>
      </w:r>
      <w:r w:rsidRPr="00F27EFF">
        <w:t>е</w:t>
      </w:r>
      <w:r w:rsidRPr="00F27EFF">
        <w:rPr>
          <w:spacing w:val="1"/>
        </w:rPr>
        <w:t>ни</w:t>
      </w:r>
      <w:r w:rsidRPr="00F27EFF">
        <w:t xml:space="preserve">яв </w:t>
      </w:r>
      <w:r w:rsidRPr="00F27EFF">
        <w:rPr>
          <w:spacing w:val="1"/>
        </w:rPr>
        <w:t>п</w:t>
      </w:r>
      <w:r w:rsidRPr="00F27EFF">
        <w:rPr>
          <w:spacing w:val="-1"/>
        </w:rPr>
        <w:t>ло</w:t>
      </w:r>
      <w:r w:rsidRPr="00F27EFF">
        <w:rPr>
          <w:spacing w:val="1"/>
        </w:rPr>
        <w:t>д</w:t>
      </w:r>
      <w:r w:rsidRPr="00F27EFF">
        <w:rPr>
          <w:spacing w:val="-1"/>
        </w:rPr>
        <w:t>ор</w:t>
      </w:r>
      <w:r w:rsidRPr="00F27EFF">
        <w:rPr>
          <w:spacing w:val="1"/>
        </w:rPr>
        <w:t>о</w:t>
      </w:r>
      <w:r w:rsidRPr="00F27EFF">
        <w:rPr>
          <w:spacing w:val="-1"/>
        </w:rPr>
        <w:t>дн</w:t>
      </w:r>
      <w:r w:rsidRPr="00F27EFF">
        <w:rPr>
          <w:spacing w:val="1"/>
        </w:rPr>
        <w:t>ы</w:t>
      </w:r>
      <w:r w:rsidRPr="00F27EFF">
        <w:t>х</w:t>
      </w:r>
      <w:r w:rsidRPr="00F27EFF">
        <w:rPr>
          <w:spacing w:val="-1"/>
        </w:rPr>
        <w:t>р</w:t>
      </w:r>
      <w:r w:rsidRPr="00F27EFF">
        <w:t>еч</w:t>
      </w:r>
      <w:r w:rsidRPr="00F27EFF">
        <w:rPr>
          <w:spacing w:val="-1"/>
        </w:rPr>
        <w:t>ны</w:t>
      </w:r>
      <w:r w:rsidRPr="00F27EFF">
        <w:t>х</w:t>
      </w:r>
      <w:r w:rsidRPr="00F27EFF">
        <w:rPr>
          <w:spacing w:val="1"/>
        </w:rPr>
        <w:t>до</w:t>
      </w:r>
      <w:r w:rsidRPr="00F27EFF">
        <w:rPr>
          <w:spacing w:val="-3"/>
        </w:rPr>
        <w:t>л</w:t>
      </w:r>
      <w:r w:rsidRPr="00F27EFF">
        <w:rPr>
          <w:spacing w:val="1"/>
        </w:rPr>
        <w:t>ин</w:t>
      </w:r>
      <w:r w:rsidRPr="00F27EFF">
        <w:rPr>
          <w:spacing w:val="-2"/>
        </w:rPr>
        <w:t>а</w:t>
      </w:r>
      <w:r w:rsidRPr="00F27EFF">
        <w:rPr>
          <w:spacing w:val="1"/>
        </w:rPr>
        <w:t>х</w:t>
      </w:r>
      <w:r w:rsidRPr="00F27EFF">
        <w:rPr>
          <w:spacing w:val="-2"/>
        </w:rPr>
        <w:t>)</w:t>
      </w:r>
      <w:r w:rsidRPr="00F27EFF">
        <w:t>,</w:t>
      </w:r>
      <w:r w:rsidRPr="00F27EFF">
        <w:rPr>
          <w:spacing w:val="1"/>
        </w:rPr>
        <w:t>н</w:t>
      </w:r>
      <w:r w:rsidRPr="00F27EFF">
        <w:t>асел</w:t>
      </w:r>
      <w:r w:rsidRPr="00F27EFF">
        <w:rPr>
          <w:spacing w:val="-3"/>
        </w:rPr>
        <w:t>е</w:t>
      </w:r>
      <w:r w:rsidRPr="00F27EFF">
        <w:rPr>
          <w:spacing w:val="-1"/>
        </w:rPr>
        <w:t>н</w:t>
      </w:r>
      <w:r w:rsidRPr="00F27EFF">
        <w:rPr>
          <w:spacing w:val="1"/>
        </w:rPr>
        <w:t>и</w:t>
      </w:r>
      <w:r w:rsidRPr="00F27EFF">
        <w:t>е</w:t>
      </w:r>
      <w:r w:rsidRPr="00F27EFF">
        <w:rPr>
          <w:spacing w:val="-2"/>
        </w:rPr>
        <w:t>(</w:t>
      </w:r>
      <w:r w:rsidRPr="00F27EFF">
        <w:rPr>
          <w:spacing w:val="-1"/>
        </w:rPr>
        <w:t>б</w:t>
      </w:r>
      <w:r w:rsidRPr="00F27EFF">
        <w:rPr>
          <w:spacing w:val="1"/>
        </w:rPr>
        <w:t>о</w:t>
      </w:r>
      <w:r w:rsidRPr="00F27EFF">
        <w:rPr>
          <w:spacing w:val="-1"/>
        </w:rPr>
        <w:t>ль</w:t>
      </w:r>
      <w:r w:rsidRPr="00F27EFF">
        <w:t>шая ч</w:t>
      </w:r>
      <w:r w:rsidRPr="00F27EFF">
        <w:rPr>
          <w:spacing w:val="1"/>
        </w:rPr>
        <w:t>и</w:t>
      </w:r>
      <w:r w:rsidRPr="00F27EFF">
        <w:t>сл</w:t>
      </w:r>
      <w:r w:rsidRPr="00F27EFF">
        <w:rPr>
          <w:spacing w:val="-3"/>
        </w:rPr>
        <w:t>е</w:t>
      </w:r>
      <w:r w:rsidRPr="00F27EFF">
        <w:rPr>
          <w:spacing w:val="1"/>
        </w:rPr>
        <w:t>н</w:t>
      </w:r>
      <w:r w:rsidRPr="00F27EFF">
        <w:rPr>
          <w:spacing w:val="-1"/>
        </w:rPr>
        <w:t>н</w:t>
      </w:r>
      <w:r w:rsidRPr="00F27EFF">
        <w:rPr>
          <w:spacing w:val="1"/>
        </w:rPr>
        <w:t>о</w:t>
      </w:r>
      <w:r w:rsidRPr="00F27EFF">
        <w:t>сть и</w:t>
      </w:r>
      <w:r w:rsidRPr="00F27EFF">
        <w:rPr>
          <w:spacing w:val="-1"/>
        </w:rPr>
        <w:t>«</w:t>
      </w:r>
      <w:r w:rsidRPr="00F27EFF">
        <w:t>м</w:t>
      </w:r>
      <w:r w:rsidRPr="00F27EFF">
        <w:rPr>
          <w:spacing w:val="-1"/>
        </w:rPr>
        <w:t>ол</w:t>
      </w:r>
      <w:r w:rsidRPr="00F27EFF">
        <w:rPr>
          <w:spacing w:val="1"/>
        </w:rPr>
        <w:t>о</w:t>
      </w:r>
      <w:r w:rsidRPr="00F27EFF">
        <w:rPr>
          <w:spacing w:val="-1"/>
        </w:rPr>
        <w:t>д</w:t>
      </w:r>
      <w:r w:rsidRPr="00F27EFF">
        <w:rPr>
          <w:spacing w:val="1"/>
        </w:rPr>
        <w:t>о</w:t>
      </w:r>
      <w:r w:rsidRPr="00F27EFF">
        <w:t>ст</w:t>
      </w:r>
      <w:r w:rsidRPr="00F27EFF">
        <w:rPr>
          <w:spacing w:val="-1"/>
        </w:rPr>
        <w:t>ь»</w:t>
      </w:r>
      <w:r w:rsidRPr="00F27EFF">
        <w:t xml:space="preserve">), </w:t>
      </w:r>
      <w:r w:rsidRPr="00F27EFF">
        <w:rPr>
          <w:spacing w:val="1"/>
        </w:rPr>
        <w:t>о</w:t>
      </w:r>
      <w:r w:rsidRPr="00F27EFF">
        <w:rPr>
          <w:spacing w:val="-1"/>
        </w:rPr>
        <w:t>б</w:t>
      </w:r>
      <w:r w:rsidRPr="00F27EFF">
        <w:rPr>
          <w:spacing w:val="1"/>
        </w:rPr>
        <w:t>р</w:t>
      </w:r>
      <w:r w:rsidRPr="00F27EFF">
        <w:t>аз</w:t>
      </w:r>
      <w:r w:rsidRPr="00F27EFF">
        <w:rPr>
          <w:spacing w:val="-2"/>
        </w:rPr>
        <w:t>ж</w:t>
      </w:r>
      <w:r w:rsidRPr="00F27EFF">
        <w:rPr>
          <w:spacing w:val="1"/>
        </w:rPr>
        <w:t>и</w:t>
      </w:r>
      <w:r w:rsidRPr="00F27EFF">
        <w:t>з</w:t>
      </w:r>
      <w:r w:rsidRPr="00F27EFF">
        <w:rPr>
          <w:spacing w:val="-2"/>
        </w:rPr>
        <w:t>н</w:t>
      </w:r>
      <w:r w:rsidRPr="00F27EFF">
        <w:t>и(</w:t>
      </w:r>
      <w:r w:rsidRPr="00F27EFF">
        <w:rPr>
          <w:spacing w:val="1"/>
        </w:rPr>
        <w:t>р</w:t>
      </w:r>
      <w:r w:rsidRPr="00F27EFF">
        <w:t>а</w:t>
      </w:r>
      <w:r w:rsidRPr="00F27EFF">
        <w:rPr>
          <w:spacing w:val="-2"/>
        </w:rPr>
        <w:t>с</w:t>
      </w:r>
      <w:r w:rsidRPr="00F27EFF">
        <w:rPr>
          <w:spacing w:val="-1"/>
        </w:rPr>
        <w:t>п</w:t>
      </w:r>
      <w:r w:rsidRPr="00F27EFF">
        <w:rPr>
          <w:spacing w:val="1"/>
        </w:rPr>
        <w:t>ро</w:t>
      </w:r>
      <w:r w:rsidRPr="00F27EFF">
        <w:t>с</w:t>
      </w:r>
      <w:r w:rsidRPr="00F27EFF">
        <w:rPr>
          <w:spacing w:val="-3"/>
        </w:rPr>
        <w:t>т</w:t>
      </w:r>
      <w:r w:rsidRPr="00F27EFF">
        <w:rPr>
          <w:spacing w:val="1"/>
        </w:rPr>
        <w:t>р</w:t>
      </w:r>
      <w:r w:rsidRPr="00F27EFF">
        <w:rPr>
          <w:spacing w:val="-2"/>
        </w:rPr>
        <w:t>а</w:t>
      </w:r>
      <w:r w:rsidRPr="00F27EFF">
        <w:rPr>
          <w:spacing w:val="1"/>
        </w:rPr>
        <w:t>н</w:t>
      </w:r>
      <w:r w:rsidRPr="00F27EFF">
        <w:rPr>
          <w:spacing w:val="-2"/>
        </w:rPr>
        <w:t>е</w:t>
      </w:r>
      <w:r w:rsidRPr="00F27EFF">
        <w:rPr>
          <w:spacing w:val="1"/>
        </w:rPr>
        <w:t>ни</w:t>
      </w:r>
      <w:r w:rsidRPr="00F27EFF">
        <w:t>есел</w:t>
      </w:r>
      <w:r w:rsidRPr="00F27EFF">
        <w:rPr>
          <w:spacing w:val="-1"/>
        </w:rPr>
        <w:t>ь</w:t>
      </w:r>
      <w:r w:rsidRPr="00F27EFF">
        <w:t>с</w:t>
      </w:r>
      <w:r w:rsidRPr="00F27EFF">
        <w:rPr>
          <w:spacing w:val="8"/>
        </w:rPr>
        <w:t>к</w:t>
      </w:r>
      <w:r w:rsidRPr="00F27EFF">
        <w:rPr>
          <w:spacing w:val="1"/>
        </w:rPr>
        <w:t>о</w:t>
      </w:r>
      <w:r w:rsidRPr="00F27EFF">
        <w:rPr>
          <w:spacing w:val="-2"/>
        </w:rPr>
        <w:t>г</w:t>
      </w:r>
      <w:r w:rsidRPr="00F27EFF">
        <w:t>о</w:t>
      </w:r>
      <w:r w:rsidRPr="00F27EFF">
        <w:rPr>
          <w:spacing w:val="-1"/>
        </w:rPr>
        <w:t>о</w:t>
      </w:r>
      <w:r w:rsidRPr="00F27EFF">
        <w:rPr>
          <w:spacing w:val="1"/>
        </w:rPr>
        <w:t>б</w:t>
      </w:r>
      <w:r w:rsidRPr="00F27EFF">
        <w:rPr>
          <w:spacing w:val="-1"/>
        </w:rPr>
        <w:t>р</w:t>
      </w:r>
      <w:r w:rsidRPr="00F27EFF">
        <w:rPr>
          <w:spacing w:val="-2"/>
        </w:rPr>
        <w:t>а</w:t>
      </w:r>
      <w:r w:rsidRPr="00F27EFF">
        <w:t>за ж</w:t>
      </w:r>
      <w:r w:rsidRPr="00F27EFF">
        <w:rPr>
          <w:spacing w:val="1"/>
        </w:rPr>
        <w:t>и</w:t>
      </w:r>
      <w:r w:rsidRPr="00F27EFF">
        <w:t>з</w:t>
      </w:r>
      <w:r w:rsidRPr="00F27EFF">
        <w:rPr>
          <w:spacing w:val="-2"/>
        </w:rPr>
        <w:t>н</w:t>
      </w:r>
      <w:r w:rsidRPr="00F27EFF">
        <w:t>и(</w:t>
      </w:r>
      <w:r w:rsidRPr="00F27EFF">
        <w:rPr>
          <w:spacing w:val="-1"/>
        </w:rPr>
        <w:t>д</w:t>
      </w:r>
      <w:r w:rsidRPr="00F27EFF">
        <w:t>ажевг</w:t>
      </w:r>
      <w:r w:rsidRPr="00F27EFF">
        <w:rPr>
          <w:spacing w:val="-1"/>
        </w:rPr>
        <w:t>ор</w:t>
      </w:r>
      <w:r w:rsidRPr="00F27EFF">
        <w:rPr>
          <w:spacing w:val="1"/>
        </w:rPr>
        <w:t>о</w:t>
      </w:r>
      <w:r w:rsidRPr="00F27EFF">
        <w:rPr>
          <w:spacing w:val="-1"/>
        </w:rPr>
        <w:t>д</w:t>
      </w:r>
      <w:r w:rsidRPr="00F27EFF">
        <w:t>а</w:t>
      </w:r>
      <w:r w:rsidRPr="00F27EFF">
        <w:rPr>
          <w:spacing w:val="1"/>
        </w:rPr>
        <w:t>х</w:t>
      </w:r>
      <w:r w:rsidRPr="00F27EFF">
        <w:t>) ик</w:t>
      </w:r>
      <w:r w:rsidRPr="00F27EFF">
        <w:rPr>
          <w:spacing w:val="-3"/>
        </w:rPr>
        <w:t>у</w:t>
      </w:r>
      <w:r w:rsidRPr="00F27EFF">
        <w:rPr>
          <w:spacing w:val="-1"/>
        </w:rPr>
        <w:t>ль</w:t>
      </w:r>
      <w:r w:rsidRPr="00F27EFF">
        <w:rPr>
          <w:spacing w:val="2"/>
        </w:rPr>
        <w:t>т</w:t>
      </w:r>
      <w:r w:rsidRPr="00F27EFF">
        <w:rPr>
          <w:spacing w:val="-4"/>
        </w:rPr>
        <w:t>у</w:t>
      </w:r>
      <w:r w:rsidRPr="00F27EFF">
        <w:rPr>
          <w:spacing w:val="1"/>
        </w:rPr>
        <w:t>р</w:t>
      </w:r>
      <w:r w:rsidRPr="00F27EFF">
        <w:t>а</w:t>
      </w:r>
      <w:r w:rsidRPr="00F27EFF">
        <w:rPr>
          <w:spacing w:val="1"/>
        </w:rPr>
        <w:t>р</w:t>
      </w:r>
      <w:r w:rsidRPr="00F27EFF">
        <w:t>ег</w:t>
      </w:r>
      <w:r w:rsidRPr="00F27EFF">
        <w:rPr>
          <w:spacing w:val="-1"/>
        </w:rPr>
        <w:t>и</w:t>
      </w:r>
      <w:r w:rsidRPr="00F27EFF">
        <w:rPr>
          <w:spacing w:val="1"/>
        </w:rPr>
        <w:t>он</w:t>
      </w:r>
      <w:r w:rsidRPr="00F27EFF">
        <w:t>а</w:t>
      </w:r>
      <w:r w:rsidRPr="00F27EFF">
        <w:rPr>
          <w:spacing w:val="-2"/>
        </w:rPr>
        <w:t>(</w:t>
      </w:r>
      <w:r w:rsidRPr="00F27EFF">
        <w:rPr>
          <w:spacing w:val="1"/>
        </w:rPr>
        <w:t>ц</w:t>
      </w:r>
      <w:r w:rsidRPr="00F27EFF">
        <w:t>е</w:t>
      </w:r>
      <w:r w:rsidRPr="00F27EFF">
        <w:rPr>
          <w:spacing w:val="1"/>
        </w:rPr>
        <w:t>н</w:t>
      </w:r>
      <w:r w:rsidRPr="00F27EFF">
        <w:rPr>
          <w:spacing w:val="-3"/>
        </w:rPr>
        <w:t>т</w:t>
      </w:r>
      <w:r w:rsidRPr="00F27EFF">
        <w:t>рво</w:t>
      </w:r>
      <w:r w:rsidRPr="00F27EFF">
        <w:rPr>
          <w:spacing w:val="-2"/>
        </w:rPr>
        <w:t>з</w:t>
      </w:r>
      <w:r w:rsidRPr="00F27EFF">
        <w:rPr>
          <w:spacing w:val="-1"/>
        </w:rPr>
        <w:t>н</w:t>
      </w:r>
      <w:r w:rsidRPr="00F27EFF">
        <w:rPr>
          <w:spacing w:val="1"/>
        </w:rPr>
        <w:t>и</w:t>
      </w:r>
      <w:r w:rsidRPr="00F27EFF">
        <w:t>к</w:t>
      </w:r>
      <w:r w:rsidRPr="00F27EFF">
        <w:rPr>
          <w:spacing w:val="-1"/>
        </w:rPr>
        <w:t>н</w:t>
      </w:r>
      <w:r w:rsidRPr="00F27EFF">
        <w:rPr>
          <w:spacing w:val="1"/>
        </w:rPr>
        <w:t>о</w:t>
      </w:r>
      <w:r w:rsidRPr="00F27EFF">
        <w:t>в</w:t>
      </w:r>
      <w:r w:rsidRPr="00F27EFF">
        <w:rPr>
          <w:spacing w:val="-3"/>
        </w:rPr>
        <w:t>е</w:t>
      </w:r>
      <w:r w:rsidRPr="00F27EFF">
        <w:rPr>
          <w:spacing w:val="1"/>
        </w:rPr>
        <w:t>н</w:t>
      </w:r>
      <w:r w:rsidRPr="00F27EFF">
        <w:rPr>
          <w:spacing w:val="-1"/>
        </w:rPr>
        <w:t>и</w:t>
      </w:r>
      <w:r w:rsidRPr="00F27EFF">
        <w:t>я</w:t>
      </w:r>
      <w:r w:rsidRPr="00F27EFF">
        <w:rPr>
          <w:spacing w:val="-1"/>
        </w:rPr>
        <w:t>д</w:t>
      </w:r>
      <w:r w:rsidRPr="00F27EFF">
        <w:rPr>
          <w:spacing w:val="1"/>
        </w:rPr>
        <w:t>р</w:t>
      </w:r>
      <w:r w:rsidRPr="00F27EFF">
        <w:t>ев</w:t>
      </w:r>
      <w:r w:rsidRPr="00F27EFF">
        <w:rPr>
          <w:spacing w:val="-2"/>
        </w:rPr>
        <w:t>н</w:t>
      </w:r>
      <w:r w:rsidRPr="00F27EFF">
        <w:rPr>
          <w:spacing w:val="-1"/>
        </w:rPr>
        <w:t>и</w:t>
      </w:r>
      <w:r w:rsidRPr="00F27EFF">
        <w:t xml:space="preserve">х </w:t>
      </w:r>
      <w:r w:rsidRPr="00F27EFF">
        <w:rPr>
          <w:spacing w:val="1"/>
        </w:rPr>
        <w:t>р</w:t>
      </w:r>
      <w:r w:rsidRPr="00F27EFF">
        <w:t>ели</w:t>
      </w:r>
      <w:r w:rsidRPr="00F27EFF">
        <w:rPr>
          <w:spacing w:val="-2"/>
        </w:rPr>
        <w:t>г</w:t>
      </w:r>
      <w:r w:rsidRPr="00F27EFF">
        <w:rPr>
          <w:spacing w:val="1"/>
        </w:rPr>
        <w:t>и</w:t>
      </w:r>
      <w:r w:rsidRPr="00F27EFF">
        <w:t>й –</w:t>
      </w:r>
      <w:r w:rsidRPr="00F27EFF">
        <w:rPr>
          <w:spacing w:val="1"/>
        </w:rPr>
        <w:t xml:space="preserve"> б</w:t>
      </w:r>
      <w:r w:rsidRPr="00F27EFF">
        <w:rPr>
          <w:spacing w:val="-4"/>
        </w:rPr>
        <w:t>у</w:t>
      </w:r>
      <w:r w:rsidRPr="00F27EFF">
        <w:rPr>
          <w:spacing w:val="1"/>
        </w:rPr>
        <w:t>дди</w:t>
      </w:r>
      <w:r w:rsidRPr="00F27EFF">
        <w:t xml:space="preserve">зма и </w:t>
      </w:r>
      <w:r w:rsidRPr="00F27EFF">
        <w:rPr>
          <w:spacing w:val="1"/>
        </w:rPr>
        <w:t>и</w:t>
      </w:r>
      <w:r w:rsidRPr="00F27EFF">
        <w:rPr>
          <w:spacing w:val="-1"/>
        </w:rPr>
        <w:t>н</w:t>
      </w:r>
      <w:r w:rsidRPr="00F27EFF">
        <w:rPr>
          <w:spacing w:val="1"/>
        </w:rPr>
        <w:t>д</w:t>
      </w:r>
      <w:r w:rsidRPr="00F27EFF">
        <w:rPr>
          <w:spacing w:val="-4"/>
        </w:rPr>
        <w:t>у</w:t>
      </w:r>
      <w:r w:rsidRPr="00F27EFF">
        <w:rPr>
          <w:spacing w:val="1"/>
        </w:rPr>
        <w:t>и</w:t>
      </w:r>
      <w:r w:rsidRPr="00F27EFF">
        <w:t>зма;</w:t>
      </w:r>
      <w:r w:rsidRPr="00F27EFF">
        <w:rPr>
          <w:spacing w:val="-1"/>
        </w:rPr>
        <w:t>о</w:t>
      </w:r>
      <w:r w:rsidRPr="00F27EFF">
        <w:rPr>
          <w:spacing w:val="1"/>
        </w:rPr>
        <w:t>д</w:t>
      </w:r>
      <w:r w:rsidRPr="00F27EFF">
        <w:rPr>
          <w:spacing w:val="-1"/>
        </w:rPr>
        <w:t>н</w:t>
      </w:r>
      <w:r w:rsidRPr="00F27EFF">
        <w:t xml:space="preserve">а </w:t>
      </w:r>
      <w:r w:rsidRPr="00F27EFF">
        <w:rPr>
          <w:spacing w:val="-1"/>
        </w:rPr>
        <w:t>и</w:t>
      </w:r>
      <w:r w:rsidRPr="00F27EFF">
        <w:t>зса</w:t>
      </w:r>
      <w:r w:rsidRPr="00F27EFF">
        <w:rPr>
          <w:spacing w:val="-2"/>
        </w:rPr>
        <w:t>м</w:t>
      </w:r>
      <w:r w:rsidRPr="00F27EFF">
        <w:rPr>
          <w:spacing w:val="1"/>
        </w:rPr>
        <w:t>ы</w:t>
      </w:r>
      <w:r w:rsidRPr="00F27EFF">
        <w:t>х</w:t>
      </w:r>
      <w:r w:rsidRPr="00F27EFF">
        <w:rPr>
          <w:spacing w:val="1"/>
        </w:rPr>
        <w:t xml:space="preserve"> «б</w:t>
      </w:r>
      <w:r w:rsidRPr="00F27EFF">
        <w:rPr>
          <w:spacing w:val="-2"/>
        </w:rPr>
        <w:t>е</w:t>
      </w:r>
      <w:r w:rsidRPr="00F27EFF">
        <w:rPr>
          <w:spacing w:val="-1"/>
        </w:rPr>
        <w:t>д</w:t>
      </w:r>
      <w:r w:rsidRPr="00F27EFF">
        <w:rPr>
          <w:spacing w:val="1"/>
        </w:rPr>
        <w:t>н</w:t>
      </w:r>
      <w:r w:rsidRPr="00F27EFF">
        <w:rPr>
          <w:spacing w:val="-1"/>
        </w:rPr>
        <w:t>ы</w:t>
      </w:r>
      <w:r w:rsidRPr="00F27EFF">
        <w:t>хи</w:t>
      </w:r>
      <w:r w:rsidRPr="00F27EFF">
        <w:rPr>
          <w:spacing w:val="-2"/>
        </w:rPr>
        <w:t>г</w:t>
      </w:r>
      <w:r w:rsidRPr="00F27EFF">
        <w:rPr>
          <w:spacing w:val="1"/>
        </w:rPr>
        <w:t>о</w:t>
      </w:r>
      <w:r w:rsidRPr="00F27EFF">
        <w:rPr>
          <w:spacing w:val="-1"/>
        </w:rPr>
        <w:t>ло</w:t>
      </w:r>
      <w:r w:rsidRPr="00F27EFF">
        <w:rPr>
          <w:spacing w:val="1"/>
        </w:rPr>
        <w:t>д</w:t>
      </w:r>
      <w:r w:rsidRPr="00F27EFF">
        <w:rPr>
          <w:spacing w:val="-1"/>
        </w:rPr>
        <w:t>ны</w:t>
      </w:r>
      <w:r w:rsidRPr="00F27EFF">
        <w:t>х т</w:t>
      </w:r>
      <w:r w:rsidRPr="00F27EFF">
        <w:rPr>
          <w:spacing w:val="-3"/>
        </w:rPr>
        <w:t>е</w:t>
      </w:r>
      <w:r w:rsidRPr="00F27EFF">
        <w:rPr>
          <w:spacing w:val="-1"/>
        </w:rPr>
        <w:t>р</w:t>
      </w:r>
      <w:r w:rsidRPr="00F27EFF">
        <w:rPr>
          <w:spacing w:val="1"/>
        </w:rPr>
        <w:t>ри</w:t>
      </w:r>
      <w:r w:rsidRPr="00F27EFF">
        <w:rPr>
          <w:spacing w:val="-3"/>
        </w:rPr>
        <w:t>т</w:t>
      </w:r>
      <w:r w:rsidRPr="00F27EFF">
        <w:rPr>
          <w:spacing w:val="1"/>
        </w:rPr>
        <w:t>о</w:t>
      </w:r>
      <w:r w:rsidRPr="00F27EFF">
        <w:rPr>
          <w:spacing w:val="-1"/>
        </w:rPr>
        <w:t>ри</w:t>
      </w:r>
      <w:r w:rsidRPr="00F27EFF">
        <w:t>й мира»).</w:t>
      </w:r>
    </w:p>
    <w:p w:rsidR="00EE3280" w:rsidRPr="00F27EFF" w:rsidRDefault="00EE3280" w:rsidP="00F84E52">
      <w:pPr>
        <w:tabs>
          <w:tab w:val="left" w:pos="426"/>
        </w:tabs>
        <w:autoSpaceDE w:val="0"/>
        <w:autoSpaceDN w:val="0"/>
        <w:adjustRightInd w:val="0"/>
        <w:ind w:right="360" w:firstLine="0"/>
        <w:jc w:val="both"/>
      </w:pPr>
      <w:r w:rsidRPr="00F27EFF">
        <w:t>Стр</w:t>
      </w:r>
      <w:r w:rsidRPr="00F27EFF">
        <w:rPr>
          <w:spacing w:val="-1"/>
        </w:rPr>
        <w:t>а</w:t>
      </w:r>
      <w:r w:rsidRPr="00F27EFF">
        <w:rPr>
          <w:spacing w:val="1"/>
        </w:rPr>
        <w:t>н</w:t>
      </w:r>
      <w:r w:rsidRPr="00F27EFF">
        <w:t>ы Ю</w:t>
      </w:r>
      <w:r w:rsidRPr="00F27EFF">
        <w:rPr>
          <w:spacing w:val="-3"/>
        </w:rPr>
        <w:t>г</w:t>
      </w:r>
      <w:r w:rsidRPr="00F27EFF">
        <w:rPr>
          <w:spacing w:val="3"/>
        </w:rPr>
        <w:t>о</w:t>
      </w:r>
      <w:r w:rsidRPr="00F27EFF">
        <w:t>-</w:t>
      </w:r>
      <w:r w:rsidRPr="00F27EFF">
        <w:rPr>
          <w:spacing w:val="-3"/>
        </w:rPr>
        <w:t>В</w:t>
      </w:r>
      <w:r w:rsidRPr="00F27EFF">
        <w:rPr>
          <w:spacing w:val="1"/>
        </w:rPr>
        <w:t>о</w:t>
      </w:r>
      <w:r w:rsidRPr="00F27EFF">
        <w:t>с</w:t>
      </w:r>
      <w:r w:rsidRPr="00F27EFF">
        <w:rPr>
          <w:spacing w:val="-3"/>
        </w:rPr>
        <w:t>т</w:t>
      </w:r>
      <w:r w:rsidRPr="00F27EFF">
        <w:rPr>
          <w:spacing w:val="-1"/>
        </w:rPr>
        <w:t>о</w:t>
      </w:r>
      <w:r w:rsidRPr="00F27EFF">
        <w:t>ч</w:t>
      </w:r>
      <w:r w:rsidRPr="00F27EFF">
        <w:rPr>
          <w:spacing w:val="-1"/>
        </w:rPr>
        <w:t>н</w:t>
      </w:r>
      <w:r w:rsidRPr="00F27EFF">
        <w:rPr>
          <w:spacing w:val="1"/>
        </w:rPr>
        <w:t>о</w:t>
      </w:r>
      <w:r w:rsidRPr="00F27EFF">
        <w:t xml:space="preserve">й </w:t>
      </w:r>
      <w:r w:rsidRPr="00F27EFF">
        <w:rPr>
          <w:spacing w:val="-1"/>
        </w:rPr>
        <w:t>А</w:t>
      </w:r>
      <w:r w:rsidRPr="00F27EFF">
        <w:t>з</w:t>
      </w:r>
      <w:r w:rsidRPr="00F27EFF">
        <w:rPr>
          <w:spacing w:val="-2"/>
        </w:rPr>
        <w:t>и</w:t>
      </w:r>
      <w:r w:rsidRPr="00F27EFF">
        <w:t>и (</w:t>
      </w:r>
      <w:r w:rsidRPr="00F27EFF">
        <w:rPr>
          <w:spacing w:val="1"/>
        </w:rPr>
        <w:t>и</w:t>
      </w:r>
      <w:r w:rsidRPr="00F27EFF">
        <w:rPr>
          <w:spacing w:val="-2"/>
        </w:rPr>
        <w:t>с</w:t>
      </w:r>
      <w:r w:rsidRPr="00F27EFF">
        <w:rPr>
          <w:spacing w:val="1"/>
        </w:rPr>
        <w:t>по</w:t>
      </w:r>
      <w:r w:rsidRPr="00F27EFF">
        <w:rPr>
          <w:spacing w:val="-1"/>
        </w:rPr>
        <w:t>л</w:t>
      </w:r>
      <w:r w:rsidRPr="00F27EFF">
        <w:rPr>
          <w:spacing w:val="-3"/>
        </w:rPr>
        <w:t>ь</w:t>
      </w:r>
      <w:r w:rsidRPr="00F27EFF">
        <w:t>зова</w:t>
      </w:r>
      <w:r w:rsidRPr="00F27EFF">
        <w:rPr>
          <w:spacing w:val="-1"/>
        </w:rPr>
        <w:t>н</w:t>
      </w:r>
      <w:r w:rsidRPr="00F27EFF">
        <w:rPr>
          <w:spacing w:val="1"/>
        </w:rPr>
        <w:t>и</w:t>
      </w:r>
      <w:r w:rsidRPr="00F27EFF">
        <w:t>е вы</w:t>
      </w:r>
      <w:r w:rsidRPr="00F27EFF">
        <w:rPr>
          <w:spacing w:val="-2"/>
        </w:rPr>
        <w:t>г</w:t>
      </w:r>
      <w:r w:rsidRPr="00F27EFF">
        <w:rPr>
          <w:spacing w:val="-1"/>
        </w:rPr>
        <w:t>о</w:t>
      </w:r>
      <w:r w:rsidRPr="00F27EFF">
        <w:rPr>
          <w:spacing w:val="1"/>
        </w:rPr>
        <w:t>д</w:t>
      </w:r>
      <w:r w:rsidRPr="00F27EFF">
        <w:rPr>
          <w:spacing w:val="-1"/>
        </w:rPr>
        <w:t>н</w:t>
      </w:r>
      <w:r w:rsidRPr="00F27EFF">
        <w:rPr>
          <w:spacing w:val="1"/>
        </w:rPr>
        <w:t>о</w:t>
      </w:r>
      <w:r w:rsidRPr="00F27EFF">
        <w:t>с</w:t>
      </w:r>
      <w:r w:rsidRPr="00F27EFF">
        <w:rPr>
          <w:spacing w:val="-3"/>
        </w:rPr>
        <w:t>т</w:t>
      </w:r>
      <w:r w:rsidRPr="00F27EFF">
        <w:t xml:space="preserve">и </w:t>
      </w:r>
      <w:r w:rsidRPr="00F27EFF">
        <w:rPr>
          <w:spacing w:val="1"/>
        </w:rPr>
        <w:t>по</w:t>
      </w:r>
      <w:r w:rsidRPr="00F27EFF">
        <w:rPr>
          <w:spacing w:val="-3"/>
        </w:rPr>
        <w:t>л</w:t>
      </w:r>
      <w:r w:rsidRPr="00F27EFF">
        <w:rPr>
          <w:spacing w:val="1"/>
        </w:rPr>
        <w:t>о</w:t>
      </w:r>
      <w:r w:rsidRPr="00F27EFF">
        <w:rPr>
          <w:spacing w:val="-2"/>
        </w:rPr>
        <w:t>ж</w:t>
      </w:r>
      <w:r w:rsidRPr="00F27EFF">
        <w:t>е</w:t>
      </w:r>
      <w:r w:rsidRPr="00F27EFF">
        <w:rPr>
          <w:spacing w:val="-1"/>
        </w:rPr>
        <w:t>н</w:t>
      </w:r>
      <w:r w:rsidRPr="00F27EFF">
        <w:rPr>
          <w:spacing w:val="1"/>
        </w:rPr>
        <w:t>и</w:t>
      </w:r>
      <w:r w:rsidRPr="00F27EFF">
        <w:t xml:space="preserve">я в </w:t>
      </w:r>
      <w:r w:rsidRPr="00F27EFF">
        <w:rPr>
          <w:spacing w:val="1"/>
        </w:rPr>
        <w:t>р</w:t>
      </w:r>
      <w:r w:rsidRPr="00F27EFF">
        <w:t>аз</w:t>
      </w:r>
      <w:r w:rsidRPr="00F27EFF">
        <w:rPr>
          <w:spacing w:val="-1"/>
        </w:rPr>
        <w:t>в</w:t>
      </w:r>
      <w:r w:rsidRPr="00F27EFF">
        <w:rPr>
          <w:spacing w:val="1"/>
        </w:rPr>
        <w:t>и</w:t>
      </w:r>
      <w:r w:rsidRPr="00F27EFF">
        <w:rPr>
          <w:spacing w:val="-3"/>
        </w:rPr>
        <w:t>т</w:t>
      </w:r>
      <w:r w:rsidRPr="00F27EFF">
        <w:rPr>
          <w:spacing w:val="1"/>
        </w:rPr>
        <w:t>и</w:t>
      </w:r>
      <w:r w:rsidRPr="00F27EFF">
        <w:t>ист</w:t>
      </w:r>
      <w:r w:rsidRPr="00F27EFF">
        <w:rPr>
          <w:spacing w:val="-1"/>
        </w:rPr>
        <w:t>р</w:t>
      </w:r>
      <w:r w:rsidRPr="00F27EFF">
        <w:t>ан</w:t>
      </w:r>
      <w:r w:rsidRPr="00F27EFF">
        <w:rPr>
          <w:spacing w:val="1"/>
        </w:rPr>
        <w:t xml:space="preserve"> р</w:t>
      </w:r>
      <w:r w:rsidRPr="00F27EFF">
        <w:t>е</w:t>
      </w:r>
      <w:r w:rsidRPr="00F27EFF">
        <w:rPr>
          <w:spacing w:val="-2"/>
        </w:rPr>
        <w:t>г</w:t>
      </w:r>
      <w:r w:rsidRPr="00F27EFF">
        <w:rPr>
          <w:spacing w:val="1"/>
        </w:rPr>
        <w:t>и</w:t>
      </w:r>
      <w:r w:rsidRPr="00F27EFF">
        <w:rPr>
          <w:spacing w:val="-1"/>
        </w:rPr>
        <w:t>о</w:t>
      </w:r>
      <w:r w:rsidRPr="00F27EFF">
        <w:rPr>
          <w:spacing w:val="1"/>
        </w:rPr>
        <w:t>н</w:t>
      </w:r>
      <w:r w:rsidRPr="00F27EFF">
        <w:t>а</w:t>
      </w:r>
      <w:r w:rsidRPr="00F27EFF">
        <w:rPr>
          <w:spacing w:val="-2"/>
        </w:rPr>
        <w:t>(</w:t>
      </w:r>
      <w:r w:rsidRPr="00F27EFF">
        <w:rPr>
          <w:spacing w:val="1"/>
        </w:rPr>
        <w:t>н</w:t>
      </w:r>
      <w:r w:rsidRPr="00F27EFF">
        <w:rPr>
          <w:spacing w:val="-2"/>
        </w:rPr>
        <w:t>а</w:t>
      </w:r>
      <w:r w:rsidRPr="00F27EFF">
        <w:rPr>
          <w:spacing w:val="1"/>
        </w:rPr>
        <w:t>п</w:t>
      </w:r>
      <w:r w:rsidRPr="00F27EFF">
        <w:rPr>
          <w:spacing w:val="-1"/>
        </w:rPr>
        <w:t>р</w:t>
      </w:r>
      <w:r w:rsidRPr="00F27EFF">
        <w:rPr>
          <w:spacing w:val="6"/>
        </w:rPr>
        <w:t>и</w:t>
      </w:r>
      <w:r w:rsidRPr="00F27EFF">
        <w:t>м</w:t>
      </w:r>
      <w:r w:rsidRPr="00F27EFF">
        <w:rPr>
          <w:spacing w:val="-3"/>
        </w:rPr>
        <w:t>е</w:t>
      </w:r>
      <w:r w:rsidRPr="00F27EFF">
        <w:rPr>
          <w:spacing w:val="1"/>
        </w:rPr>
        <w:t>р</w:t>
      </w:r>
      <w:r w:rsidRPr="00F27EFF">
        <w:t>,в С</w:t>
      </w:r>
      <w:r w:rsidRPr="00F27EFF">
        <w:rPr>
          <w:spacing w:val="1"/>
        </w:rPr>
        <w:t>ин</w:t>
      </w:r>
      <w:r w:rsidRPr="00F27EFF">
        <w:rPr>
          <w:spacing w:val="-2"/>
        </w:rPr>
        <w:t>г</w:t>
      </w:r>
      <w:r w:rsidRPr="00F27EFF">
        <w:t>а</w:t>
      </w:r>
      <w:r w:rsidRPr="00F27EFF">
        <w:rPr>
          <w:spacing w:val="1"/>
        </w:rPr>
        <w:t>п</w:t>
      </w:r>
      <w:r w:rsidRPr="00F27EFF">
        <w:rPr>
          <w:spacing w:val="-4"/>
        </w:rPr>
        <w:t>у</w:t>
      </w:r>
      <w:r w:rsidRPr="00F27EFF">
        <w:rPr>
          <w:spacing w:val="1"/>
        </w:rPr>
        <w:t>р</w:t>
      </w:r>
      <w:r w:rsidRPr="00F27EFF">
        <w:t>е</w:t>
      </w:r>
      <w:r w:rsidRPr="00F27EFF">
        <w:rPr>
          <w:spacing w:val="-1"/>
        </w:rPr>
        <w:t>р</w:t>
      </w:r>
      <w:r w:rsidRPr="00F27EFF">
        <w:t>ас</w:t>
      </w:r>
      <w:r w:rsidRPr="00F27EFF">
        <w:rPr>
          <w:spacing w:val="-1"/>
        </w:rPr>
        <w:t>п</w:t>
      </w:r>
      <w:r w:rsidRPr="00F27EFF">
        <w:rPr>
          <w:spacing w:val="1"/>
        </w:rPr>
        <w:t>о</w:t>
      </w:r>
      <w:r w:rsidRPr="00F27EFF">
        <w:rPr>
          <w:spacing w:val="-3"/>
        </w:rPr>
        <w:t>л</w:t>
      </w:r>
      <w:r w:rsidRPr="00F27EFF">
        <w:rPr>
          <w:spacing w:val="-1"/>
        </w:rPr>
        <w:t>о</w:t>
      </w:r>
      <w:r w:rsidRPr="00F27EFF">
        <w:t>же</w:t>
      </w:r>
      <w:r w:rsidRPr="00F27EFF">
        <w:rPr>
          <w:spacing w:val="-1"/>
        </w:rPr>
        <w:t>н</w:t>
      </w:r>
      <w:r w:rsidRPr="00F27EFF">
        <w:t>ы</w:t>
      </w:r>
      <w:r w:rsidRPr="00F27EFF">
        <w:rPr>
          <w:spacing w:val="-1"/>
        </w:rPr>
        <w:t>од</w:t>
      </w:r>
      <w:r w:rsidRPr="00F27EFF">
        <w:rPr>
          <w:spacing w:val="1"/>
        </w:rPr>
        <w:t>н</w:t>
      </w:r>
      <w:r w:rsidRPr="00F27EFF">
        <w:t>и</w:t>
      </w:r>
      <w:r w:rsidRPr="00F27EFF">
        <w:rPr>
          <w:spacing w:val="1"/>
        </w:rPr>
        <w:t xml:space="preserve"> и</w:t>
      </w:r>
      <w:r w:rsidRPr="00F27EFF">
        <w:t>зса</w:t>
      </w:r>
      <w:r w:rsidRPr="00F27EFF">
        <w:rPr>
          <w:spacing w:val="-2"/>
        </w:rPr>
        <w:t>м</w:t>
      </w:r>
      <w:r w:rsidRPr="00F27EFF">
        <w:rPr>
          <w:spacing w:val="-1"/>
        </w:rPr>
        <w:t>ы</w:t>
      </w:r>
      <w:r w:rsidRPr="00F27EFF">
        <w:t>х к</w:t>
      </w:r>
      <w:r w:rsidRPr="00F27EFF">
        <w:rPr>
          <w:spacing w:val="1"/>
        </w:rPr>
        <w:t>р</w:t>
      </w:r>
      <w:r w:rsidRPr="00F27EFF">
        <w:rPr>
          <w:spacing w:val="-4"/>
        </w:rPr>
        <w:t>у</w:t>
      </w:r>
      <w:r w:rsidRPr="00F27EFF">
        <w:rPr>
          <w:spacing w:val="1"/>
        </w:rPr>
        <w:t>пн</w:t>
      </w:r>
      <w:r w:rsidRPr="00F27EFF">
        <w:rPr>
          <w:spacing w:val="-1"/>
        </w:rPr>
        <w:t>ы</w:t>
      </w:r>
      <w:r w:rsidRPr="00F27EFF">
        <w:t>хаэ</w:t>
      </w:r>
      <w:r w:rsidRPr="00F27EFF">
        <w:rPr>
          <w:spacing w:val="-1"/>
        </w:rPr>
        <w:t>р</w:t>
      </w:r>
      <w:r w:rsidRPr="00F27EFF">
        <w:rPr>
          <w:spacing w:val="1"/>
        </w:rPr>
        <w:t>о</w:t>
      </w:r>
      <w:r w:rsidRPr="00F27EFF">
        <w:rPr>
          <w:spacing w:val="-1"/>
        </w:rPr>
        <w:t>по</w:t>
      </w:r>
      <w:r w:rsidRPr="00F27EFF">
        <w:rPr>
          <w:spacing w:val="1"/>
        </w:rPr>
        <w:t>р</w:t>
      </w:r>
      <w:r w:rsidRPr="00F27EFF">
        <w:rPr>
          <w:spacing w:val="-3"/>
        </w:rPr>
        <w:t>т</w:t>
      </w:r>
      <w:r w:rsidRPr="00F27EFF">
        <w:rPr>
          <w:spacing w:val="1"/>
        </w:rPr>
        <w:t>о</w:t>
      </w:r>
      <w:r w:rsidRPr="00F27EFF">
        <w:t>ви</w:t>
      </w:r>
      <w:r w:rsidRPr="00F27EFF">
        <w:rPr>
          <w:spacing w:val="-1"/>
        </w:rPr>
        <w:t>по</w:t>
      </w:r>
      <w:r w:rsidRPr="00F27EFF">
        <w:rPr>
          <w:spacing w:val="1"/>
        </w:rPr>
        <w:t>р</w:t>
      </w:r>
      <w:r w:rsidRPr="00F27EFF">
        <w:t>т</w:t>
      </w:r>
      <w:r w:rsidRPr="00F27EFF">
        <w:rPr>
          <w:spacing w:val="1"/>
        </w:rPr>
        <w:t>о</w:t>
      </w:r>
      <w:r w:rsidRPr="00F27EFF">
        <w:t>в м</w:t>
      </w:r>
      <w:r w:rsidRPr="00F27EFF">
        <w:rPr>
          <w:spacing w:val="-2"/>
        </w:rPr>
        <w:t>и</w:t>
      </w:r>
      <w:r w:rsidRPr="00F27EFF">
        <w:rPr>
          <w:spacing w:val="-1"/>
        </w:rPr>
        <w:t>р</w:t>
      </w:r>
      <w:r w:rsidRPr="00F27EFF">
        <w:t>а),</w:t>
      </w:r>
      <w:r w:rsidRPr="00F27EFF">
        <w:rPr>
          <w:spacing w:val="1"/>
        </w:rPr>
        <w:t>н</w:t>
      </w:r>
      <w:r w:rsidRPr="00F27EFF">
        <w:t>а</w:t>
      </w:r>
      <w:r w:rsidRPr="00F27EFF">
        <w:rPr>
          <w:spacing w:val="-2"/>
        </w:rPr>
        <w:t>с</w:t>
      </w:r>
      <w:r w:rsidRPr="00F27EFF">
        <w:t>еле</w:t>
      </w:r>
      <w:r w:rsidRPr="00F27EFF">
        <w:rPr>
          <w:spacing w:val="-2"/>
        </w:rPr>
        <w:t>н</w:t>
      </w:r>
      <w:r w:rsidRPr="00F27EFF">
        <w:rPr>
          <w:spacing w:val="1"/>
        </w:rPr>
        <w:t>и</w:t>
      </w:r>
      <w:r w:rsidRPr="00F27EFF">
        <w:t>е</w:t>
      </w:r>
      <w:r w:rsidRPr="00F27EFF">
        <w:rPr>
          <w:spacing w:val="-2"/>
        </w:rPr>
        <w:t>(</w:t>
      </w:r>
      <w:r w:rsidRPr="00F27EFF">
        <w:t>г</w:t>
      </w:r>
      <w:r w:rsidRPr="00F27EFF">
        <w:rPr>
          <w:spacing w:val="-1"/>
        </w:rPr>
        <w:t>л</w:t>
      </w:r>
      <w:r w:rsidRPr="00F27EFF">
        <w:rPr>
          <w:spacing w:val="-2"/>
        </w:rPr>
        <w:t>а</w:t>
      </w:r>
      <w:r w:rsidRPr="00F27EFF">
        <w:t>вн</w:t>
      </w:r>
      <w:r w:rsidRPr="00F27EFF">
        <w:rPr>
          <w:spacing w:val="-1"/>
        </w:rPr>
        <w:t>ы</w:t>
      </w:r>
      <w:r w:rsidRPr="00F27EFF">
        <w:t>й</w:t>
      </w:r>
      <w:r w:rsidRPr="00F27EFF">
        <w:rPr>
          <w:spacing w:val="1"/>
        </w:rPr>
        <w:t xml:space="preserve"> о</w:t>
      </w:r>
      <w:r w:rsidRPr="00F27EFF">
        <w:t>чагм</w:t>
      </w:r>
      <w:r w:rsidRPr="00F27EFF">
        <w:rPr>
          <w:spacing w:val="-2"/>
        </w:rPr>
        <w:t>и</w:t>
      </w:r>
      <w:r w:rsidRPr="00F27EFF">
        <w:rPr>
          <w:spacing w:val="-1"/>
        </w:rPr>
        <w:t>р</w:t>
      </w:r>
      <w:r w:rsidRPr="00F27EFF">
        <w:rPr>
          <w:spacing w:val="1"/>
        </w:rPr>
        <w:t>о</w:t>
      </w:r>
      <w:r w:rsidRPr="00F27EFF">
        <w:t>в</w:t>
      </w:r>
      <w:r w:rsidRPr="00F27EFF">
        <w:rPr>
          <w:spacing w:val="-2"/>
        </w:rPr>
        <w:t>о</w:t>
      </w:r>
      <w:r w:rsidRPr="00F27EFF">
        <w:t>й эмигра</w:t>
      </w:r>
      <w:r w:rsidRPr="00F27EFF">
        <w:rPr>
          <w:spacing w:val="-2"/>
        </w:rPr>
        <w:t>ц</w:t>
      </w:r>
      <w:r w:rsidRPr="00F27EFF">
        <w:rPr>
          <w:spacing w:val="1"/>
        </w:rPr>
        <w:t>ии</w:t>
      </w:r>
      <w:r w:rsidRPr="00F27EFF">
        <w:t xml:space="preserve">), </w:t>
      </w:r>
      <w:r w:rsidRPr="00F27EFF">
        <w:rPr>
          <w:spacing w:val="-1"/>
        </w:rPr>
        <w:t>о</w:t>
      </w:r>
      <w:r w:rsidRPr="00F27EFF">
        <w:rPr>
          <w:spacing w:val="1"/>
        </w:rPr>
        <w:t>б</w:t>
      </w:r>
      <w:r w:rsidRPr="00F27EFF">
        <w:rPr>
          <w:spacing w:val="-1"/>
        </w:rPr>
        <w:t>р</w:t>
      </w:r>
      <w:r w:rsidRPr="00F27EFF">
        <w:t>азж</w:t>
      </w:r>
      <w:r w:rsidRPr="00F27EFF">
        <w:rPr>
          <w:spacing w:val="1"/>
        </w:rPr>
        <w:t>и</w:t>
      </w:r>
      <w:r w:rsidRPr="00F27EFF">
        <w:rPr>
          <w:spacing w:val="-3"/>
        </w:rPr>
        <w:t>з</w:t>
      </w:r>
      <w:r w:rsidRPr="00F27EFF">
        <w:rPr>
          <w:spacing w:val="1"/>
        </w:rPr>
        <w:t>н</w:t>
      </w:r>
      <w:r w:rsidRPr="00F27EFF">
        <w:t xml:space="preserve">и </w:t>
      </w:r>
      <w:r w:rsidRPr="00F27EFF">
        <w:rPr>
          <w:spacing w:val="-2"/>
        </w:rPr>
        <w:t>(</w:t>
      </w:r>
      <w:r w:rsidRPr="00F27EFF">
        <w:rPr>
          <w:spacing w:val="1"/>
        </w:rPr>
        <w:t>х</w:t>
      </w:r>
      <w:r w:rsidRPr="00F27EFF">
        <w:rPr>
          <w:spacing w:val="-2"/>
        </w:rPr>
        <w:t>а</w:t>
      </w:r>
      <w:r w:rsidRPr="00F27EFF">
        <w:rPr>
          <w:spacing w:val="1"/>
        </w:rPr>
        <w:t>р</w:t>
      </w:r>
      <w:r w:rsidRPr="00F27EFF">
        <w:rPr>
          <w:spacing w:val="-2"/>
        </w:rPr>
        <w:t>а</w:t>
      </w:r>
      <w:r w:rsidRPr="00F27EFF">
        <w:t>кте</w:t>
      </w:r>
      <w:r w:rsidRPr="00F27EFF">
        <w:rPr>
          <w:spacing w:val="-1"/>
        </w:rPr>
        <w:t>р</w:t>
      </w:r>
      <w:r w:rsidRPr="00F27EFF">
        <w:rPr>
          <w:spacing w:val="1"/>
        </w:rPr>
        <w:t>н</w:t>
      </w:r>
      <w:r w:rsidRPr="00F27EFF">
        <w:t xml:space="preserve">ы </w:t>
      </w:r>
      <w:r w:rsidRPr="00F27EFF">
        <w:rPr>
          <w:spacing w:val="1"/>
        </w:rPr>
        <w:t>р</w:t>
      </w:r>
      <w:r w:rsidRPr="00F27EFF">
        <w:t>ез</w:t>
      </w:r>
      <w:r w:rsidRPr="00F27EFF">
        <w:rPr>
          <w:spacing w:val="-3"/>
        </w:rPr>
        <w:t>к</w:t>
      </w:r>
      <w:r w:rsidRPr="00F27EFF">
        <w:rPr>
          <w:spacing w:val="1"/>
        </w:rPr>
        <w:t>и</w:t>
      </w:r>
      <w:r w:rsidRPr="00F27EFF">
        <w:t xml:space="preserve">е </w:t>
      </w:r>
      <w:r w:rsidRPr="00F27EFF">
        <w:rPr>
          <w:spacing w:val="1"/>
        </w:rPr>
        <w:t>р</w:t>
      </w:r>
      <w:r w:rsidRPr="00F27EFF">
        <w:t>аз</w:t>
      </w:r>
      <w:r w:rsidRPr="00F27EFF">
        <w:rPr>
          <w:spacing w:val="-4"/>
        </w:rPr>
        <w:t>л</w:t>
      </w:r>
      <w:r w:rsidRPr="00F27EFF">
        <w:rPr>
          <w:spacing w:val="1"/>
        </w:rPr>
        <w:t>и</w:t>
      </w:r>
      <w:r w:rsidRPr="00F27EFF">
        <w:rPr>
          <w:spacing w:val="-2"/>
        </w:rPr>
        <w:t>ч</w:t>
      </w:r>
      <w:r w:rsidRPr="00F27EFF">
        <w:rPr>
          <w:spacing w:val="1"/>
        </w:rPr>
        <w:t>и</w:t>
      </w:r>
      <w:r w:rsidRPr="00F27EFF">
        <w:t xml:space="preserve">яв </w:t>
      </w:r>
      <w:r w:rsidRPr="00F27EFF">
        <w:rPr>
          <w:spacing w:val="-4"/>
        </w:rPr>
        <w:t>у</w:t>
      </w:r>
      <w:r w:rsidRPr="00F27EFF">
        <w:rPr>
          <w:spacing w:val="1"/>
        </w:rPr>
        <w:t>ро</w:t>
      </w:r>
      <w:r w:rsidRPr="00F27EFF">
        <w:rPr>
          <w:spacing w:val="-3"/>
        </w:rPr>
        <w:t>в</w:t>
      </w:r>
      <w:r w:rsidRPr="00F27EFF">
        <w:rPr>
          <w:spacing w:val="1"/>
        </w:rPr>
        <w:t>н</w:t>
      </w:r>
      <w:r w:rsidRPr="00F27EFF">
        <w:t xml:space="preserve">е </w:t>
      </w:r>
      <w:r w:rsidRPr="00F27EFF">
        <w:rPr>
          <w:spacing w:val="-2"/>
        </w:rPr>
        <w:t>ж</w:t>
      </w:r>
      <w:r w:rsidRPr="00F27EFF">
        <w:rPr>
          <w:spacing w:val="1"/>
        </w:rPr>
        <w:t>и</w:t>
      </w:r>
      <w:r w:rsidRPr="00F27EFF">
        <w:rPr>
          <w:spacing w:val="-3"/>
        </w:rPr>
        <w:t>з</w:t>
      </w:r>
      <w:r w:rsidRPr="00F27EFF">
        <w:rPr>
          <w:spacing w:val="1"/>
        </w:rPr>
        <w:t>н</w:t>
      </w:r>
      <w:r w:rsidRPr="00F27EFF">
        <w:t xml:space="preserve">и </w:t>
      </w:r>
      <w:r w:rsidRPr="00F27EFF">
        <w:rPr>
          <w:spacing w:val="1"/>
        </w:rPr>
        <w:t>н</w:t>
      </w:r>
      <w:r w:rsidRPr="00F27EFF">
        <w:t>асел</w:t>
      </w:r>
      <w:r w:rsidRPr="00F27EFF">
        <w:rPr>
          <w:spacing w:val="-3"/>
        </w:rPr>
        <w:t>е</w:t>
      </w:r>
      <w:r w:rsidRPr="00F27EFF">
        <w:rPr>
          <w:spacing w:val="1"/>
        </w:rPr>
        <w:t>н</w:t>
      </w:r>
      <w:r w:rsidRPr="00F27EFF">
        <w:rPr>
          <w:spacing w:val="-1"/>
        </w:rPr>
        <w:t>и</w:t>
      </w:r>
      <w:r w:rsidRPr="00F27EFF">
        <w:t>я–</w:t>
      </w:r>
      <w:r w:rsidRPr="00F27EFF">
        <w:rPr>
          <w:spacing w:val="1"/>
        </w:rPr>
        <w:t xml:space="preserve"> о</w:t>
      </w:r>
      <w:r w:rsidRPr="00F27EFF">
        <w:t>т</w:t>
      </w:r>
      <w:r w:rsidRPr="00F27EFF">
        <w:rPr>
          <w:spacing w:val="-3"/>
        </w:rPr>
        <w:t>м</w:t>
      </w:r>
      <w:r w:rsidRPr="00F27EFF">
        <w:rPr>
          <w:spacing w:val="-1"/>
        </w:rPr>
        <w:t>ин</w:t>
      </w:r>
      <w:r w:rsidRPr="00F27EFF">
        <w:rPr>
          <w:spacing w:val="1"/>
        </w:rPr>
        <w:t>и</w:t>
      </w:r>
      <w:r w:rsidRPr="00F27EFF">
        <w:t>ма</w:t>
      </w:r>
      <w:r w:rsidRPr="00F27EFF">
        <w:rPr>
          <w:spacing w:val="-1"/>
        </w:rPr>
        <w:t>льн</w:t>
      </w:r>
      <w:r w:rsidRPr="00F27EFF">
        <w:rPr>
          <w:spacing w:val="1"/>
        </w:rPr>
        <w:t>о</w:t>
      </w:r>
      <w:r w:rsidRPr="00F27EFF">
        <w:rPr>
          <w:spacing w:val="-2"/>
        </w:rPr>
        <w:t>г</w:t>
      </w:r>
      <w:r w:rsidRPr="00F27EFF">
        <w:t>овМ</w:t>
      </w:r>
      <w:r w:rsidRPr="00F27EFF">
        <w:rPr>
          <w:spacing w:val="-1"/>
        </w:rPr>
        <w:t>ь</w:t>
      </w:r>
      <w:r w:rsidRPr="00F27EFF">
        <w:rPr>
          <w:spacing w:val="-2"/>
        </w:rPr>
        <w:t>я</w:t>
      </w:r>
      <w:r w:rsidRPr="00F27EFF">
        <w:rPr>
          <w:spacing w:val="-1"/>
        </w:rPr>
        <w:t>н</w:t>
      </w:r>
      <w:r w:rsidRPr="00F27EFF">
        <w:t>ме</w:t>
      </w:r>
      <w:r w:rsidRPr="00F27EFF">
        <w:rPr>
          <w:spacing w:val="-1"/>
        </w:rPr>
        <w:t>д</w:t>
      </w:r>
      <w:r w:rsidRPr="00F27EFF">
        <w:t>оса</w:t>
      </w:r>
      <w:r w:rsidRPr="00F27EFF">
        <w:rPr>
          <w:spacing w:val="-2"/>
        </w:rPr>
        <w:t>м</w:t>
      </w:r>
      <w:r w:rsidRPr="00F27EFF">
        <w:rPr>
          <w:spacing w:val="1"/>
        </w:rPr>
        <w:t>о</w:t>
      </w:r>
      <w:r w:rsidRPr="00F27EFF">
        <w:rPr>
          <w:spacing w:val="-2"/>
        </w:rPr>
        <w:t>г</w:t>
      </w:r>
      <w:r w:rsidRPr="00F27EFF">
        <w:t>о</w:t>
      </w:r>
      <w:r w:rsidRPr="00F27EFF">
        <w:rPr>
          <w:spacing w:val="-3"/>
        </w:rPr>
        <w:t>в</w:t>
      </w:r>
      <w:r w:rsidRPr="00F27EFF">
        <w:rPr>
          <w:spacing w:val="1"/>
        </w:rPr>
        <w:t>ы</w:t>
      </w:r>
      <w:r w:rsidRPr="00F27EFF">
        <w:t>с</w:t>
      </w:r>
      <w:r w:rsidRPr="00F27EFF">
        <w:rPr>
          <w:spacing w:val="-1"/>
        </w:rPr>
        <w:t>о</w:t>
      </w:r>
      <w:r w:rsidRPr="00F27EFF">
        <w:t>к</w:t>
      </w:r>
      <w:r w:rsidRPr="00F27EFF">
        <w:rPr>
          <w:spacing w:val="1"/>
        </w:rPr>
        <w:t>о</w:t>
      </w:r>
      <w:r w:rsidRPr="00F27EFF">
        <w:rPr>
          <w:spacing w:val="-2"/>
        </w:rPr>
        <w:t>г</w:t>
      </w:r>
      <w:r w:rsidRPr="00F27EFF">
        <w:t>ов</w:t>
      </w:r>
      <w:r w:rsidRPr="00F27EFF">
        <w:rPr>
          <w:spacing w:val="-3"/>
        </w:rPr>
        <w:t>С</w:t>
      </w:r>
      <w:r w:rsidRPr="00F27EFF">
        <w:rPr>
          <w:spacing w:val="1"/>
        </w:rPr>
        <w:t>ин</w:t>
      </w:r>
      <w:r w:rsidRPr="00F27EFF">
        <w:rPr>
          <w:spacing w:val="-2"/>
        </w:rPr>
        <w:t>г</w:t>
      </w:r>
      <w:r w:rsidRPr="00F27EFF">
        <w:t>а</w:t>
      </w:r>
      <w:r w:rsidRPr="00F27EFF">
        <w:rPr>
          <w:spacing w:val="1"/>
        </w:rPr>
        <w:t>п</w:t>
      </w:r>
      <w:r w:rsidRPr="00F27EFF">
        <w:rPr>
          <w:spacing w:val="-4"/>
        </w:rPr>
        <w:t>у</w:t>
      </w:r>
      <w:r w:rsidRPr="00F27EFF">
        <w:rPr>
          <w:spacing w:val="1"/>
        </w:rPr>
        <w:t>р</w:t>
      </w:r>
      <w:r w:rsidRPr="00F27EFF">
        <w:t>е) и к</w:t>
      </w:r>
      <w:r w:rsidRPr="00F27EFF">
        <w:rPr>
          <w:spacing w:val="-3"/>
        </w:rPr>
        <w:t>у</w:t>
      </w:r>
      <w:r w:rsidRPr="00F27EFF">
        <w:rPr>
          <w:spacing w:val="-1"/>
        </w:rPr>
        <w:t>ль</w:t>
      </w:r>
      <w:r w:rsidRPr="00F27EFF">
        <w:rPr>
          <w:spacing w:val="2"/>
        </w:rPr>
        <w:t>т</w:t>
      </w:r>
      <w:r w:rsidRPr="00F27EFF">
        <w:rPr>
          <w:spacing w:val="-4"/>
        </w:rPr>
        <w:t>у</w:t>
      </w:r>
      <w:r w:rsidRPr="00F27EFF">
        <w:rPr>
          <w:spacing w:val="1"/>
        </w:rPr>
        <w:t>р</w:t>
      </w:r>
      <w:r w:rsidRPr="00F27EFF">
        <w:t>а</w:t>
      </w:r>
      <w:r w:rsidRPr="00F27EFF">
        <w:rPr>
          <w:spacing w:val="1"/>
        </w:rPr>
        <w:t>р</w:t>
      </w:r>
      <w:r w:rsidRPr="00F27EFF">
        <w:t>ег</w:t>
      </w:r>
      <w:r w:rsidRPr="00F27EFF">
        <w:rPr>
          <w:spacing w:val="-1"/>
        </w:rPr>
        <w:t>и</w:t>
      </w:r>
      <w:r w:rsidRPr="00F27EFF">
        <w:rPr>
          <w:spacing w:val="1"/>
        </w:rPr>
        <w:t>он</w:t>
      </w:r>
      <w:r w:rsidRPr="00F27EFF">
        <w:t>а (в</w:t>
      </w:r>
      <w:r w:rsidRPr="00F27EFF">
        <w:rPr>
          <w:spacing w:val="-1"/>
        </w:rPr>
        <w:t>л</w:t>
      </w:r>
      <w:r w:rsidRPr="00F27EFF">
        <w:rPr>
          <w:spacing w:val="1"/>
        </w:rPr>
        <w:t>и</w:t>
      </w:r>
      <w:r w:rsidRPr="00F27EFF">
        <w:t>я</w:t>
      </w:r>
      <w:r w:rsidRPr="00F27EFF">
        <w:rPr>
          <w:spacing w:val="-1"/>
        </w:rPr>
        <w:t>н</w:t>
      </w:r>
      <w:r w:rsidRPr="00F27EFF">
        <w:rPr>
          <w:spacing w:val="1"/>
        </w:rPr>
        <w:t>и</w:t>
      </w:r>
      <w:r w:rsidRPr="00F27EFF">
        <w:t>ес</w:t>
      </w:r>
      <w:r w:rsidRPr="00F27EFF">
        <w:rPr>
          <w:spacing w:val="-1"/>
        </w:rPr>
        <w:t>о</w:t>
      </w:r>
      <w:r w:rsidRPr="00F27EFF">
        <w:t>се</w:t>
      </w:r>
      <w:r w:rsidRPr="00F27EFF">
        <w:rPr>
          <w:spacing w:val="-1"/>
        </w:rPr>
        <w:t>д</w:t>
      </w:r>
      <w:r w:rsidRPr="00F27EFF">
        <w:t>ей</w:t>
      </w:r>
      <w:r w:rsidRPr="00F27EFF">
        <w:rPr>
          <w:spacing w:val="1"/>
        </w:rPr>
        <w:t xml:space="preserve"> н</w:t>
      </w:r>
      <w:r w:rsidRPr="00F27EFF">
        <w:t>а</w:t>
      </w:r>
      <w:r w:rsidRPr="00F27EFF">
        <w:rPr>
          <w:spacing w:val="1"/>
        </w:rPr>
        <w:t>р</w:t>
      </w:r>
      <w:r w:rsidRPr="00F27EFF">
        <w:t>е</w:t>
      </w:r>
      <w:r w:rsidRPr="00F27EFF">
        <w:rPr>
          <w:spacing w:val="-2"/>
        </w:rPr>
        <w:t>г</w:t>
      </w:r>
      <w:r w:rsidRPr="00F27EFF">
        <w:rPr>
          <w:spacing w:val="1"/>
        </w:rPr>
        <w:t>и</w:t>
      </w:r>
      <w:r w:rsidRPr="00F27EFF">
        <w:rPr>
          <w:spacing w:val="-1"/>
        </w:rPr>
        <w:t>о</w:t>
      </w:r>
      <w:r w:rsidRPr="00F27EFF">
        <w:t>н–</w:t>
      </w:r>
      <w:r w:rsidRPr="00F27EFF">
        <w:rPr>
          <w:spacing w:val="1"/>
        </w:rPr>
        <w:t>д</w:t>
      </w:r>
      <w:r w:rsidRPr="00F27EFF">
        <w:t>в</w:t>
      </w:r>
      <w:r w:rsidRPr="00F27EFF">
        <w:rPr>
          <w:spacing w:val="-4"/>
        </w:rPr>
        <w:t>у</w:t>
      </w:r>
      <w:r w:rsidRPr="00F27EFF">
        <w:t>хм</w:t>
      </w:r>
      <w:r w:rsidRPr="00F27EFF">
        <w:rPr>
          <w:spacing w:val="1"/>
        </w:rPr>
        <w:t>о</w:t>
      </w:r>
      <w:r w:rsidRPr="00F27EFF">
        <w:rPr>
          <w:spacing w:val="-3"/>
        </w:rPr>
        <w:t>щ</w:t>
      </w:r>
      <w:r w:rsidRPr="00F27EFF">
        <w:rPr>
          <w:spacing w:val="-1"/>
        </w:rPr>
        <w:t>н</w:t>
      </w:r>
      <w:r w:rsidRPr="00F27EFF">
        <w:rPr>
          <w:spacing w:val="1"/>
        </w:rPr>
        <w:t>ы</w:t>
      </w:r>
      <w:r w:rsidRPr="00F27EFF">
        <w:t>х</w:t>
      </w:r>
      <w:r w:rsidRPr="00F27EFF">
        <w:rPr>
          <w:spacing w:val="1"/>
        </w:rPr>
        <w:t>ц</w:t>
      </w:r>
      <w:r w:rsidRPr="00F27EFF">
        <w:rPr>
          <w:spacing w:val="-2"/>
        </w:rPr>
        <w:t>е</w:t>
      </w:r>
      <w:r w:rsidRPr="00F27EFF">
        <w:rPr>
          <w:spacing w:val="1"/>
        </w:rPr>
        <w:t>н</w:t>
      </w:r>
      <w:r w:rsidRPr="00F27EFF">
        <w:rPr>
          <w:spacing w:val="-3"/>
        </w:rPr>
        <w:t>т</w:t>
      </w:r>
      <w:r w:rsidRPr="00F27EFF">
        <w:rPr>
          <w:spacing w:val="1"/>
        </w:rPr>
        <w:t>ро</w:t>
      </w:r>
      <w:r w:rsidRPr="00F27EFF">
        <w:t xml:space="preserve">в </w:t>
      </w:r>
      <w:r w:rsidRPr="00F27EFF">
        <w:rPr>
          <w:spacing w:val="1"/>
        </w:rPr>
        <w:t>ци</w:t>
      </w:r>
      <w:r w:rsidRPr="00F27EFF">
        <w:rPr>
          <w:spacing w:val="-3"/>
        </w:rPr>
        <w:t>в</w:t>
      </w:r>
      <w:r w:rsidRPr="00F27EFF">
        <w:rPr>
          <w:spacing w:val="1"/>
        </w:rPr>
        <w:t>и</w:t>
      </w:r>
      <w:r w:rsidRPr="00F27EFF">
        <w:rPr>
          <w:spacing w:val="-1"/>
        </w:rPr>
        <w:t>л</w:t>
      </w:r>
      <w:r w:rsidRPr="00F27EFF">
        <w:rPr>
          <w:spacing w:val="1"/>
        </w:rPr>
        <w:t>и</w:t>
      </w:r>
      <w:r w:rsidRPr="00F27EFF">
        <w:t>з</w:t>
      </w:r>
      <w:r w:rsidRPr="00F27EFF">
        <w:rPr>
          <w:spacing w:val="-3"/>
        </w:rPr>
        <w:t>а</w:t>
      </w:r>
      <w:r w:rsidRPr="00F27EFF">
        <w:rPr>
          <w:spacing w:val="1"/>
        </w:rPr>
        <w:t>ц</w:t>
      </w:r>
      <w:r w:rsidRPr="00F27EFF">
        <w:rPr>
          <w:spacing w:val="-1"/>
        </w:rPr>
        <w:t>и</w:t>
      </w:r>
      <w:r w:rsidRPr="00F27EFF">
        <w:t>й–</w:t>
      </w:r>
      <w:r w:rsidRPr="00F27EFF">
        <w:rPr>
          <w:spacing w:val="-1"/>
        </w:rPr>
        <w:t>Инд</w:t>
      </w:r>
      <w:r w:rsidRPr="00F27EFF">
        <w:rPr>
          <w:spacing w:val="1"/>
        </w:rPr>
        <w:t>и</w:t>
      </w:r>
      <w:r w:rsidRPr="00F27EFF">
        <w:t>ииКит</w:t>
      </w:r>
      <w:r w:rsidRPr="00F27EFF">
        <w:rPr>
          <w:spacing w:val="-2"/>
        </w:rPr>
        <w:t>а</w:t>
      </w:r>
      <w:r w:rsidRPr="00F27EFF">
        <w:t>я).</w:t>
      </w: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1"/>
        </w:rPr>
      </w:pP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6"/>
        </w:rPr>
      </w:pPr>
      <w:r w:rsidRPr="00F27EFF">
        <w:rPr>
          <w:b/>
          <w:bCs/>
          <w:spacing w:val="1"/>
        </w:rPr>
        <w:t>Взаимодействие</w:t>
      </w:r>
      <w:r w:rsidRPr="00F27EFF">
        <w:rPr>
          <w:b/>
          <w:bCs/>
          <w:spacing w:val="-1"/>
        </w:rPr>
        <w:t>п</w:t>
      </w:r>
      <w:r w:rsidRPr="00F27EFF">
        <w:rPr>
          <w:b/>
          <w:bCs/>
        </w:rPr>
        <w:t>р</w:t>
      </w:r>
      <w:r w:rsidRPr="00F27EFF">
        <w:rPr>
          <w:b/>
          <w:bCs/>
          <w:spacing w:val="-1"/>
        </w:rPr>
        <w:t>и</w:t>
      </w:r>
      <w:r w:rsidRPr="00F27EFF">
        <w:rPr>
          <w:b/>
          <w:bCs/>
        </w:rPr>
        <w:t>р</w:t>
      </w:r>
      <w:r w:rsidRPr="00F27EFF">
        <w:rPr>
          <w:b/>
          <w:bCs/>
          <w:spacing w:val="1"/>
        </w:rPr>
        <w:t>о</w:t>
      </w:r>
      <w:r w:rsidRPr="00F27EFF">
        <w:rPr>
          <w:b/>
          <w:bCs/>
        </w:rPr>
        <w:t>дыи</w:t>
      </w:r>
      <w:r w:rsidRPr="00F27EFF">
        <w:rPr>
          <w:b/>
          <w:bCs/>
          <w:spacing w:val="-1"/>
        </w:rPr>
        <w:t>о</w:t>
      </w:r>
      <w:r w:rsidRPr="00F27EFF">
        <w:rPr>
          <w:b/>
          <w:bCs/>
          <w:spacing w:val="1"/>
        </w:rPr>
        <w:t>б</w:t>
      </w:r>
      <w:r w:rsidRPr="00F27EFF">
        <w:rPr>
          <w:b/>
          <w:bCs/>
          <w:spacing w:val="-2"/>
        </w:rPr>
        <w:t>ще</w:t>
      </w:r>
      <w:r w:rsidRPr="00F27EFF">
        <w:rPr>
          <w:b/>
          <w:bCs/>
        </w:rPr>
        <w:t>с</w:t>
      </w:r>
      <w:r w:rsidRPr="00F27EFF">
        <w:rPr>
          <w:b/>
          <w:bCs/>
          <w:spacing w:val="1"/>
        </w:rPr>
        <w:t>т</w:t>
      </w:r>
      <w:r w:rsidRPr="00F27EFF">
        <w:rPr>
          <w:b/>
          <w:bCs/>
          <w:spacing w:val="-3"/>
        </w:rPr>
        <w:t>в</w:t>
      </w:r>
      <w:r w:rsidRPr="00F27EFF">
        <w:rPr>
          <w:b/>
          <w:bCs/>
          <w:spacing w:val="1"/>
        </w:rPr>
        <w:t>а</w:t>
      </w:r>
      <w:r w:rsidRPr="00F27EFF">
        <w:rPr>
          <w:b/>
          <w:bCs/>
        </w:rPr>
        <w:t>.</w:t>
      </w: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pPr>
      <w:r w:rsidRPr="00F27EFF">
        <w:t>В</w:t>
      </w:r>
      <w:r w:rsidRPr="00F27EFF">
        <w:rPr>
          <w:spacing w:val="-1"/>
        </w:rPr>
        <w:t>л</w:t>
      </w:r>
      <w:r w:rsidRPr="00F27EFF">
        <w:rPr>
          <w:spacing w:val="1"/>
        </w:rPr>
        <w:t>и</w:t>
      </w:r>
      <w:r w:rsidRPr="00F27EFF">
        <w:rPr>
          <w:spacing w:val="-2"/>
        </w:rPr>
        <w:t>я</w:t>
      </w:r>
      <w:r w:rsidRPr="00F27EFF">
        <w:rPr>
          <w:spacing w:val="1"/>
        </w:rPr>
        <w:t>н</w:t>
      </w:r>
      <w:r w:rsidRPr="00F27EFF">
        <w:rPr>
          <w:spacing w:val="-1"/>
        </w:rPr>
        <w:t>и</w:t>
      </w:r>
      <w:r w:rsidRPr="00F27EFF">
        <w:t>еза</w:t>
      </w:r>
      <w:r w:rsidRPr="00F27EFF">
        <w:rPr>
          <w:spacing w:val="-3"/>
        </w:rPr>
        <w:t>к</w:t>
      </w:r>
      <w:r w:rsidRPr="00F27EFF">
        <w:rPr>
          <w:spacing w:val="1"/>
        </w:rPr>
        <w:t>о</w:t>
      </w:r>
      <w:r w:rsidRPr="00F27EFF">
        <w:rPr>
          <w:spacing w:val="-1"/>
        </w:rPr>
        <w:t>н</w:t>
      </w:r>
      <w:r w:rsidRPr="00F27EFF">
        <w:rPr>
          <w:spacing w:val="1"/>
        </w:rPr>
        <w:t>о</w:t>
      </w:r>
      <w:r w:rsidRPr="00F27EFF">
        <w:t>м</w:t>
      </w:r>
      <w:r w:rsidRPr="00F27EFF">
        <w:rPr>
          <w:spacing w:val="-3"/>
        </w:rPr>
        <w:t>е</w:t>
      </w:r>
      <w:r w:rsidRPr="00F27EFF">
        <w:rPr>
          <w:spacing w:val="1"/>
        </w:rPr>
        <w:t>р</w:t>
      </w:r>
      <w:r w:rsidRPr="00F27EFF">
        <w:rPr>
          <w:spacing w:val="-1"/>
        </w:rPr>
        <w:t>н</w:t>
      </w:r>
      <w:r w:rsidRPr="00F27EFF">
        <w:rPr>
          <w:spacing w:val="1"/>
        </w:rPr>
        <w:t>о</w:t>
      </w:r>
      <w:r w:rsidRPr="00F27EFF">
        <w:t>с</w:t>
      </w:r>
      <w:r w:rsidRPr="00F27EFF">
        <w:rPr>
          <w:spacing w:val="-3"/>
        </w:rPr>
        <w:t>т</w:t>
      </w:r>
      <w:r w:rsidRPr="00F27EFF">
        <w:t>ей ге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rPr>
          <w:spacing w:val="-2"/>
        </w:rPr>
        <w:t>ч</w:t>
      </w:r>
      <w:r w:rsidRPr="00F27EFF">
        <w:t>ес</w:t>
      </w:r>
      <w:r w:rsidRPr="00F27EFF">
        <w:rPr>
          <w:spacing w:val="-2"/>
        </w:rPr>
        <w:t>к</w:t>
      </w:r>
      <w:r w:rsidRPr="00F27EFF">
        <w:rPr>
          <w:spacing w:val="1"/>
        </w:rPr>
        <w:t>о</w:t>
      </w:r>
      <w:r w:rsidRPr="00F27EFF">
        <w:t>й</w:t>
      </w:r>
      <w:r w:rsidRPr="00F27EFF">
        <w:rPr>
          <w:spacing w:val="1"/>
        </w:rPr>
        <w:t xml:space="preserve"> о</w:t>
      </w:r>
      <w:r w:rsidRPr="00F27EFF">
        <w:rPr>
          <w:spacing w:val="-1"/>
        </w:rPr>
        <w:t>бол</w:t>
      </w:r>
      <w:r w:rsidRPr="00F27EFF">
        <w:rPr>
          <w:spacing w:val="1"/>
        </w:rPr>
        <w:t>о</w:t>
      </w:r>
      <w:r w:rsidRPr="00F27EFF">
        <w:t>ч</w:t>
      </w:r>
      <w:r w:rsidRPr="00F27EFF">
        <w:rPr>
          <w:spacing w:val="-2"/>
        </w:rPr>
        <w:t>к</w:t>
      </w:r>
      <w:r w:rsidRPr="00F27EFF">
        <w:t>и</w:t>
      </w:r>
      <w:r w:rsidRPr="00F27EFF">
        <w:rPr>
          <w:spacing w:val="1"/>
        </w:rPr>
        <w:t>н</w:t>
      </w:r>
      <w:r w:rsidRPr="00F27EFF">
        <w:t>аж</w:t>
      </w:r>
      <w:r w:rsidRPr="00F27EFF">
        <w:rPr>
          <w:spacing w:val="1"/>
        </w:rPr>
        <w:t>и</w:t>
      </w:r>
      <w:r w:rsidRPr="00F27EFF">
        <w:rPr>
          <w:spacing w:val="-3"/>
        </w:rPr>
        <w:t>з</w:t>
      </w:r>
      <w:r w:rsidRPr="00F27EFF">
        <w:rPr>
          <w:spacing w:val="1"/>
        </w:rPr>
        <w:t>н</w:t>
      </w:r>
      <w:r w:rsidRPr="00F27EFF">
        <w:t>ьи</w:t>
      </w:r>
      <w:r w:rsidRPr="00F27EFF">
        <w:rPr>
          <w:spacing w:val="1"/>
        </w:rPr>
        <w:t>д</w:t>
      </w:r>
      <w:r w:rsidRPr="00F27EFF">
        <w:rPr>
          <w:spacing w:val="-2"/>
        </w:rPr>
        <w:t>е</w:t>
      </w:r>
      <w:r w:rsidRPr="00F27EFF">
        <w:t>ятел</w:t>
      </w:r>
      <w:r w:rsidRPr="00F27EFF">
        <w:rPr>
          <w:spacing w:val="-1"/>
        </w:rPr>
        <w:t>ь</w:t>
      </w:r>
      <w:r w:rsidRPr="00F27EFF">
        <w:rPr>
          <w:spacing w:val="1"/>
        </w:rPr>
        <w:t>н</w:t>
      </w:r>
      <w:r w:rsidRPr="00F27EFF">
        <w:rPr>
          <w:spacing w:val="-1"/>
        </w:rPr>
        <w:t>о</w:t>
      </w:r>
      <w:r w:rsidRPr="00F27EFF">
        <w:t>сть</w:t>
      </w:r>
      <w:r w:rsidRPr="00F27EFF">
        <w:rPr>
          <w:spacing w:val="-1"/>
        </w:rPr>
        <w:t>лю</w:t>
      </w:r>
      <w:r w:rsidRPr="00F27EFF">
        <w:rPr>
          <w:spacing w:val="1"/>
        </w:rPr>
        <w:t>д</w:t>
      </w:r>
      <w:r w:rsidRPr="00F27EFF">
        <w:t>е</w:t>
      </w:r>
      <w:r w:rsidRPr="00F27EFF">
        <w:rPr>
          <w:spacing w:val="1"/>
        </w:rPr>
        <w:t>й</w:t>
      </w:r>
      <w:r w:rsidRPr="00F27EFF">
        <w:t>. Степ</w:t>
      </w:r>
      <w:r w:rsidRPr="00F27EFF">
        <w:rPr>
          <w:spacing w:val="-2"/>
        </w:rPr>
        <w:t>е</w:t>
      </w:r>
      <w:r w:rsidRPr="00F27EFF">
        <w:rPr>
          <w:spacing w:val="1"/>
        </w:rPr>
        <w:t>н</w:t>
      </w:r>
      <w:r w:rsidRPr="00F27EFF">
        <w:t>ьво</w:t>
      </w:r>
      <w:r w:rsidRPr="00F27EFF">
        <w:rPr>
          <w:spacing w:val="-2"/>
        </w:rPr>
        <w:t>з</w:t>
      </w:r>
      <w:r w:rsidRPr="00F27EFF">
        <w:rPr>
          <w:spacing w:val="1"/>
        </w:rPr>
        <w:t>д</w:t>
      </w:r>
      <w:r w:rsidRPr="00F27EFF">
        <w:t>е</w:t>
      </w:r>
      <w:r w:rsidRPr="00F27EFF">
        <w:rPr>
          <w:spacing w:val="1"/>
        </w:rPr>
        <w:t>й</w:t>
      </w:r>
      <w:r w:rsidRPr="00F27EFF">
        <w:rPr>
          <w:spacing w:val="-2"/>
        </w:rPr>
        <w:t>с</w:t>
      </w:r>
      <w:r w:rsidRPr="00F27EFF">
        <w:t>т</w:t>
      </w:r>
      <w:r w:rsidRPr="00F27EFF">
        <w:rPr>
          <w:spacing w:val="-1"/>
        </w:rPr>
        <w:t>ви</w:t>
      </w:r>
      <w:r w:rsidRPr="00F27EFF">
        <w:t>я челове</w:t>
      </w:r>
      <w:r w:rsidRPr="00F27EFF">
        <w:rPr>
          <w:spacing w:val="-2"/>
        </w:rPr>
        <w:t>к</w:t>
      </w:r>
      <w:r w:rsidRPr="00F27EFF">
        <w:t>а</w:t>
      </w:r>
      <w:r w:rsidRPr="00F27EFF">
        <w:rPr>
          <w:spacing w:val="1"/>
        </w:rPr>
        <w:t>н</w:t>
      </w:r>
      <w:r w:rsidRPr="00F27EFF">
        <w:t>а</w:t>
      </w:r>
      <w:r w:rsidRPr="00F27EFF">
        <w:rPr>
          <w:spacing w:val="-1"/>
        </w:rPr>
        <w:t>п</w:t>
      </w:r>
      <w:r w:rsidRPr="00F27EFF">
        <w:rPr>
          <w:spacing w:val="1"/>
        </w:rPr>
        <w:t>р</w:t>
      </w:r>
      <w:r w:rsidRPr="00F27EFF">
        <w:rPr>
          <w:spacing w:val="-1"/>
        </w:rPr>
        <w:t>иро</w:t>
      </w:r>
      <w:r w:rsidRPr="00F27EFF">
        <w:rPr>
          <w:spacing w:val="1"/>
        </w:rPr>
        <w:t>д</w:t>
      </w:r>
      <w:r w:rsidRPr="00F27EFF">
        <w:t xml:space="preserve">у </w:t>
      </w:r>
      <w:r w:rsidRPr="00F27EFF">
        <w:rPr>
          <w:spacing w:val="1"/>
        </w:rPr>
        <w:t>н</w:t>
      </w:r>
      <w:r w:rsidRPr="00F27EFF">
        <w:t>а</w:t>
      </w:r>
      <w:r w:rsidRPr="00F27EFF">
        <w:rPr>
          <w:spacing w:val="1"/>
        </w:rPr>
        <w:t>р</w:t>
      </w:r>
      <w:r w:rsidRPr="00F27EFF">
        <w:t>а</w:t>
      </w:r>
      <w:r w:rsidRPr="00F27EFF">
        <w:rPr>
          <w:spacing w:val="-3"/>
        </w:rPr>
        <w:t>з</w:t>
      </w:r>
      <w:r w:rsidRPr="00F27EFF">
        <w:rPr>
          <w:spacing w:val="1"/>
        </w:rPr>
        <w:t>н</w:t>
      </w:r>
      <w:r w:rsidRPr="00F27EFF">
        <w:rPr>
          <w:spacing w:val="-1"/>
        </w:rPr>
        <w:t>ы</w:t>
      </w:r>
      <w:r w:rsidRPr="00F27EFF">
        <w:t>хмат</w:t>
      </w:r>
      <w:r w:rsidRPr="00F27EFF">
        <w:rPr>
          <w:spacing w:val="-3"/>
        </w:rPr>
        <w:t>е</w:t>
      </w:r>
      <w:r w:rsidRPr="00F27EFF">
        <w:rPr>
          <w:spacing w:val="1"/>
        </w:rPr>
        <w:t>р</w:t>
      </w:r>
      <w:r w:rsidRPr="00F27EFF">
        <w:rPr>
          <w:spacing w:val="-1"/>
        </w:rPr>
        <w:t>и</w:t>
      </w:r>
      <w:r w:rsidRPr="00F27EFF">
        <w:t>ка</w:t>
      </w:r>
      <w:r w:rsidRPr="00F27EFF">
        <w:rPr>
          <w:spacing w:val="1"/>
        </w:rPr>
        <w:t>х</w:t>
      </w:r>
      <w:r w:rsidRPr="00F27EFF">
        <w:t>.</w:t>
      </w:r>
      <w:r w:rsidRPr="00F27EFF">
        <w:rPr>
          <w:spacing w:val="-1"/>
        </w:rPr>
        <w:t>Н</w:t>
      </w:r>
      <w:r w:rsidRPr="00F27EFF">
        <w:rPr>
          <w:spacing w:val="-2"/>
        </w:rPr>
        <w:t>е</w:t>
      </w:r>
      <w:r w:rsidRPr="00F27EFF">
        <w:rPr>
          <w:spacing w:val="-1"/>
        </w:rPr>
        <w:t>о</w:t>
      </w:r>
      <w:r w:rsidRPr="00F27EFF">
        <w:rPr>
          <w:spacing w:val="1"/>
        </w:rPr>
        <w:t>б</w:t>
      </w:r>
      <w:r w:rsidRPr="00F27EFF">
        <w:rPr>
          <w:spacing w:val="-1"/>
        </w:rPr>
        <w:t>хо</w:t>
      </w:r>
      <w:r w:rsidRPr="00F27EFF">
        <w:rPr>
          <w:spacing w:val="1"/>
        </w:rPr>
        <w:t>ди</w:t>
      </w:r>
      <w:r w:rsidRPr="00F27EFF">
        <w:rPr>
          <w:spacing w:val="-3"/>
        </w:rPr>
        <w:t>м</w:t>
      </w:r>
      <w:r w:rsidRPr="00F27EFF">
        <w:rPr>
          <w:spacing w:val="-1"/>
        </w:rPr>
        <w:t>о</w:t>
      </w:r>
      <w:r w:rsidRPr="00F27EFF">
        <w:t>стьмеж</w:t>
      </w:r>
      <w:r w:rsidRPr="00F27EFF">
        <w:rPr>
          <w:spacing w:val="1"/>
        </w:rPr>
        <w:t>д</w:t>
      </w:r>
      <w:r w:rsidRPr="00F27EFF">
        <w:rPr>
          <w:spacing w:val="-4"/>
        </w:rPr>
        <w:t>у</w:t>
      </w:r>
      <w:r w:rsidRPr="00F27EFF">
        <w:rPr>
          <w:spacing w:val="1"/>
        </w:rPr>
        <w:t>н</w:t>
      </w:r>
      <w:r w:rsidRPr="00F27EFF">
        <w:rPr>
          <w:spacing w:val="-2"/>
        </w:rPr>
        <w:t>а</w:t>
      </w:r>
      <w:r w:rsidRPr="00F27EFF">
        <w:rPr>
          <w:spacing w:val="1"/>
        </w:rPr>
        <w:t>р</w:t>
      </w:r>
      <w:r w:rsidRPr="00F27EFF">
        <w:rPr>
          <w:spacing w:val="-1"/>
        </w:rPr>
        <w:t>о</w:t>
      </w:r>
      <w:r w:rsidRPr="00F27EFF">
        <w:rPr>
          <w:spacing w:val="1"/>
        </w:rPr>
        <w:t>д</w:t>
      </w:r>
      <w:r w:rsidRPr="00F27EFF">
        <w:rPr>
          <w:spacing w:val="-1"/>
        </w:rPr>
        <w:t>н</w:t>
      </w:r>
      <w:r w:rsidRPr="00F27EFF">
        <w:rPr>
          <w:spacing w:val="1"/>
        </w:rPr>
        <w:t>о</w:t>
      </w:r>
      <w:r w:rsidRPr="00F27EFF">
        <w:rPr>
          <w:spacing w:val="-2"/>
        </w:rPr>
        <w:t>г</w:t>
      </w:r>
      <w:r w:rsidRPr="00F27EFF">
        <w:t>о с</w:t>
      </w:r>
      <w:r w:rsidRPr="00F27EFF">
        <w:rPr>
          <w:spacing w:val="1"/>
        </w:rPr>
        <w:t>о</w:t>
      </w:r>
      <w:r w:rsidRPr="00F27EFF">
        <w:rPr>
          <w:spacing w:val="-3"/>
        </w:rPr>
        <w:t>т</w:t>
      </w:r>
      <w:r w:rsidRPr="00F27EFF">
        <w:rPr>
          <w:spacing w:val="1"/>
        </w:rPr>
        <w:t>р</w:t>
      </w:r>
      <w:r w:rsidRPr="00F27EFF">
        <w:rPr>
          <w:spacing w:val="-4"/>
        </w:rPr>
        <w:t>у</w:t>
      </w:r>
      <w:r w:rsidRPr="00F27EFF">
        <w:rPr>
          <w:spacing w:val="1"/>
        </w:rPr>
        <w:t>дни</w:t>
      </w:r>
      <w:r w:rsidRPr="00F27EFF">
        <w:rPr>
          <w:spacing w:val="-2"/>
        </w:rPr>
        <w:t>ч</w:t>
      </w:r>
      <w:r w:rsidRPr="00F27EFF">
        <w:t xml:space="preserve">ествав </w:t>
      </w:r>
      <w:r w:rsidRPr="00F27EFF">
        <w:rPr>
          <w:spacing w:val="1"/>
        </w:rPr>
        <w:t>и</w:t>
      </w:r>
      <w:r w:rsidRPr="00F27EFF">
        <w:t>с</w:t>
      </w:r>
      <w:r w:rsidRPr="00F27EFF">
        <w:rPr>
          <w:spacing w:val="-1"/>
        </w:rPr>
        <w:t>п</w:t>
      </w:r>
      <w:r w:rsidRPr="00F27EFF">
        <w:rPr>
          <w:spacing w:val="1"/>
        </w:rPr>
        <w:t>о</w:t>
      </w:r>
      <w:r w:rsidRPr="00F27EFF">
        <w:rPr>
          <w:spacing w:val="-1"/>
        </w:rPr>
        <w:t>ль</w:t>
      </w:r>
      <w:r w:rsidRPr="00F27EFF">
        <w:t>зов</w:t>
      </w:r>
      <w:r w:rsidRPr="00F27EFF">
        <w:rPr>
          <w:spacing w:val="-2"/>
        </w:rPr>
        <w:t>а</w:t>
      </w:r>
      <w:r w:rsidRPr="00F27EFF">
        <w:rPr>
          <w:spacing w:val="1"/>
        </w:rPr>
        <w:t>н</w:t>
      </w:r>
      <w:r w:rsidRPr="00F27EFF">
        <w:rPr>
          <w:spacing w:val="-1"/>
        </w:rPr>
        <w:t>и</w:t>
      </w:r>
      <w:r w:rsidRPr="00F27EFF">
        <w:t>и</w:t>
      </w:r>
      <w:r w:rsidRPr="00F27EFF">
        <w:rPr>
          <w:spacing w:val="1"/>
        </w:rPr>
        <w:t>п</w:t>
      </w:r>
      <w:r w:rsidRPr="00F27EFF">
        <w:rPr>
          <w:spacing w:val="-1"/>
        </w:rPr>
        <w:t>р</w:t>
      </w:r>
      <w:r w:rsidRPr="00F27EFF">
        <w:rPr>
          <w:spacing w:val="1"/>
        </w:rPr>
        <w:t>и</w:t>
      </w:r>
      <w:r w:rsidRPr="00F27EFF">
        <w:rPr>
          <w:spacing w:val="-1"/>
        </w:rPr>
        <w:t>ро</w:t>
      </w:r>
      <w:r w:rsidRPr="00F27EFF">
        <w:rPr>
          <w:spacing w:val="1"/>
        </w:rPr>
        <w:t>д</w:t>
      </w:r>
      <w:r w:rsidRPr="00F27EFF">
        <w:t>ыи</w:t>
      </w:r>
      <w:r w:rsidRPr="00F27EFF">
        <w:rPr>
          <w:spacing w:val="-2"/>
        </w:rPr>
        <w:t>е</w:t>
      </w:r>
      <w:r w:rsidRPr="00F27EFF">
        <w:t>е</w:t>
      </w:r>
      <w:r w:rsidRPr="00F27EFF">
        <w:rPr>
          <w:spacing w:val="1"/>
        </w:rPr>
        <w:t>о</w:t>
      </w:r>
      <w:r w:rsidRPr="00F27EFF">
        <w:rPr>
          <w:spacing w:val="-1"/>
        </w:rPr>
        <w:t>х</w:t>
      </w:r>
      <w:r w:rsidRPr="00F27EFF">
        <w:rPr>
          <w:spacing w:val="1"/>
        </w:rPr>
        <w:t>р</w:t>
      </w:r>
      <w:r w:rsidRPr="00F27EFF">
        <w:rPr>
          <w:spacing w:val="-2"/>
        </w:rPr>
        <w:t>а</w:t>
      </w:r>
      <w:r w:rsidRPr="00F27EFF">
        <w:rPr>
          <w:spacing w:val="1"/>
        </w:rPr>
        <w:t>ны</w:t>
      </w:r>
      <w:r w:rsidRPr="00F27EFF">
        <w:t>.Раз</w:t>
      </w:r>
      <w:r w:rsidRPr="00F27EFF">
        <w:rPr>
          <w:spacing w:val="-3"/>
        </w:rPr>
        <w:t>в</w:t>
      </w:r>
      <w:r w:rsidRPr="00F27EFF">
        <w:rPr>
          <w:spacing w:val="-1"/>
        </w:rPr>
        <w:t>и</w:t>
      </w:r>
      <w:r w:rsidRPr="00F27EFF">
        <w:t xml:space="preserve">тие </w:t>
      </w:r>
      <w:r w:rsidRPr="00F27EFF">
        <w:rPr>
          <w:spacing w:val="1"/>
        </w:rPr>
        <w:t>п</w:t>
      </w:r>
      <w:r w:rsidRPr="00F27EFF">
        <w:rPr>
          <w:spacing w:val="-1"/>
        </w:rPr>
        <w:t>р</w:t>
      </w:r>
      <w:r w:rsidRPr="00F27EFF">
        <w:rPr>
          <w:spacing w:val="1"/>
        </w:rPr>
        <w:t>и</w:t>
      </w:r>
      <w:r w:rsidRPr="00F27EFF">
        <w:rPr>
          <w:spacing w:val="-1"/>
        </w:rPr>
        <w:t>ро</w:t>
      </w:r>
      <w:r w:rsidRPr="00F27EFF">
        <w:rPr>
          <w:spacing w:val="1"/>
        </w:rPr>
        <w:t>д</w:t>
      </w:r>
      <w:r w:rsidRPr="00F27EFF">
        <w:rPr>
          <w:spacing w:val="-1"/>
        </w:rPr>
        <w:t>оо</w:t>
      </w:r>
      <w:r w:rsidRPr="00F27EFF">
        <w:rPr>
          <w:spacing w:val="1"/>
        </w:rPr>
        <w:t>х</w:t>
      </w:r>
      <w:r w:rsidRPr="00F27EFF">
        <w:rPr>
          <w:spacing w:val="-1"/>
        </w:rPr>
        <w:t>р</w:t>
      </w:r>
      <w:r w:rsidRPr="00F27EFF">
        <w:t>а</w:t>
      </w:r>
      <w:r w:rsidRPr="00F27EFF">
        <w:rPr>
          <w:spacing w:val="-1"/>
        </w:rPr>
        <w:t>н</w:t>
      </w:r>
      <w:r w:rsidRPr="00F27EFF">
        <w:rPr>
          <w:spacing w:val="1"/>
        </w:rPr>
        <w:t>н</w:t>
      </w:r>
      <w:r w:rsidRPr="00F27EFF">
        <w:rPr>
          <w:spacing w:val="-1"/>
        </w:rPr>
        <w:t>о</w:t>
      </w:r>
      <w:r w:rsidRPr="00F27EFF">
        <w:t xml:space="preserve">й </w:t>
      </w:r>
      <w:r w:rsidRPr="00F27EFF">
        <w:rPr>
          <w:spacing w:val="-1"/>
        </w:rPr>
        <w:t>д</w:t>
      </w:r>
      <w:r w:rsidRPr="00F27EFF">
        <w:t>еятел</w:t>
      </w:r>
      <w:r w:rsidRPr="00F27EFF">
        <w:rPr>
          <w:spacing w:val="-1"/>
        </w:rPr>
        <w:t>ьн</w:t>
      </w:r>
      <w:r w:rsidRPr="00F27EFF">
        <w:rPr>
          <w:spacing w:val="1"/>
        </w:rPr>
        <w:t>о</w:t>
      </w:r>
      <w:r w:rsidRPr="00F27EFF">
        <w:t>сти</w:t>
      </w:r>
      <w:r w:rsidRPr="00F27EFF">
        <w:rPr>
          <w:spacing w:val="1"/>
        </w:rPr>
        <w:t xml:space="preserve"> н</w:t>
      </w:r>
      <w:r w:rsidRPr="00F27EFF">
        <w:t xml:space="preserve">а </w:t>
      </w:r>
      <w:r w:rsidRPr="00F27EFF">
        <w:rPr>
          <w:spacing w:val="-2"/>
        </w:rPr>
        <w:t>с</w:t>
      </w:r>
      <w:r w:rsidRPr="00F27EFF">
        <w:rPr>
          <w:spacing w:val="1"/>
        </w:rPr>
        <w:t>о</w:t>
      </w:r>
      <w:r w:rsidRPr="00F27EFF">
        <w:rPr>
          <w:spacing w:val="-3"/>
        </w:rPr>
        <w:t>в</w:t>
      </w:r>
      <w:r w:rsidRPr="00F27EFF">
        <w:rPr>
          <w:spacing w:val="1"/>
        </w:rPr>
        <w:t>р</w:t>
      </w:r>
      <w:r w:rsidRPr="00F27EFF">
        <w:t>ем</w:t>
      </w:r>
      <w:r w:rsidRPr="00F27EFF">
        <w:rPr>
          <w:spacing w:val="-2"/>
        </w:rPr>
        <w:t>е</w:t>
      </w:r>
      <w:r w:rsidRPr="00F27EFF">
        <w:rPr>
          <w:spacing w:val="1"/>
        </w:rPr>
        <w:t>н</w:t>
      </w:r>
      <w:r w:rsidRPr="00F27EFF">
        <w:rPr>
          <w:spacing w:val="-1"/>
        </w:rPr>
        <w:t>н</w:t>
      </w:r>
      <w:r w:rsidRPr="00F27EFF">
        <w:rPr>
          <w:spacing w:val="1"/>
        </w:rPr>
        <w:t>о</w:t>
      </w:r>
      <w:r w:rsidRPr="00F27EFF">
        <w:t>м этапе (</w:t>
      </w:r>
      <w:r w:rsidRPr="00F27EFF">
        <w:rPr>
          <w:spacing w:val="-2"/>
        </w:rPr>
        <w:t>М</w:t>
      </w:r>
      <w:r w:rsidRPr="00F27EFF">
        <w:t>еж</w:t>
      </w:r>
      <w:r w:rsidRPr="00F27EFF">
        <w:rPr>
          <w:spacing w:val="1"/>
        </w:rPr>
        <w:t>д</w:t>
      </w:r>
      <w:r w:rsidRPr="00F27EFF">
        <w:rPr>
          <w:spacing w:val="-4"/>
        </w:rPr>
        <w:t>у</w:t>
      </w:r>
      <w:r w:rsidRPr="00F27EFF">
        <w:rPr>
          <w:spacing w:val="1"/>
        </w:rPr>
        <w:t>н</w:t>
      </w:r>
      <w:r w:rsidRPr="00F27EFF">
        <w:t>а</w:t>
      </w:r>
      <w:r w:rsidRPr="00F27EFF">
        <w:rPr>
          <w:spacing w:val="-1"/>
        </w:rPr>
        <w:t>ро</w:t>
      </w:r>
      <w:r w:rsidRPr="00F27EFF">
        <w:rPr>
          <w:spacing w:val="1"/>
        </w:rPr>
        <w:t>д</w:t>
      </w:r>
      <w:r w:rsidRPr="00F27EFF">
        <w:rPr>
          <w:spacing w:val="-1"/>
        </w:rPr>
        <w:t>н</w:t>
      </w:r>
      <w:r w:rsidRPr="00F27EFF">
        <w:rPr>
          <w:spacing w:val="1"/>
        </w:rPr>
        <w:t>ы</w:t>
      </w:r>
      <w:r w:rsidRPr="00F27EFF">
        <w:t>й</w:t>
      </w:r>
      <w:r w:rsidRPr="00F27EFF">
        <w:rPr>
          <w:spacing w:val="-2"/>
        </w:rPr>
        <w:t>с</w:t>
      </w:r>
      <w:r w:rsidRPr="00F27EFF">
        <w:rPr>
          <w:spacing w:val="1"/>
        </w:rPr>
        <w:t>о</w:t>
      </w:r>
      <w:r w:rsidRPr="00F27EFF">
        <w:rPr>
          <w:spacing w:val="-1"/>
        </w:rPr>
        <w:t>ю</w:t>
      </w:r>
      <w:r w:rsidRPr="00F27EFF">
        <w:t xml:space="preserve">з </w:t>
      </w:r>
      <w:r w:rsidRPr="00F27EFF">
        <w:rPr>
          <w:spacing w:val="1"/>
        </w:rPr>
        <w:t>о</w:t>
      </w:r>
      <w:r w:rsidRPr="00F27EFF">
        <w:rPr>
          <w:spacing w:val="-1"/>
        </w:rPr>
        <w:t>х</w:t>
      </w:r>
      <w:r w:rsidRPr="00F27EFF">
        <w:rPr>
          <w:spacing w:val="1"/>
        </w:rPr>
        <w:t>р</w:t>
      </w:r>
      <w:r w:rsidRPr="00F27EFF">
        <w:rPr>
          <w:spacing w:val="-2"/>
        </w:rPr>
        <w:t>а</w:t>
      </w:r>
      <w:r w:rsidRPr="00F27EFF">
        <w:rPr>
          <w:spacing w:val="1"/>
        </w:rPr>
        <w:t>н</w:t>
      </w:r>
      <w:r w:rsidRPr="00F27EFF">
        <w:t>ы</w:t>
      </w:r>
      <w:r w:rsidRPr="00F27EFF">
        <w:rPr>
          <w:spacing w:val="1"/>
        </w:rPr>
        <w:t>п</w:t>
      </w:r>
      <w:r w:rsidRPr="00F27EFF">
        <w:rPr>
          <w:spacing w:val="-1"/>
        </w:rPr>
        <w:t>ри</w:t>
      </w:r>
      <w:r w:rsidRPr="00F27EFF">
        <w:rPr>
          <w:spacing w:val="1"/>
        </w:rPr>
        <w:t>р</w:t>
      </w:r>
      <w:r w:rsidRPr="00F27EFF">
        <w:rPr>
          <w:spacing w:val="-1"/>
        </w:rPr>
        <w:t>од</w:t>
      </w:r>
      <w:r w:rsidRPr="00F27EFF">
        <w:rPr>
          <w:spacing w:val="1"/>
        </w:rPr>
        <w:t>ы</w:t>
      </w:r>
      <w:r w:rsidRPr="00F27EFF">
        <w:t>,</w:t>
      </w:r>
      <w:r w:rsidRPr="00F27EFF">
        <w:rPr>
          <w:spacing w:val="-3"/>
        </w:rPr>
        <w:t>М</w:t>
      </w:r>
      <w:r w:rsidRPr="00F27EFF">
        <w:t>еж</w:t>
      </w:r>
      <w:r w:rsidRPr="00F27EFF">
        <w:rPr>
          <w:spacing w:val="1"/>
        </w:rPr>
        <w:t>д</w:t>
      </w:r>
      <w:r w:rsidRPr="00F27EFF">
        <w:rPr>
          <w:spacing w:val="-4"/>
        </w:rPr>
        <w:t>у</w:t>
      </w:r>
      <w:r w:rsidRPr="00F27EFF">
        <w:rPr>
          <w:spacing w:val="1"/>
        </w:rPr>
        <w:t>н</w:t>
      </w:r>
      <w:r w:rsidRPr="00F27EFF">
        <w:t>а</w:t>
      </w:r>
      <w:r w:rsidRPr="00F27EFF">
        <w:rPr>
          <w:spacing w:val="-1"/>
        </w:rPr>
        <w:t>ро</w:t>
      </w:r>
      <w:r w:rsidRPr="00F27EFF">
        <w:rPr>
          <w:spacing w:val="1"/>
        </w:rPr>
        <w:t>дн</w:t>
      </w:r>
      <w:r w:rsidRPr="00F27EFF">
        <w:rPr>
          <w:spacing w:val="-2"/>
        </w:rPr>
        <w:t>а</w:t>
      </w:r>
      <w:r w:rsidRPr="00F27EFF">
        <w:t>я</w:t>
      </w:r>
      <w:r w:rsidRPr="00F27EFF">
        <w:rPr>
          <w:spacing w:val="-1"/>
        </w:rPr>
        <w:t>Г</w:t>
      </w:r>
      <w:r w:rsidRPr="00F27EFF">
        <w:rPr>
          <w:spacing w:val="1"/>
        </w:rPr>
        <w:t>и</w:t>
      </w:r>
      <w:r w:rsidRPr="00F27EFF">
        <w:rPr>
          <w:spacing w:val="-1"/>
        </w:rPr>
        <w:t>др</w:t>
      </w:r>
      <w:r w:rsidRPr="00F27EFF">
        <w:rPr>
          <w:spacing w:val="1"/>
        </w:rPr>
        <w:t>о</w:t>
      </w:r>
      <w:r w:rsidRPr="00F27EFF">
        <w:t>г</w:t>
      </w:r>
      <w:r w:rsidRPr="00F27EFF">
        <w:rPr>
          <w:spacing w:val="-1"/>
        </w:rPr>
        <w:t>р</w:t>
      </w:r>
      <w:r w:rsidRPr="00F27EFF">
        <w:t>а</w:t>
      </w:r>
      <w:r w:rsidRPr="00F27EFF">
        <w:rPr>
          <w:spacing w:val="-2"/>
        </w:rPr>
        <w:t>ф</w:t>
      </w:r>
      <w:r w:rsidRPr="00F27EFF">
        <w:rPr>
          <w:spacing w:val="1"/>
        </w:rPr>
        <w:t>и</w:t>
      </w:r>
      <w:r w:rsidRPr="00F27EFF">
        <w:t>че</w:t>
      </w:r>
      <w:r w:rsidRPr="00F27EFF">
        <w:rPr>
          <w:spacing w:val="-2"/>
        </w:rPr>
        <w:t>с</w:t>
      </w:r>
      <w:r w:rsidRPr="00F27EFF">
        <w:t>кая</w:t>
      </w:r>
      <w:r w:rsidRPr="00F27EFF">
        <w:rPr>
          <w:spacing w:val="-4"/>
        </w:rPr>
        <w:t>О</w:t>
      </w:r>
      <w:r w:rsidRPr="00F27EFF">
        <w:rPr>
          <w:spacing w:val="1"/>
        </w:rPr>
        <w:t>р</w:t>
      </w:r>
      <w:r w:rsidRPr="00F27EFF">
        <w:t>га</w:t>
      </w:r>
      <w:r w:rsidRPr="00F27EFF">
        <w:rPr>
          <w:spacing w:val="-1"/>
        </w:rPr>
        <w:t>н</w:t>
      </w:r>
      <w:r w:rsidRPr="00F27EFF">
        <w:rPr>
          <w:spacing w:val="1"/>
        </w:rPr>
        <w:t>и</w:t>
      </w:r>
      <w:r w:rsidRPr="00F27EFF">
        <w:t>за</w:t>
      </w:r>
      <w:r w:rsidRPr="00F27EFF">
        <w:rPr>
          <w:spacing w:val="-2"/>
        </w:rPr>
        <w:t>ц</w:t>
      </w:r>
      <w:r w:rsidRPr="00F27EFF">
        <w:rPr>
          <w:spacing w:val="1"/>
        </w:rPr>
        <w:t>и</w:t>
      </w:r>
      <w:r w:rsidRPr="00F27EFF">
        <w:t>я,Ю</w:t>
      </w:r>
      <w:r w:rsidRPr="00F27EFF">
        <w:rPr>
          <w:spacing w:val="-2"/>
        </w:rPr>
        <w:t>Н</w:t>
      </w:r>
      <w:r w:rsidRPr="00F27EFF">
        <w:rPr>
          <w:spacing w:val="-1"/>
        </w:rPr>
        <w:t>Е</w:t>
      </w:r>
      <w:r w:rsidRPr="00F27EFF">
        <w:t xml:space="preserve">СКОи </w:t>
      </w:r>
      <w:r w:rsidRPr="00F27EFF">
        <w:rPr>
          <w:spacing w:val="1"/>
          <w:position w:val="-1"/>
        </w:rPr>
        <w:t>др</w:t>
      </w:r>
      <w:r w:rsidRPr="00F27EFF">
        <w:rPr>
          <w:position w:val="-1"/>
        </w:rPr>
        <w:t>.).</w:t>
      </w: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1"/>
        </w:rPr>
      </w:pP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6"/>
        </w:rPr>
      </w:pPr>
      <w:r w:rsidRPr="00F27EFF">
        <w:rPr>
          <w:b/>
          <w:bCs/>
          <w:spacing w:val="1"/>
        </w:rPr>
        <w:t>Территория России на карте мира.</w:t>
      </w:r>
    </w:p>
    <w:p w:rsidR="00EE3280" w:rsidRPr="00F27EFF" w:rsidRDefault="00EE3280" w:rsidP="00F84E52">
      <w:pPr>
        <w:tabs>
          <w:tab w:val="left" w:pos="142"/>
          <w:tab w:val="left" w:pos="426"/>
          <w:tab w:val="left" w:pos="4280"/>
          <w:tab w:val="left" w:pos="6180"/>
          <w:tab w:val="left" w:pos="7100"/>
          <w:tab w:val="left" w:pos="8880"/>
        </w:tabs>
        <w:autoSpaceDE w:val="0"/>
        <w:autoSpaceDN w:val="0"/>
        <w:adjustRightInd w:val="0"/>
        <w:ind w:right="360" w:firstLine="0"/>
        <w:jc w:val="both"/>
        <w:rPr>
          <w:b/>
          <w:bCs/>
          <w:spacing w:val="6"/>
        </w:rPr>
      </w:pPr>
      <w:r w:rsidRPr="00F27EFF">
        <w:rPr>
          <w:spacing w:val="-1"/>
        </w:rPr>
        <w:t>Характеристика</w:t>
      </w:r>
      <w:r w:rsidRPr="00F27EFF">
        <w:t>г</w:t>
      </w:r>
      <w:r w:rsidRPr="00F27EFF">
        <w:rPr>
          <w:spacing w:val="-2"/>
        </w:rPr>
        <w:t>е</w:t>
      </w:r>
      <w:r w:rsidRPr="00F27EFF">
        <w:rPr>
          <w:spacing w:val="1"/>
        </w:rPr>
        <w:t>о</w:t>
      </w:r>
      <w:r w:rsidRPr="00F27EFF">
        <w:t>г</w:t>
      </w:r>
      <w:r w:rsidRPr="00F27EFF">
        <w:rPr>
          <w:spacing w:val="-1"/>
        </w:rPr>
        <w:t>р</w:t>
      </w:r>
      <w:r w:rsidRPr="00F27EFF">
        <w:t>а</w:t>
      </w:r>
      <w:r w:rsidRPr="00F27EFF">
        <w:rPr>
          <w:spacing w:val="-2"/>
        </w:rPr>
        <w:t>ф</w:t>
      </w:r>
      <w:r w:rsidRPr="00F27EFF">
        <w:rPr>
          <w:spacing w:val="1"/>
        </w:rPr>
        <w:t>и</w:t>
      </w:r>
      <w:r w:rsidRPr="00F27EFF">
        <w:t>че</w:t>
      </w:r>
      <w:r w:rsidRPr="00F27EFF">
        <w:rPr>
          <w:spacing w:val="-2"/>
        </w:rPr>
        <w:t>с</w:t>
      </w:r>
      <w:r w:rsidRPr="00F27EFF">
        <w:t>к</w:t>
      </w:r>
      <w:r w:rsidRPr="00F27EFF">
        <w:rPr>
          <w:spacing w:val="-1"/>
        </w:rPr>
        <w:t>о</w:t>
      </w:r>
      <w:r w:rsidRPr="00F27EFF">
        <w:t xml:space="preserve">го </w:t>
      </w:r>
      <w:r w:rsidRPr="00F27EFF">
        <w:rPr>
          <w:spacing w:val="1"/>
        </w:rPr>
        <w:t>по</w:t>
      </w:r>
      <w:r w:rsidRPr="00F27EFF">
        <w:rPr>
          <w:spacing w:val="-3"/>
        </w:rPr>
        <w:t>л</w:t>
      </w:r>
      <w:r w:rsidRPr="00F27EFF">
        <w:rPr>
          <w:spacing w:val="1"/>
        </w:rPr>
        <w:t>о</w:t>
      </w:r>
      <w:r w:rsidRPr="00F27EFF">
        <w:t>ж</w:t>
      </w:r>
      <w:r w:rsidRPr="00F27EFF">
        <w:rPr>
          <w:spacing w:val="-2"/>
        </w:rPr>
        <w:t>е</w:t>
      </w:r>
      <w:r w:rsidRPr="00F27EFF">
        <w:rPr>
          <w:spacing w:val="1"/>
        </w:rPr>
        <w:t>н</w:t>
      </w:r>
      <w:r w:rsidRPr="00F27EFF">
        <w:rPr>
          <w:spacing w:val="-1"/>
        </w:rPr>
        <w:t>и</w:t>
      </w:r>
      <w:r w:rsidRPr="00F27EFF">
        <w:t>яР</w:t>
      </w:r>
      <w:r w:rsidRPr="00F27EFF">
        <w:rPr>
          <w:spacing w:val="1"/>
        </w:rPr>
        <w:t>о</w:t>
      </w:r>
      <w:r w:rsidRPr="00F27EFF">
        <w:t>с</w:t>
      </w:r>
      <w:r w:rsidRPr="00F27EFF">
        <w:rPr>
          <w:spacing w:val="-2"/>
        </w:rPr>
        <w:t>с</w:t>
      </w:r>
      <w:r w:rsidRPr="00F27EFF">
        <w:rPr>
          <w:spacing w:val="-1"/>
        </w:rPr>
        <w:t>и</w:t>
      </w:r>
      <w:r w:rsidRPr="00F27EFF">
        <w:rPr>
          <w:spacing w:val="1"/>
        </w:rPr>
        <w:t>и</w:t>
      </w:r>
      <w:r w:rsidRPr="00F27EFF">
        <w:t>.В</w:t>
      </w:r>
      <w:r w:rsidRPr="00F27EFF">
        <w:rPr>
          <w:spacing w:val="1"/>
        </w:rPr>
        <w:t>о</w:t>
      </w:r>
      <w:r w:rsidRPr="00F27EFF">
        <w:rPr>
          <w:spacing w:val="-1"/>
        </w:rPr>
        <w:t>д</w:t>
      </w:r>
      <w:r w:rsidRPr="00F27EFF">
        <w:rPr>
          <w:spacing w:val="1"/>
        </w:rPr>
        <w:t>ны</w:t>
      </w:r>
      <w:r w:rsidRPr="00F27EFF">
        <w:t>е</w:t>
      </w:r>
      <w:r w:rsidRPr="00F27EFF">
        <w:rPr>
          <w:spacing w:val="-1"/>
        </w:rPr>
        <w:t>пр</w:t>
      </w:r>
      <w:r w:rsidRPr="00F27EFF">
        <w:rPr>
          <w:spacing w:val="1"/>
        </w:rPr>
        <w:t>о</w:t>
      </w:r>
      <w:r w:rsidRPr="00F27EFF">
        <w:t>с</w:t>
      </w:r>
      <w:r w:rsidRPr="00F27EFF">
        <w:rPr>
          <w:spacing w:val="-3"/>
        </w:rPr>
        <w:t>т</w:t>
      </w:r>
      <w:r w:rsidRPr="00F27EFF">
        <w:rPr>
          <w:spacing w:val="1"/>
        </w:rPr>
        <w:t>р</w:t>
      </w:r>
      <w:r w:rsidRPr="00F27EFF">
        <w:t>а</w:t>
      </w:r>
      <w:r w:rsidRPr="00F27EFF">
        <w:rPr>
          <w:spacing w:val="-1"/>
        </w:rPr>
        <w:t>н</w:t>
      </w:r>
      <w:r w:rsidRPr="00F27EFF">
        <w:t>ства,</w:t>
      </w:r>
      <w:r w:rsidRPr="00F27EFF">
        <w:rPr>
          <w:spacing w:val="1"/>
        </w:rPr>
        <w:t xml:space="preserve"> о</w:t>
      </w:r>
      <w:r w:rsidRPr="00F27EFF">
        <w:t>мываю</w:t>
      </w:r>
      <w:r w:rsidRPr="00F27EFF">
        <w:rPr>
          <w:spacing w:val="-3"/>
        </w:rPr>
        <w:t>щ</w:t>
      </w:r>
      <w:r w:rsidRPr="00F27EFF">
        <w:rPr>
          <w:spacing w:val="1"/>
        </w:rPr>
        <w:t>и</w:t>
      </w:r>
      <w:r w:rsidRPr="00F27EFF">
        <w:t>е те</w:t>
      </w:r>
      <w:r w:rsidRPr="00F27EFF">
        <w:rPr>
          <w:spacing w:val="-1"/>
        </w:rPr>
        <w:t>р</w:t>
      </w:r>
      <w:r w:rsidRPr="00F27EFF">
        <w:rPr>
          <w:spacing w:val="1"/>
        </w:rPr>
        <w:t>ри</w:t>
      </w:r>
      <w:r w:rsidRPr="00F27EFF">
        <w:rPr>
          <w:spacing w:val="-3"/>
        </w:rPr>
        <w:t>т</w:t>
      </w:r>
      <w:r w:rsidRPr="00F27EFF">
        <w:rPr>
          <w:spacing w:val="1"/>
        </w:rPr>
        <w:t>о</w:t>
      </w:r>
      <w:r w:rsidRPr="00F27EFF">
        <w:rPr>
          <w:spacing w:val="-1"/>
        </w:rPr>
        <w:t>р</w:t>
      </w:r>
      <w:r w:rsidRPr="00F27EFF">
        <w:rPr>
          <w:spacing w:val="1"/>
        </w:rPr>
        <w:t>и</w:t>
      </w:r>
      <w:r w:rsidRPr="00F27EFF">
        <w:t>юР</w:t>
      </w:r>
      <w:r w:rsidRPr="00F27EFF">
        <w:rPr>
          <w:spacing w:val="1"/>
        </w:rPr>
        <w:t>о</w:t>
      </w:r>
      <w:r w:rsidRPr="00F27EFF">
        <w:rPr>
          <w:spacing w:val="-2"/>
        </w:rPr>
        <w:t>с</w:t>
      </w:r>
      <w:r w:rsidRPr="00F27EFF">
        <w:t>с</w:t>
      </w:r>
      <w:r w:rsidRPr="00F27EFF">
        <w:rPr>
          <w:spacing w:val="-1"/>
        </w:rPr>
        <w:t>ии</w:t>
      </w:r>
      <w:r w:rsidRPr="00F27EFF">
        <w:t xml:space="preserve">. </w:t>
      </w:r>
      <w:r w:rsidRPr="00F27EFF">
        <w:rPr>
          <w:spacing w:val="1"/>
        </w:rPr>
        <w:t>Го</w:t>
      </w:r>
      <w:r w:rsidRPr="00F27EFF">
        <w:t>с</w:t>
      </w:r>
      <w:r w:rsidRPr="00F27EFF">
        <w:rPr>
          <w:spacing w:val="-3"/>
        </w:rPr>
        <w:t>у</w:t>
      </w:r>
      <w:r w:rsidRPr="00F27EFF">
        <w:rPr>
          <w:spacing w:val="1"/>
        </w:rPr>
        <w:t>д</w:t>
      </w:r>
      <w:r w:rsidRPr="00F27EFF">
        <w:rPr>
          <w:spacing w:val="-2"/>
        </w:rPr>
        <w:t>а</w:t>
      </w:r>
      <w:r w:rsidRPr="00F27EFF">
        <w:rPr>
          <w:spacing w:val="1"/>
        </w:rPr>
        <w:t>р</w:t>
      </w:r>
      <w:r w:rsidRPr="00F27EFF">
        <w:t>ств</w:t>
      </w:r>
      <w:r w:rsidRPr="00F27EFF">
        <w:rPr>
          <w:spacing w:val="-3"/>
        </w:rPr>
        <w:t>е</w:t>
      </w:r>
      <w:r w:rsidRPr="00F27EFF">
        <w:rPr>
          <w:spacing w:val="1"/>
        </w:rPr>
        <w:t>н</w:t>
      </w:r>
      <w:r w:rsidRPr="00F27EFF">
        <w:rPr>
          <w:spacing w:val="-1"/>
        </w:rPr>
        <w:t>н</w:t>
      </w:r>
      <w:r w:rsidRPr="00F27EFF">
        <w:rPr>
          <w:spacing w:val="1"/>
        </w:rPr>
        <w:t>ы</w:t>
      </w:r>
      <w:r w:rsidRPr="00F27EFF">
        <w:t>ег</w:t>
      </w:r>
      <w:r w:rsidRPr="00F27EFF">
        <w:rPr>
          <w:spacing w:val="-1"/>
        </w:rPr>
        <w:t>р</w:t>
      </w:r>
      <w:r w:rsidRPr="00F27EFF">
        <w:t>а</w:t>
      </w:r>
      <w:r w:rsidRPr="00F27EFF">
        <w:rPr>
          <w:spacing w:val="1"/>
        </w:rPr>
        <w:t>н</w:t>
      </w:r>
      <w:r w:rsidRPr="00F27EFF">
        <w:rPr>
          <w:spacing w:val="-1"/>
        </w:rPr>
        <w:t>иц</w:t>
      </w:r>
      <w:r w:rsidRPr="00F27EFF">
        <w:t>ыте</w:t>
      </w:r>
      <w:r w:rsidRPr="00F27EFF">
        <w:rPr>
          <w:spacing w:val="-1"/>
        </w:rPr>
        <w:t>р</w:t>
      </w:r>
      <w:r w:rsidRPr="00F27EFF">
        <w:rPr>
          <w:spacing w:val="1"/>
        </w:rPr>
        <w:t>ри</w:t>
      </w:r>
      <w:r w:rsidRPr="00F27EFF">
        <w:rPr>
          <w:spacing w:val="-3"/>
        </w:rPr>
        <w:t>т</w:t>
      </w:r>
      <w:r w:rsidRPr="00F27EFF">
        <w:rPr>
          <w:spacing w:val="-1"/>
        </w:rPr>
        <w:t>о</w:t>
      </w:r>
      <w:r w:rsidRPr="00F27EFF">
        <w:rPr>
          <w:spacing w:val="1"/>
        </w:rPr>
        <w:t>р</w:t>
      </w:r>
      <w:r w:rsidRPr="00F27EFF">
        <w:rPr>
          <w:spacing w:val="-1"/>
        </w:rPr>
        <w:t>и</w:t>
      </w:r>
      <w:r w:rsidRPr="00F27EFF">
        <w:t>иР</w:t>
      </w:r>
      <w:r w:rsidRPr="00F27EFF">
        <w:rPr>
          <w:spacing w:val="1"/>
        </w:rPr>
        <w:t>о</w:t>
      </w:r>
      <w:r w:rsidRPr="00F27EFF">
        <w:t>с</w:t>
      </w:r>
      <w:r w:rsidRPr="00F27EFF">
        <w:rPr>
          <w:spacing w:val="-2"/>
        </w:rPr>
        <w:t>с</w:t>
      </w:r>
      <w:r w:rsidRPr="00F27EFF">
        <w:rPr>
          <w:spacing w:val="1"/>
        </w:rPr>
        <w:t>ии</w:t>
      </w:r>
      <w:r w:rsidRPr="00F27EFF">
        <w:t>. Р</w:t>
      </w:r>
      <w:r w:rsidRPr="00F27EFF">
        <w:rPr>
          <w:spacing w:val="-1"/>
        </w:rPr>
        <w:t>о</w:t>
      </w:r>
      <w:r w:rsidRPr="00F27EFF">
        <w:t>сс</w:t>
      </w:r>
      <w:r w:rsidRPr="00F27EFF">
        <w:rPr>
          <w:spacing w:val="-1"/>
        </w:rPr>
        <w:t>и</w:t>
      </w:r>
      <w:r w:rsidRPr="00F27EFF">
        <w:t>я</w:t>
      </w:r>
      <w:r w:rsidRPr="00F27EFF">
        <w:rPr>
          <w:spacing w:val="1"/>
        </w:rPr>
        <w:t xml:space="preserve"> н</w:t>
      </w:r>
      <w:r w:rsidRPr="00F27EFF">
        <w:t>ак</w:t>
      </w:r>
      <w:r w:rsidRPr="00F27EFF">
        <w:rPr>
          <w:spacing w:val="-2"/>
        </w:rPr>
        <w:t>а</w:t>
      </w:r>
      <w:r w:rsidRPr="00F27EFF">
        <w:rPr>
          <w:spacing w:val="1"/>
        </w:rPr>
        <w:t>р</w:t>
      </w:r>
      <w:r w:rsidRPr="00F27EFF">
        <w:t>те ча</w:t>
      </w:r>
      <w:r w:rsidRPr="00F27EFF">
        <w:rPr>
          <w:spacing w:val="-2"/>
        </w:rPr>
        <w:t>с</w:t>
      </w:r>
      <w:r w:rsidRPr="00F27EFF">
        <w:rPr>
          <w:spacing w:val="1"/>
        </w:rPr>
        <w:t>о</w:t>
      </w:r>
      <w:r w:rsidRPr="00F27EFF">
        <w:t>в</w:t>
      </w:r>
      <w:r w:rsidRPr="00F27EFF">
        <w:rPr>
          <w:spacing w:val="-2"/>
        </w:rPr>
        <w:t>ы</w:t>
      </w:r>
      <w:r w:rsidRPr="00F27EFF">
        <w:t>х</w:t>
      </w:r>
      <w:r w:rsidRPr="00F27EFF">
        <w:rPr>
          <w:spacing w:val="-1"/>
        </w:rPr>
        <w:t>п</w:t>
      </w:r>
      <w:r w:rsidRPr="00F27EFF">
        <w:rPr>
          <w:spacing w:val="1"/>
        </w:rPr>
        <w:t>о</w:t>
      </w:r>
      <w:r w:rsidRPr="00F27EFF">
        <w:t>я</w:t>
      </w:r>
      <w:r w:rsidRPr="00F27EFF">
        <w:rPr>
          <w:spacing w:val="-2"/>
        </w:rPr>
        <w:t>с</w:t>
      </w:r>
      <w:r w:rsidRPr="00F27EFF">
        <w:rPr>
          <w:spacing w:val="1"/>
        </w:rPr>
        <w:t>о</w:t>
      </w:r>
      <w:r w:rsidRPr="00F27EFF">
        <w:rPr>
          <w:spacing w:val="-3"/>
        </w:rPr>
        <w:t>в</w:t>
      </w:r>
      <w:r w:rsidRPr="00F27EFF">
        <w:t xml:space="preserve">. Часовые зоны России. Местное, поясное время, его роль в хозяйстве и жизни людей. </w:t>
      </w:r>
      <w:r w:rsidRPr="00F27EFF">
        <w:rPr>
          <w:spacing w:val="-1"/>
        </w:rPr>
        <w:t>И</w:t>
      </w:r>
      <w:r w:rsidRPr="00F27EFF">
        <w:t>ст</w:t>
      </w:r>
      <w:r w:rsidRPr="00F27EFF">
        <w:rPr>
          <w:spacing w:val="1"/>
        </w:rPr>
        <w:t>о</w:t>
      </w:r>
      <w:r w:rsidRPr="00F27EFF">
        <w:rPr>
          <w:spacing w:val="-1"/>
        </w:rPr>
        <w:t>р</w:t>
      </w:r>
      <w:r w:rsidRPr="00F27EFF">
        <w:rPr>
          <w:spacing w:val="1"/>
        </w:rPr>
        <w:t>и</w:t>
      </w:r>
      <w:r w:rsidRPr="00F27EFF">
        <w:t xml:space="preserve">я </w:t>
      </w:r>
      <w:r w:rsidRPr="00F27EFF">
        <w:rPr>
          <w:spacing w:val="1"/>
        </w:rPr>
        <w:t>о</w:t>
      </w:r>
      <w:r w:rsidRPr="00F27EFF">
        <w:t>с</w:t>
      </w:r>
      <w:r w:rsidRPr="00F27EFF">
        <w:rPr>
          <w:spacing w:val="-3"/>
        </w:rPr>
        <w:t>в</w:t>
      </w:r>
      <w:r w:rsidRPr="00F27EFF">
        <w:rPr>
          <w:spacing w:val="1"/>
        </w:rPr>
        <w:t>о</w:t>
      </w:r>
      <w:r w:rsidRPr="00F27EFF">
        <w:t>е</w:t>
      </w:r>
      <w:r w:rsidRPr="00F27EFF">
        <w:rPr>
          <w:spacing w:val="-1"/>
        </w:rPr>
        <w:t>н</w:t>
      </w:r>
      <w:r w:rsidRPr="00F27EFF">
        <w:rPr>
          <w:spacing w:val="1"/>
        </w:rPr>
        <w:t>и</w:t>
      </w:r>
      <w:r w:rsidRPr="00F27EFF">
        <w:t>я изасе</w:t>
      </w:r>
      <w:r w:rsidRPr="00F27EFF">
        <w:rPr>
          <w:spacing w:val="-1"/>
        </w:rPr>
        <w:t>л</w:t>
      </w:r>
      <w:r w:rsidRPr="00F27EFF">
        <w:rPr>
          <w:spacing w:val="-2"/>
        </w:rPr>
        <w:t>е</w:t>
      </w:r>
      <w:r w:rsidRPr="00F27EFF">
        <w:rPr>
          <w:spacing w:val="1"/>
        </w:rPr>
        <w:t>ни</w:t>
      </w:r>
      <w:r w:rsidRPr="00F27EFF">
        <w:t>я</w:t>
      </w:r>
      <w:r w:rsidRPr="00F27EFF">
        <w:rPr>
          <w:spacing w:val="-3"/>
        </w:rPr>
        <w:t>т</w:t>
      </w:r>
      <w:r w:rsidRPr="00F27EFF">
        <w:t>е</w:t>
      </w:r>
      <w:r w:rsidRPr="00F27EFF">
        <w:rPr>
          <w:spacing w:val="-1"/>
        </w:rPr>
        <w:t>рр</w:t>
      </w:r>
      <w:r w:rsidRPr="00F27EFF">
        <w:rPr>
          <w:spacing w:val="1"/>
        </w:rPr>
        <w:t>и</w:t>
      </w:r>
      <w:r w:rsidRPr="00F27EFF">
        <w:rPr>
          <w:spacing w:val="-3"/>
        </w:rPr>
        <w:t>т</w:t>
      </w:r>
      <w:r w:rsidRPr="00F27EFF">
        <w:rPr>
          <w:spacing w:val="1"/>
        </w:rPr>
        <w:t>о</w:t>
      </w:r>
      <w:r w:rsidRPr="00F27EFF">
        <w:rPr>
          <w:spacing w:val="-1"/>
        </w:rPr>
        <w:t>р</w:t>
      </w:r>
      <w:r w:rsidRPr="00F27EFF">
        <w:rPr>
          <w:spacing w:val="1"/>
        </w:rPr>
        <w:t>и</w:t>
      </w:r>
      <w:r w:rsidRPr="00F27EFF">
        <w:t>и</w:t>
      </w:r>
      <w:r w:rsidRPr="00F27EFF">
        <w:rPr>
          <w:spacing w:val="-3"/>
        </w:rPr>
        <w:t>Р</w:t>
      </w:r>
      <w:r w:rsidRPr="00F27EFF">
        <w:rPr>
          <w:spacing w:val="1"/>
        </w:rPr>
        <w:t>о</w:t>
      </w:r>
      <w:r w:rsidRPr="00F27EFF">
        <w:rPr>
          <w:spacing w:val="-2"/>
        </w:rPr>
        <w:t>с</w:t>
      </w:r>
      <w:r w:rsidRPr="00F27EFF">
        <w:t>с</w:t>
      </w:r>
      <w:r w:rsidRPr="00F27EFF">
        <w:rPr>
          <w:spacing w:val="-1"/>
        </w:rPr>
        <w:t>и</w:t>
      </w:r>
      <w:r w:rsidRPr="00F27EFF">
        <w:t>ив</w:t>
      </w:r>
      <w:r w:rsidRPr="00F27EFF">
        <w:rPr>
          <w:spacing w:val="-1"/>
        </w:rPr>
        <w:t>X</w:t>
      </w:r>
      <w:r w:rsidRPr="00F27EFF">
        <w:t>I–</w:t>
      </w:r>
      <w:r w:rsidRPr="00F27EFF">
        <w:rPr>
          <w:spacing w:val="-1"/>
        </w:rPr>
        <w:t>XV</w:t>
      </w:r>
      <w:r w:rsidRPr="00F27EFF">
        <w:t>Iв</w:t>
      </w:r>
      <w:r w:rsidRPr="00F27EFF">
        <w:rPr>
          <w:spacing w:val="-1"/>
        </w:rPr>
        <w:t>в</w:t>
      </w:r>
      <w:r w:rsidRPr="00F27EFF">
        <w:t>.</w:t>
      </w:r>
      <w:r w:rsidRPr="00F27EFF">
        <w:rPr>
          <w:spacing w:val="-1"/>
        </w:rPr>
        <w:t>И</w:t>
      </w:r>
      <w:r w:rsidRPr="00F27EFF">
        <w:t>ст</w:t>
      </w:r>
      <w:r w:rsidRPr="00F27EFF">
        <w:rPr>
          <w:spacing w:val="1"/>
        </w:rPr>
        <w:t>о</w:t>
      </w:r>
      <w:r w:rsidRPr="00F27EFF">
        <w:rPr>
          <w:spacing w:val="-1"/>
        </w:rPr>
        <w:t>р</w:t>
      </w:r>
      <w:r w:rsidRPr="00F27EFF">
        <w:rPr>
          <w:spacing w:val="1"/>
        </w:rPr>
        <w:t>и</w:t>
      </w:r>
      <w:r w:rsidRPr="00F27EFF">
        <w:t xml:space="preserve">я </w:t>
      </w:r>
      <w:r w:rsidRPr="00F27EFF">
        <w:rPr>
          <w:spacing w:val="1"/>
        </w:rPr>
        <w:t>о</w:t>
      </w:r>
      <w:r w:rsidRPr="00F27EFF">
        <w:t>св</w:t>
      </w:r>
      <w:r w:rsidRPr="00F27EFF">
        <w:rPr>
          <w:spacing w:val="-2"/>
        </w:rPr>
        <w:t>о</w:t>
      </w:r>
      <w:r w:rsidRPr="00F27EFF">
        <w:t>е</w:t>
      </w:r>
      <w:r w:rsidRPr="00F27EFF">
        <w:rPr>
          <w:spacing w:val="-1"/>
        </w:rPr>
        <w:t>н</w:t>
      </w:r>
      <w:r w:rsidRPr="00F27EFF">
        <w:rPr>
          <w:spacing w:val="1"/>
        </w:rPr>
        <w:t>и</w:t>
      </w:r>
      <w:r w:rsidRPr="00F27EFF">
        <w:t>яиза</w:t>
      </w:r>
      <w:r w:rsidRPr="00F27EFF">
        <w:rPr>
          <w:spacing w:val="-3"/>
        </w:rPr>
        <w:t>с</w:t>
      </w:r>
      <w:r w:rsidRPr="00F27EFF">
        <w:t>еле</w:t>
      </w:r>
      <w:r w:rsidRPr="00F27EFF">
        <w:rPr>
          <w:spacing w:val="-2"/>
        </w:rPr>
        <w:t>н</w:t>
      </w:r>
      <w:r w:rsidRPr="00F27EFF">
        <w:rPr>
          <w:spacing w:val="-1"/>
        </w:rPr>
        <w:t>и</w:t>
      </w:r>
      <w:r w:rsidRPr="00F27EFF">
        <w:t>яте</w:t>
      </w:r>
      <w:r w:rsidRPr="00F27EFF">
        <w:rPr>
          <w:spacing w:val="-1"/>
        </w:rPr>
        <w:t>р</w:t>
      </w:r>
      <w:r w:rsidRPr="00F27EFF">
        <w:rPr>
          <w:spacing w:val="1"/>
        </w:rPr>
        <w:t>ри</w:t>
      </w:r>
      <w:r w:rsidRPr="00F27EFF">
        <w:rPr>
          <w:spacing w:val="-3"/>
        </w:rPr>
        <w:t>т</w:t>
      </w:r>
      <w:r w:rsidRPr="00F27EFF">
        <w:rPr>
          <w:spacing w:val="1"/>
        </w:rPr>
        <w:t>о</w:t>
      </w:r>
      <w:r w:rsidRPr="00F27EFF">
        <w:rPr>
          <w:spacing w:val="-1"/>
        </w:rPr>
        <w:t>ри</w:t>
      </w:r>
      <w:r w:rsidRPr="00F27EFF">
        <w:t>иР</w:t>
      </w:r>
      <w:r w:rsidRPr="00F27EFF">
        <w:rPr>
          <w:spacing w:val="1"/>
        </w:rPr>
        <w:t>о</w:t>
      </w:r>
      <w:r w:rsidRPr="00F27EFF">
        <w:rPr>
          <w:spacing w:val="-2"/>
        </w:rPr>
        <w:t>с</w:t>
      </w:r>
      <w:r w:rsidRPr="00F27EFF">
        <w:t>с</w:t>
      </w:r>
      <w:r w:rsidRPr="00F27EFF">
        <w:rPr>
          <w:spacing w:val="-1"/>
        </w:rPr>
        <w:t>и</w:t>
      </w:r>
      <w:r w:rsidRPr="00F27EFF">
        <w:t xml:space="preserve">ив </w:t>
      </w:r>
      <w:r w:rsidRPr="00F27EFF">
        <w:rPr>
          <w:spacing w:val="-1"/>
        </w:rPr>
        <w:t>XV</w:t>
      </w:r>
      <w:r w:rsidRPr="00F27EFF">
        <w:t>II–</w:t>
      </w:r>
      <w:r w:rsidRPr="00F27EFF">
        <w:rPr>
          <w:spacing w:val="-1"/>
        </w:rPr>
        <w:t>XV</w:t>
      </w:r>
      <w:r w:rsidRPr="00F27EFF">
        <w:t>IIIв</w:t>
      </w:r>
      <w:r w:rsidRPr="00F27EFF">
        <w:rPr>
          <w:spacing w:val="-1"/>
        </w:rPr>
        <w:t>в</w:t>
      </w:r>
      <w:r w:rsidRPr="00F27EFF">
        <w:t>.</w:t>
      </w:r>
      <w:r w:rsidRPr="00F27EFF">
        <w:rPr>
          <w:spacing w:val="-1"/>
        </w:rPr>
        <w:t>И</w:t>
      </w:r>
      <w:r w:rsidRPr="00F27EFF">
        <w:t>ст</w:t>
      </w:r>
      <w:r w:rsidRPr="00F27EFF">
        <w:rPr>
          <w:spacing w:val="1"/>
        </w:rPr>
        <w:t>о</w:t>
      </w:r>
      <w:r w:rsidRPr="00F27EFF">
        <w:rPr>
          <w:spacing w:val="-1"/>
        </w:rPr>
        <w:t>р</w:t>
      </w:r>
      <w:r w:rsidRPr="00F27EFF">
        <w:rPr>
          <w:spacing w:val="1"/>
        </w:rPr>
        <w:t>и</w:t>
      </w:r>
      <w:r w:rsidRPr="00F27EFF">
        <w:t>я</w:t>
      </w:r>
      <w:r w:rsidRPr="00F27EFF">
        <w:rPr>
          <w:spacing w:val="1"/>
        </w:rPr>
        <w:t xml:space="preserve"> о</w:t>
      </w:r>
      <w:r w:rsidRPr="00F27EFF">
        <w:t>с</w:t>
      </w:r>
      <w:r w:rsidRPr="00F27EFF">
        <w:rPr>
          <w:spacing w:val="-3"/>
        </w:rPr>
        <w:t>в</w:t>
      </w:r>
      <w:r w:rsidRPr="00F27EFF">
        <w:rPr>
          <w:spacing w:val="1"/>
        </w:rPr>
        <w:t>о</w:t>
      </w:r>
      <w:r w:rsidRPr="00F27EFF">
        <w:rPr>
          <w:spacing w:val="-2"/>
        </w:rPr>
        <w:t>е</w:t>
      </w:r>
      <w:r w:rsidRPr="00F27EFF">
        <w:rPr>
          <w:spacing w:val="1"/>
        </w:rPr>
        <w:t>н</w:t>
      </w:r>
      <w:r w:rsidRPr="00F27EFF">
        <w:rPr>
          <w:spacing w:val="-1"/>
        </w:rPr>
        <w:t>и</w:t>
      </w:r>
      <w:r w:rsidRPr="00F27EFF">
        <w:t>яи засе</w:t>
      </w:r>
      <w:r w:rsidRPr="00F27EFF">
        <w:rPr>
          <w:spacing w:val="-1"/>
        </w:rPr>
        <w:t>л</w:t>
      </w:r>
      <w:r w:rsidRPr="00F27EFF">
        <w:t>е</w:t>
      </w:r>
      <w:r w:rsidRPr="00F27EFF">
        <w:rPr>
          <w:spacing w:val="-1"/>
        </w:rPr>
        <w:t>н</w:t>
      </w:r>
      <w:r w:rsidRPr="00F27EFF">
        <w:rPr>
          <w:spacing w:val="1"/>
        </w:rPr>
        <w:t>и</w:t>
      </w:r>
      <w:r w:rsidRPr="00F27EFF">
        <w:t>я т</w:t>
      </w:r>
      <w:r w:rsidRPr="00F27EFF">
        <w:rPr>
          <w:spacing w:val="-3"/>
        </w:rPr>
        <w:t>е</w:t>
      </w:r>
      <w:r w:rsidRPr="00F27EFF">
        <w:rPr>
          <w:spacing w:val="1"/>
        </w:rPr>
        <w:t>р</w:t>
      </w:r>
      <w:r w:rsidRPr="00F27EFF">
        <w:rPr>
          <w:spacing w:val="-1"/>
        </w:rPr>
        <w:t>р</w:t>
      </w:r>
      <w:r w:rsidRPr="00F27EFF">
        <w:rPr>
          <w:spacing w:val="1"/>
        </w:rPr>
        <w:t>и</w:t>
      </w:r>
      <w:r w:rsidRPr="00F27EFF">
        <w:rPr>
          <w:spacing w:val="-3"/>
        </w:rPr>
        <w:t>т</w:t>
      </w:r>
      <w:r w:rsidRPr="00F27EFF">
        <w:rPr>
          <w:spacing w:val="1"/>
        </w:rPr>
        <w:t>о</w:t>
      </w:r>
      <w:r w:rsidRPr="00F27EFF">
        <w:rPr>
          <w:spacing w:val="-1"/>
        </w:rPr>
        <w:t>р</w:t>
      </w:r>
      <w:r w:rsidRPr="00F27EFF">
        <w:rPr>
          <w:spacing w:val="1"/>
        </w:rPr>
        <w:t>и</w:t>
      </w:r>
      <w:r w:rsidRPr="00F27EFF">
        <w:t>и</w:t>
      </w:r>
      <w:r w:rsidRPr="00F27EFF">
        <w:rPr>
          <w:spacing w:val="-3"/>
        </w:rPr>
        <w:t>Р</w:t>
      </w:r>
      <w:r w:rsidRPr="00F27EFF">
        <w:rPr>
          <w:spacing w:val="1"/>
        </w:rPr>
        <w:t>о</w:t>
      </w:r>
      <w:r w:rsidRPr="00F27EFF">
        <w:t>с</w:t>
      </w:r>
      <w:r w:rsidRPr="00F27EFF">
        <w:rPr>
          <w:spacing w:val="-2"/>
        </w:rPr>
        <w:t>с</w:t>
      </w:r>
      <w:r w:rsidRPr="00F27EFF">
        <w:rPr>
          <w:spacing w:val="1"/>
        </w:rPr>
        <w:t>и</w:t>
      </w:r>
      <w:r w:rsidRPr="00F27EFF">
        <w:t>ив</w:t>
      </w:r>
      <w:r w:rsidRPr="00F27EFF">
        <w:rPr>
          <w:spacing w:val="-2"/>
        </w:rPr>
        <w:t>X</w:t>
      </w:r>
      <w:r w:rsidRPr="00F27EFF">
        <w:t>IX–</w:t>
      </w:r>
      <w:r w:rsidRPr="00F27EFF">
        <w:rPr>
          <w:spacing w:val="-1"/>
        </w:rPr>
        <w:t>X</w:t>
      </w:r>
      <w:r w:rsidRPr="00F27EFF">
        <w:t>X</w:t>
      </w:r>
      <w:r w:rsidRPr="00F27EFF">
        <w:rPr>
          <w:lang w:val="en-US"/>
        </w:rPr>
        <w:t>I</w:t>
      </w:r>
      <w:r w:rsidRPr="00F27EFF">
        <w:rPr>
          <w:spacing w:val="-1"/>
        </w:rPr>
        <w:t xml:space="preserve"> в</w:t>
      </w:r>
      <w:r w:rsidRPr="00F27EFF">
        <w:t xml:space="preserve">в. </w:t>
      </w: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1"/>
        </w:rPr>
      </w:pP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pPr>
      <w:r w:rsidRPr="00F27EFF">
        <w:rPr>
          <w:b/>
          <w:bCs/>
          <w:spacing w:val="1"/>
        </w:rPr>
        <w:t>Общая</w:t>
      </w:r>
      <w:r w:rsidRPr="00F27EFF">
        <w:rPr>
          <w:b/>
          <w:bCs/>
          <w:spacing w:val="-1"/>
        </w:rPr>
        <w:t xml:space="preserve"> х</w:t>
      </w:r>
      <w:r w:rsidRPr="00F27EFF">
        <w:rPr>
          <w:b/>
          <w:bCs/>
          <w:spacing w:val="1"/>
        </w:rPr>
        <w:t>а</w:t>
      </w:r>
      <w:r w:rsidRPr="00F27EFF">
        <w:rPr>
          <w:b/>
          <w:bCs/>
          <w:spacing w:val="-3"/>
        </w:rPr>
        <w:t>р</w:t>
      </w:r>
      <w:r w:rsidRPr="00F27EFF">
        <w:rPr>
          <w:b/>
          <w:bCs/>
          <w:spacing w:val="1"/>
        </w:rPr>
        <w:t>а</w:t>
      </w:r>
      <w:r w:rsidRPr="00F27EFF">
        <w:rPr>
          <w:b/>
          <w:bCs/>
          <w:spacing w:val="-1"/>
        </w:rPr>
        <w:t>кт</w:t>
      </w:r>
      <w:r w:rsidRPr="00F27EFF">
        <w:rPr>
          <w:b/>
          <w:bCs/>
          <w:spacing w:val="-2"/>
        </w:rPr>
        <w:t>е</w:t>
      </w:r>
      <w:r w:rsidRPr="00F27EFF">
        <w:rPr>
          <w:b/>
          <w:bCs/>
        </w:rPr>
        <w:t>р</w:t>
      </w:r>
      <w:r w:rsidRPr="00F27EFF">
        <w:rPr>
          <w:b/>
          <w:bCs/>
          <w:spacing w:val="-1"/>
        </w:rPr>
        <w:t>и</w:t>
      </w:r>
      <w:r w:rsidRPr="00F27EFF">
        <w:rPr>
          <w:b/>
          <w:bCs/>
        </w:rPr>
        <w:t>с</w:t>
      </w:r>
      <w:r w:rsidRPr="00F27EFF">
        <w:rPr>
          <w:b/>
          <w:bCs/>
          <w:spacing w:val="1"/>
        </w:rPr>
        <w:t>т</w:t>
      </w:r>
      <w:r w:rsidRPr="00F27EFF">
        <w:rPr>
          <w:b/>
          <w:bCs/>
          <w:spacing w:val="-1"/>
        </w:rPr>
        <w:t>ик</w:t>
      </w:r>
      <w:r w:rsidRPr="00F27EFF">
        <w:rPr>
          <w:b/>
          <w:bCs/>
        </w:rPr>
        <w:t>а</w:t>
      </w:r>
      <w:r w:rsidRPr="00F27EFF">
        <w:rPr>
          <w:b/>
          <w:bCs/>
          <w:spacing w:val="-1"/>
        </w:rPr>
        <w:t>п</w:t>
      </w:r>
      <w:r w:rsidRPr="00F27EFF">
        <w:rPr>
          <w:b/>
          <w:bCs/>
        </w:rPr>
        <w:t>р</w:t>
      </w:r>
      <w:r w:rsidRPr="00F27EFF">
        <w:rPr>
          <w:b/>
          <w:bCs/>
          <w:spacing w:val="-1"/>
        </w:rPr>
        <w:t>и</w:t>
      </w:r>
      <w:r w:rsidRPr="00F27EFF">
        <w:rPr>
          <w:b/>
          <w:bCs/>
        </w:rPr>
        <w:t>р</w:t>
      </w:r>
      <w:r w:rsidRPr="00F27EFF">
        <w:rPr>
          <w:b/>
          <w:bCs/>
          <w:spacing w:val="1"/>
        </w:rPr>
        <w:t>о</w:t>
      </w:r>
      <w:r w:rsidRPr="00F27EFF">
        <w:rPr>
          <w:b/>
          <w:bCs/>
        </w:rPr>
        <w:t>ды</w:t>
      </w:r>
      <w:r w:rsidRPr="00F27EFF">
        <w:rPr>
          <w:b/>
          <w:bCs/>
          <w:spacing w:val="-1"/>
        </w:rPr>
        <w:t>Р</w:t>
      </w:r>
      <w:r w:rsidRPr="00F27EFF">
        <w:rPr>
          <w:b/>
          <w:bCs/>
          <w:spacing w:val="1"/>
        </w:rPr>
        <w:t>о</w:t>
      </w:r>
      <w:r w:rsidRPr="00F27EFF">
        <w:rPr>
          <w:b/>
          <w:bCs/>
        </w:rPr>
        <w:t>сси</w:t>
      </w:r>
      <w:r w:rsidRPr="00F27EFF">
        <w:rPr>
          <w:b/>
          <w:bCs/>
          <w:spacing w:val="-2"/>
        </w:rPr>
        <w:t>и</w:t>
      </w:r>
      <w:r w:rsidRPr="00F27EFF">
        <w:rPr>
          <w:b/>
          <w:bCs/>
        </w:rPr>
        <w:t>.</w:t>
      </w:r>
    </w:p>
    <w:p w:rsidR="00EE3280" w:rsidRPr="00F27EFF" w:rsidRDefault="00EE3280" w:rsidP="00F84E52">
      <w:pPr>
        <w:tabs>
          <w:tab w:val="left" w:pos="426"/>
        </w:tabs>
        <w:autoSpaceDE w:val="0"/>
        <w:autoSpaceDN w:val="0"/>
        <w:adjustRightInd w:val="0"/>
        <w:ind w:right="360" w:firstLine="0"/>
        <w:jc w:val="both"/>
      </w:pPr>
      <w:r w:rsidRPr="00F27EFF">
        <w:rPr>
          <w:b/>
          <w:bCs/>
          <w:spacing w:val="-1"/>
        </w:rPr>
        <w:t>Р</w:t>
      </w:r>
      <w:r w:rsidRPr="00F27EFF">
        <w:rPr>
          <w:b/>
          <w:bCs/>
        </w:rPr>
        <w:t>е</w:t>
      </w:r>
      <w:r w:rsidRPr="00F27EFF">
        <w:rPr>
          <w:b/>
          <w:bCs/>
          <w:spacing w:val="1"/>
        </w:rPr>
        <w:t>л</w:t>
      </w:r>
      <w:r w:rsidRPr="00F27EFF">
        <w:rPr>
          <w:b/>
          <w:bCs/>
        </w:rPr>
        <w:t xml:space="preserve">ьефи </w:t>
      </w:r>
      <w:r w:rsidRPr="00F27EFF">
        <w:rPr>
          <w:b/>
          <w:bCs/>
          <w:spacing w:val="-1"/>
        </w:rPr>
        <w:t>п</w:t>
      </w:r>
      <w:r w:rsidRPr="00F27EFF">
        <w:rPr>
          <w:b/>
          <w:bCs/>
          <w:spacing w:val="1"/>
        </w:rPr>
        <w:t>ол</w:t>
      </w:r>
      <w:r w:rsidRPr="00F27EFF">
        <w:rPr>
          <w:b/>
          <w:bCs/>
        </w:rPr>
        <w:t>ез</w:t>
      </w:r>
      <w:r w:rsidRPr="00F27EFF">
        <w:rPr>
          <w:b/>
          <w:bCs/>
          <w:spacing w:val="-1"/>
        </w:rPr>
        <w:t>ны</w:t>
      </w:r>
      <w:r w:rsidRPr="00F27EFF">
        <w:rPr>
          <w:b/>
          <w:bCs/>
        </w:rPr>
        <w:t xml:space="preserve">е </w:t>
      </w:r>
      <w:r w:rsidRPr="00F27EFF">
        <w:rPr>
          <w:b/>
          <w:bCs/>
          <w:spacing w:val="-1"/>
        </w:rPr>
        <w:t>и</w:t>
      </w:r>
      <w:r w:rsidRPr="00F27EFF">
        <w:rPr>
          <w:b/>
          <w:bCs/>
        </w:rPr>
        <w:t>скопае</w:t>
      </w:r>
      <w:r w:rsidRPr="00F27EFF">
        <w:rPr>
          <w:b/>
          <w:bCs/>
          <w:spacing w:val="1"/>
        </w:rPr>
        <w:t>м</w:t>
      </w:r>
      <w:r w:rsidRPr="00F27EFF">
        <w:rPr>
          <w:b/>
          <w:bCs/>
          <w:spacing w:val="-1"/>
        </w:rPr>
        <w:t>ы</w:t>
      </w:r>
      <w:r w:rsidRPr="00F27EFF">
        <w:rPr>
          <w:b/>
          <w:bCs/>
        </w:rPr>
        <w:t xml:space="preserve">е </w:t>
      </w:r>
      <w:r w:rsidRPr="00F27EFF">
        <w:rPr>
          <w:b/>
          <w:bCs/>
          <w:spacing w:val="-1"/>
        </w:rPr>
        <w:t>Р</w:t>
      </w:r>
      <w:r w:rsidRPr="00F27EFF">
        <w:rPr>
          <w:b/>
          <w:bCs/>
          <w:spacing w:val="1"/>
        </w:rPr>
        <w:t>о</w:t>
      </w:r>
      <w:r w:rsidRPr="00F27EFF">
        <w:rPr>
          <w:b/>
          <w:bCs/>
        </w:rPr>
        <w:t>сси</w:t>
      </w:r>
      <w:r w:rsidRPr="00F27EFF">
        <w:rPr>
          <w:b/>
          <w:bCs/>
          <w:spacing w:val="-2"/>
        </w:rPr>
        <w:t>и</w:t>
      </w:r>
      <w:r w:rsidRPr="00F27EFF">
        <w:rPr>
          <w:b/>
          <w:bCs/>
        </w:rPr>
        <w:t xml:space="preserve">. </w:t>
      </w:r>
      <w:r w:rsidRPr="00F27EFF">
        <w:rPr>
          <w:spacing w:val="1"/>
        </w:rPr>
        <w:t>Г</w:t>
      </w:r>
      <w:r w:rsidRPr="00F27EFF">
        <w:t>е</w:t>
      </w:r>
      <w:r w:rsidRPr="00F27EFF">
        <w:rPr>
          <w:spacing w:val="1"/>
        </w:rPr>
        <w:t>о</w:t>
      </w:r>
      <w:r w:rsidRPr="00F27EFF">
        <w:rPr>
          <w:spacing w:val="-3"/>
        </w:rPr>
        <w:t>л</w:t>
      </w:r>
      <w:r w:rsidRPr="00F27EFF">
        <w:rPr>
          <w:spacing w:val="1"/>
        </w:rPr>
        <w:t>о</w:t>
      </w:r>
      <w:r w:rsidRPr="00F27EFF">
        <w:t>г</w:t>
      </w:r>
      <w:r w:rsidRPr="00F27EFF">
        <w:rPr>
          <w:spacing w:val="-1"/>
        </w:rPr>
        <w:t>и</w:t>
      </w:r>
      <w:r w:rsidRPr="00F27EFF">
        <w:t>ч</w:t>
      </w:r>
      <w:r w:rsidRPr="00F27EFF">
        <w:rPr>
          <w:spacing w:val="-2"/>
        </w:rPr>
        <w:t>е</w:t>
      </w:r>
      <w:r w:rsidRPr="00F27EFF">
        <w:t>ск</w:t>
      </w:r>
      <w:r w:rsidRPr="00F27EFF">
        <w:rPr>
          <w:spacing w:val="1"/>
        </w:rPr>
        <w:t>о</w:t>
      </w:r>
      <w:r w:rsidRPr="00F27EFF">
        <w:t>е с</w:t>
      </w:r>
      <w:r w:rsidRPr="00F27EFF">
        <w:rPr>
          <w:spacing w:val="-3"/>
        </w:rPr>
        <w:t>т</w:t>
      </w:r>
      <w:r w:rsidRPr="00F27EFF">
        <w:rPr>
          <w:spacing w:val="-1"/>
        </w:rPr>
        <w:t>р</w:t>
      </w:r>
      <w:r w:rsidRPr="00F27EFF">
        <w:rPr>
          <w:spacing w:val="1"/>
        </w:rPr>
        <w:t>о</w:t>
      </w:r>
      <w:r w:rsidRPr="00F27EFF">
        <w:t>е</w:t>
      </w:r>
      <w:r w:rsidRPr="00F27EFF">
        <w:rPr>
          <w:spacing w:val="-1"/>
        </w:rPr>
        <w:t>н</w:t>
      </w:r>
      <w:r w:rsidRPr="00F27EFF">
        <w:rPr>
          <w:spacing w:val="1"/>
        </w:rPr>
        <w:t>и</w:t>
      </w:r>
      <w:r w:rsidRPr="00F27EFF">
        <w:t>е те</w:t>
      </w:r>
      <w:r w:rsidRPr="00F27EFF">
        <w:rPr>
          <w:spacing w:val="-1"/>
        </w:rPr>
        <w:t>р</w:t>
      </w:r>
      <w:r w:rsidRPr="00F27EFF">
        <w:rPr>
          <w:spacing w:val="1"/>
        </w:rPr>
        <w:t>ри</w:t>
      </w:r>
      <w:r w:rsidRPr="00F27EFF">
        <w:rPr>
          <w:spacing w:val="-3"/>
        </w:rPr>
        <w:t>т</w:t>
      </w:r>
      <w:r w:rsidRPr="00F27EFF">
        <w:rPr>
          <w:spacing w:val="1"/>
        </w:rPr>
        <w:t>о</w:t>
      </w:r>
      <w:r w:rsidRPr="00F27EFF">
        <w:rPr>
          <w:spacing w:val="-1"/>
        </w:rPr>
        <w:t>ри</w:t>
      </w:r>
      <w:r w:rsidRPr="00F27EFF">
        <w:t>иР</w:t>
      </w:r>
      <w:r w:rsidRPr="00F27EFF">
        <w:rPr>
          <w:spacing w:val="1"/>
        </w:rPr>
        <w:t>о</w:t>
      </w:r>
      <w:r w:rsidRPr="00F27EFF">
        <w:rPr>
          <w:spacing w:val="-2"/>
        </w:rPr>
        <w:t>с</w:t>
      </w:r>
      <w:r w:rsidRPr="00F27EFF">
        <w:t>с</w:t>
      </w:r>
      <w:r w:rsidRPr="00F27EFF">
        <w:rPr>
          <w:spacing w:val="-1"/>
        </w:rPr>
        <w:t>и</w:t>
      </w:r>
      <w:r w:rsidRPr="00F27EFF">
        <w:rPr>
          <w:spacing w:val="1"/>
        </w:rPr>
        <w:t>и</w:t>
      </w:r>
      <w:r w:rsidRPr="00F27EFF">
        <w:t xml:space="preserve">. Геохронологическая таблица. Тектоническое строение территории России. </w:t>
      </w:r>
      <w:r w:rsidRPr="00F27EFF">
        <w:rPr>
          <w:spacing w:val="-1"/>
        </w:rPr>
        <w:t>О</w:t>
      </w:r>
      <w:r w:rsidRPr="00F27EFF">
        <w:t>с</w:t>
      </w:r>
      <w:r w:rsidRPr="00F27EFF">
        <w:rPr>
          <w:spacing w:val="1"/>
        </w:rPr>
        <w:t>н</w:t>
      </w:r>
      <w:r w:rsidRPr="00F27EFF">
        <w:rPr>
          <w:spacing w:val="5"/>
        </w:rPr>
        <w:t>о</w:t>
      </w:r>
      <w:r w:rsidRPr="00F27EFF">
        <w:rPr>
          <w:spacing w:val="-3"/>
        </w:rPr>
        <w:t>в</w:t>
      </w:r>
      <w:r w:rsidRPr="00F27EFF">
        <w:rPr>
          <w:spacing w:val="1"/>
        </w:rPr>
        <w:t>н</w:t>
      </w:r>
      <w:r w:rsidRPr="00F27EFF">
        <w:rPr>
          <w:spacing w:val="-1"/>
        </w:rPr>
        <w:t>ы</w:t>
      </w:r>
      <w:r w:rsidRPr="00F27EFF">
        <w:t>е</w:t>
      </w:r>
      <w:r w:rsidRPr="00F27EFF">
        <w:rPr>
          <w:spacing w:val="-2"/>
        </w:rPr>
        <w:t>ф</w:t>
      </w:r>
      <w:r w:rsidRPr="00F27EFF">
        <w:rPr>
          <w:spacing w:val="1"/>
        </w:rPr>
        <w:t>о</w:t>
      </w:r>
      <w:r w:rsidRPr="00F27EFF">
        <w:rPr>
          <w:spacing w:val="-1"/>
        </w:rPr>
        <w:t>р</w:t>
      </w:r>
      <w:r w:rsidRPr="00F27EFF">
        <w:t>мы</w:t>
      </w:r>
      <w:r w:rsidRPr="00F27EFF">
        <w:rPr>
          <w:spacing w:val="-1"/>
        </w:rPr>
        <w:t>р</w:t>
      </w:r>
      <w:r w:rsidRPr="00F27EFF">
        <w:t>ел</w:t>
      </w:r>
      <w:r w:rsidRPr="00F27EFF">
        <w:rPr>
          <w:spacing w:val="-2"/>
        </w:rPr>
        <w:t>ь</w:t>
      </w:r>
      <w:r w:rsidRPr="00F27EFF">
        <w:t>ефа</w:t>
      </w:r>
      <w:r w:rsidRPr="00F27EFF">
        <w:rPr>
          <w:spacing w:val="-3"/>
        </w:rPr>
        <w:t>Р</w:t>
      </w:r>
      <w:r w:rsidRPr="00F27EFF">
        <w:rPr>
          <w:spacing w:val="1"/>
        </w:rPr>
        <w:t>о</w:t>
      </w:r>
      <w:r w:rsidRPr="00F27EFF">
        <w:t>с</w:t>
      </w:r>
      <w:r w:rsidRPr="00F27EFF">
        <w:rPr>
          <w:spacing w:val="-2"/>
        </w:rPr>
        <w:t>с</w:t>
      </w:r>
      <w:r w:rsidRPr="00F27EFF">
        <w:rPr>
          <w:spacing w:val="1"/>
        </w:rPr>
        <w:t>ии</w:t>
      </w:r>
      <w:r w:rsidRPr="00F27EFF">
        <w:t>, в</w:t>
      </w:r>
      <w:r w:rsidRPr="00F27EFF">
        <w:rPr>
          <w:spacing w:val="-1"/>
        </w:rPr>
        <w:t>з</w:t>
      </w:r>
      <w:r w:rsidRPr="00F27EFF">
        <w:t>а</w:t>
      </w:r>
      <w:r w:rsidRPr="00F27EFF">
        <w:rPr>
          <w:spacing w:val="-1"/>
        </w:rPr>
        <w:t>и</w:t>
      </w:r>
      <w:r w:rsidRPr="00F27EFF">
        <w:t>м</w:t>
      </w:r>
      <w:r w:rsidRPr="00F27EFF">
        <w:rPr>
          <w:spacing w:val="1"/>
        </w:rPr>
        <w:t>о</w:t>
      </w:r>
      <w:r w:rsidRPr="00F27EFF">
        <w:t>с</w:t>
      </w:r>
      <w:r w:rsidRPr="00F27EFF">
        <w:rPr>
          <w:spacing w:val="-3"/>
        </w:rPr>
        <w:t>в</w:t>
      </w:r>
      <w:r w:rsidRPr="00F27EFF">
        <w:t>язь с тект</w:t>
      </w:r>
      <w:r w:rsidRPr="00F27EFF">
        <w:rPr>
          <w:spacing w:val="-1"/>
        </w:rPr>
        <w:t>о</w:t>
      </w:r>
      <w:r w:rsidRPr="00F27EFF">
        <w:rPr>
          <w:spacing w:val="1"/>
        </w:rPr>
        <w:t>н</w:t>
      </w:r>
      <w:r w:rsidRPr="00F27EFF">
        <w:rPr>
          <w:spacing w:val="-1"/>
        </w:rPr>
        <w:t>и</w:t>
      </w:r>
      <w:r w:rsidRPr="00F27EFF">
        <w:t>чес</w:t>
      </w:r>
      <w:r w:rsidRPr="00F27EFF">
        <w:rPr>
          <w:spacing w:val="-1"/>
        </w:rPr>
        <w:t>к</w:t>
      </w:r>
      <w:r w:rsidRPr="00F27EFF">
        <w:rPr>
          <w:spacing w:val="1"/>
        </w:rPr>
        <w:t>и</w:t>
      </w:r>
      <w:r w:rsidRPr="00F27EFF">
        <w:rPr>
          <w:spacing w:val="-3"/>
        </w:rPr>
        <w:t>м</w:t>
      </w:r>
      <w:r w:rsidRPr="00F27EFF">
        <w:t>ис</w:t>
      </w:r>
      <w:r w:rsidRPr="00F27EFF">
        <w:rPr>
          <w:spacing w:val="-3"/>
        </w:rPr>
        <w:t>т</w:t>
      </w:r>
      <w:r w:rsidRPr="00F27EFF">
        <w:rPr>
          <w:spacing w:val="1"/>
        </w:rPr>
        <w:t>р</w:t>
      </w:r>
      <w:r w:rsidRPr="00F27EFF">
        <w:rPr>
          <w:spacing w:val="-4"/>
        </w:rPr>
        <w:t>у</w:t>
      </w:r>
      <w:r w:rsidRPr="00F27EFF">
        <w:t>к</w:t>
      </w:r>
      <w:r w:rsidRPr="00F27EFF">
        <w:rPr>
          <w:spacing w:val="2"/>
        </w:rPr>
        <w:t>т</w:t>
      </w:r>
      <w:r w:rsidRPr="00F27EFF">
        <w:rPr>
          <w:spacing w:val="-4"/>
        </w:rPr>
        <w:t>у</w:t>
      </w:r>
      <w:r w:rsidRPr="00F27EFF">
        <w:rPr>
          <w:spacing w:val="1"/>
        </w:rPr>
        <w:t>р</w:t>
      </w:r>
      <w:r w:rsidRPr="00F27EFF">
        <w:t>ам</w:t>
      </w:r>
      <w:r w:rsidRPr="00F27EFF">
        <w:rPr>
          <w:spacing w:val="1"/>
        </w:rPr>
        <w:t>и</w:t>
      </w:r>
      <w:r w:rsidRPr="00F27EFF">
        <w:t>.</w:t>
      </w:r>
      <w:r w:rsidRPr="00F27EFF">
        <w:rPr>
          <w:spacing w:val="-1"/>
        </w:rPr>
        <w:t xml:space="preserve">Факторы образования современного </w:t>
      </w:r>
      <w:r w:rsidRPr="00F27EFF">
        <w:rPr>
          <w:spacing w:val="1"/>
        </w:rPr>
        <w:t>р</w:t>
      </w:r>
      <w:r w:rsidRPr="00F27EFF">
        <w:t>ел</w:t>
      </w:r>
      <w:r w:rsidRPr="00F27EFF">
        <w:rPr>
          <w:spacing w:val="-2"/>
        </w:rPr>
        <w:t>ь</w:t>
      </w:r>
      <w:r w:rsidRPr="00F27EFF">
        <w:t>еф</w:t>
      </w:r>
      <w:r w:rsidRPr="00F27EFF">
        <w:rPr>
          <w:spacing w:val="-2"/>
        </w:rPr>
        <w:t>а</w:t>
      </w:r>
      <w:r w:rsidRPr="00F27EFF">
        <w:t xml:space="preserve">. </w:t>
      </w:r>
      <w:r w:rsidRPr="00F27EFF">
        <w:rPr>
          <w:spacing w:val="1"/>
        </w:rPr>
        <w:t>З</w:t>
      </w:r>
      <w:r w:rsidRPr="00F27EFF">
        <w:t>а</w:t>
      </w:r>
      <w:r w:rsidRPr="00F27EFF">
        <w:rPr>
          <w:spacing w:val="-2"/>
        </w:rPr>
        <w:t>к</w:t>
      </w:r>
      <w:r w:rsidRPr="00F27EFF">
        <w:rPr>
          <w:spacing w:val="1"/>
        </w:rPr>
        <w:t>о</w:t>
      </w:r>
      <w:r w:rsidRPr="00F27EFF">
        <w:rPr>
          <w:spacing w:val="-1"/>
        </w:rPr>
        <w:t>н</w:t>
      </w:r>
      <w:r w:rsidRPr="00F27EFF">
        <w:rPr>
          <w:spacing w:val="1"/>
        </w:rPr>
        <w:t>о</w:t>
      </w:r>
      <w:r w:rsidRPr="00F27EFF">
        <w:t>м</w:t>
      </w:r>
      <w:r w:rsidRPr="00F27EFF">
        <w:rPr>
          <w:spacing w:val="-3"/>
        </w:rPr>
        <w:t>е</w:t>
      </w:r>
      <w:r w:rsidRPr="00F27EFF">
        <w:rPr>
          <w:spacing w:val="-1"/>
        </w:rPr>
        <w:t>р</w:t>
      </w:r>
      <w:r w:rsidRPr="00F27EFF">
        <w:rPr>
          <w:spacing w:val="1"/>
        </w:rPr>
        <w:t>но</w:t>
      </w:r>
      <w:r w:rsidRPr="00F27EFF">
        <w:t>с</w:t>
      </w:r>
      <w:r w:rsidRPr="00F27EFF">
        <w:rPr>
          <w:spacing w:val="-3"/>
        </w:rPr>
        <w:t>т</w:t>
      </w:r>
      <w:r w:rsidRPr="00F27EFF">
        <w:t>и</w:t>
      </w:r>
      <w:r w:rsidRPr="00F27EFF">
        <w:rPr>
          <w:spacing w:val="1"/>
        </w:rPr>
        <w:t>р</w:t>
      </w:r>
      <w:r w:rsidRPr="00F27EFF">
        <w:t>а</w:t>
      </w:r>
      <w:r w:rsidRPr="00F27EFF">
        <w:rPr>
          <w:spacing w:val="-3"/>
        </w:rPr>
        <w:t>з</w:t>
      </w:r>
      <w:r w:rsidRPr="00F27EFF">
        <w:t>меще</w:t>
      </w:r>
      <w:r w:rsidRPr="00F27EFF">
        <w:rPr>
          <w:spacing w:val="-1"/>
        </w:rPr>
        <w:t>н</w:t>
      </w:r>
      <w:r w:rsidRPr="00F27EFF">
        <w:rPr>
          <w:spacing w:val="1"/>
        </w:rPr>
        <w:t>и</w:t>
      </w:r>
      <w:r w:rsidRPr="00F27EFF">
        <w:t>я</w:t>
      </w:r>
      <w:r w:rsidRPr="00F27EFF">
        <w:rPr>
          <w:spacing w:val="1"/>
        </w:rPr>
        <w:t>по</w:t>
      </w:r>
      <w:r w:rsidRPr="00F27EFF">
        <w:rPr>
          <w:spacing w:val="-1"/>
        </w:rPr>
        <w:t>л</w:t>
      </w:r>
      <w:r w:rsidRPr="00F27EFF">
        <w:t>е</w:t>
      </w:r>
      <w:r w:rsidRPr="00F27EFF">
        <w:rPr>
          <w:spacing w:val="-3"/>
        </w:rPr>
        <w:t>з</w:t>
      </w:r>
      <w:r w:rsidRPr="00F27EFF">
        <w:rPr>
          <w:spacing w:val="1"/>
        </w:rPr>
        <w:t>н</w:t>
      </w:r>
      <w:r w:rsidRPr="00F27EFF">
        <w:rPr>
          <w:spacing w:val="-1"/>
        </w:rPr>
        <w:t>ы</w:t>
      </w:r>
      <w:r w:rsidRPr="00F27EFF">
        <w:t>х</w:t>
      </w:r>
      <w:r w:rsidRPr="00F27EFF">
        <w:rPr>
          <w:spacing w:val="1"/>
        </w:rPr>
        <w:t>и</w:t>
      </w:r>
      <w:r w:rsidRPr="00F27EFF">
        <w:t>с</w:t>
      </w:r>
      <w:r w:rsidRPr="00F27EFF">
        <w:rPr>
          <w:spacing w:val="-2"/>
        </w:rPr>
        <w:t>к</w:t>
      </w:r>
      <w:r w:rsidRPr="00F27EFF">
        <w:rPr>
          <w:spacing w:val="1"/>
        </w:rPr>
        <w:t>о</w:t>
      </w:r>
      <w:r w:rsidRPr="00F27EFF">
        <w:rPr>
          <w:spacing w:val="-1"/>
        </w:rPr>
        <w:t>п</w:t>
      </w:r>
      <w:r w:rsidRPr="00F27EFF">
        <w:t>ае</w:t>
      </w:r>
      <w:r w:rsidRPr="00F27EFF">
        <w:rPr>
          <w:spacing w:val="-2"/>
        </w:rPr>
        <w:t>м</w:t>
      </w:r>
      <w:r w:rsidRPr="00F27EFF">
        <w:rPr>
          <w:spacing w:val="1"/>
        </w:rPr>
        <w:t>ы</w:t>
      </w:r>
      <w:r w:rsidRPr="00F27EFF">
        <w:t>х</w:t>
      </w:r>
      <w:r w:rsidRPr="00F27EFF">
        <w:rPr>
          <w:spacing w:val="1"/>
        </w:rPr>
        <w:t>н</w:t>
      </w:r>
      <w:r w:rsidRPr="00F27EFF">
        <w:t>а те</w:t>
      </w:r>
      <w:r w:rsidRPr="00F27EFF">
        <w:rPr>
          <w:spacing w:val="-2"/>
        </w:rPr>
        <w:t>р</w:t>
      </w:r>
      <w:r w:rsidRPr="00F27EFF">
        <w:rPr>
          <w:spacing w:val="-1"/>
        </w:rPr>
        <w:t>р</w:t>
      </w:r>
      <w:r w:rsidRPr="00F27EFF">
        <w:rPr>
          <w:spacing w:val="1"/>
        </w:rPr>
        <w:t>и</w:t>
      </w:r>
      <w:r w:rsidRPr="00F27EFF">
        <w:t>т</w:t>
      </w:r>
      <w:r w:rsidRPr="00F27EFF">
        <w:rPr>
          <w:spacing w:val="-1"/>
        </w:rPr>
        <w:t>о</w:t>
      </w:r>
      <w:r w:rsidRPr="00F27EFF">
        <w:rPr>
          <w:spacing w:val="1"/>
        </w:rPr>
        <w:t>р</w:t>
      </w:r>
      <w:r w:rsidRPr="00F27EFF">
        <w:rPr>
          <w:spacing w:val="-1"/>
        </w:rPr>
        <w:t>и</w:t>
      </w:r>
      <w:r w:rsidRPr="00F27EFF">
        <w:t>и</w:t>
      </w:r>
      <w:r w:rsidRPr="00F27EFF">
        <w:rPr>
          <w:spacing w:val="-3"/>
        </w:rPr>
        <w:t>Р</w:t>
      </w:r>
      <w:r w:rsidRPr="00F27EFF">
        <w:rPr>
          <w:spacing w:val="1"/>
        </w:rPr>
        <w:t>о</w:t>
      </w:r>
      <w:r w:rsidRPr="00F27EFF">
        <w:t>с</w:t>
      </w:r>
      <w:r w:rsidRPr="00F27EFF">
        <w:rPr>
          <w:spacing w:val="-2"/>
        </w:rPr>
        <w:t>с</w:t>
      </w:r>
      <w:r w:rsidRPr="00F27EFF">
        <w:rPr>
          <w:spacing w:val="1"/>
        </w:rPr>
        <w:t>ии</w:t>
      </w:r>
      <w:r w:rsidRPr="00F27EFF">
        <w:t>. Изображение рельефа на картах разного масштаба. Построение профиля рельефа.</w:t>
      </w:r>
    </w:p>
    <w:p w:rsidR="00EE3280" w:rsidRPr="00F27EFF" w:rsidRDefault="00EE3280" w:rsidP="00F84E52">
      <w:pPr>
        <w:tabs>
          <w:tab w:val="left" w:pos="426"/>
        </w:tabs>
        <w:autoSpaceDE w:val="0"/>
        <w:autoSpaceDN w:val="0"/>
        <w:adjustRightInd w:val="0"/>
        <w:ind w:right="360" w:firstLine="0"/>
        <w:jc w:val="both"/>
      </w:pPr>
      <w:r w:rsidRPr="00F27EFF">
        <w:rPr>
          <w:b/>
          <w:bCs/>
        </w:rPr>
        <w:t>К</w:t>
      </w:r>
      <w:r w:rsidRPr="00F27EFF">
        <w:rPr>
          <w:b/>
          <w:bCs/>
          <w:spacing w:val="1"/>
        </w:rPr>
        <w:t>л</w:t>
      </w:r>
      <w:r w:rsidRPr="00F27EFF">
        <w:rPr>
          <w:b/>
          <w:bCs/>
          <w:spacing w:val="-1"/>
        </w:rPr>
        <w:t>и</w:t>
      </w:r>
      <w:r w:rsidRPr="00F27EFF">
        <w:rPr>
          <w:b/>
          <w:bCs/>
          <w:spacing w:val="-2"/>
        </w:rPr>
        <w:t>м</w:t>
      </w:r>
      <w:r w:rsidRPr="00F27EFF">
        <w:rPr>
          <w:b/>
          <w:bCs/>
          <w:spacing w:val="-1"/>
        </w:rPr>
        <w:t>а</w:t>
      </w:r>
      <w:r w:rsidRPr="00F27EFF">
        <w:rPr>
          <w:b/>
          <w:bCs/>
        </w:rPr>
        <w:t>т</w:t>
      </w:r>
      <w:r w:rsidRPr="00F27EFF">
        <w:rPr>
          <w:b/>
          <w:bCs/>
          <w:spacing w:val="-1"/>
        </w:rPr>
        <w:t>Ро</w:t>
      </w:r>
      <w:r w:rsidRPr="00F27EFF">
        <w:rPr>
          <w:b/>
          <w:bCs/>
        </w:rPr>
        <w:t>сси</w:t>
      </w:r>
      <w:r w:rsidRPr="00F27EFF">
        <w:rPr>
          <w:b/>
          <w:bCs/>
          <w:spacing w:val="-2"/>
        </w:rPr>
        <w:t>и</w:t>
      </w:r>
      <w:r w:rsidRPr="00F27EFF">
        <w:rPr>
          <w:b/>
          <w:bCs/>
        </w:rPr>
        <w:t>.</w:t>
      </w:r>
      <w:r w:rsidRPr="00F27EFF">
        <w:rPr>
          <w:spacing w:val="-1"/>
        </w:rPr>
        <w:t>Х</w:t>
      </w:r>
      <w:r w:rsidRPr="00F27EFF">
        <w:t>а</w:t>
      </w:r>
      <w:r w:rsidRPr="00F27EFF">
        <w:rPr>
          <w:spacing w:val="1"/>
        </w:rPr>
        <w:t>р</w:t>
      </w:r>
      <w:r w:rsidRPr="00F27EFF">
        <w:rPr>
          <w:spacing w:val="-2"/>
        </w:rPr>
        <w:t>а</w:t>
      </w:r>
      <w:r w:rsidRPr="00F27EFF">
        <w:t>кт</w:t>
      </w:r>
      <w:r w:rsidRPr="00F27EFF">
        <w:rPr>
          <w:spacing w:val="-2"/>
        </w:rPr>
        <w:t>е</w:t>
      </w:r>
      <w:r w:rsidRPr="00F27EFF">
        <w:rPr>
          <w:spacing w:val="1"/>
        </w:rPr>
        <w:t>р</w:t>
      </w:r>
      <w:r w:rsidRPr="00F27EFF">
        <w:rPr>
          <w:spacing w:val="-1"/>
        </w:rPr>
        <w:t>н</w:t>
      </w:r>
      <w:r w:rsidRPr="00F27EFF">
        <w:rPr>
          <w:spacing w:val="1"/>
        </w:rPr>
        <w:t>ы</w:t>
      </w:r>
      <w:r w:rsidRPr="00F27EFF">
        <w:t>е</w:t>
      </w:r>
      <w:r w:rsidRPr="00F27EFF">
        <w:rPr>
          <w:spacing w:val="-1"/>
        </w:rPr>
        <w:t>о</w:t>
      </w:r>
      <w:r w:rsidRPr="00F27EFF">
        <w:t>с</w:t>
      </w:r>
      <w:r w:rsidRPr="00F27EFF">
        <w:rPr>
          <w:spacing w:val="-1"/>
        </w:rPr>
        <w:t>о</w:t>
      </w:r>
      <w:r w:rsidRPr="00F27EFF">
        <w:rPr>
          <w:spacing w:val="1"/>
        </w:rPr>
        <w:t>б</w:t>
      </w:r>
      <w:r w:rsidRPr="00F27EFF">
        <w:t>е</w:t>
      </w:r>
      <w:r w:rsidRPr="00F27EFF">
        <w:rPr>
          <w:spacing w:val="-1"/>
        </w:rPr>
        <w:t>нн</w:t>
      </w:r>
      <w:r w:rsidRPr="00F27EFF">
        <w:rPr>
          <w:spacing w:val="1"/>
        </w:rPr>
        <w:t>о</w:t>
      </w:r>
      <w:r w:rsidRPr="00F27EFF">
        <w:t>стикл</w:t>
      </w:r>
      <w:r w:rsidRPr="00F27EFF">
        <w:rPr>
          <w:spacing w:val="-2"/>
        </w:rPr>
        <w:t>и</w:t>
      </w:r>
      <w:r w:rsidRPr="00F27EFF">
        <w:t>м</w:t>
      </w:r>
      <w:r w:rsidRPr="00F27EFF">
        <w:rPr>
          <w:spacing w:val="-3"/>
        </w:rPr>
        <w:t>а</w:t>
      </w:r>
      <w:r w:rsidRPr="00F27EFF">
        <w:t>та Р</w:t>
      </w:r>
      <w:r w:rsidRPr="00F27EFF">
        <w:rPr>
          <w:spacing w:val="1"/>
        </w:rPr>
        <w:t>о</w:t>
      </w:r>
      <w:r w:rsidRPr="00F27EFF">
        <w:t>сс</w:t>
      </w:r>
      <w:r w:rsidRPr="00F27EFF">
        <w:rPr>
          <w:spacing w:val="-1"/>
        </w:rPr>
        <w:t>и</w:t>
      </w:r>
      <w:r w:rsidRPr="00F27EFF">
        <w:t>ии клима</w:t>
      </w:r>
      <w:r w:rsidRPr="00F27EFF">
        <w:rPr>
          <w:spacing w:val="-2"/>
        </w:rPr>
        <w:t>т</w:t>
      </w:r>
      <w:r w:rsidRPr="00F27EFF">
        <w:rPr>
          <w:spacing w:val="1"/>
        </w:rPr>
        <w:t>о</w:t>
      </w:r>
      <w:r w:rsidRPr="00F27EFF">
        <w:rPr>
          <w:spacing w:val="-1"/>
        </w:rPr>
        <w:t>об</w:t>
      </w:r>
      <w:r w:rsidRPr="00F27EFF">
        <w:rPr>
          <w:spacing w:val="1"/>
        </w:rPr>
        <w:t>р</w:t>
      </w:r>
      <w:r w:rsidRPr="00F27EFF">
        <w:t>аз</w:t>
      </w:r>
      <w:r w:rsidRPr="00F27EFF">
        <w:rPr>
          <w:spacing w:val="-4"/>
        </w:rPr>
        <w:t>у</w:t>
      </w:r>
      <w:r w:rsidRPr="00F27EFF">
        <w:rPr>
          <w:spacing w:val="-1"/>
        </w:rPr>
        <w:t>ю</w:t>
      </w:r>
      <w:r w:rsidRPr="00F27EFF">
        <w:t>щиефа</w:t>
      </w:r>
      <w:r w:rsidRPr="00F27EFF">
        <w:rPr>
          <w:spacing w:val="1"/>
        </w:rPr>
        <w:t>к</w:t>
      </w:r>
      <w:r w:rsidRPr="00F27EFF">
        <w:rPr>
          <w:spacing w:val="-3"/>
        </w:rPr>
        <w:t>т</w:t>
      </w:r>
      <w:r w:rsidRPr="00F27EFF">
        <w:rPr>
          <w:spacing w:val="3"/>
        </w:rPr>
        <w:t>о</w:t>
      </w:r>
      <w:r w:rsidRPr="00F27EFF">
        <w:rPr>
          <w:spacing w:val="-1"/>
        </w:rPr>
        <w:t>р</w:t>
      </w:r>
      <w:r w:rsidRPr="00F27EFF">
        <w:rPr>
          <w:spacing w:val="1"/>
        </w:rPr>
        <w:t>ы</w:t>
      </w:r>
      <w:r w:rsidRPr="00F27EFF">
        <w:t>.</w:t>
      </w:r>
      <w:r w:rsidRPr="00F27EFF">
        <w:rPr>
          <w:spacing w:val="-1"/>
        </w:rPr>
        <w:t>З</w:t>
      </w:r>
      <w:r w:rsidRPr="00F27EFF">
        <w:t>а</w:t>
      </w:r>
      <w:r w:rsidRPr="00F27EFF">
        <w:rPr>
          <w:spacing w:val="-2"/>
        </w:rPr>
        <w:t>к</w:t>
      </w:r>
      <w:r w:rsidRPr="00F27EFF">
        <w:rPr>
          <w:spacing w:val="1"/>
        </w:rPr>
        <w:t>о</w:t>
      </w:r>
      <w:r w:rsidRPr="00F27EFF">
        <w:rPr>
          <w:spacing w:val="-1"/>
        </w:rPr>
        <w:t>н</w:t>
      </w:r>
      <w:r w:rsidRPr="00F27EFF">
        <w:rPr>
          <w:spacing w:val="1"/>
        </w:rPr>
        <w:t>о</w:t>
      </w:r>
      <w:r w:rsidRPr="00F27EFF">
        <w:rPr>
          <w:spacing w:val="-3"/>
        </w:rPr>
        <w:t>м</w:t>
      </w:r>
      <w:r w:rsidRPr="00F27EFF">
        <w:t>е</w:t>
      </w:r>
      <w:r w:rsidRPr="00F27EFF">
        <w:rPr>
          <w:spacing w:val="1"/>
        </w:rPr>
        <w:t>р</w:t>
      </w:r>
      <w:r w:rsidRPr="00F27EFF">
        <w:rPr>
          <w:spacing w:val="-1"/>
        </w:rPr>
        <w:t>н</w:t>
      </w:r>
      <w:r w:rsidRPr="00F27EFF">
        <w:rPr>
          <w:spacing w:val="1"/>
        </w:rPr>
        <w:t>о</w:t>
      </w:r>
      <w:r w:rsidRPr="00F27EFF">
        <w:t>с</w:t>
      </w:r>
      <w:r w:rsidRPr="00F27EFF">
        <w:rPr>
          <w:spacing w:val="-3"/>
        </w:rPr>
        <w:t>т</w:t>
      </w:r>
      <w:r w:rsidRPr="00F27EFF">
        <w:t>и</w:t>
      </w:r>
      <w:r w:rsidRPr="00F27EFF">
        <w:rPr>
          <w:spacing w:val="-1"/>
        </w:rPr>
        <w:t>ци</w:t>
      </w:r>
      <w:r w:rsidRPr="00F27EFF">
        <w:rPr>
          <w:spacing w:val="1"/>
        </w:rPr>
        <w:t>р</w:t>
      </w:r>
      <w:r w:rsidRPr="00F27EFF">
        <w:t>к</w:t>
      </w:r>
      <w:r w:rsidRPr="00F27EFF">
        <w:rPr>
          <w:spacing w:val="-3"/>
        </w:rPr>
        <w:t>у</w:t>
      </w:r>
      <w:r w:rsidRPr="00F27EFF">
        <w:rPr>
          <w:spacing w:val="-1"/>
        </w:rPr>
        <w:t>л</w:t>
      </w:r>
      <w:r w:rsidRPr="00F27EFF">
        <w:t>я</w:t>
      </w:r>
      <w:r w:rsidRPr="00F27EFF">
        <w:rPr>
          <w:spacing w:val="1"/>
        </w:rPr>
        <w:t>ц</w:t>
      </w:r>
      <w:r w:rsidRPr="00F27EFF">
        <w:rPr>
          <w:spacing w:val="-1"/>
        </w:rPr>
        <w:t>и</w:t>
      </w:r>
      <w:r w:rsidRPr="00F27EFF">
        <w:t>иво</w:t>
      </w:r>
      <w:r w:rsidRPr="00F27EFF">
        <w:rPr>
          <w:spacing w:val="-2"/>
        </w:rPr>
        <w:t>з</w:t>
      </w:r>
      <w:r w:rsidRPr="00F27EFF">
        <w:rPr>
          <w:spacing w:val="1"/>
        </w:rPr>
        <w:t>д</w:t>
      </w:r>
      <w:r w:rsidRPr="00F27EFF">
        <w:rPr>
          <w:spacing w:val="-4"/>
        </w:rPr>
        <w:t>у</w:t>
      </w:r>
      <w:r w:rsidRPr="00F27EFF">
        <w:t>шн</w:t>
      </w:r>
      <w:r w:rsidRPr="00F27EFF">
        <w:rPr>
          <w:spacing w:val="1"/>
        </w:rPr>
        <w:t>ы</w:t>
      </w:r>
      <w:r w:rsidRPr="00F27EFF">
        <w:t xml:space="preserve">хмасс </w:t>
      </w:r>
      <w:r w:rsidRPr="00F27EFF">
        <w:rPr>
          <w:spacing w:val="-1"/>
        </w:rPr>
        <w:t>н</w:t>
      </w:r>
      <w:r w:rsidRPr="00F27EFF">
        <w:t>а те</w:t>
      </w:r>
      <w:r w:rsidRPr="00F27EFF">
        <w:rPr>
          <w:spacing w:val="-1"/>
        </w:rPr>
        <w:t>р</w:t>
      </w:r>
      <w:r w:rsidRPr="00F27EFF">
        <w:rPr>
          <w:spacing w:val="1"/>
        </w:rPr>
        <w:t>ри</w:t>
      </w:r>
      <w:r w:rsidRPr="00F27EFF">
        <w:rPr>
          <w:spacing w:val="-3"/>
        </w:rPr>
        <w:t>т</w:t>
      </w:r>
      <w:r w:rsidRPr="00F27EFF">
        <w:rPr>
          <w:spacing w:val="1"/>
        </w:rPr>
        <w:t>о</w:t>
      </w:r>
      <w:r w:rsidRPr="00F27EFF">
        <w:rPr>
          <w:spacing w:val="-1"/>
        </w:rPr>
        <w:t>ри</w:t>
      </w:r>
      <w:r w:rsidRPr="00F27EFF">
        <w:t>и</w:t>
      </w:r>
      <w:r w:rsidRPr="00F27EFF">
        <w:rPr>
          <w:spacing w:val="-3"/>
        </w:rPr>
        <w:t>Р</w:t>
      </w:r>
      <w:r w:rsidRPr="00F27EFF">
        <w:rPr>
          <w:spacing w:val="1"/>
        </w:rPr>
        <w:t>о</w:t>
      </w:r>
      <w:r w:rsidRPr="00F27EFF">
        <w:t>с</w:t>
      </w:r>
      <w:r w:rsidRPr="00F27EFF">
        <w:rPr>
          <w:spacing w:val="-2"/>
        </w:rPr>
        <w:t>с</w:t>
      </w:r>
      <w:r w:rsidRPr="00F27EFF">
        <w:rPr>
          <w:spacing w:val="-1"/>
        </w:rPr>
        <w:t>и</w:t>
      </w:r>
      <w:r w:rsidRPr="00F27EFF">
        <w:rPr>
          <w:spacing w:val="1"/>
        </w:rPr>
        <w:t>и</w:t>
      </w:r>
      <w:r w:rsidRPr="00F27EFF">
        <w:t xml:space="preserve"> (циклон, антициклон, атмосферный фронт). </w:t>
      </w:r>
      <w:r w:rsidRPr="00F27EFF">
        <w:rPr>
          <w:spacing w:val="-1"/>
        </w:rPr>
        <w:t>З</w:t>
      </w:r>
      <w:r w:rsidRPr="00F27EFF">
        <w:t>а</w:t>
      </w:r>
      <w:r w:rsidRPr="00F27EFF">
        <w:rPr>
          <w:spacing w:val="-2"/>
        </w:rPr>
        <w:t>к</w:t>
      </w:r>
      <w:r w:rsidRPr="00F27EFF">
        <w:rPr>
          <w:spacing w:val="1"/>
        </w:rPr>
        <w:t>о</w:t>
      </w:r>
      <w:r w:rsidRPr="00F27EFF">
        <w:rPr>
          <w:spacing w:val="-1"/>
        </w:rPr>
        <w:t>н</w:t>
      </w:r>
      <w:r w:rsidRPr="00F27EFF">
        <w:rPr>
          <w:spacing w:val="1"/>
        </w:rPr>
        <w:t>о</w:t>
      </w:r>
      <w:r w:rsidRPr="00F27EFF">
        <w:t>м</w:t>
      </w:r>
      <w:r w:rsidRPr="00F27EFF">
        <w:rPr>
          <w:spacing w:val="-3"/>
        </w:rPr>
        <w:t>е</w:t>
      </w:r>
      <w:r w:rsidRPr="00F27EFF">
        <w:rPr>
          <w:spacing w:val="1"/>
        </w:rPr>
        <w:t>р</w:t>
      </w:r>
      <w:r w:rsidRPr="00F27EFF">
        <w:rPr>
          <w:spacing w:val="-1"/>
        </w:rPr>
        <w:t>н</w:t>
      </w:r>
      <w:r w:rsidRPr="00F27EFF">
        <w:rPr>
          <w:spacing w:val="1"/>
        </w:rPr>
        <w:t>о</w:t>
      </w:r>
      <w:r w:rsidRPr="00F27EFF">
        <w:t>с</w:t>
      </w:r>
      <w:r w:rsidRPr="00F27EFF">
        <w:rPr>
          <w:spacing w:val="-3"/>
        </w:rPr>
        <w:t>т</w:t>
      </w:r>
      <w:r w:rsidRPr="00F27EFF">
        <w:t xml:space="preserve">и </w:t>
      </w:r>
      <w:r w:rsidRPr="00F27EFF">
        <w:rPr>
          <w:spacing w:val="1"/>
        </w:rPr>
        <w:t>р</w:t>
      </w:r>
      <w:r w:rsidRPr="00F27EFF">
        <w:t>а</w:t>
      </w:r>
      <w:r w:rsidRPr="00F27EFF">
        <w:rPr>
          <w:spacing w:val="-2"/>
        </w:rPr>
        <w:t>с</w:t>
      </w:r>
      <w:r w:rsidRPr="00F27EFF">
        <w:rPr>
          <w:spacing w:val="-1"/>
        </w:rPr>
        <w:t>п</w:t>
      </w:r>
      <w:r w:rsidRPr="00F27EFF">
        <w:rPr>
          <w:spacing w:val="1"/>
        </w:rPr>
        <w:t>р</w:t>
      </w:r>
      <w:r w:rsidRPr="00F27EFF">
        <w:rPr>
          <w:spacing w:val="-2"/>
        </w:rPr>
        <w:t>е</w:t>
      </w:r>
      <w:r w:rsidRPr="00F27EFF">
        <w:rPr>
          <w:spacing w:val="1"/>
        </w:rPr>
        <w:t>д</w:t>
      </w:r>
      <w:r w:rsidRPr="00F27EFF">
        <w:t>еле</w:t>
      </w:r>
      <w:r w:rsidRPr="00F27EFF">
        <w:rPr>
          <w:spacing w:val="-2"/>
        </w:rPr>
        <w:t>н</w:t>
      </w:r>
      <w:r w:rsidRPr="00F27EFF">
        <w:rPr>
          <w:spacing w:val="1"/>
        </w:rPr>
        <w:t>и</w:t>
      </w:r>
      <w:r w:rsidRPr="00F27EFF">
        <w:t xml:space="preserve">я </w:t>
      </w:r>
      <w:r w:rsidRPr="00F27EFF">
        <w:rPr>
          <w:spacing w:val="-1"/>
        </w:rPr>
        <w:t>о</w:t>
      </w:r>
      <w:r w:rsidRPr="00F27EFF">
        <w:t>с</w:t>
      </w:r>
      <w:r w:rsidRPr="00F27EFF">
        <w:rPr>
          <w:spacing w:val="1"/>
        </w:rPr>
        <w:t>но</w:t>
      </w:r>
      <w:r w:rsidRPr="00F27EFF">
        <w:rPr>
          <w:spacing w:val="-3"/>
        </w:rPr>
        <w:t>в</w:t>
      </w:r>
      <w:r w:rsidRPr="00F27EFF">
        <w:rPr>
          <w:spacing w:val="-1"/>
        </w:rPr>
        <w:t>н</w:t>
      </w:r>
      <w:r w:rsidRPr="00F27EFF">
        <w:rPr>
          <w:spacing w:val="1"/>
        </w:rPr>
        <w:t>ы</w:t>
      </w:r>
      <w:r w:rsidRPr="00F27EFF">
        <w:t>хэ</w:t>
      </w:r>
      <w:r w:rsidRPr="00F27EFF">
        <w:rPr>
          <w:spacing w:val="-1"/>
        </w:rPr>
        <w:t>л</w:t>
      </w:r>
      <w:r w:rsidRPr="00F27EFF">
        <w:t>еме</w:t>
      </w:r>
      <w:r w:rsidRPr="00F27EFF">
        <w:rPr>
          <w:spacing w:val="1"/>
        </w:rPr>
        <w:t>н</w:t>
      </w:r>
      <w:r w:rsidRPr="00F27EFF">
        <w:rPr>
          <w:spacing w:val="-3"/>
        </w:rPr>
        <w:t>т</w:t>
      </w:r>
      <w:r w:rsidRPr="00F27EFF">
        <w:rPr>
          <w:spacing w:val="-1"/>
        </w:rPr>
        <w:t>о</w:t>
      </w:r>
      <w:r w:rsidRPr="00F27EFF">
        <w:t xml:space="preserve">в климата </w:t>
      </w:r>
      <w:r w:rsidRPr="00F27EFF">
        <w:rPr>
          <w:spacing w:val="1"/>
        </w:rPr>
        <w:t>н</w:t>
      </w:r>
      <w:r w:rsidRPr="00F27EFF">
        <w:t>ате</w:t>
      </w:r>
      <w:r w:rsidRPr="00F27EFF">
        <w:rPr>
          <w:spacing w:val="-1"/>
        </w:rPr>
        <w:t>рр</w:t>
      </w:r>
      <w:r w:rsidRPr="00F27EFF">
        <w:rPr>
          <w:spacing w:val="1"/>
        </w:rPr>
        <w:t>и</w:t>
      </w:r>
      <w:r w:rsidRPr="00F27EFF">
        <w:t>т</w:t>
      </w:r>
      <w:r w:rsidRPr="00F27EFF">
        <w:rPr>
          <w:spacing w:val="-1"/>
        </w:rPr>
        <w:t>о</w:t>
      </w:r>
      <w:r w:rsidRPr="00F27EFF">
        <w:rPr>
          <w:spacing w:val="1"/>
        </w:rPr>
        <w:t>р</w:t>
      </w:r>
      <w:r w:rsidRPr="00F27EFF">
        <w:rPr>
          <w:spacing w:val="-1"/>
        </w:rPr>
        <w:t>и</w:t>
      </w:r>
      <w:r w:rsidRPr="00F27EFF">
        <w:t>иР</w:t>
      </w:r>
      <w:r w:rsidRPr="00F27EFF">
        <w:rPr>
          <w:spacing w:val="-1"/>
        </w:rPr>
        <w:t>о</w:t>
      </w:r>
      <w:r w:rsidRPr="00F27EFF">
        <w:t>сс</w:t>
      </w:r>
      <w:r w:rsidRPr="00F27EFF">
        <w:rPr>
          <w:spacing w:val="-1"/>
        </w:rPr>
        <w:t>и</w:t>
      </w:r>
      <w:r w:rsidRPr="00F27EFF">
        <w:rPr>
          <w:spacing w:val="1"/>
        </w:rPr>
        <w:t>и</w:t>
      </w:r>
      <w:r w:rsidRPr="00F27EFF">
        <w:t>.</w:t>
      </w:r>
      <w:r w:rsidRPr="00F27EFF">
        <w:rPr>
          <w:spacing w:val="1"/>
        </w:rPr>
        <w:t xml:space="preserve"> Суммарная солнечная радиация. Определение велечин суммарной солнечной радиации на разных территориях России. </w:t>
      </w:r>
      <w:r w:rsidRPr="00F27EFF">
        <w:t>К</w:t>
      </w:r>
      <w:r w:rsidRPr="00F27EFF">
        <w:rPr>
          <w:spacing w:val="-1"/>
        </w:rPr>
        <w:t>л</w:t>
      </w:r>
      <w:r w:rsidRPr="00F27EFF">
        <w:rPr>
          <w:spacing w:val="1"/>
        </w:rPr>
        <w:t>и</w:t>
      </w:r>
      <w:r w:rsidRPr="00F27EFF">
        <w:t>м</w:t>
      </w:r>
      <w:r w:rsidRPr="00F27EFF">
        <w:rPr>
          <w:spacing w:val="-3"/>
        </w:rPr>
        <w:t>а</w:t>
      </w:r>
      <w:r w:rsidRPr="00F27EFF">
        <w:t>ти</w:t>
      </w:r>
      <w:r w:rsidRPr="00F27EFF">
        <w:rPr>
          <w:spacing w:val="1"/>
        </w:rPr>
        <w:t>ч</w:t>
      </w:r>
      <w:r w:rsidRPr="00F27EFF">
        <w:t>е</w:t>
      </w:r>
      <w:r w:rsidRPr="00F27EFF">
        <w:rPr>
          <w:spacing w:val="-2"/>
        </w:rPr>
        <w:t>с</w:t>
      </w:r>
      <w:r w:rsidRPr="00F27EFF">
        <w:t>к</w:t>
      </w:r>
      <w:r w:rsidRPr="00F27EFF">
        <w:rPr>
          <w:spacing w:val="1"/>
        </w:rPr>
        <w:t>и</w:t>
      </w:r>
      <w:r w:rsidRPr="00F27EFF">
        <w:t xml:space="preserve">е </w:t>
      </w:r>
      <w:r w:rsidRPr="00F27EFF">
        <w:rPr>
          <w:spacing w:val="1"/>
        </w:rPr>
        <w:t>п</w:t>
      </w:r>
      <w:r w:rsidRPr="00F27EFF">
        <w:rPr>
          <w:spacing w:val="-1"/>
        </w:rPr>
        <w:t>о</w:t>
      </w:r>
      <w:r w:rsidRPr="00F27EFF">
        <w:t>яса итипыкли</w:t>
      </w:r>
      <w:r w:rsidRPr="00F27EFF">
        <w:rPr>
          <w:spacing w:val="-2"/>
        </w:rPr>
        <w:t>м</w:t>
      </w:r>
      <w:r w:rsidRPr="00F27EFF">
        <w:t>атаР</w:t>
      </w:r>
      <w:r w:rsidRPr="00F27EFF">
        <w:rPr>
          <w:spacing w:val="-1"/>
        </w:rPr>
        <w:t>о</w:t>
      </w:r>
      <w:r w:rsidRPr="00F27EFF">
        <w:t>сс</w:t>
      </w:r>
      <w:r w:rsidRPr="00F27EFF">
        <w:rPr>
          <w:spacing w:val="-1"/>
        </w:rPr>
        <w:t>ии</w:t>
      </w:r>
      <w:r w:rsidRPr="00F27EFF">
        <w:t>. Че</w:t>
      </w:r>
      <w:r w:rsidRPr="00F27EFF">
        <w:rPr>
          <w:spacing w:val="-1"/>
        </w:rPr>
        <w:t>л</w:t>
      </w:r>
      <w:r w:rsidRPr="00F27EFF">
        <w:rPr>
          <w:spacing w:val="1"/>
        </w:rPr>
        <w:t>о</w:t>
      </w:r>
      <w:r w:rsidRPr="00F27EFF">
        <w:t>веки к</w:t>
      </w:r>
      <w:r w:rsidRPr="00F27EFF">
        <w:rPr>
          <w:spacing w:val="-3"/>
        </w:rPr>
        <w:t>л</w:t>
      </w:r>
      <w:r w:rsidRPr="00F27EFF">
        <w:rPr>
          <w:spacing w:val="1"/>
        </w:rPr>
        <w:t>и</w:t>
      </w:r>
      <w:r w:rsidRPr="00F27EFF">
        <w:t>ма</w:t>
      </w:r>
      <w:r w:rsidRPr="00F27EFF">
        <w:rPr>
          <w:spacing w:val="-3"/>
        </w:rPr>
        <w:t>т</w:t>
      </w:r>
      <w:r w:rsidRPr="00F27EFF">
        <w:t xml:space="preserve">. </w:t>
      </w:r>
      <w:r w:rsidRPr="00F27EFF">
        <w:rPr>
          <w:spacing w:val="-1"/>
        </w:rPr>
        <w:t>Н</w:t>
      </w:r>
      <w:r w:rsidRPr="00F27EFF">
        <w:t>е</w:t>
      </w:r>
      <w:r w:rsidRPr="00F27EFF">
        <w:rPr>
          <w:spacing w:val="1"/>
        </w:rPr>
        <w:t>б</w:t>
      </w:r>
      <w:r w:rsidRPr="00F27EFF">
        <w:rPr>
          <w:spacing w:val="-1"/>
        </w:rPr>
        <w:t>л</w:t>
      </w:r>
      <w:r w:rsidRPr="00F27EFF">
        <w:t>аг</w:t>
      </w:r>
      <w:r w:rsidRPr="00F27EFF">
        <w:rPr>
          <w:spacing w:val="-1"/>
        </w:rPr>
        <w:t>оп</w:t>
      </w:r>
      <w:r w:rsidRPr="00F27EFF">
        <w:rPr>
          <w:spacing w:val="1"/>
        </w:rPr>
        <w:t>ри</w:t>
      </w:r>
      <w:r w:rsidRPr="00F27EFF">
        <w:t>я</w:t>
      </w:r>
      <w:r w:rsidRPr="00F27EFF">
        <w:rPr>
          <w:spacing w:val="-2"/>
        </w:rPr>
        <w:t>т</w:t>
      </w:r>
      <w:r w:rsidRPr="00F27EFF">
        <w:rPr>
          <w:spacing w:val="-1"/>
        </w:rPr>
        <w:t>н</w:t>
      </w:r>
      <w:r w:rsidRPr="00F27EFF">
        <w:rPr>
          <w:spacing w:val="1"/>
        </w:rPr>
        <w:t>ы</w:t>
      </w:r>
      <w:r w:rsidRPr="00F27EFF">
        <w:t xml:space="preserve">еи </w:t>
      </w:r>
      <w:r w:rsidRPr="00F27EFF">
        <w:rPr>
          <w:spacing w:val="-1"/>
        </w:rPr>
        <w:t>о</w:t>
      </w:r>
      <w:r w:rsidRPr="00F27EFF">
        <w:rPr>
          <w:spacing w:val="1"/>
        </w:rPr>
        <w:t>п</w:t>
      </w:r>
      <w:r w:rsidRPr="00F27EFF">
        <w:t>а</w:t>
      </w:r>
      <w:r w:rsidRPr="00F27EFF">
        <w:rPr>
          <w:spacing w:val="-2"/>
        </w:rPr>
        <w:t>с</w:t>
      </w:r>
      <w:r w:rsidRPr="00F27EFF">
        <w:rPr>
          <w:spacing w:val="-1"/>
        </w:rPr>
        <w:t>н</w:t>
      </w:r>
      <w:r w:rsidRPr="00F27EFF">
        <w:rPr>
          <w:spacing w:val="1"/>
        </w:rPr>
        <w:t>ы</w:t>
      </w:r>
      <w:r w:rsidRPr="00F27EFF">
        <w:t>ек</w:t>
      </w:r>
      <w:r w:rsidRPr="00F27EFF">
        <w:rPr>
          <w:spacing w:val="-3"/>
        </w:rPr>
        <w:t>л</w:t>
      </w:r>
      <w:r w:rsidRPr="00F27EFF">
        <w:rPr>
          <w:spacing w:val="1"/>
        </w:rPr>
        <w:t>и</w:t>
      </w:r>
      <w:r w:rsidRPr="00F27EFF">
        <w:rPr>
          <w:spacing w:val="-3"/>
        </w:rPr>
        <w:t>м</w:t>
      </w:r>
      <w:r w:rsidRPr="00F27EFF">
        <w:t>ати</w:t>
      </w:r>
      <w:r w:rsidRPr="00F27EFF">
        <w:rPr>
          <w:spacing w:val="1"/>
        </w:rPr>
        <w:t>ч</w:t>
      </w:r>
      <w:r w:rsidRPr="00F27EFF">
        <w:rPr>
          <w:spacing w:val="-2"/>
        </w:rPr>
        <w:t>е</w:t>
      </w:r>
      <w:r w:rsidRPr="00F27EFF">
        <w:t>ск</w:t>
      </w:r>
      <w:r w:rsidRPr="00F27EFF">
        <w:rPr>
          <w:spacing w:val="-1"/>
        </w:rPr>
        <w:t>и</w:t>
      </w:r>
      <w:r w:rsidRPr="00F27EFF">
        <w:t>еяв</w:t>
      </w:r>
      <w:r w:rsidRPr="00F27EFF">
        <w:rPr>
          <w:spacing w:val="-1"/>
        </w:rPr>
        <w:t>л</w:t>
      </w:r>
      <w:r w:rsidRPr="00F27EFF">
        <w:rPr>
          <w:spacing w:val="-2"/>
        </w:rPr>
        <w:t>е</w:t>
      </w:r>
      <w:r w:rsidRPr="00F27EFF">
        <w:rPr>
          <w:spacing w:val="1"/>
        </w:rPr>
        <w:t>ни</w:t>
      </w:r>
      <w:r w:rsidRPr="00F27EFF">
        <w:t xml:space="preserve">я. </w:t>
      </w:r>
      <w:r w:rsidRPr="00F27EFF">
        <w:rPr>
          <w:spacing w:val="-1"/>
        </w:rPr>
        <w:t>П</w:t>
      </w:r>
      <w:r w:rsidRPr="00F27EFF">
        <w:rPr>
          <w:spacing w:val="1"/>
        </w:rPr>
        <w:t>ро</w:t>
      </w:r>
      <w:r w:rsidRPr="00F27EFF">
        <w:rPr>
          <w:spacing w:val="-2"/>
        </w:rPr>
        <w:t>г</w:t>
      </w:r>
      <w:r w:rsidRPr="00F27EFF">
        <w:rPr>
          <w:spacing w:val="1"/>
        </w:rPr>
        <w:t>но</w:t>
      </w:r>
      <w:r w:rsidRPr="00F27EFF">
        <w:t>з и</w:t>
      </w:r>
      <w:r w:rsidRPr="00F27EFF">
        <w:rPr>
          <w:spacing w:val="-1"/>
        </w:rPr>
        <w:t>п</w:t>
      </w:r>
      <w:r w:rsidRPr="00F27EFF">
        <w:rPr>
          <w:spacing w:val="1"/>
        </w:rPr>
        <w:t>ро</w:t>
      </w:r>
      <w:r w:rsidRPr="00F27EFF">
        <w:rPr>
          <w:spacing w:val="-2"/>
        </w:rPr>
        <w:t>г</w:t>
      </w:r>
      <w:r w:rsidRPr="00F27EFF">
        <w:rPr>
          <w:spacing w:val="-1"/>
        </w:rPr>
        <w:t>но</w:t>
      </w:r>
      <w:r w:rsidRPr="00F27EFF">
        <w:t>зирова</w:t>
      </w:r>
      <w:r w:rsidRPr="00F27EFF">
        <w:rPr>
          <w:spacing w:val="-1"/>
        </w:rPr>
        <w:t>н</w:t>
      </w:r>
      <w:r w:rsidRPr="00F27EFF">
        <w:rPr>
          <w:spacing w:val="1"/>
        </w:rPr>
        <w:t>и</w:t>
      </w:r>
      <w:r w:rsidRPr="00F27EFF">
        <w:t xml:space="preserve">е. </w:t>
      </w:r>
      <w:r w:rsidRPr="00F27EFF">
        <w:rPr>
          <w:spacing w:val="1"/>
        </w:rPr>
        <w:t>З</w:t>
      </w:r>
      <w:r w:rsidRPr="00F27EFF">
        <w:rPr>
          <w:spacing w:val="-1"/>
        </w:rPr>
        <w:t>н</w:t>
      </w:r>
      <w:r w:rsidRPr="00F27EFF">
        <w:t>ач</w:t>
      </w:r>
      <w:r w:rsidRPr="00F27EFF">
        <w:rPr>
          <w:spacing w:val="-2"/>
        </w:rPr>
        <w:t>е</w:t>
      </w:r>
      <w:r w:rsidRPr="00F27EFF">
        <w:rPr>
          <w:spacing w:val="-1"/>
        </w:rPr>
        <w:t>н</w:t>
      </w:r>
      <w:r w:rsidRPr="00F27EFF">
        <w:rPr>
          <w:spacing w:val="1"/>
        </w:rPr>
        <w:t>и</w:t>
      </w:r>
      <w:r w:rsidRPr="00F27EFF">
        <w:t>е</w:t>
      </w:r>
      <w:r w:rsidRPr="00F27EFF">
        <w:rPr>
          <w:spacing w:val="1"/>
        </w:rPr>
        <w:t xml:space="preserve"> п</w:t>
      </w:r>
      <w:r w:rsidRPr="00F27EFF">
        <w:rPr>
          <w:spacing w:val="-1"/>
        </w:rPr>
        <w:t>р</w:t>
      </w:r>
      <w:r w:rsidRPr="00F27EFF">
        <w:rPr>
          <w:spacing w:val="1"/>
        </w:rPr>
        <w:t>о</w:t>
      </w:r>
      <w:r w:rsidRPr="00F27EFF">
        <w:rPr>
          <w:spacing w:val="-2"/>
        </w:rPr>
        <w:t>г</w:t>
      </w:r>
      <w:r w:rsidRPr="00F27EFF">
        <w:rPr>
          <w:spacing w:val="1"/>
        </w:rPr>
        <w:t>но</w:t>
      </w:r>
      <w:r w:rsidRPr="00F27EFF">
        <w:rPr>
          <w:spacing w:val="-3"/>
        </w:rPr>
        <w:t>з</w:t>
      </w:r>
      <w:r w:rsidRPr="00F27EFF">
        <w:rPr>
          <w:spacing w:val="1"/>
        </w:rPr>
        <w:t>и</w:t>
      </w:r>
      <w:r w:rsidRPr="00F27EFF">
        <w:rPr>
          <w:spacing w:val="-1"/>
        </w:rPr>
        <w:t>р</w:t>
      </w:r>
      <w:r w:rsidRPr="00F27EFF">
        <w:rPr>
          <w:spacing w:val="1"/>
        </w:rPr>
        <w:t>о</w:t>
      </w:r>
      <w:r w:rsidRPr="00F27EFF">
        <w:t>в</w:t>
      </w:r>
      <w:r w:rsidRPr="00F27EFF">
        <w:rPr>
          <w:spacing w:val="-3"/>
        </w:rPr>
        <w:t>а</w:t>
      </w:r>
      <w:r w:rsidRPr="00F27EFF">
        <w:rPr>
          <w:spacing w:val="1"/>
        </w:rPr>
        <w:t>н</w:t>
      </w:r>
      <w:r w:rsidRPr="00F27EFF">
        <w:rPr>
          <w:spacing w:val="-1"/>
        </w:rPr>
        <w:t>и</w:t>
      </w:r>
      <w:r w:rsidRPr="00F27EFF">
        <w:t>я</w:t>
      </w:r>
      <w:r w:rsidRPr="00F27EFF">
        <w:rPr>
          <w:spacing w:val="-1"/>
        </w:rPr>
        <w:t>п</w:t>
      </w:r>
      <w:r w:rsidRPr="00F27EFF">
        <w:rPr>
          <w:spacing w:val="1"/>
        </w:rPr>
        <w:t>о</w:t>
      </w:r>
      <w:r w:rsidRPr="00F27EFF">
        <w:rPr>
          <w:spacing w:val="-2"/>
        </w:rPr>
        <w:t>г</w:t>
      </w:r>
      <w:r w:rsidRPr="00F27EFF">
        <w:rPr>
          <w:spacing w:val="1"/>
        </w:rPr>
        <w:t>о</w:t>
      </w:r>
      <w:r w:rsidRPr="00F27EFF">
        <w:rPr>
          <w:spacing w:val="-1"/>
        </w:rPr>
        <w:t>д</w:t>
      </w:r>
      <w:r w:rsidRPr="00F27EFF">
        <w:rPr>
          <w:spacing w:val="1"/>
        </w:rPr>
        <w:t>ы</w:t>
      </w:r>
      <w:r w:rsidRPr="00F27EFF">
        <w:t>.Р</w:t>
      </w:r>
      <w:r w:rsidRPr="00F27EFF">
        <w:rPr>
          <w:spacing w:val="-3"/>
        </w:rPr>
        <w:t>а</w:t>
      </w:r>
      <w:r w:rsidRPr="00F27EFF">
        <w:rPr>
          <w:spacing w:val="-1"/>
        </w:rPr>
        <w:t>б</w:t>
      </w:r>
      <w:r w:rsidRPr="00F27EFF">
        <w:rPr>
          <w:spacing w:val="1"/>
        </w:rPr>
        <w:t>о</w:t>
      </w:r>
      <w:r w:rsidRPr="00F27EFF">
        <w:t>тас климатическими и синоптическими ка</w:t>
      </w:r>
      <w:r w:rsidRPr="00F27EFF">
        <w:rPr>
          <w:spacing w:val="1"/>
        </w:rPr>
        <w:t>р</w:t>
      </w:r>
      <w:r w:rsidRPr="00F27EFF">
        <w:t>т</w:t>
      </w:r>
      <w:r w:rsidRPr="00F27EFF">
        <w:rPr>
          <w:spacing w:val="-3"/>
        </w:rPr>
        <w:t>а</w:t>
      </w:r>
      <w:r w:rsidRPr="00F27EFF">
        <w:t xml:space="preserve">ми, картодиаграммами. Определение зенитального положения Солнца. </w:t>
      </w:r>
    </w:p>
    <w:p w:rsidR="00EE3280" w:rsidRPr="00F27EFF" w:rsidRDefault="00EE3280" w:rsidP="00F84E52">
      <w:pPr>
        <w:tabs>
          <w:tab w:val="left" w:pos="426"/>
        </w:tabs>
        <w:autoSpaceDE w:val="0"/>
        <w:autoSpaceDN w:val="0"/>
        <w:adjustRightInd w:val="0"/>
        <w:ind w:right="360" w:firstLine="0"/>
        <w:jc w:val="both"/>
      </w:pPr>
      <w:r w:rsidRPr="00F27EFF">
        <w:rPr>
          <w:b/>
          <w:bCs/>
        </w:rPr>
        <w:t>В</w:t>
      </w:r>
      <w:r w:rsidRPr="00F27EFF">
        <w:rPr>
          <w:b/>
          <w:bCs/>
          <w:spacing w:val="-1"/>
        </w:rPr>
        <w:t>н</w:t>
      </w:r>
      <w:r w:rsidRPr="00F27EFF">
        <w:rPr>
          <w:b/>
          <w:bCs/>
          <w:spacing w:val="1"/>
        </w:rPr>
        <w:t>ут</w:t>
      </w:r>
      <w:r w:rsidRPr="00F27EFF">
        <w:rPr>
          <w:b/>
          <w:bCs/>
          <w:spacing w:val="-3"/>
        </w:rPr>
        <w:t>р</w:t>
      </w:r>
      <w:r w:rsidRPr="00F27EFF">
        <w:rPr>
          <w:b/>
          <w:bCs/>
        </w:rPr>
        <w:t>ен</w:t>
      </w:r>
      <w:r w:rsidRPr="00F27EFF">
        <w:rPr>
          <w:b/>
          <w:bCs/>
          <w:spacing w:val="-2"/>
        </w:rPr>
        <w:t>н</w:t>
      </w:r>
      <w:r w:rsidRPr="00F27EFF">
        <w:rPr>
          <w:b/>
          <w:bCs/>
          <w:spacing w:val="-1"/>
        </w:rPr>
        <w:t>и</w:t>
      </w:r>
      <w:r w:rsidRPr="00F27EFF">
        <w:rPr>
          <w:b/>
          <w:bCs/>
        </w:rPr>
        <w:t>еводы</w:t>
      </w:r>
      <w:r w:rsidRPr="00F27EFF">
        <w:rPr>
          <w:b/>
          <w:bCs/>
          <w:spacing w:val="-1"/>
        </w:rPr>
        <w:t>Р</w:t>
      </w:r>
      <w:r w:rsidRPr="00F27EFF">
        <w:rPr>
          <w:b/>
          <w:bCs/>
          <w:spacing w:val="1"/>
        </w:rPr>
        <w:t>о</w:t>
      </w:r>
      <w:r w:rsidRPr="00F27EFF">
        <w:rPr>
          <w:b/>
          <w:bCs/>
        </w:rPr>
        <w:t>сси</w:t>
      </w:r>
      <w:r w:rsidRPr="00F27EFF">
        <w:rPr>
          <w:b/>
          <w:bCs/>
          <w:spacing w:val="-2"/>
        </w:rPr>
        <w:t>и</w:t>
      </w:r>
      <w:r w:rsidRPr="00F27EFF">
        <w:rPr>
          <w:b/>
          <w:bCs/>
        </w:rPr>
        <w:t>.</w:t>
      </w:r>
      <w:r w:rsidRPr="00F27EFF">
        <w:t>Разноо</w:t>
      </w:r>
      <w:r w:rsidRPr="00F27EFF">
        <w:rPr>
          <w:spacing w:val="-1"/>
        </w:rPr>
        <w:t>б</w:t>
      </w:r>
      <w:r w:rsidRPr="00F27EFF">
        <w:rPr>
          <w:spacing w:val="1"/>
        </w:rPr>
        <w:t>р</w:t>
      </w:r>
      <w:r w:rsidRPr="00F27EFF">
        <w:t>аз</w:t>
      </w:r>
      <w:r w:rsidRPr="00F27EFF">
        <w:rPr>
          <w:spacing w:val="-2"/>
        </w:rPr>
        <w:t>и</w:t>
      </w:r>
      <w:r w:rsidRPr="00F27EFF">
        <w:t>евн</w:t>
      </w:r>
      <w:r w:rsidRPr="00F27EFF">
        <w:rPr>
          <w:spacing w:val="-3"/>
        </w:rPr>
        <w:t>у</w:t>
      </w:r>
      <w:r w:rsidRPr="00F27EFF">
        <w:t>т</w:t>
      </w:r>
      <w:r w:rsidRPr="00F27EFF">
        <w:rPr>
          <w:spacing w:val="1"/>
        </w:rPr>
        <w:t>р</w:t>
      </w:r>
      <w:r w:rsidRPr="00F27EFF">
        <w:t>е</w:t>
      </w:r>
      <w:r w:rsidRPr="00F27EFF">
        <w:rPr>
          <w:spacing w:val="1"/>
        </w:rPr>
        <w:t>н</w:t>
      </w:r>
      <w:r w:rsidRPr="00F27EFF">
        <w:rPr>
          <w:spacing w:val="-1"/>
        </w:rPr>
        <w:t>ни</w:t>
      </w:r>
      <w:r w:rsidRPr="00F27EFF">
        <w:t>х водР</w:t>
      </w:r>
      <w:r w:rsidRPr="00F27EFF">
        <w:rPr>
          <w:spacing w:val="-1"/>
        </w:rPr>
        <w:t>о</w:t>
      </w:r>
      <w:r w:rsidRPr="00F27EFF">
        <w:t>сс</w:t>
      </w:r>
      <w:r w:rsidRPr="00F27EFF">
        <w:rPr>
          <w:spacing w:val="-1"/>
        </w:rPr>
        <w:t>и</w:t>
      </w:r>
      <w:r w:rsidRPr="00F27EFF">
        <w:rPr>
          <w:spacing w:val="1"/>
        </w:rPr>
        <w:t>и</w:t>
      </w:r>
      <w:r w:rsidRPr="00F27EFF">
        <w:t xml:space="preserve">. </w:t>
      </w:r>
      <w:r w:rsidRPr="00F27EFF">
        <w:rPr>
          <w:spacing w:val="-1"/>
        </w:rPr>
        <w:t>О</w:t>
      </w:r>
      <w:r w:rsidRPr="00F27EFF">
        <w:t>с</w:t>
      </w:r>
      <w:r w:rsidRPr="00F27EFF">
        <w:rPr>
          <w:spacing w:val="1"/>
        </w:rPr>
        <w:t>об</w:t>
      </w:r>
      <w:r w:rsidRPr="00F27EFF">
        <w:rPr>
          <w:spacing w:val="-2"/>
        </w:rPr>
        <w:t>е</w:t>
      </w:r>
      <w:r w:rsidRPr="00F27EFF">
        <w:rPr>
          <w:spacing w:val="-1"/>
        </w:rPr>
        <w:t>н</w:t>
      </w:r>
      <w:r w:rsidRPr="00F27EFF">
        <w:rPr>
          <w:spacing w:val="1"/>
        </w:rPr>
        <w:t>но</w:t>
      </w:r>
      <w:r w:rsidRPr="00F27EFF">
        <w:t>с</w:t>
      </w:r>
      <w:r w:rsidRPr="00F27EFF">
        <w:rPr>
          <w:spacing w:val="-3"/>
        </w:rPr>
        <w:t>т</w:t>
      </w:r>
      <w:r w:rsidRPr="00F27EFF">
        <w:t xml:space="preserve">и </w:t>
      </w:r>
      <w:r w:rsidRPr="00F27EFF">
        <w:rPr>
          <w:spacing w:val="-1"/>
        </w:rPr>
        <w:t>р</w:t>
      </w:r>
      <w:r w:rsidRPr="00F27EFF">
        <w:rPr>
          <w:spacing w:val="1"/>
        </w:rPr>
        <w:t>о</w:t>
      </w:r>
      <w:r w:rsidRPr="00F27EFF">
        <w:t>с</w:t>
      </w:r>
      <w:r w:rsidRPr="00F27EFF">
        <w:rPr>
          <w:spacing w:val="-2"/>
        </w:rPr>
        <w:t>с</w:t>
      </w:r>
      <w:r w:rsidRPr="00F27EFF">
        <w:rPr>
          <w:spacing w:val="-1"/>
        </w:rPr>
        <w:t>и</w:t>
      </w:r>
      <w:r w:rsidRPr="00F27EFF">
        <w:rPr>
          <w:spacing w:val="1"/>
        </w:rPr>
        <w:t>й</w:t>
      </w:r>
      <w:r w:rsidRPr="00F27EFF">
        <w:t>с</w:t>
      </w:r>
      <w:r w:rsidRPr="00F27EFF">
        <w:rPr>
          <w:spacing w:val="-2"/>
        </w:rPr>
        <w:t>к</w:t>
      </w:r>
      <w:r w:rsidRPr="00F27EFF">
        <w:rPr>
          <w:spacing w:val="1"/>
        </w:rPr>
        <w:t>и</w:t>
      </w:r>
      <w:r w:rsidRPr="00F27EFF">
        <w:t xml:space="preserve">х </w:t>
      </w:r>
      <w:r w:rsidRPr="00F27EFF">
        <w:rPr>
          <w:spacing w:val="1"/>
        </w:rPr>
        <w:t>р</w:t>
      </w:r>
      <w:r w:rsidRPr="00F27EFF">
        <w:t>ек. Раз</w:t>
      </w:r>
      <w:r w:rsidRPr="00F27EFF">
        <w:rPr>
          <w:spacing w:val="-2"/>
        </w:rPr>
        <w:t>н</w:t>
      </w:r>
      <w:r w:rsidRPr="00F27EFF">
        <w:rPr>
          <w:spacing w:val="-1"/>
        </w:rPr>
        <w:t>оо</w:t>
      </w:r>
      <w:r w:rsidRPr="00F27EFF">
        <w:rPr>
          <w:spacing w:val="1"/>
        </w:rPr>
        <w:t>б</w:t>
      </w:r>
      <w:r w:rsidRPr="00F27EFF">
        <w:rPr>
          <w:spacing w:val="-1"/>
        </w:rPr>
        <w:t>р</w:t>
      </w:r>
      <w:r w:rsidRPr="00F27EFF">
        <w:t xml:space="preserve">азие </w:t>
      </w:r>
      <w:r w:rsidRPr="00F27EFF">
        <w:rPr>
          <w:spacing w:val="-1"/>
        </w:rPr>
        <w:t>р</w:t>
      </w:r>
      <w:r w:rsidRPr="00F27EFF">
        <w:t>ек Р</w:t>
      </w:r>
      <w:r w:rsidRPr="00F27EFF">
        <w:rPr>
          <w:spacing w:val="-1"/>
        </w:rPr>
        <w:t>о</w:t>
      </w:r>
      <w:r w:rsidRPr="00F27EFF">
        <w:t>сс</w:t>
      </w:r>
      <w:r w:rsidRPr="00F27EFF">
        <w:rPr>
          <w:spacing w:val="-1"/>
        </w:rPr>
        <w:t>и</w:t>
      </w:r>
      <w:r w:rsidRPr="00F27EFF">
        <w:rPr>
          <w:spacing w:val="1"/>
        </w:rPr>
        <w:t>и</w:t>
      </w:r>
      <w:r w:rsidRPr="00F27EFF">
        <w:t xml:space="preserve">. Режим рек. </w:t>
      </w:r>
      <w:r w:rsidRPr="00F27EFF">
        <w:rPr>
          <w:spacing w:val="-1"/>
        </w:rPr>
        <w:t>О</w:t>
      </w:r>
      <w:r w:rsidRPr="00F27EFF">
        <w:t>зер</w:t>
      </w:r>
      <w:r w:rsidRPr="00F27EFF">
        <w:rPr>
          <w:spacing w:val="1"/>
        </w:rPr>
        <w:t>а</w:t>
      </w:r>
      <w:r w:rsidRPr="00F27EFF">
        <w:t>. Классификация озёр. П</w:t>
      </w:r>
      <w:r w:rsidRPr="00F27EFF">
        <w:rPr>
          <w:spacing w:val="-1"/>
        </w:rPr>
        <w:t>о</w:t>
      </w:r>
      <w:r w:rsidRPr="00F27EFF">
        <w:rPr>
          <w:spacing w:val="1"/>
        </w:rPr>
        <w:t>д</w:t>
      </w:r>
      <w:r w:rsidRPr="00F27EFF">
        <w:t>зе</w:t>
      </w:r>
      <w:r w:rsidRPr="00F27EFF">
        <w:rPr>
          <w:spacing w:val="-3"/>
        </w:rPr>
        <w:t>м</w:t>
      </w:r>
      <w:r w:rsidRPr="00F27EFF">
        <w:rPr>
          <w:spacing w:val="1"/>
        </w:rPr>
        <w:t>ны</w:t>
      </w:r>
      <w:r w:rsidRPr="00F27EFF">
        <w:t xml:space="preserve">е воды, </w:t>
      </w:r>
      <w:r w:rsidRPr="00F27EFF">
        <w:rPr>
          <w:spacing w:val="1"/>
        </w:rPr>
        <w:t>бо</w:t>
      </w:r>
      <w:r w:rsidRPr="00F27EFF">
        <w:rPr>
          <w:spacing w:val="-3"/>
        </w:rPr>
        <w:t>л</w:t>
      </w:r>
      <w:r w:rsidRPr="00F27EFF">
        <w:rPr>
          <w:spacing w:val="1"/>
        </w:rPr>
        <w:t>о</w:t>
      </w:r>
      <w:r w:rsidRPr="00F27EFF">
        <w:t xml:space="preserve">та, </w:t>
      </w:r>
      <w:r w:rsidRPr="00F27EFF">
        <w:rPr>
          <w:spacing w:val="-3"/>
        </w:rPr>
        <w:t>м</w:t>
      </w:r>
      <w:r w:rsidRPr="00F27EFF">
        <w:rPr>
          <w:spacing w:val="-1"/>
        </w:rPr>
        <w:t>но</w:t>
      </w:r>
      <w:r w:rsidRPr="00F27EFF">
        <w:t>г</w:t>
      </w:r>
      <w:r w:rsidRPr="00F27EFF">
        <w:rPr>
          <w:spacing w:val="1"/>
        </w:rPr>
        <w:t>о</w:t>
      </w:r>
      <w:r w:rsidRPr="00F27EFF">
        <w:rPr>
          <w:spacing w:val="-1"/>
        </w:rPr>
        <w:t>л</w:t>
      </w:r>
      <w:r w:rsidRPr="00F27EFF">
        <w:t>ет</w:t>
      </w:r>
      <w:r w:rsidRPr="00F27EFF">
        <w:rPr>
          <w:spacing w:val="-2"/>
        </w:rPr>
        <w:t>н</w:t>
      </w:r>
      <w:r w:rsidRPr="00F27EFF">
        <w:t>яя ме</w:t>
      </w:r>
      <w:r w:rsidRPr="00F27EFF">
        <w:rPr>
          <w:spacing w:val="1"/>
        </w:rPr>
        <w:t>р</w:t>
      </w:r>
      <w:r w:rsidRPr="00F27EFF">
        <w:t>з</w:t>
      </w:r>
      <w:r w:rsidRPr="00F27EFF">
        <w:rPr>
          <w:spacing w:val="-4"/>
        </w:rPr>
        <w:t>л</w:t>
      </w:r>
      <w:r w:rsidRPr="00F27EFF">
        <w:rPr>
          <w:spacing w:val="1"/>
        </w:rPr>
        <w:t>о</w:t>
      </w:r>
      <w:r w:rsidRPr="00F27EFF">
        <w:t xml:space="preserve">та, </w:t>
      </w:r>
      <w:r w:rsidRPr="00F27EFF">
        <w:rPr>
          <w:spacing w:val="-1"/>
        </w:rPr>
        <w:t>л</w:t>
      </w:r>
      <w:r w:rsidRPr="00F27EFF">
        <w:rPr>
          <w:spacing w:val="-2"/>
        </w:rPr>
        <w:t>е</w:t>
      </w:r>
      <w:r w:rsidRPr="00F27EFF">
        <w:rPr>
          <w:spacing w:val="1"/>
        </w:rPr>
        <w:t>д</w:t>
      </w:r>
      <w:r w:rsidRPr="00F27EFF">
        <w:rPr>
          <w:spacing w:val="-1"/>
        </w:rPr>
        <w:t>н</w:t>
      </w:r>
      <w:r w:rsidRPr="00F27EFF">
        <w:rPr>
          <w:spacing w:val="1"/>
        </w:rPr>
        <w:t>и</w:t>
      </w:r>
      <w:r w:rsidRPr="00F27EFF">
        <w:rPr>
          <w:spacing w:val="-2"/>
        </w:rPr>
        <w:t>к</w:t>
      </w:r>
      <w:r w:rsidRPr="00F27EFF">
        <w:rPr>
          <w:spacing w:val="1"/>
        </w:rPr>
        <w:t>и, каналы и крупные водохранилища</w:t>
      </w:r>
      <w:r w:rsidRPr="00F27EFF">
        <w:t xml:space="preserve">. </w:t>
      </w:r>
      <w:r w:rsidRPr="00F27EFF">
        <w:rPr>
          <w:spacing w:val="-3"/>
        </w:rPr>
        <w:t>В</w:t>
      </w:r>
      <w:r w:rsidRPr="00F27EFF">
        <w:rPr>
          <w:spacing w:val="-1"/>
        </w:rPr>
        <w:t>о</w:t>
      </w:r>
      <w:r w:rsidRPr="00F27EFF">
        <w:rPr>
          <w:spacing w:val="7"/>
        </w:rPr>
        <w:t>д</w:t>
      </w:r>
      <w:r w:rsidRPr="00F27EFF">
        <w:rPr>
          <w:spacing w:val="-1"/>
        </w:rPr>
        <w:t>н</w:t>
      </w:r>
      <w:r w:rsidRPr="00F27EFF">
        <w:rPr>
          <w:spacing w:val="1"/>
        </w:rPr>
        <w:t>ы</w:t>
      </w:r>
      <w:r w:rsidRPr="00F27EFF">
        <w:t xml:space="preserve">е </w:t>
      </w:r>
      <w:r w:rsidRPr="00F27EFF">
        <w:rPr>
          <w:spacing w:val="1"/>
        </w:rPr>
        <w:t>р</w:t>
      </w:r>
      <w:r w:rsidRPr="00F27EFF">
        <w:t>ес</w:t>
      </w:r>
      <w:r w:rsidRPr="00F27EFF">
        <w:rPr>
          <w:spacing w:val="-3"/>
        </w:rPr>
        <w:t>у</w:t>
      </w:r>
      <w:r w:rsidRPr="00F27EFF">
        <w:rPr>
          <w:spacing w:val="1"/>
        </w:rPr>
        <w:t>р</w:t>
      </w:r>
      <w:r w:rsidRPr="00F27EFF">
        <w:t xml:space="preserve">сыв </w:t>
      </w:r>
      <w:r w:rsidRPr="00F27EFF">
        <w:rPr>
          <w:spacing w:val="-2"/>
        </w:rPr>
        <w:t>ж</w:t>
      </w:r>
      <w:r w:rsidRPr="00F27EFF">
        <w:rPr>
          <w:spacing w:val="1"/>
        </w:rPr>
        <w:t>и</w:t>
      </w:r>
      <w:r w:rsidRPr="00F27EFF">
        <w:rPr>
          <w:spacing w:val="-3"/>
        </w:rPr>
        <w:t>з</w:t>
      </w:r>
      <w:r w:rsidRPr="00F27EFF">
        <w:rPr>
          <w:spacing w:val="1"/>
        </w:rPr>
        <w:t>н</w:t>
      </w:r>
      <w:r w:rsidRPr="00F27EFF">
        <w:t>и челове</w:t>
      </w:r>
      <w:r w:rsidRPr="00F27EFF">
        <w:rPr>
          <w:spacing w:val="-2"/>
        </w:rPr>
        <w:t>к</w:t>
      </w:r>
      <w:r w:rsidRPr="00F27EFF">
        <w:t>а.</w:t>
      </w:r>
    </w:p>
    <w:p w:rsidR="00EE3280" w:rsidRPr="00F27EFF" w:rsidRDefault="00EE3280" w:rsidP="00F84E52">
      <w:pPr>
        <w:tabs>
          <w:tab w:val="left" w:pos="426"/>
        </w:tabs>
        <w:autoSpaceDE w:val="0"/>
        <w:autoSpaceDN w:val="0"/>
        <w:adjustRightInd w:val="0"/>
        <w:ind w:right="360" w:firstLine="0"/>
        <w:jc w:val="both"/>
      </w:pPr>
      <w:r w:rsidRPr="00F27EFF">
        <w:rPr>
          <w:b/>
          <w:bCs/>
        </w:rPr>
        <w:t>П</w:t>
      </w:r>
      <w:r w:rsidRPr="00F27EFF">
        <w:rPr>
          <w:b/>
          <w:bCs/>
          <w:spacing w:val="1"/>
        </w:rPr>
        <w:t>о</w:t>
      </w:r>
      <w:r w:rsidRPr="00F27EFF">
        <w:rPr>
          <w:b/>
          <w:bCs/>
        </w:rPr>
        <w:t>чвы</w:t>
      </w:r>
      <w:r w:rsidRPr="00F27EFF">
        <w:rPr>
          <w:b/>
          <w:bCs/>
          <w:spacing w:val="-4"/>
        </w:rPr>
        <w:t>Р</w:t>
      </w:r>
      <w:r w:rsidRPr="00F27EFF">
        <w:rPr>
          <w:b/>
          <w:bCs/>
          <w:spacing w:val="1"/>
        </w:rPr>
        <w:t>о</w:t>
      </w:r>
      <w:r w:rsidRPr="00F27EFF">
        <w:rPr>
          <w:b/>
          <w:bCs/>
        </w:rPr>
        <w:t>сси</w:t>
      </w:r>
      <w:r w:rsidRPr="00F27EFF">
        <w:rPr>
          <w:b/>
          <w:bCs/>
          <w:spacing w:val="-2"/>
        </w:rPr>
        <w:t>и</w:t>
      </w:r>
      <w:r w:rsidRPr="00F27EFF">
        <w:rPr>
          <w:b/>
          <w:bCs/>
        </w:rPr>
        <w:t>.</w:t>
      </w:r>
      <w:r w:rsidRPr="00F27EFF">
        <w:rPr>
          <w:spacing w:val="-4"/>
        </w:rPr>
        <w:t>О</w:t>
      </w:r>
      <w:r w:rsidRPr="00F27EFF">
        <w:rPr>
          <w:spacing w:val="1"/>
        </w:rPr>
        <w:t>б</w:t>
      </w:r>
      <w:r w:rsidRPr="00F27EFF">
        <w:rPr>
          <w:spacing w:val="-1"/>
        </w:rPr>
        <w:t>р</w:t>
      </w:r>
      <w:r w:rsidRPr="00F27EFF">
        <w:t>азов</w:t>
      </w:r>
      <w:r w:rsidRPr="00F27EFF">
        <w:rPr>
          <w:spacing w:val="-2"/>
        </w:rPr>
        <w:t>а</w:t>
      </w:r>
      <w:r w:rsidRPr="00F27EFF">
        <w:rPr>
          <w:spacing w:val="1"/>
        </w:rPr>
        <w:t>н</w:t>
      </w:r>
      <w:r w:rsidRPr="00F27EFF">
        <w:rPr>
          <w:spacing w:val="-1"/>
        </w:rPr>
        <w:t>и</w:t>
      </w:r>
      <w:r w:rsidRPr="00F27EFF">
        <w:t>е</w:t>
      </w:r>
      <w:r w:rsidRPr="00F27EFF">
        <w:rPr>
          <w:spacing w:val="-1"/>
        </w:rPr>
        <w:t>п</w:t>
      </w:r>
      <w:r w:rsidRPr="00F27EFF">
        <w:rPr>
          <w:spacing w:val="1"/>
        </w:rPr>
        <w:t>о</w:t>
      </w:r>
      <w:r w:rsidRPr="00F27EFF">
        <w:t>чв и</w:t>
      </w:r>
      <w:r w:rsidRPr="00F27EFF">
        <w:rPr>
          <w:spacing w:val="-1"/>
        </w:rPr>
        <w:t>и</w:t>
      </w:r>
      <w:r w:rsidRPr="00F27EFF">
        <w:t>х</w:t>
      </w:r>
      <w:r w:rsidRPr="00F27EFF">
        <w:rPr>
          <w:spacing w:val="-1"/>
        </w:rPr>
        <w:t>р</w:t>
      </w:r>
      <w:r w:rsidRPr="00F27EFF">
        <w:t>аз</w:t>
      </w:r>
      <w:r w:rsidRPr="00F27EFF">
        <w:rPr>
          <w:spacing w:val="-2"/>
        </w:rPr>
        <w:t>н</w:t>
      </w:r>
      <w:r w:rsidRPr="00F27EFF">
        <w:rPr>
          <w:spacing w:val="1"/>
        </w:rPr>
        <w:t>о</w:t>
      </w:r>
      <w:r w:rsidRPr="00F27EFF">
        <w:rPr>
          <w:spacing w:val="-1"/>
        </w:rPr>
        <w:t>об</w:t>
      </w:r>
      <w:r w:rsidRPr="00F27EFF">
        <w:rPr>
          <w:spacing w:val="1"/>
        </w:rPr>
        <w:t>р</w:t>
      </w:r>
      <w:r w:rsidRPr="00F27EFF">
        <w:t>аз</w:t>
      </w:r>
      <w:r w:rsidRPr="00F27EFF">
        <w:rPr>
          <w:spacing w:val="-2"/>
        </w:rPr>
        <w:t>и</w:t>
      </w:r>
      <w:r w:rsidRPr="00F27EFF">
        <w:t>е</w:t>
      </w:r>
      <w:r w:rsidRPr="00F27EFF">
        <w:rPr>
          <w:spacing w:val="1"/>
        </w:rPr>
        <w:t xml:space="preserve"> н</w:t>
      </w:r>
      <w:r w:rsidRPr="00F27EFF">
        <w:t>ат</w:t>
      </w:r>
      <w:r w:rsidRPr="00F27EFF">
        <w:rPr>
          <w:spacing w:val="-3"/>
        </w:rPr>
        <w:t>е</w:t>
      </w:r>
      <w:r w:rsidRPr="00F27EFF">
        <w:rPr>
          <w:spacing w:val="-1"/>
        </w:rPr>
        <w:t>р</w:t>
      </w:r>
      <w:r w:rsidRPr="00F27EFF">
        <w:rPr>
          <w:spacing w:val="1"/>
        </w:rPr>
        <w:t>ри</w:t>
      </w:r>
      <w:r w:rsidRPr="00F27EFF">
        <w:rPr>
          <w:spacing w:val="-3"/>
        </w:rPr>
        <w:t>т</w:t>
      </w:r>
      <w:r w:rsidRPr="00F27EFF">
        <w:rPr>
          <w:spacing w:val="-1"/>
        </w:rPr>
        <w:t>о</w:t>
      </w:r>
      <w:r w:rsidRPr="00F27EFF">
        <w:rPr>
          <w:spacing w:val="1"/>
        </w:rPr>
        <w:t>р</w:t>
      </w:r>
      <w:r w:rsidRPr="00F27EFF">
        <w:rPr>
          <w:spacing w:val="-1"/>
        </w:rPr>
        <w:t>и</w:t>
      </w:r>
      <w:r w:rsidRPr="00F27EFF">
        <w:t>и Р</w:t>
      </w:r>
      <w:r w:rsidRPr="00F27EFF">
        <w:rPr>
          <w:spacing w:val="1"/>
        </w:rPr>
        <w:t>о</w:t>
      </w:r>
      <w:r w:rsidRPr="00F27EFF">
        <w:t>с</w:t>
      </w:r>
      <w:r w:rsidRPr="00F27EFF">
        <w:rPr>
          <w:spacing w:val="-2"/>
        </w:rPr>
        <w:t>с</w:t>
      </w:r>
      <w:r w:rsidRPr="00F27EFF">
        <w:rPr>
          <w:spacing w:val="1"/>
        </w:rPr>
        <w:t>ии</w:t>
      </w:r>
      <w:r w:rsidRPr="00F27EFF">
        <w:t>.</w:t>
      </w:r>
      <w:r w:rsidRPr="00F27EFF">
        <w:rPr>
          <w:spacing w:val="-1"/>
        </w:rPr>
        <w:t>П</w:t>
      </w:r>
      <w:r w:rsidRPr="00F27EFF">
        <w:rPr>
          <w:spacing w:val="1"/>
        </w:rPr>
        <w:t>о</w:t>
      </w:r>
      <w:r w:rsidRPr="00F27EFF">
        <w:t>ч</w:t>
      </w:r>
      <w:r w:rsidRPr="00F27EFF">
        <w:rPr>
          <w:spacing w:val="-3"/>
        </w:rPr>
        <w:t>в</w:t>
      </w:r>
      <w:r w:rsidRPr="00F27EFF">
        <w:rPr>
          <w:spacing w:val="-1"/>
        </w:rPr>
        <w:t>о</w:t>
      </w:r>
      <w:r w:rsidRPr="00F27EFF">
        <w:rPr>
          <w:spacing w:val="1"/>
        </w:rPr>
        <w:t>о</w:t>
      </w:r>
      <w:r w:rsidRPr="00F27EFF">
        <w:rPr>
          <w:spacing w:val="-1"/>
        </w:rPr>
        <w:t>б</w:t>
      </w:r>
      <w:r w:rsidRPr="00F27EFF">
        <w:rPr>
          <w:spacing w:val="1"/>
        </w:rPr>
        <w:t>р</w:t>
      </w:r>
      <w:r w:rsidRPr="00F27EFF">
        <w:t>а</w:t>
      </w:r>
      <w:r w:rsidRPr="00F27EFF">
        <w:rPr>
          <w:spacing w:val="-3"/>
        </w:rPr>
        <w:t>з</w:t>
      </w:r>
      <w:r w:rsidRPr="00F27EFF">
        <w:rPr>
          <w:spacing w:val="-1"/>
        </w:rPr>
        <w:t>ую</w:t>
      </w:r>
      <w:r w:rsidRPr="00F27EFF">
        <w:t>щиефа</w:t>
      </w:r>
      <w:r w:rsidRPr="00F27EFF">
        <w:rPr>
          <w:spacing w:val="1"/>
        </w:rPr>
        <w:t>к</w:t>
      </w:r>
      <w:r w:rsidRPr="00F27EFF">
        <w:rPr>
          <w:spacing w:val="-3"/>
        </w:rPr>
        <w:t>т</w:t>
      </w:r>
      <w:r w:rsidRPr="00F27EFF">
        <w:rPr>
          <w:spacing w:val="1"/>
        </w:rPr>
        <w:t>о</w:t>
      </w:r>
      <w:r w:rsidRPr="00F27EFF">
        <w:rPr>
          <w:spacing w:val="-1"/>
        </w:rPr>
        <w:t>р</w:t>
      </w:r>
      <w:r w:rsidRPr="00F27EFF">
        <w:t>ыи зак</w:t>
      </w:r>
      <w:r w:rsidRPr="00F27EFF">
        <w:rPr>
          <w:spacing w:val="-1"/>
        </w:rPr>
        <w:t>о</w:t>
      </w:r>
      <w:r w:rsidRPr="00F27EFF">
        <w:rPr>
          <w:spacing w:val="1"/>
        </w:rPr>
        <w:t>но</w:t>
      </w:r>
      <w:r w:rsidRPr="00F27EFF">
        <w:rPr>
          <w:spacing w:val="-3"/>
        </w:rPr>
        <w:t>м</w:t>
      </w:r>
      <w:r w:rsidRPr="00F27EFF">
        <w:t>е</w:t>
      </w:r>
      <w:r w:rsidRPr="00F27EFF">
        <w:rPr>
          <w:spacing w:val="-1"/>
        </w:rPr>
        <w:t>рн</w:t>
      </w:r>
      <w:r w:rsidRPr="00F27EFF">
        <w:rPr>
          <w:spacing w:val="1"/>
        </w:rPr>
        <w:t>о</w:t>
      </w:r>
      <w:r w:rsidRPr="00F27EFF">
        <w:t xml:space="preserve">сти </w:t>
      </w:r>
      <w:r w:rsidRPr="00F27EFF">
        <w:rPr>
          <w:spacing w:val="1"/>
        </w:rPr>
        <w:t>р</w:t>
      </w:r>
      <w:r w:rsidRPr="00F27EFF">
        <w:t>а</w:t>
      </w:r>
      <w:r w:rsidRPr="00F27EFF">
        <w:rPr>
          <w:spacing w:val="-2"/>
        </w:rPr>
        <w:t>с</w:t>
      </w:r>
      <w:r w:rsidRPr="00F27EFF">
        <w:rPr>
          <w:spacing w:val="1"/>
        </w:rPr>
        <w:t>п</w:t>
      </w:r>
      <w:r w:rsidRPr="00F27EFF">
        <w:rPr>
          <w:spacing w:val="-1"/>
        </w:rPr>
        <w:t>р</w:t>
      </w:r>
      <w:r w:rsidRPr="00F27EFF">
        <w:rPr>
          <w:spacing w:val="1"/>
        </w:rPr>
        <w:t>о</w:t>
      </w:r>
      <w:r w:rsidRPr="00F27EFF">
        <w:t>с</w:t>
      </w:r>
      <w:r w:rsidRPr="00F27EFF">
        <w:rPr>
          <w:spacing w:val="-3"/>
        </w:rPr>
        <w:t>т</w:t>
      </w:r>
      <w:r w:rsidRPr="00F27EFF">
        <w:rPr>
          <w:spacing w:val="1"/>
        </w:rPr>
        <w:t>р</w:t>
      </w:r>
      <w:r w:rsidRPr="00F27EFF">
        <w:rPr>
          <w:spacing w:val="-2"/>
        </w:rPr>
        <w:t>а</w:t>
      </w:r>
      <w:r w:rsidRPr="00F27EFF">
        <w:rPr>
          <w:spacing w:val="1"/>
        </w:rPr>
        <w:t>н</w:t>
      </w:r>
      <w:r w:rsidRPr="00F27EFF">
        <w:t>е</w:t>
      </w:r>
      <w:r w:rsidRPr="00F27EFF">
        <w:rPr>
          <w:spacing w:val="-1"/>
        </w:rPr>
        <w:t>н</w:t>
      </w:r>
      <w:r w:rsidRPr="00F27EFF">
        <w:rPr>
          <w:spacing w:val="1"/>
        </w:rPr>
        <w:t>и</w:t>
      </w:r>
      <w:r w:rsidRPr="00F27EFF">
        <w:t>я</w:t>
      </w:r>
      <w:r w:rsidRPr="00F27EFF">
        <w:rPr>
          <w:spacing w:val="-1"/>
        </w:rPr>
        <w:t>п</w:t>
      </w:r>
      <w:r w:rsidRPr="00F27EFF">
        <w:rPr>
          <w:spacing w:val="1"/>
        </w:rPr>
        <w:t>о</w:t>
      </w:r>
      <w:r w:rsidRPr="00F27EFF">
        <w:t xml:space="preserve">чв. </w:t>
      </w:r>
      <w:r w:rsidRPr="00F27EFF">
        <w:rPr>
          <w:spacing w:val="1"/>
        </w:rPr>
        <w:t>З</w:t>
      </w:r>
      <w:r w:rsidRPr="00F27EFF">
        <w:t>емел</w:t>
      </w:r>
      <w:r w:rsidRPr="00F27EFF">
        <w:rPr>
          <w:spacing w:val="-2"/>
        </w:rPr>
        <w:t>ь</w:t>
      </w:r>
      <w:r w:rsidRPr="00F27EFF">
        <w:rPr>
          <w:spacing w:val="-1"/>
        </w:rPr>
        <w:t>н</w:t>
      </w:r>
      <w:r w:rsidRPr="00F27EFF">
        <w:rPr>
          <w:spacing w:val="1"/>
        </w:rPr>
        <w:t>ы</w:t>
      </w:r>
      <w:r w:rsidRPr="00F27EFF">
        <w:t xml:space="preserve">еи </w:t>
      </w:r>
      <w:r w:rsidRPr="00F27EFF">
        <w:rPr>
          <w:spacing w:val="-1"/>
        </w:rPr>
        <w:t>по</w:t>
      </w:r>
      <w:r w:rsidRPr="00F27EFF">
        <w:t>чве</w:t>
      </w:r>
      <w:r w:rsidRPr="00F27EFF">
        <w:rPr>
          <w:spacing w:val="-1"/>
        </w:rPr>
        <w:t>н</w:t>
      </w:r>
      <w:r w:rsidRPr="00F27EFF">
        <w:rPr>
          <w:spacing w:val="1"/>
        </w:rPr>
        <w:t>ны</w:t>
      </w:r>
      <w:r w:rsidRPr="00F27EFF">
        <w:t xml:space="preserve">е </w:t>
      </w:r>
      <w:r w:rsidRPr="00F27EFF">
        <w:rPr>
          <w:spacing w:val="1"/>
        </w:rPr>
        <w:t>р</w:t>
      </w:r>
      <w:r w:rsidRPr="00F27EFF">
        <w:t>ес</w:t>
      </w:r>
      <w:r w:rsidRPr="00F27EFF">
        <w:rPr>
          <w:spacing w:val="-3"/>
        </w:rPr>
        <w:t>у</w:t>
      </w:r>
      <w:r w:rsidRPr="00F27EFF">
        <w:rPr>
          <w:spacing w:val="1"/>
        </w:rPr>
        <w:t>р</w:t>
      </w:r>
      <w:r w:rsidRPr="00F27EFF">
        <w:t>сыР</w:t>
      </w:r>
      <w:r w:rsidRPr="00F27EFF">
        <w:rPr>
          <w:spacing w:val="1"/>
        </w:rPr>
        <w:t>о</w:t>
      </w:r>
      <w:r w:rsidRPr="00F27EFF">
        <w:t>с</w:t>
      </w:r>
      <w:r w:rsidRPr="00F27EFF">
        <w:rPr>
          <w:spacing w:val="-2"/>
        </w:rPr>
        <w:t>с</w:t>
      </w:r>
      <w:r w:rsidRPr="00F27EFF">
        <w:rPr>
          <w:spacing w:val="1"/>
        </w:rPr>
        <w:t>ии</w:t>
      </w:r>
      <w:r w:rsidRPr="00F27EFF">
        <w:t>.</w:t>
      </w:r>
      <w:r w:rsidRPr="00F27EFF">
        <w:rPr>
          <w:spacing w:val="-1"/>
        </w:rPr>
        <w:t>З</w:t>
      </w:r>
      <w:r w:rsidRPr="00F27EFF">
        <w:rPr>
          <w:spacing w:val="1"/>
        </w:rPr>
        <w:t>н</w:t>
      </w:r>
      <w:r w:rsidRPr="00F27EFF">
        <w:t>а</w:t>
      </w:r>
      <w:r w:rsidRPr="00F27EFF">
        <w:rPr>
          <w:spacing w:val="-2"/>
        </w:rPr>
        <w:t>ч</w:t>
      </w:r>
      <w:r w:rsidRPr="00F27EFF">
        <w:t>е</w:t>
      </w:r>
      <w:r w:rsidRPr="00F27EFF">
        <w:rPr>
          <w:spacing w:val="-1"/>
        </w:rPr>
        <w:t>н</w:t>
      </w:r>
      <w:r w:rsidRPr="00F27EFF">
        <w:rPr>
          <w:spacing w:val="1"/>
        </w:rPr>
        <w:t>и</w:t>
      </w:r>
      <w:r w:rsidRPr="00F27EFF">
        <w:t>е</w:t>
      </w:r>
      <w:r w:rsidRPr="00F27EFF">
        <w:rPr>
          <w:spacing w:val="1"/>
        </w:rPr>
        <w:t>р</w:t>
      </w:r>
      <w:r w:rsidRPr="00F27EFF">
        <w:rPr>
          <w:spacing w:val="-2"/>
        </w:rPr>
        <w:t>а</w:t>
      </w:r>
      <w:r w:rsidRPr="00F27EFF">
        <w:rPr>
          <w:spacing w:val="-1"/>
        </w:rPr>
        <w:t>ц</w:t>
      </w:r>
      <w:r w:rsidRPr="00F27EFF">
        <w:rPr>
          <w:spacing w:val="1"/>
        </w:rPr>
        <w:t>и</w:t>
      </w:r>
      <w:r w:rsidRPr="00F27EFF">
        <w:rPr>
          <w:spacing w:val="-1"/>
        </w:rPr>
        <w:t>о</w:t>
      </w:r>
      <w:r w:rsidRPr="00F27EFF">
        <w:rPr>
          <w:spacing w:val="1"/>
        </w:rPr>
        <w:t>н</w:t>
      </w:r>
      <w:r w:rsidRPr="00F27EFF">
        <w:t>ал</w:t>
      </w:r>
      <w:r w:rsidRPr="00F27EFF">
        <w:rPr>
          <w:spacing w:val="-2"/>
        </w:rPr>
        <w:t>ь</w:t>
      </w:r>
      <w:r w:rsidRPr="00F27EFF">
        <w:rPr>
          <w:spacing w:val="-1"/>
        </w:rPr>
        <w:t>н</w:t>
      </w:r>
      <w:r w:rsidRPr="00F27EFF">
        <w:rPr>
          <w:spacing w:val="1"/>
        </w:rPr>
        <w:t>о</w:t>
      </w:r>
      <w:r w:rsidRPr="00F27EFF">
        <w:rPr>
          <w:spacing w:val="-2"/>
        </w:rPr>
        <w:t>г</w:t>
      </w:r>
      <w:r w:rsidRPr="00F27EFF">
        <w:t xml:space="preserve">о </w:t>
      </w:r>
      <w:r w:rsidRPr="00F27EFF">
        <w:rPr>
          <w:spacing w:val="1"/>
        </w:rPr>
        <w:t>и</w:t>
      </w:r>
      <w:r w:rsidRPr="00F27EFF">
        <w:t>с</w:t>
      </w:r>
      <w:r w:rsidRPr="00F27EFF">
        <w:rPr>
          <w:spacing w:val="-1"/>
        </w:rPr>
        <w:t>п</w:t>
      </w:r>
      <w:r w:rsidRPr="00F27EFF">
        <w:rPr>
          <w:spacing w:val="1"/>
        </w:rPr>
        <w:t>о</w:t>
      </w:r>
      <w:r w:rsidRPr="00F27EFF">
        <w:rPr>
          <w:spacing w:val="-1"/>
        </w:rPr>
        <w:t>ль</w:t>
      </w:r>
      <w:r w:rsidRPr="00F27EFF">
        <w:t>зов</w:t>
      </w:r>
      <w:r w:rsidRPr="00F27EFF">
        <w:rPr>
          <w:spacing w:val="-2"/>
        </w:rPr>
        <w:t>а</w:t>
      </w:r>
      <w:r w:rsidRPr="00F27EFF">
        <w:rPr>
          <w:spacing w:val="1"/>
        </w:rPr>
        <w:t>н</w:t>
      </w:r>
      <w:r w:rsidRPr="00F27EFF">
        <w:rPr>
          <w:spacing w:val="-1"/>
        </w:rPr>
        <w:t>и</w:t>
      </w:r>
      <w:r w:rsidRPr="00F27EFF">
        <w:t>я и</w:t>
      </w:r>
      <w:r w:rsidRPr="00F27EFF">
        <w:rPr>
          <w:spacing w:val="1"/>
        </w:rPr>
        <w:t>о</w:t>
      </w:r>
      <w:r w:rsidRPr="00F27EFF">
        <w:rPr>
          <w:spacing w:val="-1"/>
        </w:rPr>
        <w:t>х</w:t>
      </w:r>
      <w:r w:rsidRPr="00F27EFF">
        <w:rPr>
          <w:spacing w:val="1"/>
        </w:rPr>
        <w:t>р</w:t>
      </w:r>
      <w:r w:rsidRPr="00F27EFF">
        <w:t>а</w:t>
      </w:r>
      <w:r w:rsidRPr="00F27EFF">
        <w:rPr>
          <w:spacing w:val="-1"/>
        </w:rPr>
        <w:t>н</w:t>
      </w:r>
      <w:r w:rsidRPr="00F27EFF">
        <w:t>ы</w:t>
      </w:r>
      <w:r w:rsidRPr="00F27EFF">
        <w:rPr>
          <w:spacing w:val="-2"/>
        </w:rPr>
        <w:t>п</w:t>
      </w:r>
      <w:r w:rsidRPr="00F27EFF">
        <w:rPr>
          <w:spacing w:val="1"/>
        </w:rPr>
        <w:t>о</w:t>
      </w:r>
      <w:r w:rsidRPr="00F27EFF">
        <w:t>чв.</w:t>
      </w:r>
    </w:p>
    <w:p w:rsidR="00EE3280" w:rsidRPr="00F27EFF" w:rsidRDefault="00EE3280" w:rsidP="00F84E52">
      <w:pPr>
        <w:tabs>
          <w:tab w:val="left" w:pos="426"/>
        </w:tabs>
        <w:autoSpaceDE w:val="0"/>
        <w:autoSpaceDN w:val="0"/>
        <w:adjustRightInd w:val="0"/>
        <w:ind w:right="360" w:firstLine="0"/>
        <w:jc w:val="both"/>
      </w:pPr>
      <w:r w:rsidRPr="00F27EFF">
        <w:rPr>
          <w:b/>
          <w:bCs/>
          <w:spacing w:val="-1"/>
        </w:rPr>
        <w:t>Р</w:t>
      </w:r>
      <w:r w:rsidRPr="00F27EFF">
        <w:rPr>
          <w:b/>
          <w:bCs/>
          <w:spacing w:val="1"/>
        </w:rPr>
        <w:t>а</w:t>
      </w:r>
      <w:r w:rsidRPr="00F27EFF">
        <w:rPr>
          <w:b/>
          <w:bCs/>
        </w:rPr>
        <w:t>с</w:t>
      </w:r>
      <w:r w:rsidRPr="00F27EFF">
        <w:rPr>
          <w:b/>
          <w:bCs/>
          <w:spacing w:val="1"/>
        </w:rPr>
        <w:t>т</w:t>
      </w:r>
      <w:r w:rsidRPr="00F27EFF">
        <w:rPr>
          <w:b/>
          <w:bCs/>
          <w:spacing w:val="-3"/>
        </w:rPr>
        <w:t>и</w:t>
      </w:r>
      <w:r w:rsidRPr="00F27EFF">
        <w:rPr>
          <w:b/>
          <w:bCs/>
          <w:spacing w:val="1"/>
        </w:rPr>
        <w:t>т</w:t>
      </w:r>
      <w:r w:rsidRPr="00F27EFF">
        <w:rPr>
          <w:b/>
          <w:bCs/>
          <w:spacing w:val="-2"/>
        </w:rPr>
        <w:t>е</w:t>
      </w:r>
      <w:r w:rsidRPr="00F27EFF">
        <w:rPr>
          <w:b/>
          <w:bCs/>
          <w:spacing w:val="1"/>
        </w:rPr>
        <w:t>л</w:t>
      </w:r>
      <w:r w:rsidRPr="00F27EFF">
        <w:rPr>
          <w:b/>
          <w:bCs/>
        </w:rPr>
        <w:t>ьн</w:t>
      </w:r>
      <w:r w:rsidRPr="00F27EFF">
        <w:rPr>
          <w:b/>
          <w:bCs/>
          <w:spacing w:val="-2"/>
        </w:rPr>
        <w:t>ы</w:t>
      </w:r>
      <w:r w:rsidRPr="00F27EFF">
        <w:rPr>
          <w:b/>
          <w:bCs/>
        </w:rPr>
        <w:t>йи</w:t>
      </w:r>
      <w:r w:rsidRPr="00F27EFF">
        <w:rPr>
          <w:b/>
          <w:bCs/>
          <w:spacing w:val="-2"/>
        </w:rPr>
        <w:t>ж</w:t>
      </w:r>
      <w:r w:rsidRPr="00F27EFF">
        <w:rPr>
          <w:b/>
          <w:bCs/>
          <w:spacing w:val="-1"/>
        </w:rPr>
        <w:t>и</w:t>
      </w:r>
      <w:r w:rsidRPr="00F27EFF">
        <w:rPr>
          <w:b/>
          <w:bCs/>
        </w:rPr>
        <w:t>во</w:t>
      </w:r>
      <w:r w:rsidRPr="00F27EFF">
        <w:rPr>
          <w:b/>
          <w:bCs/>
          <w:spacing w:val="2"/>
        </w:rPr>
        <w:t>т</w:t>
      </w:r>
      <w:r w:rsidRPr="00F27EFF">
        <w:rPr>
          <w:b/>
          <w:bCs/>
          <w:spacing w:val="-1"/>
        </w:rPr>
        <w:t>ны</w:t>
      </w:r>
      <w:r w:rsidRPr="00F27EFF">
        <w:rPr>
          <w:b/>
          <w:bCs/>
        </w:rPr>
        <w:t xml:space="preserve">ймир </w:t>
      </w:r>
      <w:r w:rsidRPr="00F27EFF">
        <w:rPr>
          <w:b/>
          <w:bCs/>
          <w:spacing w:val="-1"/>
        </w:rPr>
        <w:t>Р</w:t>
      </w:r>
      <w:r w:rsidRPr="00F27EFF">
        <w:rPr>
          <w:b/>
          <w:bCs/>
          <w:spacing w:val="1"/>
        </w:rPr>
        <w:t>о</w:t>
      </w:r>
      <w:r w:rsidRPr="00F27EFF">
        <w:rPr>
          <w:b/>
          <w:bCs/>
        </w:rPr>
        <w:t>с</w:t>
      </w:r>
      <w:r w:rsidRPr="00F27EFF">
        <w:rPr>
          <w:b/>
          <w:bCs/>
          <w:spacing w:val="-2"/>
        </w:rPr>
        <w:t>с</w:t>
      </w:r>
      <w:r w:rsidRPr="00F27EFF">
        <w:rPr>
          <w:b/>
          <w:bCs/>
          <w:spacing w:val="-1"/>
        </w:rPr>
        <w:t>ии</w:t>
      </w:r>
      <w:r w:rsidRPr="00F27EFF">
        <w:rPr>
          <w:b/>
          <w:bCs/>
        </w:rPr>
        <w:t>.</w:t>
      </w:r>
      <w:r w:rsidRPr="00F27EFF">
        <w:t>Разноо</w:t>
      </w:r>
      <w:r w:rsidRPr="00F27EFF">
        <w:rPr>
          <w:spacing w:val="-1"/>
        </w:rPr>
        <w:t>б</w:t>
      </w:r>
      <w:r w:rsidRPr="00F27EFF">
        <w:rPr>
          <w:spacing w:val="1"/>
        </w:rPr>
        <w:t>р</w:t>
      </w:r>
      <w:r w:rsidRPr="00F27EFF">
        <w:t>а</w:t>
      </w:r>
      <w:r w:rsidRPr="00F27EFF">
        <w:rPr>
          <w:spacing w:val="-3"/>
        </w:rPr>
        <w:t>з</w:t>
      </w:r>
      <w:r w:rsidRPr="00F27EFF">
        <w:rPr>
          <w:spacing w:val="1"/>
        </w:rPr>
        <w:t>и</w:t>
      </w:r>
      <w:r w:rsidRPr="00F27EFF">
        <w:t>е</w:t>
      </w:r>
      <w:r w:rsidRPr="00F27EFF">
        <w:rPr>
          <w:spacing w:val="1"/>
        </w:rPr>
        <w:t xml:space="preserve"> р</w:t>
      </w:r>
      <w:r w:rsidRPr="00F27EFF">
        <w:rPr>
          <w:spacing w:val="-2"/>
        </w:rPr>
        <w:t>а</w:t>
      </w:r>
      <w:r w:rsidRPr="00F27EFF">
        <w:t>стител</w:t>
      </w:r>
      <w:r w:rsidRPr="00F27EFF">
        <w:rPr>
          <w:spacing w:val="-1"/>
        </w:rPr>
        <w:t>ьн</w:t>
      </w:r>
      <w:r w:rsidRPr="00F27EFF">
        <w:rPr>
          <w:spacing w:val="1"/>
        </w:rPr>
        <w:t>о</w:t>
      </w:r>
      <w:r w:rsidRPr="00F27EFF">
        <w:rPr>
          <w:spacing w:val="-2"/>
        </w:rPr>
        <w:t>г</w:t>
      </w:r>
      <w:r w:rsidRPr="00F27EFF">
        <w:t>ои ж</w:t>
      </w:r>
      <w:r w:rsidRPr="00F27EFF">
        <w:rPr>
          <w:spacing w:val="1"/>
        </w:rPr>
        <w:t>и</w:t>
      </w:r>
      <w:r w:rsidRPr="00F27EFF">
        <w:rPr>
          <w:spacing w:val="-3"/>
        </w:rPr>
        <w:t>в</w:t>
      </w:r>
      <w:r w:rsidRPr="00F27EFF">
        <w:rPr>
          <w:spacing w:val="1"/>
        </w:rPr>
        <w:t>о</w:t>
      </w:r>
      <w:r w:rsidRPr="00F27EFF">
        <w:t>т</w:t>
      </w:r>
      <w:r w:rsidRPr="00F27EFF">
        <w:rPr>
          <w:spacing w:val="-2"/>
        </w:rPr>
        <w:t>н</w:t>
      </w:r>
      <w:r w:rsidRPr="00F27EFF">
        <w:rPr>
          <w:spacing w:val="1"/>
        </w:rPr>
        <w:t>о</w:t>
      </w:r>
      <w:r w:rsidRPr="00F27EFF">
        <w:rPr>
          <w:spacing w:val="-2"/>
        </w:rPr>
        <w:t>г</w:t>
      </w:r>
      <w:r w:rsidRPr="00F27EFF">
        <w:t>ом</w:t>
      </w:r>
      <w:r w:rsidRPr="00F27EFF">
        <w:rPr>
          <w:spacing w:val="-2"/>
        </w:rPr>
        <w:t>и</w:t>
      </w:r>
      <w:r w:rsidRPr="00F27EFF">
        <w:rPr>
          <w:spacing w:val="1"/>
        </w:rPr>
        <w:t>р</w:t>
      </w:r>
      <w:r w:rsidRPr="00F27EFF">
        <w:t>а Р</w:t>
      </w:r>
      <w:r w:rsidRPr="00F27EFF">
        <w:rPr>
          <w:spacing w:val="1"/>
        </w:rPr>
        <w:t>о</w:t>
      </w:r>
      <w:r w:rsidRPr="00F27EFF">
        <w:t>сс</w:t>
      </w:r>
      <w:r w:rsidRPr="00F27EFF">
        <w:rPr>
          <w:spacing w:val="-1"/>
        </w:rPr>
        <w:t>и</w:t>
      </w:r>
      <w:r w:rsidRPr="00F27EFF">
        <w:rPr>
          <w:spacing w:val="1"/>
        </w:rPr>
        <w:t>и</w:t>
      </w:r>
      <w:r w:rsidRPr="00F27EFF">
        <w:t>.</w:t>
      </w:r>
      <w:r w:rsidRPr="00F27EFF">
        <w:rPr>
          <w:spacing w:val="-1"/>
        </w:rPr>
        <w:t>О</w:t>
      </w:r>
      <w:r w:rsidRPr="00F27EFF">
        <w:rPr>
          <w:spacing w:val="1"/>
        </w:rPr>
        <w:t>х</w:t>
      </w:r>
      <w:r w:rsidRPr="00F27EFF">
        <w:rPr>
          <w:spacing w:val="-1"/>
        </w:rPr>
        <w:t>р</w:t>
      </w:r>
      <w:r w:rsidRPr="00F27EFF">
        <w:t>а</w:t>
      </w:r>
      <w:r w:rsidRPr="00F27EFF">
        <w:rPr>
          <w:spacing w:val="1"/>
        </w:rPr>
        <w:t>н</w:t>
      </w:r>
      <w:r w:rsidRPr="00F27EFF">
        <w:t xml:space="preserve">а </w:t>
      </w:r>
      <w:r w:rsidRPr="00F27EFF">
        <w:rPr>
          <w:spacing w:val="1"/>
        </w:rPr>
        <w:t>р</w:t>
      </w:r>
      <w:r w:rsidRPr="00F27EFF">
        <w:t>аст</w:t>
      </w:r>
      <w:r w:rsidRPr="00F27EFF">
        <w:rPr>
          <w:spacing w:val="1"/>
        </w:rPr>
        <w:t>и</w:t>
      </w:r>
      <w:r w:rsidRPr="00F27EFF">
        <w:rPr>
          <w:spacing w:val="-3"/>
        </w:rPr>
        <w:t>т</w:t>
      </w:r>
      <w:r w:rsidRPr="00F27EFF">
        <w:t>ел</w:t>
      </w:r>
      <w:r w:rsidRPr="00F27EFF">
        <w:rPr>
          <w:spacing w:val="-2"/>
        </w:rPr>
        <w:t>ь</w:t>
      </w:r>
      <w:r w:rsidRPr="00F27EFF">
        <w:rPr>
          <w:spacing w:val="1"/>
        </w:rPr>
        <w:t>но</w:t>
      </w:r>
      <w:r w:rsidRPr="00F27EFF">
        <w:rPr>
          <w:spacing w:val="-2"/>
        </w:rPr>
        <w:t>г</w:t>
      </w:r>
      <w:r w:rsidRPr="00F27EFF">
        <w:t>о иж</w:t>
      </w:r>
      <w:r w:rsidRPr="00F27EFF">
        <w:rPr>
          <w:spacing w:val="1"/>
        </w:rPr>
        <w:t>и</w:t>
      </w:r>
      <w:r w:rsidRPr="00F27EFF">
        <w:rPr>
          <w:spacing w:val="-3"/>
        </w:rPr>
        <w:t>в</w:t>
      </w:r>
      <w:r w:rsidRPr="00F27EFF">
        <w:rPr>
          <w:spacing w:val="1"/>
        </w:rPr>
        <w:t>о</w:t>
      </w:r>
      <w:r w:rsidRPr="00F27EFF">
        <w:t>т</w:t>
      </w:r>
      <w:r w:rsidRPr="00F27EFF">
        <w:rPr>
          <w:spacing w:val="-2"/>
        </w:rPr>
        <w:t>н</w:t>
      </w:r>
      <w:r w:rsidRPr="00F27EFF">
        <w:rPr>
          <w:spacing w:val="1"/>
        </w:rPr>
        <w:t>о</w:t>
      </w:r>
      <w:r w:rsidRPr="00F27EFF">
        <w:rPr>
          <w:spacing w:val="-2"/>
        </w:rPr>
        <w:t>г</w:t>
      </w:r>
      <w:r w:rsidRPr="00F27EFF">
        <w:t>ом</w:t>
      </w:r>
      <w:r w:rsidRPr="00F27EFF">
        <w:rPr>
          <w:spacing w:val="-2"/>
        </w:rPr>
        <w:t>и</w:t>
      </w:r>
      <w:r w:rsidRPr="00F27EFF">
        <w:rPr>
          <w:spacing w:val="1"/>
        </w:rPr>
        <w:t>р</w:t>
      </w:r>
      <w:r w:rsidRPr="00F27EFF">
        <w:t>а. Би</w:t>
      </w:r>
      <w:r w:rsidRPr="00F27EFF">
        <w:rPr>
          <w:spacing w:val="1"/>
        </w:rPr>
        <w:t>о</w:t>
      </w:r>
      <w:r w:rsidRPr="00F27EFF">
        <w:rPr>
          <w:spacing w:val="-3"/>
        </w:rPr>
        <w:t>л</w:t>
      </w:r>
      <w:r w:rsidRPr="00F27EFF">
        <w:rPr>
          <w:spacing w:val="1"/>
        </w:rPr>
        <w:t>о</w:t>
      </w:r>
      <w:r w:rsidRPr="00F27EFF">
        <w:t>г</w:t>
      </w:r>
      <w:r w:rsidRPr="00F27EFF">
        <w:rPr>
          <w:spacing w:val="-1"/>
        </w:rPr>
        <w:t>и</w:t>
      </w:r>
      <w:r w:rsidRPr="00F27EFF">
        <w:t>чес</w:t>
      </w:r>
      <w:r w:rsidRPr="00F27EFF">
        <w:rPr>
          <w:spacing w:val="-1"/>
        </w:rPr>
        <w:t>к</w:t>
      </w:r>
      <w:r w:rsidRPr="00F27EFF">
        <w:rPr>
          <w:spacing w:val="1"/>
        </w:rPr>
        <w:t>и</w:t>
      </w:r>
      <w:r w:rsidRPr="00F27EFF">
        <w:t>е</w:t>
      </w:r>
      <w:r w:rsidRPr="00F27EFF">
        <w:rPr>
          <w:spacing w:val="1"/>
        </w:rPr>
        <w:t>р</w:t>
      </w:r>
      <w:r w:rsidRPr="00F27EFF">
        <w:t>ес</w:t>
      </w:r>
      <w:r w:rsidRPr="00F27EFF">
        <w:rPr>
          <w:spacing w:val="-3"/>
        </w:rPr>
        <w:t>у</w:t>
      </w:r>
      <w:r w:rsidRPr="00F27EFF">
        <w:rPr>
          <w:spacing w:val="1"/>
        </w:rPr>
        <w:t>р</w:t>
      </w:r>
      <w:r w:rsidRPr="00F27EFF">
        <w:t>сы</w:t>
      </w:r>
      <w:r w:rsidRPr="00F27EFF">
        <w:rPr>
          <w:spacing w:val="-3"/>
        </w:rPr>
        <w:t>Р</w:t>
      </w:r>
      <w:r w:rsidRPr="00F27EFF">
        <w:rPr>
          <w:spacing w:val="1"/>
        </w:rPr>
        <w:t>о</w:t>
      </w:r>
      <w:r w:rsidRPr="00F27EFF">
        <w:rPr>
          <w:spacing w:val="-2"/>
        </w:rPr>
        <w:t>с</w:t>
      </w:r>
      <w:r w:rsidRPr="00F27EFF">
        <w:t>с</w:t>
      </w:r>
      <w:r w:rsidRPr="00F27EFF">
        <w:rPr>
          <w:spacing w:val="-1"/>
        </w:rPr>
        <w:t>и</w:t>
      </w:r>
      <w:r w:rsidRPr="00F27EFF">
        <w:rPr>
          <w:spacing w:val="1"/>
        </w:rPr>
        <w:t>и</w:t>
      </w:r>
      <w:r w:rsidRPr="00F27EFF">
        <w:t>.</w:t>
      </w: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1"/>
        </w:rPr>
      </w:pP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pPr>
      <w:r w:rsidRPr="00F27EFF">
        <w:rPr>
          <w:b/>
          <w:bCs/>
          <w:spacing w:val="1"/>
        </w:rPr>
        <w:t>Природно</w:t>
      </w:r>
      <w:r w:rsidRPr="00F27EFF">
        <w:rPr>
          <w:b/>
          <w:bCs/>
          <w:spacing w:val="-2"/>
        </w:rPr>
        <w:t>-</w:t>
      </w:r>
      <w:r w:rsidRPr="00F27EFF">
        <w:rPr>
          <w:b/>
          <w:bCs/>
          <w:spacing w:val="1"/>
        </w:rPr>
        <w:t>т</w:t>
      </w:r>
      <w:r w:rsidRPr="00F27EFF">
        <w:rPr>
          <w:b/>
          <w:bCs/>
        </w:rPr>
        <w:t>е</w:t>
      </w:r>
      <w:r w:rsidRPr="00F27EFF">
        <w:rPr>
          <w:b/>
          <w:bCs/>
          <w:spacing w:val="-3"/>
        </w:rPr>
        <w:t>рр</w:t>
      </w:r>
      <w:r w:rsidRPr="00F27EFF">
        <w:rPr>
          <w:b/>
          <w:bCs/>
          <w:spacing w:val="-1"/>
        </w:rPr>
        <w:t>и</w:t>
      </w:r>
      <w:r w:rsidRPr="00F27EFF">
        <w:rPr>
          <w:b/>
          <w:bCs/>
          <w:spacing w:val="1"/>
        </w:rPr>
        <w:t>то</w:t>
      </w:r>
      <w:r w:rsidRPr="00F27EFF">
        <w:rPr>
          <w:b/>
          <w:bCs/>
        </w:rPr>
        <w:t>р</w:t>
      </w:r>
      <w:r w:rsidRPr="00F27EFF">
        <w:rPr>
          <w:b/>
          <w:bCs/>
          <w:spacing w:val="-3"/>
        </w:rPr>
        <w:t>и</w:t>
      </w:r>
      <w:r w:rsidRPr="00F27EFF">
        <w:rPr>
          <w:b/>
          <w:bCs/>
          <w:spacing w:val="1"/>
        </w:rPr>
        <w:t>а</w:t>
      </w:r>
      <w:r w:rsidRPr="00F27EFF">
        <w:rPr>
          <w:b/>
          <w:bCs/>
          <w:spacing w:val="-1"/>
        </w:rPr>
        <w:t>л</w:t>
      </w:r>
      <w:r w:rsidRPr="00F27EFF">
        <w:rPr>
          <w:b/>
          <w:bCs/>
        </w:rPr>
        <w:t>ьн</w:t>
      </w:r>
      <w:r w:rsidRPr="00F27EFF">
        <w:rPr>
          <w:b/>
          <w:bCs/>
          <w:spacing w:val="-2"/>
        </w:rPr>
        <w:t>ы</w:t>
      </w:r>
      <w:r w:rsidRPr="00F27EFF">
        <w:rPr>
          <w:b/>
          <w:bCs/>
        </w:rPr>
        <w:t xml:space="preserve">е </w:t>
      </w:r>
      <w:r w:rsidRPr="00F27EFF">
        <w:rPr>
          <w:b/>
          <w:bCs/>
          <w:spacing w:val="-1"/>
        </w:rPr>
        <w:t>к</w:t>
      </w:r>
      <w:r w:rsidRPr="00F27EFF">
        <w:rPr>
          <w:b/>
          <w:bCs/>
          <w:spacing w:val="1"/>
        </w:rPr>
        <w:t>о</w:t>
      </w:r>
      <w:r w:rsidRPr="00F27EFF">
        <w:rPr>
          <w:b/>
          <w:bCs/>
        </w:rPr>
        <w:t>м</w:t>
      </w:r>
      <w:r w:rsidRPr="00F27EFF">
        <w:rPr>
          <w:b/>
          <w:bCs/>
          <w:spacing w:val="-3"/>
        </w:rPr>
        <w:t>п</w:t>
      </w:r>
      <w:r w:rsidRPr="00F27EFF">
        <w:rPr>
          <w:b/>
          <w:bCs/>
          <w:spacing w:val="1"/>
        </w:rPr>
        <w:t>л</w:t>
      </w:r>
      <w:r w:rsidRPr="00F27EFF">
        <w:rPr>
          <w:b/>
          <w:bCs/>
        </w:rPr>
        <w:t>ексы</w:t>
      </w:r>
      <w:r w:rsidRPr="00F27EFF">
        <w:rPr>
          <w:b/>
          <w:bCs/>
          <w:spacing w:val="-2"/>
        </w:rPr>
        <w:t>Р</w:t>
      </w:r>
      <w:r w:rsidRPr="00F27EFF">
        <w:rPr>
          <w:b/>
          <w:bCs/>
          <w:spacing w:val="1"/>
        </w:rPr>
        <w:t>о</w:t>
      </w:r>
      <w:r w:rsidRPr="00F27EFF">
        <w:rPr>
          <w:b/>
          <w:bCs/>
        </w:rPr>
        <w:t>сси</w:t>
      </w:r>
      <w:r w:rsidRPr="00F27EFF">
        <w:rPr>
          <w:b/>
          <w:bCs/>
          <w:spacing w:val="-2"/>
        </w:rPr>
        <w:t>и</w:t>
      </w:r>
      <w:r w:rsidRPr="00F27EFF">
        <w:rPr>
          <w:b/>
          <w:bCs/>
        </w:rPr>
        <w:t>.</w:t>
      </w:r>
    </w:p>
    <w:p w:rsidR="00EE3280" w:rsidRPr="00F27EFF" w:rsidRDefault="00EE3280" w:rsidP="00F84E52">
      <w:pPr>
        <w:tabs>
          <w:tab w:val="left" w:pos="426"/>
        </w:tabs>
        <w:autoSpaceDE w:val="0"/>
        <w:autoSpaceDN w:val="0"/>
        <w:adjustRightInd w:val="0"/>
        <w:ind w:right="360" w:firstLine="0"/>
        <w:jc w:val="both"/>
      </w:pPr>
      <w:r w:rsidRPr="00F27EFF">
        <w:rPr>
          <w:b/>
          <w:bCs/>
        </w:rPr>
        <w:t>Пр</w:t>
      </w:r>
      <w:r w:rsidRPr="00F27EFF">
        <w:rPr>
          <w:b/>
          <w:bCs/>
          <w:spacing w:val="-1"/>
        </w:rPr>
        <w:t>и</w:t>
      </w:r>
      <w:r w:rsidRPr="00F27EFF">
        <w:rPr>
          <w:b/>
          <w:bCs/>
        </w:rPr>
        <w:t>р</w:t>
      </w:r>
      <w:r w:rsidRPr="00F27EFF">
        <w:rPr>
          <w:b/>
          <w:bCs/>
          <w:spacing w:val="1"/>
        </w:rPr>
        <w:t>о</w:t>
      </w:r>
      <w:r w:rsidRPr="00F27EFF">
        <w:rPr>
          <w:b/>
          <w:bCs/>
        </w:rPr>
        <w:t>д</w:t>
      </w:r>
      <w:r w:rsidRPr="00F27EFF">
        <w:rPr>
          <w:b/>
          <w:bCs/>
          <w:spacing w:val="-1"/>
        </w:rPr>
        <w:t>но</w:t>
      </w:r>
      <w:r w:rsidRPr="00F27EFF">
        <w:rPr>
          <w:b/>
          <w:bCs/>
        </w:rPr>
        <w:t xml:space="preserve">е </w:t>
      </w:r>
      <w:r w:rsidRPr="00F27EFF">
        <w:rPr>
          <w:b/>
          <w:bCs/>
          <w:spacing w:val="-3"/>
        </w:rPr>
        <w:t>р</w:t>
      </w:r>
      <w:r w:rsidRPr="00F27EFF">
        <w:rPr>
          <w:b/>
          <w:bCs/>
          <w:spacing w:val="1"/>
        </w:rPr>
        <w:t>а</w:t>
      </w:r>
      <w:r w:rsidRPr="00F27EFF">
        <w:rPr>
          <w:b/>
          <w:bCs/>
          <w:spacing w:val="-1"/>
        </w:rPr>
        <w:t>й</w:t>
      </w:r>
      <w:r w:rsidRPr="00F27EFF">
        <w:rPr>
          <w:b/>
          <w:bCs/>
          <w:spacing w:val="1"/>
        </w:rPr>
        <w:t>о</w:t>
      </w:r>
      <w:r w:rsidRPr="00F27EFF">
        <w:rPr>
          <w:b/>
          <w:bCs/>
          <w:spacing w:val="-3"/>
        </w:rPr>
        <w:t>н</w:t>
      </w:r>
      <w:r w:rsidRPr="00F27EFF">
        <w:rPr>
          <w:b/>
          <w:bCs/>
          <w:spacing w:val="-1"/>
        </w:rPr>
        <w:t>и</w:t>
      </w:r>
      <w:r w:rsidRPr="00F27EFF">
        <w:rPr>
          <w:b/>
          <w:bCs/>
        </w:rPr>
        <w:t>р</w:t>
      </w:r>
      <w:r w:rsidRPr="00F27EFF">
        <w:rPr>
          <w:b/>
          <w:bCs/>
          <w:spacing w:val="1"/>
        </w:rPr>
        <w:t>о</w:t>
      </w:r>
      <w:r w:rsidRPr="00F27EFF">
        <w:rPr>
          <w:b/>
          <w:bCs/>
        </w:rPr>
        <w:t>ван</w:t>
      </w:r>
      <w:r w:rsidRPr="00F27EFF">
        <w:rPr>
          <w:b/>
          <w:bCs/>
          <w:spacing w:val="-1"/>
        </w:rPr>
        <w:t>и</w:t>
      </w:r>
      <w:r w:rsidRPr="00F27EFF">
        <w:rPr>
          <w:b/>
          <w:bCs/>
        </w:rPr>
        <w:t>е.</w:t>
      </w:r>
      <w:r w:rsidRPr="00F27EFF">
        <w:rPr>
          <w:spacing w:val="-1"/>
        </w:rPr>
        <w:t>При</w:t>
      </w:r>
      <w:r w:rsidRPr="00F27EFF">
        <w:rPr>
          <w:spacing w:val="1"/>
        </w:rPr>
        <w:t>р</w:t>
      </w:r>
      <w:r w:rsidRPr="00F27EFF">
        <w:rPr>
          <w:spacing w:val="-1"/>
        </w:rPr>
        <w:t>од</w:t>
      </w:r>
      <w:r w:rsidRPr="00F27EFF">
        <w:rPr>
          <w:spacing w:val="1"/>
        </w:rPr>
        <w:t>н</w:t>
      </w:r>
      <w:r w:rsidRPr="00F27EFF">
        <w:rPr>
          <w:spacing w:val="2"/>
        </w:rPr>
        <w:t>о</w:t>
      </w:r>
      <w:r w:rsidRPr="00F27EFF">
        <w:t>-</w:t>
      </w:r>
      <w:r w:rsidRPr="00F27EFF">
        <w:rPr>
          <w:spacing w:val="-3"/>
        </w:rPr>
        <w:t>т</w:t>
      </w:r>
      <w:r w:rsidRPr="00F27EFF">
        <w:t>е</w:t>
      </w:r>
      <w:r w:rsidRPr="00F27EFF">
        <w:rPr>
          <w:spacing w:val="-1"/>
        </w:rPr>
        <w:t>р</w:t>
      </w:r>
      <w:r w:rsidRPr="00F27EFF">
        <w:rPr>
          <w:spacing w:val="1"/>
        </w:rPr>
        <w:t>ри</w:t>
      </w:r>
      <w:r w:rsidRPr="00F27EFF">
        <w:rPr>
          <w:spacing w:val="-3"/>
        </w:rPr>
        <w:t>т</w:t>
      </w:r>
      <w:r w:rsidRPr="00F27EFF">
        <w:rPr>
          <w:spacing w:val="-1"/>
        </w:rPr>
        <w:t>о</w:t>
      </w:r>
      <w:r w:rsidRPr="00F27EFF">
        <w:rPr>
          <w:spacing w:val="1"/>
        </w:rPr>
        <w:t>р</w:t>
      </w:r>
      <w:r w:rsidRPr="00F27EFF">
        <w:rPr>
          <w:spacing w:val="-1"/>
        </w:rPr>
        <w:t>и</w:t>
      </w:r>
      <w:r w:rsidRPr="00F27EFF">
        <w:t>ал</w:t>
      </w:r>
      <w:r w:rsidRPr="00F27EFF">
        <w:rPr>
          <w:spacing w:val="-2"/>
        </w:rPr>
        <w:t>ь</w:t>
      </w:r>
      <w:r w:rsidRPr="00F27EFF">
        <w:rPr>
          <w:spacing w:val="1"/>
        </w:rPr>
        <w:t>н</w:t>
      </w:r>
      <w:r w:rsidRPr="00F27EFF">
        <w:rPr>
          <w:spacing w:val="-1"/>
        </w:rPr>
        <w:t>ы</w:t>
      </w:r>
      <w:r w:rsidRPr="00F27EFF">
        <w:t>е к</w:t>
      </w:r>
      <w:r w:rsidRPr="00F27EFF">
        <w:rPr>
          <w:spacing w:val="-1"/>
        </w:rPr>
        <w:t>о</w:t>
      </w:r>
      <w:r w:rsidRPr="00F27EFF">
        <w:rPr>
          <w:spacing w:val="2"/>
        </w:rPr>
        <w:t>м</w:t>
      </w:r>
      <w:r w:rsidRPr="00F27EFF">
        <w:rPr>
          <w:spacing w:val="1"/>
        </w:rPr>
        <w:t>п</w:t>
      </w:r>
      <w:r w:rsidRPr="00F27EFF">
        <w:rPr>
          <w:spacing w:val="-1"/>
        </w:rPr>
        <w:t>л</w:t>
      </w:r>
      <w:r w:rsidRPr="00F27EFF">
        <w:t>е</w:t>
      </w:r>
      <w:r w:rsidRPr="00F27EFF">
        <w:rPr>
          <w:spacing w:val="-2"/>
        </w:rPr>
        <w:t>к</w:t>
      </w:r>
      <w:r w:rsidRPr="00F27EFF">
        <w:t>сы (</w:t>
      </w:r>
      <w:r w:rsidRPr="00F27EFF">
        <w:rPr>
          <w:spacing w:val="-1"/>
        </w:rPr>
        <w:t>ПТ</w:t>
      </w:r>
      <w:r w:rsidRPr="00F27EFF">
        <w:t>К):</w:t>
      </w:r>
      <w:r w:rsidRPr="00F27EFF">
        <w:rPr>
          <w:spacing w:val="1"/>
        </w:rPr>
        <w:t xml:space="preserve"> п</w:t>
      </w:r>
      <w:r w:rsidRPr="00F27EFF">
        <w:rPr>
          <w:spacing w:val="-1"/>
        </w:rPr>
        <w:t>р</w:t>
      </w:r>
      <w:r w:rsidRPr="00F27EFF">
        <w:rPr>
          <w:spacing w:val="1"/>
        </w:rPr>
        <w:t>и</w:t>
      </w:r>
      <w:r w:rsidRPr="00F27EFF">
        <w:rPr>
          <w:spacing w:val="-1"/>
        </w:rPr>
        <w:t>ро</w:t>
      </w:r>
      <w:r w:rsidRPr="00F27EFF">
        <w:rPr>
          <w:spacing w:val="1"/>
        </w:rPr>
        <w:t>д</w:t>
      </w:r>
      <w:r w:rsidRPr="00F27EFF">
        <w:rPr>
          <w:spacing w:val="-1"/>
        </w:rPr>
        <w:t>н</w:t>
      </w:r>
      <w:r w:rsidRPr="00F27EFF">
        <w:rPr>
          <w:spacing w:val="1"/>
        </w:rPr>
        <w:t>ы</w:t>
      </w:r>
      <w:r w:rsidRPr="00F27EFF">
        <w:t xml:space="preserve">е, </w:t>
      </w:r>
      <w:r w:rsidRPr="00F27EFF">
        <w:rPr>
          <w:spacing w:val="-1"/>
        </w:rPr>
        <w:t>п</w:t>
      </w:r>
      <w:r w:rsidRPr="00F27EFF">
        <w:rPr>
          <w:spacing w:val="1"/>
        </w:rPr>
        <w:t>р</w:t>
      </w:r>
      <w:r w:rsidRPr="00F27EFF">
        <w:rPr>
          <w:spacing w:val="-1"/>
        </w:rPr>
        <w:t>ир</w:t>
      </w:r>
      <w:r w:rsidRPr="00F27EFF">
        <w:rPr>
          <w:spacing w:val="1"/>
        </w:rPr>
        <w:t>о</w:t>
      </w:r>
      <w:r w:rsidRPr="00F27EFF">
        <w:rPr>
          <w:spacing w:val="-1"/>
        </w:rPr>
        <w:t>д</w:t>
      </w:r>
      <w:r w:rsidRPr="00F27EFF">
        <w:rPr>
          <w:spacing w:val="1"/>
        </w:rPr>
        <w:t>н</w:t>
      </w:r>
      <w:r w:rsidRPr="00F27EFF">
        <w:rPr>
          <w:spacing w:val="2"/>
        </w:rPr>
        <w:t>о</w:t>
      </w:r>
      <w:r w:rsidRPr="00F27EFF">
        <w:t>-а</w:t>
      </w:r>
      <w:r w:rsidRPr="00F27EFF">
        <w:rPr>
          <w:spacing w:val="1"/>
        </w:rPr>
        <w:t>н</w:t>
      </w:r>
      <w:r w:rsidRPr="00F27EFF">
        <w:rPr>
          <w:spacing w:val="-3"/>
        </w:rPr>
        <w:t>т</w:t>
      </w:r>
      <w:r w:rsidRPr="00F27EFF">
        <w:rPr>
          <w:spacing w:val="-1"/>
        </w:rPr>
        <w:t>р</w:t>
      </w:r>
      <w:r w:rsidRPr="00F27EFF">
        <w:rPr>
          <w:spacing w:val="1"/>
        </w:rPr>
        <w:t>о</w:t>
      </w:r>
      <w:r w:rsidRPr="00F27EFF">
        <w:rPr>
          <w:spacing w:val="-1"/>
        </w:rPr>
        <w:t>по</w:t>
      </w:r>
      <w:r w:rsidRPr="00F27EFF">
        <w:t>ге</w:t>
      </w:r>
      <w:r w:rsidRPr="00F27EFF">
        <w:rPr>
          <w:spacing w:val="1"/>
        </w:rPr>
        <w:t>н</w:t>
      </w:r>
      <w:r w:rsidRPr="00F27EFF">
        <w:rPr>
          <w:spacing w:val="-1"/>
        </w:rPr>
        <w:t>н</w:t>
      </w:r>
      <w:r w:rsidRPr="00F27EFF">
        <w:rPr>
          <w:spacing w:val="1"/>
        </w:rPr>
        <w:t>ы</w:t>
      </w:r>
      <w:r w:rsidRPr="00F27EFF">
        <w:t>еи</w:t>
      </w:r>
      <w:r w:rsidRPr="00F27EFF">
        <w:rPr>
          <w:spacing w:val="-2"/>
        </w:rPr>
        <w:t>а</w:t>
      </w:r>
      <w:r w:rsidRPr="00F27EFF">
        <w:rPr>
          <w:spacing w:val="1"/>
        </w:rPr>
        <w:t>н</w:t>
      </w:r>
      <w:r w:rsidRPr="00F27EFF">
        <w:t>т</w:t>
      </w:r>
      <w:r w:rsidRPr="00F27EFF">
        <w:rPr>
          <w:spacing w:val="-1"/>
        </w:rPr>
        <w:t>р</w:t>
      </w:r>
      <w:r w:rsidRPr="00F27EFF">
        <w:rPr>
          <w:spacing w:val="1"/>
        </w:rPr>
        <w:t>о</w:t>
      </w:r>
      <w:r w:rsidRPr="00F27EFF">
        <w:rPr>
          <w:spacing w:val="-1"/>
        </w:rPr>
        <w:t>по</w:t>
      </w:r>
      <w:r w:rsidRPr="00F27EFF">
        <w:t>ге</w:t>
      </w:r>
      <w:r w:rsidRPr="00F27EFF">
        <w:rPr>
          <w:spacing w:val="1"/>
        </w:rPr>
        <w:t>н</w:t>
      </w:r>
      <w:r w:rsidRPr="00F27EFF">
        <w:rPr>
          <w:spacing w:val="-1"/>
        </w:rPr>
        <w:t>н</w:t>
      </w:r>
      <w:r w:rsidRPr="00F27EFF">
        <w:rPr>
          <w:spacing w:val="1"/>
        </w:rPr>
        <w:t>ы</w:t>
      </w:r>
      <w:r w:rsidRPr="00F27EFF">
        <w:t xml:space="preserve">е. </w:t>
      </w:r>
      <w:r w:rsidRPr="00F27EFF">
        <w:rPr>
          <w:spacing w:val="-1"/>
        </w:rPr>
        <w:t>Пр</w:t>
      </w:r>
      <w:r w:rsidRPr="00F27EFF">
        <w:rPr>
          <w:spacing w:val="1"/>
        </w:rPr>
        <w:t>и</w:t>
      </w:r>
      <w:r w:rsidRPr="00F27EFF">
        <w:rPr>
          <w:spacing w:val="-1"/>
        </w:rPr>
        <w:t>ро</w:t>
      </w:r>
      <w:r w:rsidRPr="00F27EFF">
        <w:rPr>
          <w:spacing w:val="1"/>
        </w:rPr>
        <w:t>д</w:t>
      </w:r>
      <w:r w:rsidRPr="00F27EFF">
        <w:rPr>
          <w:spacing w:val="-1"/>
        </w:rPr>
        <w:t>н</w:t>
      </w:r>
      <w:r w:rsidRPr="00F27EFF">
        <w:rPr>
          <w:spacing w:val="1"/>
        </w:rPr>
        <w:t>о</w:t>
      </w:r>
      <w:r w:rsidRPr="00F27EFF">
        <w:t xml:space="preserve">е </w:t>
      </w:r>
      <w:r w:rsidRPr="00F27EFF">
        <w:rPr>
          <w:spacing w:val="1"/>
        </w:rPr>
        <w:t>р</w:t>
      </w:r>
      <w:r w:rsidRPr="00F27EFF">
        <w:t>а</w:t>
      </w:r>
      <w:r w:rsidRPr="00F27EFF">
        <w:rPr>
          <w:spacing w:val="-1"/>
        </w:rPr>
        <w:t>йо</w:t>
      </w:r>
      <w:r w:rsidRPr="00F27EFF">
        <w:rPr>
          <w:spacing w:val="1"/>
        </w:rPr>
        <w:t>н</w:t>
      </w:r>
      <w:r w:rsidRPr="00F27EFF">
        <w:rPr>
          <w:spacing w:val="-1"/>
        </w:rPr>
        <w:t>ир</w:t>
      </w:r>
      <w:r w:rsidRPr="00F27EFF">
        <w:rPr>
          <w:spacing w:val="1"/>
        </w:rPr>
        <w:t>о</w:t>
      </w:r>
      <w:r w:rsidRPr="00F27EFF">
        <w:t>ва</w:t>
      </w:r>
      <w:r w:rsidRPr="00F27EFF">
        <w:rPr>
          <w:spacing w:val="-2"/>
        </w:rPr>
        <w:t>н</w:t>
      </w:r>
      <w:r w:rsidRPr="00F27EFF">
        <w:rPr>
          <w:spacing w:val="1"/>
        </w:rPr>
        <w:t>и</w:t>
      </w:r>
      <w:r w:rsidRPr="00F27EFF">
        <w:t>е т</w:t>
      </w:r>
      <w:r w:rsidRPr="00F27EFF">
        <w:rPr>
          <w:spacing w:val="-3"/>
        </w:rPr>
        <w:t>е</w:t>
      </w:r>
      <w:r w:rsidRPr="00F27EFF">
        <w:rPr>
          <w:spacing w:val="1"/>
        </w:rPr>
        <w:t>р</w:t>
      </w:r>
      <w:r w:rsidRPr="00F27EFF">
        <w:rPr>
          <w:spacing w:val="-1"/>
        </w:rPr>
        <w:t>р</w:t>
      </w:r>
      <w:r w:rsidRPr="00F27EFF">
        <w:rPr>
          <w:spacing w:val="1"/>
        </w:rPr>
        <w:t>и</w:t>
      </w:r>
      <w:r w:rsidRPr="00F27EFF">
        <w:t>т</w:t>
      </w:r>
      <w:r w:rsidRPr="00F27EFF">
        <w:rPr>
          <w:spacing w:val="-1"/>
        </w:rPr>
        <w:t>о</w:t>
      </w:r>
      <w:r w:rsidRPr="00F27EFF">
        <w:rPr>
          <w:spacing w:val="1"/>
        </w:rPr>
        <w:t>р</w:t>
      </w:r>
      <w:r w:rsidRPr="00F27EFF">
        <w:rPr>
          <w:spacing w:val="-1"/>
        </w:rPr>
        <w:t>и</w:t>
      </w:r>
      <w:r w:rsidRPr="00F27EFF">
        <w:t>иР</w:t>
      </w:r>
      <w:r w:rsidRPr="00F27EFF">
        <w:rPr>
          <w:spacing w:val="-1"/>
        </w:rPr>
        <w:t>о</w:t>
      </w:r>
      <w:r w:rsidRPr="00F27EFF">
        <w:t>сс</w:t>
      </w:r>
      <w:r w:rsidRPr="00F27EFF">
        <w:rPr>
          <w:spacing w:val="-1"/>
        </w:rPr>
        <w:t>и</w:t>
      </w:r>
      <w:r w:rsidRPr="00F27EFF">
        <w:rPr>
          <w:spacing w:val="1"/>
        </w:rPr>
        <w:t>и</w:t>
      </w:r>
      <w:r w:rsidRPr="00F27EFF">
        <w:t xml:space="preserve">. </w:t>
      </w:r>
      <w:r w:rsidRPr="00F27EFF">
        <w:rPr>
          <w:spacing w:val="-1"/>
        </w:rPr>
        <w:t>При</w:t>
      </w:r>
      <w:r w:rsidRPr="00F27EFF">
        <w:rPr>
          <w:spacing w:val="1"/>
        </w:rPr>
        <w:t>р</w:t>
      </w:r>
      <w:r w:rsidRPr="00F27EFF">
        <w:rPr>
          <w:spacing w:val="-1"/>
        </w:rPr>
        <w:t>од</w:t>
      </w:r>
      <w:r w:rsidRPr="00F27EFF">
        <w:rPr>
          <w:spacing w:val="1"/>
        </w:rPr>
        <w:t>ны</w:t>
      </w:r>
      <w:r w:rsidRPr="00F27EFF">
        <w:t xml:space="preserve">е </w:t>
      </w:r>
      <w:r w:rsidRPr="00F27EFF">
        <w:rPr>
          <w:spacing w:val="-3"/>
        </w:rPr>
        <w:t>з</w:t>
      </w:r>
      <w:r w:rsidRPr="00F27EFF">
        <w:rPr>
          <w:spacing w:val="1"/>
        </w:rPr>
        <w:t>о</w:t>
      </w:r>
      <w:r w:rsidRPr="00F27EFF">
        <w:rPr>
          <w:spacing w:val="-1"/>
        </w:rPr>
        <w:t>н</w:t>
      </w:r>
      <w:r w:rsidRPr="00F27EFF">
        <w:t>ыР</w:t>
      </w:r>
      <w:r w:rsidRPr="00F27EFF">
        <w:rPr>
          <w:spacing w:val="1"/>
        </w:rPr>
        <w:t>о</w:t>
      </w:r>
      <w:r w:rsidRPr="00F27EFF">
        <w:rPr>
          <w:spacing w:val="-2"/>
        </w:rPr>
        <w:t>с</w:t>
      </w:r>
      <w:r w:rsidRPr="00F27EFF">
        <w:t>с</w:t>
      </w:r>
      <w:r w:rsidRPr="00F27EFF">
        <w:rPr>
          <w:spacing w:val="-1"/>
        </w:rPr>
        <w:t>и</w:t>
      </w:r>
      <w:r w:rsidRPr="00F27EFF">
        <w:rPr>
          <w:spacing w:val="1"/>
        </w:rPr>
        <w:t>и</w:t>
      </w:r>
      <w:r w:rsidRPr="00F27EFF">
        <w:t xml:space="preserve">. </w:t>
      </w:r>
      <w:r w:rsidRPr="00F27EFF">
        <w:rPr>
          <w:spacing w:val="1"/>
        </w:rPr>
        <w:t>З</w:t>
      </w:r>
      <w:r w:rsidRPr="00F27EFF">
        <w:rPr>
          <w:spacing w:val="-1"/>
        </w:rPr>
        <w:t>о</w:t>
      </w:r>
      <w:r w:rsidRPr="00F27EFF">
        <w:rPr>
          <w:spacing w:val="1"/>
        </w:rPr>
        <w:t>н</w:t>
      </w:r>
      <w:r w:rsidRPr="00F27EFF">
        <w:t xml:space="preserve">а </w:t>
      </w:r>
      <w:r w:rsidRPr="00F27EFF">
        <w:rPr>
          <w:spacing w:val="-2"/>
        </w:rPr>
        <w:t>а</w:t>
      </w:r>
      <w:r w:rsidRPr="00F27EFF">
        <w:rPr>
          <w:spacing w:val="1"/>
        </w:rPr>
        <w:t>р</w:t>
      </w:r>
      <w:r w:rsidRPr="00F27EFF">
        <w:t>к</w:t>
      </w:r>
      <w:r w:rsidRPr="00F27EFF">
        <w:rPr>
          <w:spacing w:val="-2"/>
        </w:rPr>
        <w:t>т</w:t>
      </w:r>
      <w:r w:rsidRPr="00F27EFF">
        <w:rPr>
          <w:spacing w:val="1"/>
        </w:rPr>
        <w:t>и</w:t>
      </w:r>
      <w:r w:rsidRPr="00F27EFF">
        <w:t>че</w:t>
      </w:r>
      <w:r w:rsidRPr="00F27EFF">
        <w:rPr>
          <w:spacing w:val="-2"/>
        </w:rPr>
        <w:t>с</w:t>
      </w:r>
      <w:r w:rsidRPr="00F27EFF">
        <w:t>к</w:t>
      </w:r>
      <w:r w:rsidRPr="00F27EFF">
        <w:rPr>
          <w:spacing w:val="-1"/>
        </w:rPr>
        <w:t>и</w:t>
      </w:r>
      <w:r w:rsidRPr="00F27EFF">
        <w:t xml:space="preserve">х </w:t>
      </w:r>
      <w:r w:rsidRPr="00F27EFF">
        <w:rPr>
          <w:spacing w:val="1"/>
        </w:rPr>
        <w:t>п</w:t>
      </w:r>
      <w:r w:rsidRPr="00F27EFF">
        <w:rPr>
          <w:spacing w:val="-4"/>
        </w:rPr>
        <w:t>у</w:t>
      </w:r>
      <w:r w:rsidRPr="00F27EFF">
        <w:t>сты</w:t>
      </w:r>
      <w:r w:rsidRPr="00F27EFF">
        <w:rPr>
          <w:spacing w:val="1"/>
        </w:rPr>
        <w:t>н</w:t>
      </w:r>
      <w:r w:rsidRPr="00F27EFF">
        <w:rPr>
          <w:spacing w:val="-1"/>
        </w:rPr>
        <w:t>ь</w:t>
      </w:r>
      <w:r w:rsidRPr="00F27EFF">
        <w:t>,т</w:t>
      </w:r>
      <w:r w:rsidRPr="00F27EFF">
        <w:rPr>
          <w:spacing w:val="-4"/>
        </w:rPr>
        <w:t>у</w:t>
      </w:r>
      <w:r w:rsidRPr="00F27EFF">
        <w:rPr>
          <w:spacing w:val="1"/>
        </w:rPr>
        <w:t>ндр</w:t>
      </w:r>
      <w:r w:rsidRPr="00F27EFF">
        <w:t>ыи</w:t>
      </w:r>
      <w:r w:rsidRPr="00F27EFF">
        <w:rPr>
          <w:spacing w:val="-1"/>
        </w:rPr>
        <w:t>л</w:t>
      </w:r>
      <w:r w:rsidRPr="00F27EFF">
        <w:t>ес</w:t>
      </w:r>
      <w:r w:rsidRPr="00F27EFF">
        <w:rPr>
          <w:spacing w:val="1"/>
        </w:rPr>
        <w:t>о</w:t>
      </w:r>
      <w:r w:rsidRPr="00F27EFF">
        <w:t>т</w:t>
      </w:r>
      <w:r w:rsidRPr="00F27EFF">
        <w:rPr>
          <w:spacing w:val="-4"/>
        </w:rPr>
        <w:t>у</w:t>
      </w:r>
      <w:r w:rsidRPr="00F27EFF">
        <w:rPr>
          <w:spacing w:val="1"/>
        </w:rPr>
        <w:t>нд</w:t>
      </w:r>
      <w:r w:rsidRPr="00F27EFF">
        <w:rPr>
          <w:spacing w:val="-1"/>
        </w:rPr>
        <w:t>р</w:t>
      </w:r>
      <w:r w:rsidRPr="00F27EFF">
        <w:rPr>
          <w:spacing w:val="1"/>
        </w:rPr>
        <w:t>ы</w:t>
      </w:r>
      <w:r w:rsidRPr="00F27EFF">
        <w:t>.Раз</w:t>
      </w:r>
      <w:r w:rsidRPr="00F27EFF">
        <w:rPr>
          <w:spacing w:val="-2"/>
        </w:rPr>
        <w:t>н</w:t>
      </w:r>
      <w:r w:rsidRPr="00F27EFF">
        <w:rPr>
          <w:spacing w:val="-1"/>
        </w:rPr>
        <w:t>оо</w:t>
      </w:r>
      <w:r w:rsidRPr="00F27EFF">
        <w:rPr>
          <w:spacing w:val="1"/>
        </w:rPr>
        <w:t>б</w:t>
      </w:r>
      <w:r w:rsidRPr="00F27EFF">
        <w:rPr>
          <w:spacing w:val="-1"/>
        </w:rPr>
        <w:t>р</w:t>
      </w:r>
      <w:r w:rsidRPr="00F27EFF">
        <w:t>азие</w:t>
      </w:r>
      <w:r w:rsidRPr="00F27EFF">
        <w:rPr>
          <w:spacing w:val="-1"/>
        </w:rPr>
        <w:t>л</w:t>
      </w:r>
      <w:r w:rsidRPr="00F27EFF">
        <w:t>е</w:t>
      </w:r>
      <w:r w:rsidRPr="00F27EFF">
        <w:rPr>
          <w:spacing w:val="-2"/>
        </w:rPr>
        <w:t>с</w:t>
      </w:r>
      <w:r w:rsidRPr="00F27EFF">
        <w:rPr>
          <w:spacing w:val="1"/>
        </w:rPr>
        <w:t>о</w:t>
      </w:r>
      <w:r w:rsidRPr="00F27EFF">
        <w:t>вР</w:t>
      </w:r>
      <w:r w:rsidRPr="00F27EFF">
        <w:rPr>
          <w:spacing w:val="1"/>
        </w:rPr>
        <w:t>о</w:t>
      </w:r>
      <w:r w:rsidRPr="00F27EFF">
        <w:t>с</w:t>
      </w:r>
      <w:r w:rsidRPr="00F27EFF">
        <w:rPr>
          <w:spacing w:val="-2"/>
        </w:rPr>
        <w:t>с</w:t>
      </w:r>
      <w:r w:rsidRPr="00F27EFF">
        <w:rPr>
          <w:spacing w:val="-1"/>
        </w:rPr>
        <w:t>и</w:t>
      </w:r>
      <w:r w:rsidRPr="00F27EFF">
        <w:rPr>
          <w:spacing w:val="1"/>
        </w:rPr>
        <w:t>и</w:t>
      </w:r>
      <w:r w:rsidRPr="00F27EFF">
        <w:t>:т</w:t>
      </w:r>
      <w:r w:rsidRPr="00F27EFF">
        <w:rPr>
          <w:spacing w:val="-3"/>
        </w:rPr>
        <w:t>а</w:t>
      </w:r>
      <w:r w:rsidRPr="00F27EFF">
        <w:rPr>
          <w:spacing w:val="1"/>
        </w:rPr>
        <w:t>й</w:t>
      </w:r>
      <w:r w:rsidRPr="00F27EFF">
        <w:t>га,смеш</w:t>
      </w:r>
      <w:r w:rsidRPr="00F27EFF">
        <w:rPr>
          <w:spacing w:val="-3"/>
        </w:rPr>
        <w:t>а</w:t>
      </w:r>
      <w:r w:rsidRPr="00F27EFF">
        <w:rPr>
          <w:spacing w:val="-1"/>
        </w:rPr>
        <w:t>н</w:t>
      </w:r>
      <w:r w:rsidRPr="00F27EFF">
        <w:rPr>
          <w:spacing w:val="1"/>
        </w:rPr>
        <w:t>н</w:t>
      </w:r>
      <w:r w:rsidRPr="00F27EFF">
        <w:rPr>
          <w:spacing w:val="-1"/>
        </w:rPr>
        <w:t>ы</w:t>
      </w:r>
      <w:r w:rsidRPr="00F27EFF">
        <w:t>е и</w:t>
      </w:r>
      <w:r w:rsidRPr="00F27EFF">
        <w:rPr>
          <w:spacing w:val="4"/>
        </w:rPr>
        <w:t xml:space="preserve"> широко</w:t>
      </w:r>
      <w:r w:rsidRPr="00F27EFF">
        <w:rPr>
          <w:spacing w:val="-1"/>
        </w:rPr>
        <w:t>л</w:t>
      </w:r>
      <w:r w:rsidRPr="00F27EFF">
        <w:rPr>
          <w:spacing w:val="1"/>
        </w:rPr>
        <w:t>и</w:t>
      </w:r>
      <w:r w:rsidRPr="00F27EFF">
        <w:t>ств</w:t>
      </w:r>
      <w:r w:rsidRPr="00F27EFF">
        <w:rPr>
          <w:spacing w:val="-3"/>
        </w:rPr>
        <w:t>е</w:t>
      </w:r>
      <w:r w:rsidRPr="00F27EFF">
        <w:rPr>
          <w:spacing w:val="1"/>
        </w:rPr>
        <w:t>н</w:t>
      </w:r>
      <w:r w:rsidRPr="00F27EFF">
        <w:rPr>
          <w:spacing w:val="-1"/>
        </w:rPr>
        <w:t>н</w:t>
      </w:r>
      <w:r w:rsidRPr="00F27EFF">
        <w:rPr>
          <w:spacing w:val="1"/>
        </w:rPr>
        <w:t>ы</w:t>
      </w:r>
      <w:r w:rsidRPr="00F27EFF">
        <w:t>е</w:t>
      </w:r>
      <w:r w:rsidRPr="00F27EFF">
        <w:rPr>
          <w:spacing w:val="-1"/>
        </w:rPr>
        <w:t>л</w:t>
      </w:r>
      <w:r w:rsidRPr="00F27EFF">
        <w:rPr>
          <w:spacing w:val="-2"/>
        </w:rPr>
        <w:t>е</w:t>
      </w:r>
      <w:r w:rsidRPr="00F27EFF">
        <w:t xml:space="preserve">са. </w:t>
      </w:r>
      <w:r w:rsidRPr="00F27EFF">
        <w:rPr>
          <w:spacing w:val="-1"/>
        </w:rPr>
        <w:t>Л</w:t>
      </w:r>
      <w:r w:rsidRPr="00F27EFF">
        <w:t>е</w:t>
      </w:r>
      <w:r w:rsidRPr="00F27EFF">
        <w:rPr>
          <w:spacing w:val="-2"/>
        </w:rPr>
        <w:t>с</w:t>
      </w:r>
      <w:r w:rsidRPr="00F27EFF">
        <w:rPr>
          <w:spacing w:val="1"/>
        </w:rPr>
        <w:t>о</w:t>
      </w:r>
      <w:r w:rsidRPr="00F27EFF">
        <w:t>ст</w:t>
      </w:r>
      <w:r w:rsidRPr="00F27EFF">
        <w:rPr>
          <w:spacing w:val="-3"/>
        </w:rPr>
        <w:t>е</w:t>
      </w:r>
      <w:r w:rsidRPr="00F27EFF">
        <w:rPr>
          <w:spacing w:val="1"/>
        </w:rPr>
        <w:t>пи</w:t>
      </w:r>
      <w:r w:rsidRPr="00F27EFF">
        <w:t>,</w:t>
      </w:r>
      <w:r w:rsidRPr="00F27EFF">
        <w:rPr>
          <w:spacing w:val="-2"/>
        </w:rPr>
        <w:t>с</w:t>
      </w:r>
      <w:r w:rsidRPr="00F27EFF">
        <w:t>тепии</w:t>
      </w:r>
      <w:r w:rsidRPr="00F27EFF">
        <w:rPr>
          <w:spacing w:val="1"/>
        </w:rPr>
        <w:t xml:space="preserve"> по</w:t>
      </w:r>
      <w:r w:rsidRPr="00F27EFF">
        <w:rPr>
          <w:spacing w:val="-1"/>
        </w:rPr>
        <w:t>л</w:t>
      </w:r>
      <w:r w:rsidRPr="00F27EFF">
        <w:rPr>
          <w:spacing w:val="-4"/>
        </w:rPr>
        <w:t>у</w:t>
      </w:r>
      <w:r w:rsidRPr="00F27EFF">
        <w:rPr>
          <w:spacing w:val="1"/>
        </w:rPr>
        <w:t>п</w:t>
      </w:r>
      <w:r w:rsidRPr="00F27EFF">
        <w:rPr>
          <w:spacing w:val="-4"/>
        </w:rPr>
        <w:t>у</w:t>
      </w:r>
      <w:r w:rsidRPr="00F27EFF">
        <w:t>сты</w:t>
      </w:r>
      <w:r w:rsidRPr="00F27EFF">
        <w:rPr>
          <w:spacing w:val="1"/>
        </w:rPr>
        <w:t>ни</w:t>
      </w:r>
      <w:r w:rsidRPr="00F27EFF">
        <w:t>. Вы</w:t>
      </w:r>
      <w:r w:rsidRPr="00F27EFF">
        <w:rPr>
          <w:spacing w:val="-1"/>
        </w:rPr>
        <w:t>с</w:t>
      </w:r>
      <w:r w:rsidRPr="00F27EFF">
        <w:rPr>
          <w:spacing w:val="1"/>
        </w:rPr>
        <w:t>о</w:t>
      </w:r>
      <w:r w:rsidRPr="00F27EFF">
        <w:t>тн</w:t>
      </w:r>
      <w:r w:rsidRPr="00F27EFF">
        <w:rPr>
          <w:spacing w:val="-2"/>
        </w:rPr>
        <w:t>а</w:t>
      </w:r>
      <w:r w:rsidRPr="00F27EFF">
        <w:t xml:space="preserve">я </w:t>
      </w:r>
      <w:r w:rsidRPr="00F27EFF">
        <w:rPr>
          <w:spacing w:val="-2"/>
        </w:rPr>
        <w:t>п</w:t>
      </w:r>
      <w:r w:rsidRPr="00F27EFF">
        <w:rPr>
          <w:spacing w:val="1"/>
        </w:rPr>
        <w:t>о</w:t>
      </w:r>
      <w:r w:rsidRPr="00F27EFF">
        <w:t>я</w:t>
      </w:r>
      <w:r w:rsidRPr="00F27EFF">
        <w:rPr>
          <w:spacing w:val="-2"/>
        </w:rPr>
        <w:t>с</w:t>
      </w:r>
      <w:r w:rsidRPr="00F27EFF">
        <w:rPr>
          <w:spacing w:val="-1"/>
        </w:rPr>
        <w:t>н</w:t>
      </w:r>
      <w:r w:rsidRPr="00F27EFF">
        <w:rPr>
          <w:spacing w:val="1"/>
        </w:rPr>
        <w:t>о</w:t>
      </w:r>
      <w:r w:rsidRPr="00F27EFF">
        <w:t>ст</w:t>
      </w:r>
      <w:r w:rsidRPr="00F27EFF">
        <w:rPr>
          <w:spacing w:val="-3"/>
        </w:rPr>
        <w:t>ь</w:t>
      </w:r>
      <w:r w:rsidRPr="00F27EFF">
        <w:t>.</w:t>
      </w:r>
    </w:p>
    <w:p w:rsidR="00EE3280" w:rsidRPr="00F27EFF" w:rsidRDefault="00EE3280" w:rsidP="00F84E52">
      <w:pPr>
        <w:tabs>
          <w:tab w:val="left" w:pos="426"/>
        </w:tabs>
        <w:autoSpaceDE w:val="0"/>
        <w:autoSpaceDN w:val="0"/>
        <w:adjustRightInd w:val="0"/>
        <w:ind w:right="360" w:firstLine="0"/>
        <w:jc w:val="both"/>
      </w:pPr>
      <w:r w:rsidRPr="00F27EFF">
        <w:rPr>
          <w:b/>
          <w:bCs/>
        </w:rPr>
        <w:t>Кр</w:t>
      </w:r>
      <w:r w:rsidRPr="00F27EFF">
        <w:rPr>
          <w:b/>
          <w:bCs/>
          <w:spacing w:val="1"/>
        </w:rPr>
        <w:t>у</w:t>
      </w:r>
      <w:r w:rsidRPr="00F27EFF">
        <w:rPr>
          <w:b/>
          <w:bCs/>
          <w:spacing w:val="-1"/>
        </w:rPr>
        <w:t>пны</w:t>
      </w:r>
      <w:r w:rsidRPr="00F27EFF">
        <w:rPr>
          <w:b/>
          <w:bCs/>
        </w:rPr>
        <w:t>е</w:t>
      </w:r>
      <w:r w:rsidRPr="00F27EFF">
        <w:rPr>
          <w:b/>
          <w:bCs/>
          <w:spacing w:val="-1"/>
        </w:rPr>
        <w:t>п</w:t>
      </w:r>
      <w:r w:rsidRPr="00F27EFF">
        <w:rPr>
          <w:b/>
          <w:bCs/>
        </w:rPr>
        <w:t>р</w:t>
      </w:r>
      <w:r w:rsidRPr="00F27EFF">
        <w:rPr>
          <w:b/>
          <w:bCs/>
          <w:spacing w:val="-1"/>
        </w:rPr>
        <w:t>и</w:t>
      </w:r>
      <w:r w:rsidRPr="00F27EFF">
        <w:rPr>
          <w:b/>
          <w:bCs/>
        </w:rPr>
        <w:t>р</w:t>
      </w:r>
      <w:r w:rsidRPr="00F27EFF">
        <w:rPr>
          <w:b/>
          <w:bCs/>
          <w:spacing w:val="1"/>
        </w:rPr>
        <w:t>о</w:t>
      </w:r>
      <w:r w:rsidRPr="00F27EFF">
        <w:rPr>
          <w:b/>
          <w:bCs/>
        </w:rPr>
        <w:t>д</w:t>
      </w:r>
      <w:r w:rsidRPr="00F27EFF">
        <w:rPr>
          <w:b/>
          <w:bCs/>
          <w:spacing w:val="-4"/>
        </w:rPr>
        <w:t>н</w:t>
      </w:r>
      <w:r w:rsidRPr="00F27EFF">
        <w:rPr>
          <w:b/>
          <w:bCs/>
          <w:spacing w:val="-1"/>
        </w:rPr>
        <w:t>ы</w:t>
      </w:r>
      <w:r w:rsidRPr="00F27EFF">
        <w:rPr>
          <w:b/>
          <w:bCs/>
        </w:rPr>
        <w:t>е</w:t>
      </w:r>
      <w:r w:rsidRPr="00F27EFF">
        <w:rPr>
          <w:b/>
          <w:bCs/>
          <w:spacing w:val="-1"/>
        </w:rPr>
        <w:t>к</w:t>
      </w:r>
      <w:r w:rsidRPr="00F27EFF">
        <w:rPr>
          <w:b/>
          <w:bCs/>
          <w:spacing w:val="1"/>
        </w:rPr>
        <w:t>о</w:t>
      </w:r>
      <w:r w:rsidRPr="00F27EFF">
        <w:rPr>
          <w:b/>
          <w:bCs/>
        </w:rPr>
        <w:t>м</w:t>
      </w:r>
      <w:r w:rsidRPr="00F27EFF">
        <w:rPr>
          <w:b/>
          <w:bCs/>
          <w:spacing w:val="-3"/>
        </w:rPr>
        <w:t>п</w:t>
      </w:r>
      <w:r w:rsidRPr="00F27EFF">
        <w:rPr>
          <w:b/>
          <w:bCs/>
          <w:spacing w:val="1"/>
        </w:rPr>
        <w:t>л</w:t>
      </w:r>
      <w:r w:rsidRPr="00F27EFF">
        <w:rPr>
          <w:b/>
          <w:bCs/>
        </w:rPr>
        <w:t xml:space="preserve">ексы </w:t>
      </w:r>
      <w:r w:rsidRPr="00F27EFF">
        <w:rPr>
          <w:b/>
          <w:bCs/>
          <w:spacing w:val="-1"/>
        </w:rPr>
        <w:t>Ро</w:t>
      </w:r>
      <w:r w:rsidRPr="00F27EFF">
        <w:rPr>
          <w:b/>
          <w:bCs/>
        </w:rPr>
        <w:t>сси</w:t>
      </w:r>
      <w:r w:rsidRPr="00F27EFF">
        <w:rPr>
          <w:b/>
          <w:bCs/>
          <w:spacing w:val="-2"/>
        </w:rPr>
        <w:t>и</w:t>
      </w:r>
      <w:r w:rsidRPr="00F27EFF">
        <w:rPr>
          <w:b/>
          <w:bCs/>
        </w:rPr>
        <w:t>.</w:t>
      </w:r>
      <w:r w:rsidRPr="00F27EFF">
        <w:t>Р</w:t>
      </w:r>
      <w:r w:rsidRPr="00F27EFF">
        <w:rPr>
          <w:spacing w:val="-4"/>
        </w:rPr>
        <w:t>у</w:t>
      </w:r>
      <w:r w:rsidRPr="00F27EFF">
        <w:t>сская</w:t>
      </w:r>
      <w:r w:rsidRPr="00F27EFF">
        <w:rPr>
          <w:spacing w:val="1"/>
        </w:rPr>
        <w:t>р</w:t>
      </w:r>
      <w:r w:rsidRPr="00F27EFF">
        <w:t>а</w:t>
      </w:r>
      <w:r w:rsidRPr="00F27EFF">
        <w:rPr>
          <w:spacing w:val="-3"/>
        </w:rPr>
        <w:t>в</w:t>
      </w:r>
      <w:r w:rsidRPr="00F27EFF">
        <w:rPr>
          <w:spacing w:val="-1"/>
        </w:rPr>
        <w:t>н</w:t>
      </w:r>
      <w:r w:rsidRPr="00F27EFF">
        <w:rPr>
          <w:spacing w:val="1"/>
        </w:rPr>
        <w:t>ин</w:t>
      </w:r>
      <w:r w:rsidRPr="00F27EFF">
        <w:t>а (</w:t>
      </w:r>
      <w:r w:rsidRPr="00F27EFF">
        <w:rPr>
          <w:spacing w:val="-1"/>
        </w:rPr>
        <w:t>од</w:t>
      </w:r>
      <w:r w:rsidRPr="00F27EFF">
        <w:rPr>
          <w:spacing w:val="1"/>
        </w:rPr>
        <w:t>н</w:t>
      </w:r>
      <w:r w:rsidRPr="00F27EFF">
        <w:t>а</w:t>
      </w:r>
      <w:r w:rsidRPr="00F27EFF">
        <w:rPr>
          <w:spacing w:val="1"/>
        </w:rPr>
        <w:t>и</w:t>
      </w:r>
      <w:r w:rsidRPr="00F27EFF">
        <w:t>з к</w:t>
      </w:r>
      <w:r w:rsidRPr="00F27EFF">
        <w:rPr>
          <w:spacing w:val="1"/>
        </w:rPr>
        <w:t>р</w:t>
      </w:r>
      <w:r w:rsidRPr="00F27EFF">
        <w:rPr>
          <w:spacing w:val="-4"/>
        </w:rPr>
        <w:t>у</w:t>
      </w:r>
      <w:r w:rsidRPr="00F27EFF">
        <w:rPr>
          <w:spacing w:val="1"/>
        </w:rPr>
        <w:t>пн</w:t>
      </w:r>
      <w:r w:rsidRPr="00F27EFF">
        <w:rPr>
          <w:spacing w:val="-2"/>
        </w:rPr>
        <w:t>е</w:t>
      </w:r>
      <w:r w:rsidRPr="00F27EFF">
        <w:rPr>
          <w:spacing w:val="1"/>
        </w:rPr>
        <w:t>й</w:t>
      </w:r>
      <w:r w:rsidRPr="00F27EFF">
        <w:t>ш</w:t>
      </w:r>
      <w:r w:rsidRPr="00F27EFF">
        <w:rPr>
          <w:spacing w:val="-2"/>
        </w:rPr>
        <w:t>и</w:t>
      </w:r>
      <w:r w:rsidRPr="00F27EFF">
        <w:t>х</w:t>
      </w:r>
      <w:r w:rsidRPr="00F27EFF">
        <w:rPr>
          <w:spacing w:val="-1"/>
        </w:rPr>
        <w:t>п</w:t>
      </w:r>
      <w:r w:rsidRPr="00F27EFF">
        <w:t>о</w:t>
      </w:r>
      <w:r w:rsidRPr="00F27EFF">
        <w:rPr>
          <w:spacing w:val="1"/>
        </w:rPr>
        <w:t xml:space="preserve"> п</w:t>
      </w:r>
      <w:r w:rsidRPr="00F27EFF">
        <w:rPr>
          <w:spacing w:val="-1"/>
        </w:rPr>
        <w:t>ло</w:t>
      </w:r>
      <w:r w:rsidRPr="00F27EFF">
        <w:t>ща</w:t>
      </w:r>
      <w:r w:rsidRPr="00F27EFF">
        <w:rPr>
          <w:spacing w:val="-1"/>
        </w:rPr>
        <w:t>д</w:t>
      </w:r>
      <w:r w:rsidRPr="00F27EFF">
        <w:t>и</w:t>
      </w:r>
      <w:r w:rsidRPr="00F27EFF">
        <w:rPr>
          <w:spacing w:val="1"/>
        </w:rPr>
        <w:t>р</w:t>
      </w:r>
      <w:r w:rsidRPr="00F27EFF">
        <w:t>а</w:t>
      </w:r>
      <w:r w:rsidRPr="00F27EFF">
        <w:rPr>
          <w:spacing w:val="-3"/>
        </w:rPr>
        <w:t>в</w:t>
      </w:r>
      <w:r w:rsidRPr="00F27EFF">
        <w:rPr>
          <w:spacing w:val="1"/>
        </w:rPr>
        <w:t>н</w:t>
      </w:r>
      <w:r w:rsidRPr="00F27EFF">
        <w:rPr>
          <w:spacing w:val="-1"/>
        </w:rPr>
        <w:t>и</w:t>
      </w:r>
      <w:r w:rsidRPr="00F27EFF">
        <w:t>н</w:t>
      </w:r>
      <w:r w:rsidRPr="00F27EFF">
        <w:rPr>
          <w:spacing w:val="-3"/>
        </w:rPr>
        <w:t>м</w:t>
      </w:r>
      <w:r w:rsidRPr="00F27EFF">
        <w:rPr>
          <w:spacing w:val="1"/>
        </w:rPr>
        <w:t>и</w:t>
      </w:r>
      <w:r w:rsidRPr="00F27EFF">
        <w:rPr>
          <w:spacing w:val="-1"/>
        </w:rPr>
        <w:t>р</w:t>
      </w:r>
      <w:r w:rsidRPr="00F27EFF">
        <w:t>а,</w:t>
      </w:r>
      <w:r w:rsidRPr="00F27EFF">
        <w:rPr>
          <w:spacing w:val="1"/>
        </w:rPr>
        <w:t>д</w:t>
      </w:r>
      <w:r w:rsidRPr="00F27EFF">
        <w:rPr>
          <w:spacing w:val="-1"/>
        </w:rPr>
        <w:t>р</w:t>
      </w:r>
      <w:r w:rsidRPr="00F27EFF">
        <w:t>евн</w:t>
      </w:r>
      <w:r w:rsidRPr="00F27EFF">
        <w:rPr>
          <w:spacing w:val="-1"/>
        </w:rPr>
        <w:t>я</w:t>
      </w:r>
      <w:r w:rsidRPr="00F27EFF">
        <w:t>я</w:t>
      </w:r>
      <w:r w:rsidRPr="00F27EFF">
        <w:rPr>
          <w:spacing w:val="1"/>
        </w:rPr>
        <w:t>р</w:t>
      </w:r>
      <w:r w:rsidRPr="00F27EFF">
        <w:t>а</w:t>
      </w:r>
      <w:r w:rsidRPr="00F27EFF">
        <w:rPr>
          <w:spacing w:val="-3"/>
        </w:rPr>
        <w:t>в</w:t>
      </w:r>
      <w:r w:rsidRPr="00F27EFF">
        <w:rPr>
          <w:spacing w:val="-1"/>
        </w:rPr>
        <w:t>н</w:t>
      </w:r>
      <w:r w:rsidRPr="00F27EFF">
        <w:rPr>
          <w:spacing w:val="1"/>
        </w:rPr>
        <w:t>ин</w:t>
      </w:r>
      <w:r w:rsidRPr="00F27EFF">
        <w:rPr>
          <w:spacing w:val="-2"/>
        </w:rPr>
        <w:t>а</w:t>
      </w:r>
      <w:r w:rsidRPr="00F27EFF">
        <w:t>;</w:t>
      </w:r>
      <w:r w:rsidRPr="00F27EFF">
        <w:rPr>
          <w:spacing w:val="-1"/>
        </w:rPr>
        <w:t>р</w:t>
      </w:r>
      <w:r w:rsidRPr="00F27EFF">
        <w:rPr>
          <w:spacing w:val="-2"/>
        </w:rPr>
        <w:t>а</w:t>
      </w:r>
      <w:r w:rsidRPr="00F27EFF">
        <w:t>зноо</w:t>
      </w:r>
      <w:r w:rsidRPr="00F27EFF">
        <w:rPr>
          <w:spacing w:val="-1"/>
        </w:rPr>
        <w:t>б</w:t>
      </w:r>
      <w:r w:rsidRPr="00F27EFF">
        <w:rPr>
          <w:spacing w:val="1"/>
        </w:rPr>
        <w:t>р</w:t>
      </w:r>
      <w:r w:rsidRPr="00F27EFF">
        <w:t>а</w:t>
      </w:r>
      <w:r w:rsidRPr="00F27EFF">
        <w:rPr>
          <w:spacing w:val="-3"/>
        </w:rPr>
        <w:t>з</w:t>
      </w:r>
      <w:r w:rsidRPr="00F27EFF">
        <w:rPr>
          <w:spacing w:val="1"/>
        </w:rPr>
        <w:t>и</w:t>
      </w:r>
      <w:r w:rsidRPr="00F27EFF">
        <w:t xml:space="preserve">е </w:t>
      </w:r>
      <w:r w:rsidRPr="00F27EFF">
        <w:rPr>
          <w:spacing w:val="1"/>
        </w:rPr>
        <w:t>р</w:t>
      </w:r>
      <w:r w:rsidRPr="00F27EFF">
        <w:t>ел</w:t>
      </w:r>
      <w:r w:rsidRPr="00F27EFF">
        <w:rPr>
          <w:spacing w:val="-2"/>
        </w:rPr>
        <w:t>ь</w:t>
      </w:r>
      <w:r w:rsidRPr="00F27EFF">
        <w:t>еф</w:t>
      </w:r>
      <w:r w:rsidRPr="00F27EFF">
        <w:rPr>
          <w:spacing w:val="-2"/>
        </w:rPr>
        <w:t>а</w:t>
      </w:r>
      <w:r w:rsidRPr="00F27EFF">
        <w:t xml:space="preserve">; </w:t>
      </w:r>
      <w:r w:rsidRPr="00F27EFF">
        <w:rPr>
          <w:spacing w:val="1"/>
        </w:rPr>
        <w:t>б</w:t>
      </w:r>
      <w:r w:rsidRPr="00F27EFF">
        <w:rPr>
          <w:spacing w:val="-1"/>
        </w:rPr>
        <w:t>л</w:t>
      </w:r>
      <w:r w:rsidRPr="00F27EFF">
        <w:t>аг</w:t>
      </w:r>
      <w:r w:rsidRPr="00F27EFF">
        <w:rPr>
          <w:spacing w:val="-1"/>
        </w:rPr>
        <w:t>оп</w:t>
      </w:r>
      <w:r w:rsidRPr="00F27EFF">
        <w:rPr>
          <w:spacing w:val="1"/>
        </w:rPr>
        <w:t>р</w:t>
      </w:r>
      <w:r w:rsidRPr="00F27EFF">
        <w:rPr>
          <w:spacing w:val="-1"/>
        </w:rPr>
        <w:t>и</w:t>
      </w:r>
      <w:r w:rsidRPr="00F27EFF">
        <w:t>ят</w:t>
      </w:r>
      <w:r w:rsidRPr="00F27EFF">
        <w:rPr>
          <w:spacing w:val="-1"/>
        </w:rPr>
        <w:t>н</w:t>
      </w:r>
      <w:r w:rsidRPr="00F27EFF">
        <w:rPr>
          <w:spacing w:val="1"/>
        </w:rPr>
        <w:t>ы</w:t>
      </w:r>
      <w:r w:rsidRPr="00F27EFF">
        <w:t>йк</w:t>
      </w:r>
      <w:r w:rsidRPr="00F27EFF">
        <w:rPr>
          <w:spacing w:val="-3"/>
        </w:rPr>
        <w:t>л</w:t>
      </w:r>
      <w:r w:rsidRPr="00F27EFF">
        <w:rPr>
          <w:spacing w:val="1"/>
        </w:rPr>
        <w:t>и</w:t>
      </w:r>
      <w:r w:rsidRPr="00F27EFF">
        <w:t>ма</w:t>
      </w:r>
      <w:r w:rsidRPr="00F27EFF">
        <w:rPr>
          <w:spacing w:val="-3"/>
        </w:rPr>
        <w:t>т</w:t>
      </w:r>
      <w:r w:rsidRPr="00F27EFF">
        <w:t>;в</w:t>
      </w:r>
      <w:r w:rsidRPr="00F27EFF">
        <w:rPr>
          <w:spacing w:val="-1"/>
        </w:rPr>
        <w:t>л</w:t>
      </w:r>
      <w:r w:rsidRPr="00F27EFF">
        <w:rPr>
          <w:spacing w:val="1"/>
        </w:rPr>
        <w:t>и</w:t>
      </w:r>
      <w:r w:rsidRPr="00F27EFF">
        <w:t>я</w:t>
      </w:r>
      <w:r w:rsidRPr="00F27EFF">
        <w:rPr>
          <w:spacing w:val="-1"/>
        </w:rPr>
        <w:t>н</w:t>
      </w:r>
      <w:r w:rsidRPr="00F27EFF">
        <w:rPr>
          <w:spacing w:val="1"/>
        </w:rPr>
        <w:t>и</w:t>
      </w:r>
      <w:r w:rsidRPr="00F27EFF">
        <w:t>е зап</w:t>
      </w:r>
      <w:r w:rsidRPr="00F27EFF">
        <w:rPr>
          <w:spacing w:val="-2"/>
        </w:rPr>
        <w:t>а</w:t>
      </w:r>
      <w:r w:rsidRPr="00F27EFF">
        <w:rPr>
          <w:spacing w:val="1"/>
        </w:rPr>
        <w:t>д</w:t>
      </w:r>
      <w:r w:rsidRPr="00F27EFF">
        <w:rPr>
          <w:spacing w:val="-1"/>
        </w:rPr>
        <w:t>н</w:t>
      </w:r>
      <w:r w:rsidRPr="00F27EFF">
        <w:rPr>
          <w:spacing w:val="1"/>
        </w:rPr>
        <w:t>о</w:t>
      </w:r>
      <w:r w:rsidRPr="00F27EFF">
        <w:rPr>
          <w:spacing w:val="-2"/>
        </w:rPr>
        <w:t>г</w:t>
      </w:r>
      <w:r w:rsidRPr="00F27EFF">
        <w:t>о</w:t>
      </w:r>
      <w:r w:rsidRPr="00F27EFF">
        <w:rPr>
          <w:spacing w:val="1"/>
        </w:rPr>
        <w:t xml:space="preserve"> п</w:t>
      </w:r>
      <w:r w:rsidRPr="00F27EFF">
        <w:rPr>
          <w:spacing w:val="-2"/>
        </w:rPr>
        <w:t>е</w:t>
      </w:r>
      <w:r w:rsidRPr="00F27EFF">
        <w:rPr>
          <w:spacing w:val="1"/>
        </w:rPr>
        <w:t>р</w:t>
      </w:r>
      <w:r w:rsidRPr="00F27EFF">
        <w:t>е</w:t>
      </w:r>
      <w:r w:rsidRPr="00F27EFF">
        <w:rPr>
          <w:spacing w:val="-1"/>
        </w:rPr>
        <w:t>н</w:t>
      </w:r>
      <w:r w:rsidRPr="00F27EFF">
        <w:rPr>
          <w:spacing w:val="1"/>
        </w:rPr>
        <w:t>о</w:t>
      </w:r>
      <w:r w:rsidRPr="00F27EFF">
        <w:rPr>
          <w:spacing w:val="-2"/>
        </w:rPr>
        <w:t>с</w:t>
      </w:r>
      <w:r w:rsidRPr="00F27EFF">
        <w:t xml:space="preserve">а </w:t>
      </w:r>
      <w:r w:rsidRPr="00F27EFF">
        <w:rPr>
          <w:spacing w:val="1"/>
        </w:rPr>
        <w:t>н</w:t>
      </w:r>
      <w:r w:rsidRPr="00F27EFF">
        <w:t xml:space="preserve">а </w:t>
      </w:r>
      <w:r w:rsidRPr="00F27EFF">
        <w:rPr>
          <w:spacing w:val="-4"/>
        </w:rPr>
        <w:t>у</w:t>
      </w:r>
      <w:r w:rsidRPr="00F27EFF">
        <w:rPr>
          <w:spacing w:val="2"/>
        </w:rPr>
        <w:t>в</w:t>
      </w:r>
      <w:r w:rsidRPr="00F27EFF">
        <w:rPr>
          <w:spacing w:val="-1"/>
        </w:rPr>
        <w:t>л</w:t>
      </w:r>
      <w:r w:rsidRPr="00F27EFF">
        <w:t>аж</w:t>
      </w:r>
      <w:r w:rsidRPr="00F27EFF">
        <w:rPr>
          <w:spacing w:val="1"/>
        </w:rPr>
        <w:t>н</w:t>
      </w:r>
      <w:r w:rsidRPr="00F27EFF">
        <w:t>е</w:t>
      </w:r>
      <w:r w:rsidRPr="00F27EFF">
        <w:rPr>
          <w:spacing w:val="-1"/>
        </w:rPr>
        <w:t>н</w:t>
      </w:r>
      <w:r w:rsidRPr="00F27EFF">
        <w:rPr>
          <w:spacing w:val="8"/>
        </w:rPr>
        <w:t>и</w:t>
      </w:r>
      <w:r w:rsidRPr="00F27EFF">
        <w:t>е те</w:t>
      </w:r>
      <w:r w:rsidRPr="00F27EFF">
        <w:rPr>
          <w:spacing w:val="-1"/>
        </w:rPr>
        <w:t>р</w:t>
      </w:r>
      <w:r w:rsidRPr="00F27EFF">
        <w:rPr>
          <w:spacing w:val="1"/>
        </w:rPr>
        <w:t>ри</w:t>
      </w:r>
      <w:r w:rsidRPr="00F27EFF">
        <w:rPr>
          <w:spacing w:val="-3"/>
        </w:rPr>
        <w:t>т</w:t>
      </w:r>
      <w:r w:rsidRPr="00F27EFF">
        <w:rPr>
          <w:spacing w:val="1"/>
        </w:rPr>
        <w:t>о</w:t>
      </w:r>
      <w:r w:rsidRPr="00F27EFF">
        <w:rPr>
          <w:spacing w:val="-1"/>
        </w:rPr>
        <w:t>ри</w:t>
      </w:r>
      <w:r w:rsidRPr="00F27EFF">
        <w:rPr>
          <w:spacing w:val="1"/>
        </w:rPr>
        <w:t>и</w:t>
      </w:r>
      <w:r w:rsidRPr="00F27EFF">
        <w:t>;</w:t>
      </w:r>
      <w:r w:rsidRPr="00F27EFF">
        <w:rPr>
          <w:spacing w:val="1"/>
        </w:rPr>
        <w:t>р</w:t>
      </w:r>
      <w:r w:rsidRPr="00F27EFF">
        <w:t>аз</w:t>
      </w:r>
      <w:r w:rsidRPr="00F27EFF">
        <w:rPr>
          <w:spacing w:val="-2"/>
        </w:rPr>
        <w:t>н</w:t>
      </w:r>
      <w:r w:rsidRPr="00F27EFF">
        <w:rPr>
          <w:spacing w:val="-1"/>
        </w:rPr>
        <w:t>оо</w:t>
      </w:r>
      <w:r w:rsidRPr="00F27EFF">
        <w:rPr>
          <w:spacing w:val="1"/>
        </w:rPr>
        <w:t>б</w:t>
      </w:r>
      <w:r w:rsidRPr="00F27EFF">
        <w:rPr>
          <w:spacing w:val="-1"/>
        </w:rPr>
        <w:t>р</w:t>
      </w:r>
      <w:r w:rsidRPr="00F27EFF">
        <w:t>азие вн</w:t>
      </w:r>
      <w:r w:rsidRPr="00F27EFF">
        <w:rPr>
          <w:spacing w:val="-3"/>
        </w:rPr>
        <w:t>у</w:t>
      </w:r>
      <w:r w:rsidRPr="00F27EFF">
        <w:t>т</w:t>
      </w:r>
      <w:r w:rsidRPr="00F27EFF">
        <w:rPr>
          <w:spacing w:val="1"/>
        </w:rPr>
        <w:t>р</w:t>
      </w:r>
      <w:r w:rsidRPr="00F27EFF">
        <w:rPr>
          <w:spacing w:val="-2"/>
        </w:rPr>
        <w:t>е</w:t>
      </w:r>
      <w:r w:rsidRPr="00F27EFF">
        <w:rPr>
          <w:spacing w:val="1"/>
        </w:rPr>
        <w:t>н</w:t>
      </w:r>
      <w:r w:rsidRPr="00F27EFF">
        <w:rPr>
          <w:spacing w:val="-1"/>
        </w:rPr>
        <w:t>н</w:t>
      </w:r>
      <w:r w:rsidRPr="00F27EFF">
        <w:rPr>
          <w:spacing w:val="1"/>
        </w:rPr>
        <w:t>и</w:t>
      </w:r>
      <w:r w:rsidRPr="00F27EFF">
        <w:t>хводи</w:t>
      </w:r>
      <w:r w:rsidRPr="00F27EFF">
        <w:rPr>
          <w:spacing w:val="-1"/>
        </w:rPr>
        <w:t>л</w:t>
      </w:r>
      <w:r w:rsidRPr="00F27EFF">
        <w:t>а</w:t>
      </w:r>
      <w:r w:rsidRPr="00F27EFF">
        <w:rPr>
          <w:spacing w:val="-1"/>
        </w:rPr>
        <w:t>н</w:t>
      </w:r>
      <w:r w:rsidRPr="00F27EFF">
        <w:rPr>
          <w:spacing w:val="1"/>
        </w:rPr>
        <w:t>д</w:t>
      </w:r>
      <w:r w:rsidRPr="00F27EFF">
        <w:t>шаф</w:t>
      </w:r>
      <w:r w:rsidRPr="00F27EFF">
        <w:rPr>
          <w:spacing w:val="-2"/>
        </w:rPr>
        <w:t>т</w:t>
      </w:r>
      <w:r w:rsidRPr="00F27EFF">
        <w:rPr>
          <w:spacing w:val="1"/>
        </w:rPr>
        <w:t>о</w:t>
      </w:r>
      <w:r w:rsidRPr="00F27EFF">
        <w:t>в).</w:t>
      </w:r>
    </w:p>
    <w:p w:rsidR="00EE3280" w:rsidRPr="00F27EFF" w:rsidRDefault="00EE3280" w:rsidP="00F84E52">
      <w:pPr>
        <w:tabs>
          <w:tab w:val="left" w:pos="426"/>
        </w:tabs>
        <w:autoSpaceDE w:val="0"/>
        <w:autoSpaceDN w:val="0"/>
        <w:adjustRightInd w:val="0"/>
        <w:ind w:right="360" w:firstLine="0"/>
        <w:jc w:val="both"/>
      </w:pPr>
      <w:r w:rsidRPr="00F27EFF">
        <w:t>СеверР</w:t>
      </w:r>
      <w:r w:rsidRPr="00F27EFF">
        <w:rPr>
          <w:spacing w:val="-4"/>
        </w:rPr>
        <w:t>у</w:t>
      </w:r>
      <w:r w:rsidRPr="00F27EFF">
        <w:t>сской</w:t>
      </w:r>
      <w:r w:rsidRPr="00F27EFF">
        <w:rPr>
          <w:spacing w:val="1"/>
        </w:rPr>
        <w:t>р</w:t>
      </w:r>
      <w:r w:rsidRPr="00F27EFF">
        <w:t>ав</w:t>
      </w:r>
      <w:r w:rsidRPr="00F27EFF">
        <w:rPr>
          <w:spacing w:val="-2"/>
        </w:rPr>
        <w:t>н</w:t>
      </w:r>
      <w:r w:rsidRPr="00F27EFF">
        <w:rPr>
          <w:spacing w:val="1"/>
        </w:rPr>
        <w:t>и</w:t>
      </w:r>
      <w:r w:rsidRPr="00F27EFF">
        <w:rPr>
          <w:spacing w:val="-1"/>
        </w:rPr>
        <w:t>н</w:t>
      </w:r>
      <w:r w:rsidRPr="00F27EFF">
        <w:t>ы(</w:t>
      </w:r>
      <w:r w:rsidRPr="00F27EFF">
        <w:rPr>
          <w:spacing w:val="-1"/>
        </w:rPr>
        <w:t>п</w:t>
      </w:r>
      <w:r w:rsidRPr="00F27EFF">
        <w:rPr>
          <w:spacing w:val="1"/>
        </w:rPr>
        <w:t>о</w:t>
      </w:r>
      <w:r w:rsidRPr="00F27EFF">
        <w:rPr>
          <w:spacing w:val="-3"/>
        </w:rPr>
        <w:t>л</w:t>
      </w:r>
      <w:r w:rsidRPr="00F27EFF">
        <w:rPr>
          <w:spacing w:val="1"/>
        </w:rPr>
        <w:t>о</w:t>
      </w:r>
      <w:r w:rsidRPr="00F27EFF">
        <w:t>гая</w:t>
      </w:r>
      <w:r w:rsidRPr="00F27EFF">
        <w:rPr>
          <w:spacing w:val="1"/>
        </w:rPr>
        <w:t xml:space="preserve"> р</w:t>
      </w:r>
      <w:r w:rsidRPr="00F27EFF">
        <w:t>ав</w:t>
      </w:r>
      <w:r w:rsidRPr="00F27EFF">
        <w:rPr>
          <w:spacing w:val="-2"/>
        </w:rPr>
        <w:t>н</w:t>
      </w:r>
      <w:r w:rsidRPr="00F27EFF">
        <w:rPr>
          <w:spacing w:val="1"/>
        </w:rPr>
        <w:t>ин</w:t>
      </w:r>
      <w:r w:rsidRPr="00F27EFF">
        <w:t xml:space="preserve">а, </w:t>
      </w:r>
      <w:r w:rsidRPr="00F27EFF">
        <w:rPr>
          <w:spacing w:val="1"/>
        </w:rPr>
        <w:t>бо</w:t>
      </w:r>
      <w:r w:rsidRPr="00F27EFF">
        <w:rPr>
          <w:spacing w:val="-2"/>
        </w:rPr>
        <w:t>г</w:t>
      </w:r>
      <w:r w:rsidRPr="00F27EFF">
        <w:t>ат</w:t>
      </w:r>
      <w:r w:rsidRPr="00F27EFF">
        <w:rPr>
          <w:spacing w:val="-3"/>
        </w:rPr>
        <w:t>а</w:t>
      </w:r>
      <w:r w:rsidRPr="00F27EFF">
        <w:t>я</w:t>
      </w:r>
      <w:r w:rsidRPr="00F27EFF">
        <w:rPr>
          <w:spacing w:val="1"/>
        </w:rPr>
        <w:t>по</w:t>
      </w:r>
      <w:r w:rsidRPr="00F27EFF">
        <w:rPr>
          <w:spacing w:val="-1"/>
        </w:rPr>
        <w:t>л</w:t>
      </w:r>
      <w:r w:rsidRPr="00F27EFF">
        <w:t>е</w:t>
      </w:r>
      <w:r w:rsidRPr="00F27EFF">
        <w:rPr>
          <w:spacing w:val="-3"/>
        </w:rPr>
        <w:t>з</w:t>
      </w:r>
      <w:r w:rsidRPr="00F27EFF">
        <w:rPr>
          <w:spacing w:val="1"/>
        </w:rPr>
        <w:t>ны</w:t>
      </w:r>
      <w:r w:rsidRPr="00F27EFF">
        <w:rPr>
          <w:spacing w:val="-3"/>
        </w:rPr>
        <w:t>м</w:t>
      </w:r>
      <w:r w:rsidRPr="00F27EFF">
        <w:t xml:space="preserve">и </w:t>
      </w:r>
      <w:r w:rsidRPr="00F27EFF">
        <w:rPr>
          <w:spacing w:val="1"/>
        </w:rPr>
        <w:t>и</w:t>
      </w:r>
      <w:r w:rsidRPr="00F27EFF">
        <w:t>с</w:t>
      </w:r>
      <w:r w:rsidRPr="00F27EFF">
        <w:rPr>
          <w:spacing w:val="-2"/>
        </w:rPr>
        <w:t>к</w:t>
      </w:r>
      <w:r w:rsidRPr="00F27EFF">
        <w:rPr>
          <w:spacing w:val="1"/>
        </w:rPr>
        <w:t>о</w:t>
      </w:r>
      <w:r w:rsidRPr="00F27EFF">
        <w:rPr>
          <w:spacing w:val="-1"/>
        </w:rPr>
        <w:t>п</w:t>
      </w:r>
      <w:r w:rsidRPr="00F27EFF">
        <w:t>ае</w:t>
      </w:r>
      <w:r w:rsidRPr="00F27EFF">
        <w:rPr>
          <w:spacing w:val="-2"/>
        </w:rPr>
        <w:t>м</w:t>
      </w:r>
      <w:r w:rsidRPr="00F27EFF">
        <w:rPr>
          <w:spacing w:val="1"/>
        </w:rPr>
        <w:t>ы</w:t>
      </w:r>
      <w:r w:rsidRPr="00F27EFF">
        <w:t>м</w:t>
      </w:r>
      <w:r w:rsidRPr="00F27EFF">
        <w:rPr>
          <w:spacing w:val="-2"/>
        </w:rPr>
        <w:t>и</w:t>
      </w:r>
      <w:r w:rsidRPr="00F27EFF">
        <w:t>;в</w:t>
      </w:r>
      <w:r w:rsidRPr="00F27EFF">
        <w:rPr>
          <w:spacing w:val="-1"/>
        </w:rPr>
        <w:t>ли</w:t>
      </w:r>
      <w:r w:rsidRPr="00F27EFF">
        <w:rPr>
          <w:spacing w:val="-2"/>
        </w:rPr>
        <w:t>я</w:t>
      </w:r>
      <w:r w:rsidRPr="00F27EFF">
        <w:rPr>
          <w:spacing w:val="1"/>
        </w:rPr>
        <w:t>ни</w:t>
      </w:r>
      <w:r w:rsidRPr="00F27EFF">
        <w:t>е</w:t>
      </w:r>
      <w:r w:rsidRPr="00F27EFF">
        <w:rPr>
          <w:spacing w:val="-3"/>
        </w:rPr>
        <w:t>т</w:t>
      </w:r>
      <w:r w:rsidRPr="00F27EFF">
        <w:t>е</w:t>
      </w:r>
      <w:r w:rsidRPr="00F27EFF">
        <w:rPr>
          <w:spacing w:val="1"/>
        </w:rPr>
        <w:t>п</w:t>
      </w:r>
      <w:r w:rsidRPr="00F27EFF">
        <w:rPr>
          <w:spacing w:val="-3"/>
        </w:rPr>
        <w:t>л</w:t>
      </w:r>
      <w:r w:rsidRPr="00F27EFF">
        <w:rPr>
          <w:spacing w:val="1"/>
        </w:rPr>
        <w:t>о</w:t>
      </w:r>
      <w:r w:rsidRPr="00F27EFF">
        <w:t>готеч</w:t>
      </w:r>
      <w:r w:rsidRPr="00F27EFF">
        <w:rPr>
          <w:spacing w:val="-2"/>
        </w:rPr>
        <w:t>е</w:t>
      </w:r>
      <w:r w:rsidRPr="00F27EFF">
        <w:rPr>
          <w:spacing w:val="1"/>
        </w:rPr>
        <w:t>н</w:t>
      </w:r>
      <w:r w:rsidRPr="00F27EFF">
        <w:rPr>
          <w:spacing w:val="-1"/>
        </w:rPr>
        <w:t>и</w:t>
      </w:r>
      <w:r w:rsidRPr="00F27EFF">
        <w:t>я</w:t>
      </w:r>
      <w:r w:rsidRPr="00F27EFF">
        <w:rPr>
          <w:spacing w:val="1"/>
        </w:rPr>
        <w:t>н</w:t>
      </w:r>
      <w:r w:rsidRPr="00F27EFF">
        <w:t>а ж</w:t>
      </w:r>
      <w:r w:rsidRPr="00F27EFF">
        <w:rPr>
          <w:spacing w:val="1"/>
        </w:rPr>
        <w:t>и</w:t>
      </w:r>
      <w:r w:rsidRPr="00F27EFF">
        <w:rPr>
          <w:spacing w:val="-3"/>
        </w:rPr>
        <w:t>з</w:t>
      </w:r>
      <w:r w:rsidRPr="00F27EFF">
        <w:rPr>
          <w:spacing w:val="1"/>
        </w:rPr>
        <w:t>н</w:t>
      </w:r>
      <w:r w:rsidRPr="00F27EFF">
        <w:t>ь</w:t>
      </w:r>
      <w:r w:rsidRPr="00F27EFF">
        <w:rPr>
          <w:spacing w:val="-1"/>
        </w:rPr>
        <w:t>по</w:t>
      </w:r>
      <w:r w:rsidRPr="00F27EFF">
        <w:rPr>
          <w:spacing w:val="1"/>
        </w:rPr>
        <w:t>р</w:t>
      </w:r>
      <w:r w:rsidRPr="00F27EFF">
        <w:t>т</w:t>
      </w:r>
      <w:r w:rsidRPr="00F27EFF">
        <w:rPr>
          <w:spacing w:val="1"/>
        </w:rPr>
        <w:t>о</w:t>
      </w:r>
      <w:r w:rsidRPr="00F27EFF">
        <w:rPr>
          <w:spacing w:val="-3"/>
        </w:rPr>
        <w:t>в</w:t>
      </w:r>
      <w:r w:rsidRPr="00F27EFF">
        <w:rPr>
          <w:spacing w:val="-1"/>
        </w:rPr>
        <w:t>ы</w:t>
      </w:r>
      <w:r w:rsidRPr="00F27EFF">
        <w:t>х</w:t>
      </w:r>
      <w:r w:rsidRPr="00F27EFF">
        <w:rPr>
          <w:spacing w:val="-2"/>
        </w:rPr>
        <w:t>г</w:t>
      </w:r>
      <w:r w:rsidRPr="00F27EFF">
        <w:rPr>
          <w:spacing w:val="1"/>
        </w:rPr>
        <w:t>о</w:t>
      </w:r>
      <w:r w:rsidRPr="00F27EFF">
        <w:rPr>
          <w:spacing w:val="-1"/>
        </w:rPr>
        <w:t>ро</w:t>
      </w:r>
      <w:r w:rsidRPr="00F27EFF">
        <w:rPr>
          <w:spacing w:val="1"/>
        </w:rPr>
        <w:t>до</w:t>
      </w:r>
      <w:r w:rsidRPr="00F27EFF">
        <w:rPr>
          <w:spacing w:val="-3"/>
        </w:rPr>
        <w:t>в</w:t>
      </w:r>
      <w:r w:rsidRPr="00F27EFF">
        <w:t>;</w:t>
      </w:r>
      <w:r w:rsidRPr="00F27EFF">
        <w:rPr>
          <w:spacing w:val="-1"/>
        </w:rPr>
        <w:t>п</w:t>
      </w:r>
      <w:r w:rsidRPr="00F27EFF">
        <w:rPr>
          <w:spacing w:val="1"/>
        </w:rPr>
        <w:t>о</w:t>
      </w:r>
      <w:r w:rsidRPr="00F27EFF">
        <w:rPr>
          <w:spacing w:val="-1"/>
        </w:rPr>
        <w:t>л</w:t>
      </w:r>
      <w:r w:rsidRPr="00F27EFF">
        <w:rPr>
          <w:spacing w:val="-2"/>
        </w:rPr>
        <w:t>я</w:t>
      </w:r>
      <w:r w:rsidRPr="00F27EFF">
        <w:rPr>
          <w:spacing w:val="1"/>
        </w:rPr>
        <w:t>р</w:t>
      </w:r>
      <w:r w:rsidRPr="00F27EFF">
        <w:rPr>
          <w:spacing w:val="-1"/>
        </w:rPr>
        <w:t>ны</w:t>
      </w:r>
      <w:r w:rsidRPr="00F27EFF">
        <w:t xml:space="preserve">е </w:t>
      </w:r>
      <w:r w:rsidRPr="00F27EFF">
        <w:rPr>
          <w:spacing w:val="1"/>
        </w:rPr>
        <w:t>н</w:t>
      </w:r>
      <w:r w:rsidRPr="00F27EFF">
        <w:rPr>
          <w:spacing w:val="-1"/>
        </w:rPr>
        <w:t>о</w:t>
      </w:r>
      <w:r w:rsidRPr="00F27EFF">
        <w:t>чьи</w:t>
      </w:r>
      <w:r w:rsidRPr="00F27EFF">
        <w:rPr>
          <w:spacing w:val="1"/>
        </w:rPr>
        <w:t>д</w:t>
      </w:r>
      <w:r w:rsidRPr="00F27EFF">
        <w:t>е</w:t>
      </w:r>
      <w:r w:rsidRPr="00F27EFF">
        <w:rPr>
          <w:spacing w:val="1"/>
        </w:rPr>
        <w:t>н</w:t>
      </w:r>
      <w:r w:rsidRPr="00F27EFF">
        <w:rPr>
          <w:spacing w:val="-3"/>
        </w:rPr>
        <w:t>ь</w:t>
      </w:r>
      <w:r w:rsidRPr="00F27EFF">
        <w:t xml:space="preserve">; </w:t>
      </w:r>
      <w:r w:rsidRPr="00F27EFF">
        <w:rPr>
          <w:spacing w:val="1"/>
        </w:rPr>
        <w:t>о</w:t>
      </w:r>
      <w:r w:rsidRPr="00F27EFF">
        <w:rPr>
          <w:spacing w:val="-2"/>
        </w:rPr>
        <w:t>с</w:t>
      </w:r>
      <w:r w:rsidRPr="00F27EFF">
        <w:rPr>
          <w:spacing w:val="1"/>
        </w:rPr>
        <w:t>о</w:t>
      </w:r>
      <w:r w:rsidRPr="00F27EFF">
        <w:rPr>
          <w:spacing w:val="-1"/>
        </w:rPr>
        <w:t>б</w:t>
      </w:r>
      <w:r w:rsidRPr="00F27EFF">
        <w:t>е</w:t>
      </w:r>
      <w:r w:rsidRPr="00F27EFF">
        <w:rPr>
          <w:spacing w:val="-1"/>
        </w:rPr>
        <w:t>н</w:t>
      </w:r>
      <w:r w:rsidRPr="00F27EFF">
        <w:rPr>
          <w:spacing w:val="1"/>
        </w:rPr>
        <w:t>н</w:t>
      </w:r>
      <w:r w:rsidRPr="00F27EFF">
        <w:rPr>
          <w:spacing w:val="-1"/>
        </w:rPr>
        <w:t>о</w:t>
      </w:r>
      <w:r w:rsidRPr="00F27EFF">
        <w:t>сти</w:t>
      </w:r>
      <w:r w:rsidRPr="00F27EFF">
        <w:rPr>
          <w:spacing w:val="-1"/>
        </w:rPr>
        <w:t>р</w:t>
      </w:r>
      <w:r w:rsidRPr="00F27EFF">
        <w:t>ассел</w:t>
      </w:r>
      <w:r w:rsidRPr="00F27EFF">
        <w:rPr>
          <w:spacing w:val="-3"/>
        </w:rPr>
        <w:t>е</w:t>
      </w:r>
      <w:r w:rsidRPr="00F27EFF">
        <w:rPr>
          <w:spacing w:val="1"/>
        </w:rPr>
        <w:t>ни</w:t>
      </w:r>
      <w:r w:rsidRPr="00F27EFF">
        <w:t xml:space="preserve">я </w:t>
      </w:r>
      <w:r w:rsidRPr="00F27EFF">
        <w:rPr>
          <w:spacing w:val="1"/>
        </w:rPr>
        <w:t>н</w:t>
      </w:r>
      <w:r w:rsidRPr="00F27EFF">
        <w:t>асел</w:t>
      </w:r>
      <w:r w:rsidRPr="00F27EFF">
        <w:rPr>
          <w:spacing w:val="-3"/>
        </w:rPr>
        <w:t>е</w:t>
      </w:r>
      <w:r w:rsidRPr="00F27EFF">
        <w:rPr>
          <w:spacing w:val="1"/>
        </w:rPr>
        <w:t>н</w:t>
      </w:r>
      <w:r w:rsidRPr="00F27EFF">
        <w:rPr>
          <w:spacing w:val="-1"/>
        </w:rPr>
        <w:t>и</w:t>
      </w:r>
      <w:r w:rsidRPr="00F27EFF">
        <w:t>я (к</w:t>
      </w:r>
      <w:r w:rsidRPr="00F27EFF">
        <w:rPr>
          <w:spacing w:val="1"/>
        </w:rPr>
        <w:t>р</w:t>
      </w:r>
      <w:r w:rsidRPr="00F27EFF">
        <w:t>еч</w:t>
      </w:r>
      <w:r w:rsidRPr="00F27EFF">
        <w:rPr>
          <w:spacing w:val="-1"/>
        </w:rPr>
        <w:t>н</w:t>
      </w:r>
      <w:r w:rsidRPr="00F27EFF">
        <w:rPr>
          <w:spacing w:val="1"/>
        </w:rPr>
        <w:t>ы</w:t>
      </w:r>
      <w:r w:rsidRPr="00F27EFF">
        <w:t>м</w:t>
      </w:r>
      <w:r w:rsidRPr="00F27EFF">
        <w:rPr>
          <w:spacing w:val="-1"/>
        </w:rPr>
        <w:t>д</w:t>
      </w:r>
      <w:r w:rsidRPr="00F27EFF">
        <w:rPr>
          <w:spacing w:val="1"/>
        </w:rPr>
        <w:t>о</w:t>
      </w:r>
      <w:r w:rsidRPr="00F27EFF">
        <w:rPr>
          <w:spacing w:val="-1"/>
        </w:rPr>
        <w:t>ли</w:t>
      </w:r>
      <w:r w:rsidRPr="00F27EFF">
        <w:rPr>
          <w:spacing w:val="1"/>
        </w:rPr>
        <w:t>н</w:t>
      </w:r>
      <w:r w:rsidRPr="00F27EFF">
        <w:t>а</w:t>
      </w:r>
      <w:r w:rsidRPr="00F27EFF">
        <w:rPr>
          <w:spacing w:val="-3"/>
        </w:rPr>
        <w:t>м</w:t>
      </w:r>
      <w:r w:rsidRPr="00F27EFF">
        <w:t xml:space="preserve">: </w:t>
      </w:r>
      <w:r w:rsidRPr="00F27EFF">
        <w:rPr>
          <w:spacing w:val="1"/>
        </w:rPr>
        <w:t>п</w:t>
      </w:r>
      <w:r w:rsidRPr="00F27EFF">
        <w:t>е</w:t>
      </w:r>
      <w:r w:rsidRPr="00F27EFF">
        <w:rPr>
          <w:spacing w:val="-1"/>
        </w:rPr>
        <w:t>р</w:t>
      </w:r>
      <w:r w:rsidRPr="00F27EFF">
        <w:t>е</w:t>
      </w:r>
      <w:r w:rsidRPr="00F27EFF">
        <w:rPr>
          <w:spacing w:val="-3"/>
        </w:rPr>
        <w:t>у</w:t>
      </w:r>
      <w:r w:rsidRPr="00F27EFF">
        <w:t>в</w:t>
      </w:r>
      <w:r w:rsidRPr="00F27EFF">
        <w:rPr>
          <w:spacing w:val="-1"/>
        </w:rPr>
        <w:t>л</w:t>
      </w:r>
      <w:r w:rsidRPr="00F27EFF">
        <w:t>аж</w:t>
      </w:r>
      <w:r w:rsidRPr="00F27EFF">
        <w:rPr>
          <w:spacing w:val="1"/>
        </w:rPr>
        <w:t>н</w:t>
      </w:r>
      <w:r w:rsidRPr="00F27EFF">
        <w:t>е</w:t>
      </w:r>
      <w:r w:rsidRPr="00F27EFF">
        <w:rPr>
          <w:spacing w:val="1"/>
        </w:rPr>
        <w:t>н</w:t>
      </w:r>
      <w:r w:rsidRPr="00F27EFF">
        <w:rPr>
          <w:spacing w:val="-1"/>
        </w:rPr>
        <w:t>н</w:t>
      </w:r>
      <w:r w:rsidRPr="00F27EFF">
        <w:rPr>
          <w:spacing w:val="1"/>
        </w:rPr>
        <w:t>о</w:t>
      </w:r>
      <w:r w:rsidRPr="00F27EFF">
        <w:t>ст</w:t>
      </w:r>
      <w:r w:rsidRPr="00F27EFF">
        <w:rPr>
          <w:spacing w:val="-1"/>
        </w:rPr>
        <w:t>ь</w:t>
      </w:r>
      <w:r w:rsidRPr="00F27EFF">
        <w:t>,</w:t>
      </w:r>
      <w:r w:rsidRPr="00F27EFF">
        <w:rPr>
          <w:spacing w:val="1"/>
        </w:rPr>
        <w:t>п</w:t>
      </w:r>
      <w:r w:rsidRPr="00F27EFF">
        <w:rPr>
          <w:spacing w:val="-1"/>
        </w:rPr>
        <w:t>л</w:t>
      </w:r>
      <w:r w:rsidRPr="00F27EFF">
        <w:rPr>
          <w:spacing w:val="1"/>
        </w:rPr>
        <w:t>о</w:t>
      </w:r>
      <w:r w:rsidRPr="00F27EFF">
        <w:rPr>
          <w:spacing w:val="-1"/>
        </w:rPr>
        <w:t>до</w:t>
      </w:r>
      <w:r w:rsidRPr="00F27EFF">
        <w:rPr>
          <w:spacing w:val="1"/>
        </w:rPr>
        <w:t>р</w:t>
      </w:r>
      <w:r w:rsidRPr="00F27EFF">
        <w:rPr>
          <w:spacing w:val="-1"/>
        </w:rPr>
        <w:t>о</w:t>
      </w:r>
      <w:r w:rsidRPr="00F27EFF">
        <w:rPr>
          <w:spacing w:val="1"/>
        </w:rPr>
        <w:t>д</w:t>
      </w:r>
      <w:r w:rsidRPr="00F27EFF">
        <w:rPr>
          <w:spacing w:val="-1"/>
        </w:rPr>
        <w:t>и</w:t>
      </w:r>
      <w:r w:rsidRPr="00F27EFF">
        <w:t>е</w:t>
      </w:r>
      <w:r w:rsidRPr="00F27EFF">
        <w:rPr>
          <w:spacing w:val="-1"/>
        </w:rPr>
        <w:t>п</w:t>
      </w:r>
      <w:r w:rsidRPr="00F27EFF">
        <w:rPr>
          <w:spacing w:val="1"/>
        </w:rPr>
        <w:t>о</w:t>
      </w:r>
      <w:r w:rsidRPr="00F27EFF">
        <w:t>чв</w:t>
      </w:r>
      <w:r w:rsidRPr="00F27EFF">
        <w:rPr>
          <w:spacing w:val="1"/>
        </w:rPr>
        <w:t>н</w:t>
      </w:r>
      <w:r w:rsidRPr="00F27EFF">
        <w:t>аза</w:t>
      </w:r>
      <w:r w:rsidRPr="00F27EFF">
        <w:rPr>
          <w:spacing w:val="-1"/>
        </w:rPr>
        <w:t>л</w:t>
      </w:r>
      <w:r w:rsidRPr="00F27EFF">
        <w:rPr>
          <w:spacing w:val="1"/>
        </w:rPr>
        <w:t>и</w:t>
      </w:r>
      <w:r w:rsidRPr="00F27EFF">
        <w:t>в</w:t>
      </w:r>
      <w:r w:rsidRPr="00F27EFF">
        <w:rPr>
          <w:spacing w:val="-2"/>
        </w:rPr>
        <w:t>н</w:t>
      </w:r>
      <w:r w:rsidRPr="00F27EFF">
        <w:rPr>
          <w:spacing w:val="-1"/>
        </w:rPr>
        <w:t>ы</w:t>
      </w:r>
      <w:r w:rsidRPr="00F27EFF">
        <w:t>х</w:t>
      </w:r>
      <w:r w:rsidRPr="00F27EFF">
        <w:rPr>
          <w:spacing w:val="-1"/>
        </w:rPr>
        <w:t>л</w:t>
      </w:r>
      <w:r w:rsidRPr="00F27EFF">
        <w:rPr>
          <w:spacing w:val="-4"/>
        </w:rPr>
        <w:t>у</w:t>
      </w:r>
      <w:r w:rsidRPr="00F27EFF">
        <w:t>га</w:t>
      </w:r>
      <w:r w:rsidRPr="00F27EFF">
        <w:rPr>
          <w:spacing w:val="1"/>
        </w:rPr>
        <w:t>х</w:t>
      </w:r>
      <w:r w:rsidRPr="00F27EFF">
        <w:t>,т</w:t>
      </w:r>
      <w:r w:rsidRPr="00F27EFF">
        <w:rPr>
          <w:spacing w:val="1"/>
        </w:rPr>
        <w:t>р</w:t>
      </w:r>
      <w:r w:rsidRPr="00F27EFF">
        <w:t>а</w:t>
      </w:r>
      <w:r w:rsidRPr="00F27EFF">
        <w:rPr>
          <w:spacing w:val="1"/>
        </w:rPr>
        <w:t>н</w:t>
      </w:r>
      <w:r w:rsidRPr="00F27EFF">
        <w:rPr>
          <w:spacing w:val="-2"/>
        </w:rPr>
        <w:t>с</w:t>
      </w:r>
      <w:r w:rsidRPr="00F27EFF">
        <w:rPr>
          <w:spacing w:val="-1"/>
        </w:rPr>
        <w:t>п</w:t>
      </w:r>
      <w:r w:rsidRPr="00F27EFF">
        <w:rPr>
          <w:spacing w:val="1"/>
        </w:rPr>
        <w:t>ор</w:t>
      </w:r>
      <w:r w:rsidRPr="00F27EFF">
        <w:rPr>
          <w:spacing w:val="-3"/>
        </w:rPr>
        <w:t>т</w:t>
      </w:r>
      <w:r w:rsidRPr="00F27EFF">
        <w:rPr>
          <w:spacing w:val="1"/>
        </w:rPr>
        <w:t>н</w:t>
      </w:r>
      <w:r w:rsidRPr="00F27EFF">
        <w:rPr>
          <w:spacing w:val="-1"/>
        </w:rPr>
        <w:t>ы</w:t>
      </w:r>
      <w:r w:rsidRPr="00F27EFF">
        <w:t>е</w:t>
      </w:r>
      <w:r w:rsidRPr="00F27EFF">
        <w:rPr>
          <w:spacing w:val="1"/>
        </w:rPr>
        <w:t>п</w:t>
      </w:r>
      <w:r w:rsidRPr="00F27EFF">
        <w:rPr>
          <w:spacing w:val="-4"/>
        </w:rPr>
        <w:t>у</w:t>
      </w:r>
      <w:r w:rsidRPr="00F27EFF">
        <w:rPr>
          <w:spacing w:val="2"/>
        </w:rPr>
        <w:t>т</w:t>
      </w:r>
      <w:r w:rsidRPr="00F27EFF">
        <w:rPr>
          <w:spacing w:val="1"/>
        </w:rPr>
        <w:t>и</w:t>
      </w:r>
      <w:r w:rsidRPr="00F27EFF">
        <w:t xml:space="preserve">, </w:t>
      </w:r>
      <w:r w:rsidRPr="00F27EFF">
        <w:rPr>
          <w:spacing w:val="1"/>
        </w:rPr>
        <w:t>р</w:t>
      </w:r>
      <w:r w:rsidRPr="00F27EFF">
        <w:rPr>
          <w:spacing w:val="-1"/>
        </w:rPr>
        <w:t>ы</w:t>
      </w:r>
      <w:r w:rsidRPr="00F27EFF">
        <w:rPr>
          <w:spacing w:val="1"/>
        </w:rPr>
        <w:t>б</w:t>
      </w:r>
      <w:r w:rsidRPr="00F27EFF">
        <w:rPr>
          <w:spacing w:val="-1"/>
        </w:rPr>
        <w:t>н</w:t>
      </w:r>
      <w:r w:rsidRPr="00F27EFF">
        <w:rPr>
          <w:spacing w:val="1"/>
        </w:rPr>
        <w:t>ы</w:t>
      </w:r>
      <w:r w:rsidRPr="00F27EFF">
        <w:t>е</w:t>
      </w:r>
      <w:r w:rsidRPr="00F27EFF">
        <w:rPr>
          <w:spacing w:val="1"/>
        </w:rPr>
        <w:t>р</w:t>
      </w:r>
      <w:r w:rsidRPr="00F27EFF">
        <w:t>ес</w:t>
      </w:r>
      <w:r w:rsidRPr="00F27EFF">
        <w:rPr>
          <w:spacing w:val="-3"/>
        </w:rPr>
        <w:t>у</w:t>
      </w:r>
      <w:r w:rsidRPr="00F27EFF">
        <w:rPr>
          <w:spacing w:val="1"/>
        </w:rPr>
        <w:t>р</w:t>
      </w:r>
      <w:r w:rsidRPr="00F27EFF">
        <w:t>с</w:t>
      </w:r>
      <w:r w:rsidRPr="00F27EFF">
        <w:rPr>
          <w:spacing w:val="-1"/>
        </w:rPr>
        <w:t>ы</w:t>
      </w:r>
      <w:r w:rsidRPr="00F27EFF">
        <w:t>)).</w:t>
      </w:r>
    </w:p>
    <w:p w:rsidR="00EE3280" w:rsidRPr="00F27EFF" w:rsidRDefault="00EE3280" w:rsidP="00F84E52">
      <w:pPr>
        <w:tabs>
          <w:tab w:val="left" w:pos="426"/>
        </w:tabs>
        <w:autoSpaceDE w:val="0"/>
        <w:autoSpaceDN w:val="0"/>
        <w:adjustRightInd w:val="0"/>
        <w:ind w:right="360" w:firstLine="0"/>
        <w:jc w:val="both"/>
      </w:pPr>
      <w:r w:rsidRPr="00F27EFF">
        <w:rPr>
          <w:spacing w:val="-1"/>
        </w:rPr>
        <w:t>Ц</w:t>
      </w:r>
      <w:r w:rsidRPr="00F27EFF">
        <w:t>е</w:t>
      </w:r>
      <w:r w:rsidRPr="00F27EFF">
        <w:rPr>
          <w:spacing w:val="1"/>
        </w:rPr>
        <w:t>н</w:t>
      </w:r>
      <w:r w:rsidRPr="00F27EFF">
        <w:t>тр Р</w:t>
      </w:r>
      <w:r w:rsidRPr="00F27EFF">
        <w:rPr>
          <w:spacing w:val="-4"/>
        </w:rPr>
        <w:t>у</w:t>
      </w:r>
      <w:r w:rsidRPr="00F27EFF">
        <w:t xml:space="preserve">сской </w:t>
      </w:r>
      <w:r w:rsidRPr="00F27EFF">
        <w:rPr>
          <w:spacing w:val="1"/>
        </w:rPr>
        <w:t>р</w:t>
      </w:r>
      <w:r w:rsidRPr="00F27EFF">
        <w:rPr>
          <w:spacing w:val="-2"/>
        </w:rPr>
        <w:t>а</w:t>
      </w:r>
      <w:r w:rsidRPr="00F27EFF">
        <w:t>вн</w:t>
      </w:r>
      <w:r w:rsidRPr="00F27EFF">
        <w:rPr>
          <w:spacing w:val="-1"/>
        </w:rPr>
        <w:t>и</w:t>
      </w:r>
      <w:r w:rsidRPr="00F27EFF">
        <w:rPr>
          <w:spacing w:val="1"/>
        </w:rPr>
        <w:t>н</w:t>
      </w:r>
      <w:r w:rsidRPr="00F27EFF">
        <w:t>ы (в</w:t>
      </w:r>
      <w:r w:rsidRPr="00F27EFF">
        <w:rPr>
          <w:spacing w:val="-3"/>
        </w:rPr>
        <w:t>с</w:t>
      </w:r>
      <w:r w:rsidRPr="00F27EFF">
        <w:rPr>
          <w:spacing w:val="-1"/>
        </w:rPr>
        <w:t>х</w:t>
      </w:r>
      <w:r w:rsidRPr="00F27EFF">
        <w:rPr>
          <w:spacing w:val="1"/>
        </w:rPr>
        <w:t>о</w:t>
      </w:r>
      <w:r w:rsidRPr="00F27EFF">
        <w:rPr>
          <w:spacing w:val="-1"/>
        </w:rPr>
        <w:t>л</w:t>
      </w:r>
      <w:r w:rsidRPr="00F27EFF">
        <w:t>м</w:t>
      </w:r>
      <w:r w:rsidRPr="00F27EFF">
        <w:rPr>
          <w:spacing w:val="-1"/>
        </w:rPr>
        <w:t>л</w:t>
      </w:r>
      <w:r w:rsidRPr="00F27EFF">
        <w:t>е</w:t>
      </w:r>
      <w:r w:rsidRPr="00F27EFF">
        <w:rPr>
          <w:spacing w:val="-1"/>
        </w:rPr>
        <w:t>н</w:t>
      </w:r>
      <w:r w:rsidRPr="00F27EFF">
        <w:rPr>
          <w:spacing w:val="1"/>
        </w:rPr>
        <w:t>н</w:t>
      </w:r>
      <w:r w:rsidRPr="00F27EFF">
        <w:t xml:space="preserve">ая </w:t>
      </w:r>
      <w:r w:rsidRPr="00F27EFF">
        <w:rPr>
          <w:spacing w:val="1"/>
        </w:rPr>
        <w:t>р</w:t>
      </w:r>
      <w:r w:rsidRPr="00F27EFF">
        <w:t>ав</w:t>
      </w:r>
      <w:r w:rsidRPr="00F27EFF">
        <w:rPr>
          <w:spacing w:val="-2"/>
        </w:rPr>
        <w:t>н</w:t>
      </w:r>
      <w:r w:rsidRPr="00F27EFF">
        <w:rPr>
          <w:spacing w:val="-1"/>
        </w:rPr>
        <w:t>и</w:t>
      </w:r>
      <w:r w:rsidRPr="00F27EFF">
        <w:rPr>
          <w:spacing w:val="1"/>
        </w:rPr>
        <w:t>н</w:t>
      </w:r>
      <w:r w:rsidRPr="00F27EFF">
        <w:t>а с</w:t>
      </w:r>
      <w:r w:rsidRPr="00F27EFF">
        <w:rPr>
          <w:spacing w:val="-3"/>
        </w:rPr>
        <w:t>в</w:t>
      </w:r>
      <w:r w:rsidRPr="00F27EFF">
        <w:rPr>
          <w:spacing w:val="1"/>
        </w:rPr>
        <w:t>о</w:t>
      </w:r>
      <w:r w:rsidRPr="00F27EFF">
        <w:rPr>
          <w:spacing w:val="-3"/>
        </w:rPr>
        <w:t>з</w:t>
      </w:r>
      <w:r w:rsidRPr="00F27EFF">
        <w:t>выше</w:t>
      </w:r>
      <w:r w:rsidRPr="00F27EFF">
        <w:rPr>
          <w:spacing w:val="-1"/>
        </w:rPr>
        <w:t>нн</w:t>
      </w:r>
      <w:r w:rsidRPr="00F27EFF">
        <w:rPr>
          <w:spacing w:val="1"/>
        </w:rPr>
        <w:t>о</w:t>
      </w:r>
      <w:r w:rsidRPr="00F27EFF">
        <w:t>стя</w:t>
      </w:r>
      <w:r w:rsidRPr="00F27EFF">
        <w:rPr>
          <w:spacing w:val="-2"/>
        </w:rPr>
        <w:t>м</w:t>
      </w:r>
      <w:r w:rsidRPr="00F27EFF">
        <w:rPr>
          <w:spacing w:val="-1"/>
        </w:rPr>
        <w:t>и</w:t>
      </w:r>
      <w:r w:rsidRPr="00F27EFF">
        <w:t xml:space="preserve">; </w:t>
      </w:r>
      <w:r w:rsidRPr="00F27EFF">
        <w:rPr>
          <w:spacing w:val="1"/>
        </w:rPr>
        <w:t>ц</w:t>
      </w:r>
      <w:r w:rsidRPr="00F27EFF">
        <w:t>е</w:t>
      </w:r>
      <w:r w:rsidRPr="00F27EFF">
        <w:rPr>
          <w:spacing w:val="1"/>
        </w:rPr>
        <w:t>н</w:t>
      </w:r>
      <w:r w:rsidRPr="00F27EFF">
        <w:rPr>
          <w:spacing w:val="-3"/>
        </w:rPr>
        <w:t>т</w:t>
      </w:r>
      <w:r w:rsidRPr="00F27EFF">
        <w:t>р Р</w:t>
      </w:r>
      <w:r w:rsidRPr="00F27EFF">
        <w:rPr>
          <w:spacing w:val="-4"/>
        </w:rPr>
        <w:t>у</w:t>
      </w:r>
      <w:r w:rsidRPr="00F27EFF">
        <w:t>сск</w:t>
      </w:r>
      <w:r w:rsidRPr="00F27EFF">
        <w:rPr>
          <w:spacing w:val="1"/>
        </w:rPr>
        <w:t>о</w:t>
      </w:r>
      <w:r w:rsidRPr="00F27EFF">
        <w:t xml:space="preserve">го </w:t>
      </w:r>
      <w:r w:rsidRPr="00F27EFF">
        <w:rPr>
          <w:spacing w:val="-2"/>
        </w:rPr>
        <w:t>г</w:t>
      </w:r>
      <w:r w:rsidRPr="00F27EFF">
        <w:rPr>
          <w:spacing w:val="1"/>
        </w:rPr>
        <w:t>о</w:t>
      </w:r>
      <w:r w:rsidRPr="00F27EFF">
        <w:t>с</w:t>
      </w:r>
      <w:r w:rsidRPr="00F27EFF">
        <w:rPr>
          <w:spacing w:val="-3"/>
        </w:rPr>
        <w:t>у</w:t>
      </w:r>
      <w:r w:rsidRPr="00F27EFF">
        <w:rPr>
          <w:spacing w:val="1"/>
        </w:rPr>
        <w:t>д</w:t>
      </w:r>
      <w:r w:rsidRPr="00F27EFF">
        <w:t>а</w:t>
      </w:r>
      <w:r w:rsidRPr="00F27EFF">
        <w:rPr>
          <w:spacing w:val="1"/>
        </w:rPr>
        <w:t>р</w:t>
      </w:r>
      <w:r w:rsidRPr="00F27EFF">
        <w:t>ства,</w:t>
      </w:r>
      <w:r w:rsidRPr="00F27EFF">
        <w:rPr>
          <w:spacing w:val="-1"/>
        </w:rPr>
        <w:t>о</w:t>
      </w:r>
      <w:r w:rsidRPr="00F27EFF">
        <w:t>с</w:t>
      </w:r>
      <w:r w:rsidRPr="00F27EFF">
        <w:rPr>
          <w:spacing w:val="-1"/>
        </w:rPr>
        <w:t>о</w:t>
      </w:r>
      <w:r w:rsidRPr="00F27EFF">
        <w:rPr>
          <w:spacing w:val="1"/>
        </w:rPr>
        <w:t>б</w:t>
      </w:r>
      <w:r w:rsidRPr="00F27EFF">
        <w:rPr>
          <w:spacing w:val="-2"/>
        </w:rPr>
        <w:t>е</w:t>
      </w:r>
      <w:r w:rsidRPr="00F27EFF">
        <w:rPr>
          <w:spacing w:val="1"/>
        </w:rPr>
        <w:t>н</w:t>
      </w:r>
      <w:r w:rsidRPr="00F27EFF">
        <w:rPr>
          <w:spacing w:val="-1"/>
        </w:rPr>
        <w:t>н</w:t>
      </w:r>
      <w:r w:rsidRPr="00F27EFF">
        <w:rPr>
          <w:spacing w:val="1"/>
        </w:rPr>
        <w:t>о</w:t>
      </w:r>
      <w:r w:rsidRPr="00F27EFF">
        <w:t>с</w:t>
      </w:r>
      <w:r w:rsidRPr="00F27EFF">
        <w:rPr>
          <w:spacing w:val="-3"/>
        </w:rPr>
        <w:t>т</w:t>
      </w:r>
      <w:r w:rsidRPr="00F27EFF">
        <w:t>и</w:t>
      </w:r>
      <w:r w:rsidRPr="00F27EFF">
        <w:rPr>
          <w:spacing w:val="1"/>
        </w:rPr>
        <w:t>Г</w:t>
      </w:r>
      <w:r w:rsidRPr="00F27EFF">
        <w:rPr>
          <w:spacing w:val="-1"/>
        </w:rPr>
        <w:t>П</w:t>
      </w:r>
      <w:r w:rsidRPr="00F27EFF">
        <w:t xml:space="preserve">: </w:t>
      </w:r>
      <w:r w:rsidRPr="00F27EFF">
        <w:rPr>
          <w:spacing w:val="1"/>
        </w:rPr>
        <w:t>н</w:t>
      </w:r>
      <w:r w:rsidRPr="00F27EFF">
        <w:t>а вод</w:t>
      </w:r>
      <w:r w:rsidRPr="00F27EFF">
        <w:rPr>
          <w:spacing w:val="-2"/>
        </w:rPr>
        <w:t>о</w:t>
      </w:r>
      <w:r w:rsidRPr="00F27EFF">
        <w:rPr>
          <w:spacing w:val="1"/>
        </w:rPr>
        <w:t>р</w:t>
      </w:r>
      <w:r w:rsidRPr="00F27EFF">
        <w:t>аз</w:t>
      </w:r>
      <w:r w:rsidRPr="00F27EFF">
        <w:rPr>
          <w:spacing w:val="-2"/>
        </w:rPr>
        <w:t>д</w:t>
      </w:r>
      <w:r w:rsidRPr="00F27EFF">
        <w:t>еле(м</w:t>
      </w:r>
      <w:r w:rsidRPr="00F27EFF">
        <w:rPr>
          <w:spacing w:val="-2"/>
        </w:rPr>
        <w:t>еж</w:t>
      </w:r>
      <w:r w:rsidRPr="00F27EFF">
        <w:rPr>
          <w:spacing w:val="-1"/>
        </w:rPr>
        <w:t>д</w:t>
      </w:r>
      <w:r w:rsidRPr="00F27EFF">
        <w:t xml:space="preserve">у </w:t>
      </w:r>
      <w:r w:rsidRPr="00F27EFF">
        <w:rPr>
          <w:spacing w:val="1"/>
        </w:rPr>
        <w:t>б</w:t>
      </w:r>
      <w:r w:rsidRPr="00F27EFF">
        <w:t>асс</w:t>
      </w:r>
      <w:r w:rsidRPr="00F27EFF">
        <w:rPr>
          <w:spacing w:val="-2"/>
        </w:rPr>
        <w:t>е</w:t>
      </w:r>
      <w:r w:rsidRPr="00F27EFF">
        <w:rPr>
          <w:spacing w:val="-1"/>
        </w:rPr>
        <w:t>й</w:t>
      </w:r>
      <w:r w:rsidRPr="00F27EFF">
        <w:rPr>
          <w:spacing w:val="1"/>
        </w:rPr>
        <w:t>н</w:t>
      </w:r>
      <w:r w:rsidRPr="00F27EFF">
        <w:t>а</w:t>
      </w:r>
      <w:r w:rsidRPr="00F27EFF">
        <w:rPr>
          <w:spacing w:val="-3"/>
        </w:rPr>
        <w:t>м</w:t>
      </w:r>
      <w:r w:rsidRPr="00F27EFF">
        <w:t>иЧе</w:t>
      </w:r>
      <w:r w:rsidRPr="00F27EFF">
        <w:rPr>
          <w:spacing w:val="-2"/>
        </w:rPr>
        <w:t>р</w:t>
      </w:r>
      <w:r w:rsidRPr="00F27EFF">
        <w:rPr>
          <w:spacing w:val="-1"/>
        </w:rPr>
        <w:t>н</w:t>
      </w:r>
      <w:r w:rsidRPr="00F27EFF">
        <w:rPr>
          <w:spacing w:val="1"/>
        </w:rPr>
        <w:t>о</w:t>
      </w:r>
      <w:r w:rsidRPr="00F27EFF">
        <w:t>г</w:t>
      </w:r>
      <w:r w:rsidRPr="00F27EFF">
        <w:rPr>
          <w:spacing w:val="-1"/>
        </w:rPr>
        <w:t>о</w:t>
      </w:r>
      <w:r w:rsidRPr="00F27EFF">
        <w:t>,Ба</w:t>
      </w:r>
      <w:r w:rsidRPr="00F27EFF">
        <w:rPr>
          <w:spacing w:val="-1"/>
        </w:rPr>
        <w:t>л</w:t>
      </w:r>
      <w:r w:rsidRPr="00F27EFF">
        <w:t>ти</w:t>
      </w:r>
      <w:r w:rsidRPr="00F27EFF">
        <w:rPr>
          <w:spacing w:val="1"/>
        </w:rPr>
        <w:t>й</w:t>
      </w:r>
      <w:r w:rsidRPr="00F27EFF">
        <w:t>с</w:t>
      </w:r>
      <w:r w:rsidRPr="00F27EFF">
        <w:rPr>
          <w:spacing w:val="-2"/>
        </w:rPr>
        <w:t>к</w:t>
      </w:r>
      <w:r w:rsidRPr="00F27EFF">
        <w:rPr>
          <w:spacing w:val="1"/>
        </w:rPr>
        <w:t>о</w:t>
      </w:r>
      <w:r w:rsidRPr="00F27EFF">
        <w:rPr>
          <w:spacing w:val="-2"/>
        </w:rPr>
        <w:t>г</w:t>
      </w:r>
      <w:r w:rsidRPr="00F27EFF">
        <w:rPr>
          <w:spacing w:val="1"/>
        </w:rPr>
        <w:t>о</w:t>
      </w:r>
      <w:r w:rsidRPr="00F27EFF">
        <w:t>,Бе</w:t>
      </w:r>
      <w:r w:rsidRPr="00F27EFF">
        <w:rPr>
          <w:spacing w:val="-1"/>
        </w:rPr>
        <w:t>ло</w:t>
      </w:r>
      <w:r w:rsidRPr="00F27EFF">
        <w:rPr>
          <w:spacing w:val="3"/>
        </w:rPr>
        <w:t>г</w:t>
      </w:r>
      <w:r w:rsidRPr="00F27EFF">
        <w:t>ои К</w:t>
      </w:r>
      <w:r w:rsidRPr="00F27EFF">
        <w:rPr>
          <w:spacing w:val="-3"/>
        </w:rPr>
        <w:t>а</w:t>
      </w:r>
      <w:r w:rsidRPr="00F27EFF">
        <w:t>с</w:t>
      </w:r>
      <w:r w:rsidRPr="00F27EFF">
        <w:rPr>
          <w:spacing w:val="-1"/>
        </w:rPr>
        <w:t>п</w:t>
      </w:r>
      <w:r w:rsidRPr="00F27EFF">
        <w:rPr>
          <w:spacing w:val="1"/>
        </w:rPr>
        <w:t>и</w:t>
      </w:r>
      <w:r w:rsidRPr="00F27EFF">
        <w:rPr>
          <w:spacing w:val="-1"/>
        </w:rPr>
        <w:t>й</w:t>
      </w:r>
      <w:r w:rsidRPr="00F27EFF">
        <w:t>с</w:t>
      </w:r>
      <w:r w:rsidRPr="00F27EFF">
        <w:rPr>
          <w:spacing w:val="-2"/>
        </w:rPr>
        <w:t>к</w:t>
      </w:r>
      <w:r w:rsidRPr="00F27EFF">
        <w:rPr>
          <w:spacing w:val="1"/>
        </w:rPr>
        <w:t>о</w:t>
      </w:r>
      <w:r w:rsidRPr="00F27EFF">
        <w:t>го</w:t>
      </w:r>
      <w:r w:rsidRPr="00F27EFF">
        <w:rPr>
          <w:spacing w:val="-3"/>
        </w:rPr>
        <w:t>м</w:t>
      </w:r>
      <w:r w:rsidRPr="00F27EFF">
        <w:rPr>
          <w:spacing w:val="1"/>
        </w:rPr>
        <w:t>о</w:t>
      </w:r>
      <w:r w:rsidRPr="00F27EFF">
        <w:rPr>
          <w:spacing w:val="-1"/>
        </w:rPr>
        <w:t>р</w:t>
      </w:r>
      <w:r w:rsidRPr="00F27EFF">
        <w:t>е</w:t>
      </w:r>
      <w:r w:rsidRPr="00F27EFF">
        <w:rPr>
          <w:spacing w:val="1"/>
        </w:rPr>
        <w:t>й</w:t>
      </w:r>
      <w:r w:rsidRPr="00F27EFF">
        <w:t>).</w:t>
      </w:r>
    </w:p>
    <w:p w:rsidR="00EE3280" w:rsidRPr="00F27EFF" w:rsidRDefault="00EE3280" w:rsidP="00F84E52">
      <w:pPr>
        <w:tabs>
          <w:tab w:val="left" w:pos="426"/>
        </w:tabs>
        <w:autoSpaceDE w:val="0"/>
        <w:autoSpaceDN w:val="0"/>
        <w:adjustRightInd w:val="0"/>
        <w:ind w:right="360" w:firstLine="0"/>
        <w:jc w:val="both"/>
      </w:pPr>
      <w:r w:rsidRPr="00F27EFF">
        <w:t>ЮгР</w:t>
      </w:r>
      <w:r w:rsidRPr="00F27EFF">
        <w:rPr>
          <w:spacing w:val="-4"/>
        </w:rPr>
        <w:t>у</w:t>
      </w:r>
      <w:r w:rsidRPr="00F27EFF">
        <w:t>сск</w:t>
      </w:r>
      <w:r w:rsidRPr="00F27EFF">
        <w:rPr>
          <w:spacing w:val="1"/>
        </w:rPr>
        <w:t>о</w:t>
      </w:r>
      <w:r w:rsidRPr="00F27EFF">
        <w:t>й</w:t>
      </w:r>
      <w:r w:rsidRPr="00F27EFF">
        <w:rPr>
          <w:spacing w:val="-1"/>
        </w:rPr>
        <w:t>р</w:t>
      </w:r>
      <w:r w:rsidRPr="00F27EFF">
        <w:t>ав</w:t>
      </w:r>
      <w:r w:rsidRPr="00F27EFF">
        <w:rPr>
          <w:spacing w:val="-2"/>
        </w:rPr>
        <w:t>н</w:t>
      </w:r>
      <w:r w:rsidRPr="00F27EFF">
        <w:rPr>
          <w:spacing w:val="1"/>
        </w:rPr>
        <w:t>и</w:t>
      </w:r>
      <w:r w:rsidRPr="00F27EFF">
        <w:rPr>
          <w:spacing w:val="-1"/>
        </w:rPr>
        <w:t>н</w:t>
      </w:r>
      <w:r w:rsidRPr="00F27EFF">
        <w:t>ы(</w:t>
      </w:r>
      <w:r w:rsidRPr="00F27EFF">
        <w:rPr>
          <w:spacing w:val="-1"/>
        </w:rPr>
        <w:t>р</w:t>
      </w:r>
      <w:r w:rsidRPr="00F27EFF">
        <w:t>ав</w:t>
      </w:r>
      <w:r w:rsidRPr="00F27EFF">
        <w:rPr>
          <w:spacing w:val="-2"/>
        </w:rPr>
        <w:t>н</w:t>
      </w:r>
      <w:r w:rsidRPr="00F27EFF">
        <w:rPr>
          <w:spacing w:val="1"/>
        </w:rPr>
        <w:t>ин</w:t>
      </w:r>
      <w:r w:rsidRPr="00F27EFF">
        <w:t>ас</w:t>
      </w:r>
      <w:r w:rsidRPr="00F27EFF">
        <w:rPr>
          <w:spacing w:val="1"/>
        </w:rPr>
        <w:t>о</w:t>
      </w:r>
      <w:r w:rsidRPr="00F27EFF">
        <w:rPr>
          <w:spacing w:val="-3"/>
        </w:rPr>
        <w:t>в</w:t>
      </w:r>
      <w:r w:rsidRPr="00F27EFF">
        <w:rPr>
          <w:spacing w:val="1"/>
        </w:rPr>
        <w:t>р</w:t>
      </w:r>
      <w:r w:rsidRPr="00F27EFF">
        <w:t>а</w:t>
      </w:r>
      <w:r w:rsidRPr="00F27EFF">
        <w:rPr>
          <w:spacing w:val="-2"/>
        </w:rPr>
        <w:t>г</w:t>
      </w:r>
      <w:r w:rsidRPr="00F27EFF">
        <w:t>амии</w:t>
      </w:r>
      <w:r w:rsidRPr="00F27EFF">
        <w:rPr>
          <w:spacing w:val="1"/>
        </w:rPr>
        <w:t xml:space="preserve"> б</w:t>
      </w:r>
      <w:r w:rsidRPr="00F27EFF">
        <w:t>ал</w:t>
      </w:r>
      <w:r w:rsidRPr="00F27EFF">
        <w:rPr>
          <w:spacing w:val="-3"/>
        </w:rPr>
        <w:t>к</w:t>
      </w:r>
      <w:r w:rsidRPr="00F27EFF">
        <w:t>ам</w:t>
      </w:r>
      <w:r w:rsidRPr="00F27EFF">
        <w:rPr>
          <w:spacing w:val="1"/>
        </w:rPr>
        <w:t>и</w:t>
      </w:r>
      <w:r w:rsidRPr="00F27EFF">
        <w:t xml:space="preserve">, </w:t>
      </w:r>
      <w:r w:rsidRPr="00F27EFF">
        <w:rPr>
          <w:spacing w:val="1"/>
        </w:rPr>
        <w:t>н</w:t>
      </w:r>
      <w:r w:rsidRPr="00F27EFF">
        <w:t>аформ</w:t>
      </w:r>
      <w:r w:rsidRPr="00F27EFF">
        <w:rPr>
          <w:spacing w:val="-1"/>
        </w:rPr>
        <w:t>ир</w:t>
      </w:r>
      <w:r w:rsidRPr="00F27EFF">
        <w:rPr>
          <w:spacing w:val="1"/>
        </w:rPr>
        <w:t>о</w:t>
      </w:r>
      <w:r w:rsidRPr="00F27EFF">
        <w:t>ва</w:t>
      </w:r>
      <w:r w:rsidRPr="00F27EFF">
        <w:rPr>
          <w:spacing w:val="-2"/>
        </w:rPr>
        <w:t>н</w:t>
      </w:r>
      <w:r w:rsidRPr="00F27EFF">
        <w:rPr>
          <w:spacing w:val="1"/>
        </w:rPr>
        <w:t>и</w:t>
      </w:r>
      <w:r w:rsidRPr="00F27EFF">
        <w:t>е к</w:t>
      </w:r>
      <w:r w:rsidRPr="00F27EFF">
        <w:rPr>
          <w:spacing w:val="1"/>
        </w:rPr>
        <w:t>о</w:t>
      </w:r>
      <w:r w:rsidRPr="00F27EFF">
        <w:rPr>
          <w:spacing w:val="-3"/>
        </w:rPr>
        <w:t>т</w:t>
      </w:r>
      <w:r w:rsidRPr="00F27EFF">
        <w:rPr>
          <w:spacing w:val="1"/>
        </w:rPr>
        <w:t>о</w:t>
      </w:r>
      <w:r w:rsidRPr="00F27EFF">
        <w:rPr>
          <w:spacing w:val="-1"/>
        </w:rPr>
        <w:t>ры</w:t>
      </w:r>
      <w:r w:rsidRPr="00F27EFF">
        <w:t xml:space="preserve">х </w:t>
      </w:r>
      <w:r w:rsidRPr="00F27EFF">
        <w:rPr>
          <w:spacing w:val="1"/>
        </w:rPr>
        <w:t>по</w:t>
      </w:r>
      <w:r w:rsidRPr="00F27EFF">
        <w:t>в</w:t>
      </w:r>
      <w:r w:rsidRPr="00F27EFF">
        <w:rPr>
          <w:spacing w:val="-4"/>
        </w:rPr>
        <w:t>л</w:t>
      </w:r>
      <w:r w:rsidRPr="00F27EFF">
        <w:rPr>
          <w:spacing w:val="1"/>
        </w:rPr>
        <w:t>и</w:t>
      </w:r>
      <w:r w:rsidRPr="00F27EFF">
        <w:t>ялии</w:t>
      </w:r>
      <w:r w:rsidRPr="00F27EFF">
        <w:rPr>
          <w:spacing w:val="1"/>
        </w:rPr>
        <w:t>пр</w:t>
      </w:r>
      <w:r w:rsidRPr="00F27EFF">
        <w:rPr>
          <w:spacing w:val="-1"/>
        </w:rPr>
        <w:t>ир</w:t>
      </w:r>
      <w:r w:rsidRPr="00F27EFF">
        <w:rPr>
          <w:spacing w:val="1"/>
        </w:rPr>
        <w:t>о</w:t>
      </w:r>
      <w:r w:rsidRPr="00F27EFF">
        <w:rPr>
          <w:spacing w:val="-1"/>
        </w:rPr>
        <w:t>дн</w:t>
      </w:r>
      <w:r w:rsidRPr="00F27EFF">
        <w:rPr>
          <w:spacing w:val="1"/>
        </w:rPr>
        <w:t>ы</w:t>
      </w:r>
      <w:r w:rsidRPr="00F27EFF">
        <w:t>еф</w:t>
      </w:r>
      <w:r w:rsidRPr="00F27EFF">
        <w:rPr>
          <w:spacing w:val="-2"/>
        </w:rPr>
        <w:t>а</w:t>
      </w:r>
      <w:r w:rsidRPr="00F27EFF">
        <w:t>кт</w:t>
      </w:r>
      <w:r w:rsidRPr="00F27EFF">
        <w:rPr>
          <w:spacing w:val="-1"/>
        </w:rPr>
        <w:t>о</w:t>
      </w:r>
      <w:r w:rsidRPr="00F27EFF">
        <w:rPr>
          <w:spacing w:val="1"/>
        </w:rPr>
        <w:t>р</w:t>
      </w:r>
      <w:r w:rsidRPr="00F27EFF">
        <w:t>ы(в</w:t>
      </w:r>
      <w:r w:rsidRPr="00F27EFF">
        <w:rPr>
          <w:spacing w:val="-3"/>
        </w:rPr>
        <w:t>с</w:t>
      </w:r>
      <w:r w:rsidRPr="00F27EFF">
        <w:rPr>
          <w:spacing w:val="1"/>
        </w:rPr>
        <w:t>хо</w:t>
      </w:r>
      <w:r w:rsidRPr="00F27EFF">
        <w:rPr>
          <w:spacing w:val="-1"/>
        </w:rPr>
        <w:t>л</w:t>
      </w:r>
      <w:r w:rsidRPr="00F27EFF">
        <w:t>м</w:t>
      </w:r>
      <w:r w:rsidRPr="00F27EFF">
        <w:rPr>
          <w:spacing w:val="-1"/>
        </w:rPr>
        <w:t>л</w:t>
      </w:r>
      <w:r w:rsidRPr="00F27EFF">
        <w:rPr>
          <w:spacing w:val="-2"/>
        </w:rPr>
        <w:t>е</w:t>
      </w:r>
      <w:r w:rsidRPr="00F27EFF">
        <w:rPr>
          <w:spacing w:val="1"/>
        </w:rPr>
        <w:t>н</w:t>
      </w:r>
      <w:r w:rsidRPr="00F27EFF">
        <w:rPr>
          <w:spacing w:val="-1"/>
        </w:rPr>
        <w:t>н</w:t>
      </w:r>
      <w:r w:rsidRPr="00F27EFF">
        <w:rPr>
          <w:spacing w:val="1"/>
        </w:rPr>
        <w:t>о</w:t>
      </w:r>
      <w:r w:rsidRPr="00F27EFF">
        <w:t>сть</w:t>
      </w:r>
      <w:r w:rsidRPr="00F27EFF">
        <w:rPr>
          <w:spacing w:val="1"/>
        </w:rPr>
        <w:t>р</w:t>
      </w:r>
      <w:r w:rsidRPr="00F27EFF">
        <w:t>ел</w:t>
      </w:r>
      <w:r w:rsidRPr="00F27EFF">
        <w:rPr>
          <w:spacing w:val="-2"/>
        </w:rPr>
        <w:t>ь</w:t>
      </w:r>
      <w:r w:rsidRPr="00F27EFF">
        <w:t>е</w:t>
      </w:r>
      <w:r w:rsidRPr="00F27EFF">
        <w:rPr>
          <w:spacing w:val="-2"/>
        </w:rPr>
        <w:t>ф</w:t>
      </w:r>
      <w:r w:rsidRPr="00F27EFF">
        <w:t>а,</w:t>
      </w:r>
      <w:r w:rsidRPr="00F27EFF">
        <w:rPr>
          <w:spacing w:val="-1"/>
        </w:rPr>
        <w:t>л</w:t>
      </w:r>
      <w:r w:rsidRPr="00F27EFF">
        <w:t>ег</w:t>
      </w:r>
      <w:r w:rsidRPr="00F27EFF">
        <w:rPr>
          <w:spacing w:val="-2"/>
        </w:rPr>
        <w:t>к</w:t>
      </w:r>
      <w:r w:rsidRPr="00F27EFF">
        <w:t>о</w:t>
      </w:r>
      <w:r w:rsidRPr="00F27EFF">
        <w:rPr>
          <w:spacing w:val="1"/>
        </w:rPr>
        <w:t>р</w:t>
      </w:r>
      <w:r w:rsidRPr="00F27EFF">
        <w:t>аз</w:t>
      </w:r>
      <w:r w:rsidRPr="00F27EFF">
        <w:rPr>
          <w:spacing w:val="-3"/>
        </w:rPr>
        <w:t>м</w:t>
      </w:r>
      <w:r w:rsidRPr="00F27EFF">
        <w:rPr>
          <w:spacing w:val="1"/>
        </w:rPr>
        <w:t>ы</w:t>
      </w:r>
      <w:r w:rsidRPr="00F27EFF">
        <w:t>вае</w:t>
      </w:r>
      <w:r w:rsidRPr="00F27EFF">
        <w:rPr>
          <w:spacing w:val="-3"/>
        </w:rPr>
        <w:t>м</w:t>
      </w:r>
      <w:r w:rsidRPr="00F27EFF">
        <w:rPr>
          <w:spacing w:val="1"/>
        </w:rPr>
        <w:t>ы</w:t>
      </w:r>
      <w:r w:rsidRPr="00F27EFF">
        <w:t xml:space="preserve">е </w:t>
      </w:r>
      <w:r w:rsidRPr="00F27EFF">
        <w:rPr>
          <w:spacing w:val="-2"/>
        </w:rPr>
        <w:t>г</w:t>
      </w:r>
      <w:r w:rsidRPr="00F27EFF">
        <w:rPr>
          <w:spacing w:val="1"/>
        </w:rPr>
        <w:t>р</w:t>
      </w:r>
      <w:r w:rsidRPr="00F27EFF">
        <w:rPr>
          <w:spacing w:val="-4"/>
        </w:rPr>
        <w:t>у</w:t>
      </w:r>
      <w:r w:rsidRPr="00F27EFF">
        <w:rPr>
          <w:spacing w:val="1"/>
        </w:rPr>
        <w:t>н</w:t>
      </w:r>
      <w:r w:rsidRPr="00F27EFF">
        <w:t>ты), и</w:t>
      </w:r>
      <w:r w:rsidRPr="00F27EFF">
        <w:rPr>
          <w:spacing w:val="-2"/>
        </w:rPr>
        <w:t>с</w:t>
      </w:r>
      <w:r w:rsidRPr="00F27EFF">
        <w:rPr>
          <w:spacing w:val="1"/>
        </w:rPr>
        <w:t>о</w:t>
      </w:r>
      <w:r w:rsidRPr="00F27EFF">
        <w:rPr>
          <w:spacing w:val="-1"/>
        </w:rPr>
        <w:t>ц</w:t>
      </w:r>
      <w:r w:rsidRPr="00F27EFF">
        <w:rPr>
          <w:spacing w:val="1"/>
        </w:rPr>
        <w:t>и</w:t>
      </w:r>
      <w:r w:rsidRPr="00F27EFF">
        <w:t>ал</w:t>
      </w:r>
      <w:r w:rsidRPr="00F27EFF">
        <w:rPr>
          <w:spacing w:val="-2"/>
        </w:rPr>
        <w:t>ь</w:t>
      </w:r>
      <w:r w:rsidRPr="00F27EFF">
        <w:rPr>
          <w:spacing w:val="-1"/>
        </w:rPr>
        <w:t>н</w:t>
      </w:r>
      <w:r w:rsidRPr="00F27EFF">
        <w:rPr>
          <w:spacing w:val="6"/>
        </w:rPr>
        <w:t>о</w:t>
      </w:r>
      <w:r w:rsidRPr="00F27EFF">
        <w:t>-э</w:t>
      </w:r>
      <w:r w:rsidRPr="00F27EFF">
        <w:rPr>
          <w:spacing w:val="-3"/>
        </w:rPr>
        <w:t>к</w:t>
      </w:r>
      <w:r w:rsidRPr="00F27EFF">
        <w:rPr>
          <w:spacing w:val="-1"/>
        </w:rPr>
        <w:t>о</w:t>
      </w:r>
      <w:r w:rsidRPr="00F27EFF">
        <w:rPr>
          <w:spacing w:val="1"/>
        </w:rPr>
        <w:t>но</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е (</w:t>
      </w:r>
      <w:r w:rsidRPr="00F27EFF">
        <w:rPr>
          <w:spacing w:val="-2"/>
        </w:rPr>
        <w:t>ч</w:t>
      </w:r>
      <w:r w:rsidRPr="00F27EFF">
        <w:rPr>
          <w:spacing w:val="1"/>
        </w:rPr>
        <w:t>р</w:t>
      </w:r>
      <w:r w:rsidRPr="00F27EFF">
        <w:t>езм</w:t>
      </w:r>
      <w:r w:rsidRPr="00F27EFF">
        <w:rPr>
          <w:spacing w:val="-3"/>
        </w:rPr>
        <w:t>е</w:t>
      </w:r>
      <w:r w:rsidRPr="00F27EFF">
        <w:rPr>
          <w:spacing w:val="1"/>
        </w:rPr>
        <w:t>рн</w:t>
      </w:r>
      <w:r w:rsidRPr="00F27EFF">
        <w:rPr>
          <w:spacing w:val="-2"/>
        </w:rPr>
        <w:t>а</w:t>
      </w:r>
      <w:r w:rsidRPr="00F27EFF">
        <w:t>я в</w:t>
      </w:r>
      <w:r w:rsidRPr="00F27EFF">
        <w:rPr>
          <w:spacing w:val="-2"/>
        </w:rPr>
        <w:t>ы</w:t>
      </w:r>
      <w:r w:rsidRPr="00F27EFF">
        <w:rPr>
          <w:spacing w:val="1"/>
        </w:rPr>
        <w:t>р</w:t>
      </w:r>
      <w:r w:rsidRPr="00F27EFF">
        <w:rPr>
          <w:spacing w:val="-4"/>
        </w:rPr>
        <w:t>у</w:t>
      </w:r>
      <w:r w:rsidRPr="00F27EFF">
        <w:rPr>
          <w:spacing w:val="1"/>
        </w:rPr>
        <w:t>б</w:t>
      </w:r>
      <w:r w:rsidRPr="00F27EFF">
        <w:t xml:space="preserve">ка </w:t>
      </w:r>
      <w:r w:rsidRPr="00F27EFF">
        <w:rPr>
          <w:spacing w:val="-1"/>
        </w:rPr>
        <w:t>л</w:t>
      </w:r>
      <w:r w:rsidRPr="00F27EFF">
        <w:t>ес</w:t>
      </w:r>
      <w:r w:rsidRPr="00F27EFF">
        <w:rPr>
          <w:spacing w:val="1"/>
        </w:rPr>
        <w:t>о</w:t>
      </w:r>
      <w:r w:rsidRPr="00F27EFF">
        <w:t xml:space="preserve">в, </w:t>
      </w:r>
      <w:r w:rsidRPr="00F27EFF">
        <w:rPr>
          <w:spacing w:val="1"/>
        </w:rPr>
        <w:t>р</w:t>
      </w:r>
      <w:r w:rsidRPr="00F27EFF">
        <w:t>а</w:t>
      </w:r>
      <w:r w:rsidRPr="00F27EFF">
        <w:rPr>
          <w:spacing w:val="-2"/>
        </w:rPr>
        <w:t>с</w:t>
      </w:r>
      <w:r w:rsidRPr="00F27EFF">
        <w:rPr>
          <w:spacing w:val="1"/>
        </w:rPr>
        <w:t>п</w:t>
      </w:r>
      <w:r w:rsidRPr="00F27EFF">
        <w:t>аш</w:t>
      </w:r>
      <w:r w:rsidRPr="00F27EFF">
        <w:rPr>
          <w:spacing w:val="-2"/>
        </w:rPr>
        <w:t>к</w:t>
      </w:r>
      <w:r w:rsidRPr="00F27EFF">
        <w:t>а</w:t>
      </w:r>
      <w:r w:rsidRPr="00F27EFF">
        <w:rPr>
          <w:spacing w:val="-1"/>
        </w:rPr>
        <w:t>л</w:t>
      </w:r>
      <w:r w:rsidRPr="00F27EFF">
        <w:rPr>
          <w:spacing w:val="-4"/>
        </w:rPr>
        <w:t>у</w:t>
      </w:r>
      <w:r w:rsidRPr="00F27EFF">
        <w:t>г</w:t>
      </w:r>
      <w:r w:rsidRPr="00F27EFF">
        <w:rPr>
          <w:spacing w:val="1"/>
        </w:rPr>
        <w:t>о</w:t>
      </w:r>
      <w:r w:rsidRPr="00F27EFF">
        <w:t xml:space="preserve">в); </w:t>
      </w:r>
      <w:r w:rsidRPr="00F27EFF">
        <w:rPr>
          <w:spacing w:val="1"/>
        </w:rPr>
        <w:t>б</w:t>
      </w:r>
      <w:r w:rsidRPr="00F27EFF">
        <w:rPr>
          <w:spacing w:val="-1"/>
        </w:rPr>
        <w:t>о</w:t>
      </w:r>
      <w:r w:rsidRPr="00F27EFF">
        <w:t>гатс</w:t>
      </w:r>
      <w:r w:rsidRPr="00F27EFF">
        <w:rPr>
          <w:spacing w:val="2"/>
        </w:rPr>
        <w:t>т</w:t>
      </w:r>
      <w:r w:rsidRPr="00F27EFF">
        <w:rPr>
          <w:spacing w:val="-3"/>
        </w:rPr>
        <w:t>в</w:t>
      </w:r>
      <w:r w:rsidRPr="00F27EFF">
        <w:t>о</w:t>
      </w:r>
      <w:r w:rsidRPr="00F27EFF">
        <w:rPr>
          <w:spacing w:val="-1"/>
        </w:rPr>
        <w:t>п</w:t>
      </w:r>
      <w:r w:rsidRPr="00F27EFF">
        <w:rPr>
          <w:spacing w:val="1"/>
        </w:rPr>
        <w:t>о</w:t>
      </w:r>
      <w:r w:rsidRPr="00F27EFF">
        <w:t>чв</w:t>
      </w:r>
      <w:r w:rsidRPr="00F27EFF">
        <w:rPr>
          <w:spacing w:val="-3"/>
        </w:rPr>
        <w:t>е</w:t>
      </w:r>
      <w:r w:rsidRPr="00F27EFF">
        <w:rPr>
          <w:spacing w:val="1"/>
        </w:rPr>
        <w:t>н</w:t>
      </w:r>
      <w:r w:rsidRPr="00F27EFF">
        <w:rPr>
          <w:spacing w:val="-1"/>
        </w:rPr>
        <w:t>н</w:t>
      </w:r>
      <w:r w:rsidRPr="00F27EFF">
        <w:rPr>
          <w:spacing w:val="1"/>
        </w:rPr>
        <w:t>ы</w:t>
      </w:r>
      <w:r w:rsidRPr="00F27EFF">
        <w:t>ми (ч</w:t>
      </w:r>
      <w:r w:rsidRPr="00F27EFF">
        <w:rPr>
          <w:spacing w:val="-2"/>
        </w:rPr>
        <w:t>е</w:t>
      </w:r>
      <w:r w:rsidRPr="00F27EFF">
        <w:rPr>
          <w:spacing w:val="1"/>
        </w:rPr>
        <w:t>р</w:t>
      </w:r>
      <w:r w:rsidRPr="00F27EFF">
        <w:rPr>
          <w:spacing w:val="-1"/>
        </w:rPr>
        <w:t>н</w:t>
      </w:r>
      <w:r w:rsidRPr="00F27EFF">
        <w:rPr>
          <w:spacing w:val="1"/>
        </w:rPr>
        <w:t>о</w:t>
      </w:r>
      <w:r w:rsidRPr="00F27EFF">
        <w:t>зе</w:t>
      </w:r>
      <w:r w:rsidRPr="00F27EFF">
        <w:rPr>
          <w:spacing w:val="-3"/>
        </w:rPr>
        <w:t>м</w:t>
      </w:r>
      <w:r w:rsidRPr="00F27EFF">
        <w:rPr>
          <w:spacing w:val="1"/>
        </w:rPr>
        <w:t>ы</w:t>
      </w:r>
      <w:r w:rsidRPr="00F27EFF">
        <w:t>)и м</w:t>
      </w:r>
      <w:r w:rsidRPr="00F27EFF">
        <w:rPr>
          <w:spacing w:val="-2"/>
        </w:rPr>
        <w:t>и</w:t>
      </w:r>
      <w:r w:rsidRPr="00F27EFF">
        <w:rPr>
          <w:spacing w:val="1"/>
        </w:rPr>
        <w:t>н</w:t>
      </w:r>
      <w:r w:rsidRPr="00F27EFF">
        <w:rPr>
          <w:spacing w:val="-2"/>
        </w:rPr>
        <w:t>е</w:t>
      </w:r>
      <w:r w:rsidRPr="00F27EFF">
        <w:rPr>
          <w:spacing w:val="1"/>
        </w:rPr>
        <w:t>р</w:t>
      </w:r>
      <w:r w:rsidRPr="00F27EFF">
        <w:t>ал</w:t>
      </w:r>
      <w:r w:rsidRPr="00F27EFF">
        <w:rPr>
          <w:spacing w:val="-2"/>
        </w:rPr>
        <w:t>ь</w:t>
      </w:r>
      <w:r w:rsidRPr="00F27EFF">
        <w:rPr>
          <w:spacing w:val="-1"/>
        </w:rPr>
        <w:t>ны</w:t>
      </w:r>
      <w:r w:rsidRPr="00F27EFF">
        <w:t>ми (желез</w:t>
      </w:r>
      <w:r w:rsidRPr="00F27EFF">
        <w:rPr>
          <w:spacing w:val="-2"/>
        </w:rPr>
        <w:t>н</w:t>
      </w:r>
      <w:r w:rsidRPr="00F27EFF">
        <w:rPr>
          <w:spacing w:val="1"/>
        </w:rPr>
        <w:t>ы</w:t>
      </w:r>
      <w:r w:rsidRPr="00F27EFF">
        <w:t>е</w:t>
      </w:r>
      <w:r w:rsidRPr="00F27EFF">
        <w:rPr>
          <w:spacing w:val="1"/>
        </w:rPr>
        <w:t>р</w:t>
      </w:r>
      <w:r w:rsidRPr="00F27EFF">
        <w:rPr>
          <w:spacing w:val="-4"/>
        </w:rPr>
        <w:t>у</w:t>
      </w:r>
      <w:r w:rsidRPr="00F27EFF">
        <w:rPr>
          <w:spacing w:val="1"/>
        </w:rPr>
        <w:t>ды</w:t>
      </w:r>
      <w:r w:rsidRPr="00F27EFF">
        <w:t>) р</w:t>
      </w:r>
      <w:r w:rsidRPr="00F27EFF">
        <w:rPr>
          <w:spacing w:val="-2"/>
        </w:rPr>
        <w:t>е</w:t>
      </w:r>
      <w:r w:rsidRPr="00F27EFF">
        <w:t>с</w:t>
      </w:r>
      <w:r w:rsidRPr="00F27EFF">
        <w:rPr>
          <w:spacing w:val="-3"/>
        </w:rPr>
        <w:t>у</w:t>
      </w:r>
      <w:r w:rsidRPr="00F27EFF">
        <w:rPr>
          <w:spacing w:val="1"/>
        </w:rPr>
        <w:t>р</w:t>
      </w:r>
      <w:r w:rsidRPr="00F27EFF">
        <w:t xml:space="preserve">самии </w:t>
      </w:r>
      <w:r w:rsidRPr="00F27EFF">
        <w:rPr>
          <w:spacing w:val="-2"/>
        </w:rPr>
        <w:t>и</w:t>
      </w:r>
      <w:r w:rsidRPr="00F27EFF">
        <w:t>х</w:t>
      </w:r>
      <w:r w:rsidRPr="00F27EFF">
        <w:rPr>
          <w:spacing w:val="-1"/>
        </w:rPr>
        <w:t>вли</w:t>
      </w:r>
      <w:r w:rsidRPr="00F27EFF">
        <w:t>я</w:t>
      </w:r>
      <w:r w:rsidRPr="00F27EFF">
        <w:rPr>
          <w:spacing w:val="-1"/>
        </w:rPr>
        <w:t>н</w:t>
      </w:r>
      <w:r w:rsidRPr="00F27EFF">
        <w:rPr>
          <w:spacing w:val="1"/>
        </w:rPr>
        <w:t>и</w:t>
      </w:r>
      <w:r w:rsidRPr="00F27EFF">
        <w:t>е на</w:t>
      </w:r>
      <w:r w:rsidRPr="00F27EFF">
        <w:rPr>
          <w:spacing w:val="1"/>
        </w:rPr>
        <w:t>п</w:t>
      </w:r>
      <w:r w:rsidRPr="00F27EFF">
        <w:rPr>
          <w:spacing w:val="-1"/>
        </w:rPr>
        <w:t>ри</w:t>
      </w:r>
      <w:r w:rsidRPr="00F27EFF">
        <w:rPr>
          <w:spacing w:val="1"/>
        </w:rPr>
        <w:t>р</w:t>
      </w:r>
      <w:r w:rsidRPr="00F27EFF">
        <w:rPr>
          <w:spacing w:val="-1"/>
        </w:rPr>
        <w:t>о</w:t>
      </w:r>
      <w:r w:rsidRPr="00F27EFF">
        <w:rPr>
          <w:spacing w:val="1"/>
        </w:rPr>
        <w:t>д</w:t>
      </w:r>
      <w:r w:rsidRPr="00F27EFF">
        <w:rPr>
          <w:spacing w:val="-4"/>
        </w:rPr>
        <w:t>у</w:t>
      </w:r>
      <w:r w:rsidRPr="00F27EFF">
        <w:t>,иж</w:t>
      </w:r>
      <w:r w:rsidRPr="00F27EFF">
        <w:rPr>
          <w:spacing w:val="-2"/>
        </w:rPr>
        <w:t>и</w:t>
      </w:r>
      <w:r w:rsidRPr="00F27EFF">
        <w:t>знь</w:t>
      </w:r>
      <w:r w:rsidRPr="00F27EFF">
        <w:rPr>
          <w:spacing w:val="-1"/>
        </w:rPr>
        <w:t xml:space="preserve"> лю</w:t>
      </w:r>
      <w:r w:rsidRPr="00F27EFF">
        <w:rPr>
          <w:spacing w:val="1"/>
        </w:rPr>
        <w:t>д</w:t>
      </w:r>
      <w:r w:rsidRPr="00F27EFF">
        <w:t>е</w:t>
      </w:r>
      <w:r w:rsidRPr="00F27EFF">
        <w:rPr>
          <w:spacing w:val="1"/>
        </w:rPr>
        <w:t>й</w:t>
      </w:r>
      <w:r w:rsidRPr="00F27EFF">
        <w:t xml:space="preserve">). </w:t>
      </w:r>
    </w:p>
    <w:p w:rsidR="00EE3280" w:rsidRPr="00F27EFF" w:rsidRDefault="00EE3280" w:rsidP="00F84E52">
      <w:pPr>
        <w:tabs>
          <w:tab w:val="left" w:pos="426"/>
        </w:tabs>
        <w:autoSpaceDE w:val="0"/>
        <w:autoSpaceDN w:val="0"/>
        <w:adjustRightInd w:val="0"/>
        <w:ind w:right="360" w:firstLine="0"/>
        <w:jc w:val="both"/>
      </w:pPr>
      <w:r w:rsidRPr="00F27EFF">
        <w:t xml:space="preserve">Южные моря России: история освоения, особенности природы морей, ресурсы, значение. </w:t>
      </w:r>
    </w:p>
    <w:p w:rsidR="00EE3280" w:rsidRPr="00F27EFF" w:rsidRDefault="00EE3280" w:rsidP="00F84E52">
      <w:pPr>
        <w:tabs>
          <w:tab w:val="left" w:pos="426"/>
        </w:tabs>
        <w:autoSpaceDE w:val="0"/>
        <w:autoSpaceDN w:val="0"/>
        <w:adjustRightInd w:val="0"/>
        <w:ind w:right="360" w:firstLine="0"/>
        <w:jc w:val="both"/>
      </w:pPr>
      <w:r w:rsidRPr="00F27EFF">
        <w:t>К</w:t>
      </w:r>
      <w:r w:rsidRPr="00F27EFF">
        <w:rPr>
          <w:spacing w:val="1"/>
        </w:rPr>
        <w:t>р</w:t>
      </w:r>
      <w:r w:rsidRPr="00F27EFF">
        <w:rPr>
          <w:spacing w:val="-1"/>
        </w:rPr>
        <w:t>ы</w:t>
      </w:r>
      <w:r w:rsidRPr="00F27EFF">
        <w:t>м(</w:t>
      </w:r>
      <w:r w:rsidRPr="00F27EFF">
        <w:rPr>
          <w:spacing w:val="-2"/>
        </w:rPr>
        <w:t>г</w:t>
      </w:r>
      <w:r w:rsidRPr="00F27EFF">
        <w:t>е</w:t>
      </w:r>
      <w:r w:rsidRPr="00F27EFF">
        <w:rPr>
          <w:spacing w:val="1"/>
        </w:rPr>
        <w:t>о</w:t>
      </w:r>
      <w:r w:rsidRPr="00F27EFF">
        <w:rPr>
          <w:spacing w:val="-2"/>
        </w:rPr>
        <w:t>г</w:t>
      </w:r>
      <w:r w:rsidRPr="00F27EFF">
        <w:rPr>
          <w:spacing w:val="1"/>
        </w:rPr>
        <w:t>р</w:t>
      </w:r>
      <w:r w:rsidRPr="00F27EFF">
        <w:rPr>
          <w:spacing w:val="-2"/>
        </w:rPr>
        <w:t>а</w:t>
      </w:r>
      <w:r w:rsidRPr="00F27EFF">
        <w:t>ф</w:t>
      </w:r>
      <w:r w:rsidRPr="00F27EFF">
        <w:rPr>
          <w:spacing w:val="-1"/>
        </w:rPr>
        <w:t>и</w:t>
      </w:r>
      <w:r w:rsidRPr="00F27EFF">
        <w:t>ч</w:t>
      </w:r>
      <w:r w:rsidRPr="00F27EFF">
        <w:rPr>
          <w:spacing w:val="-2"/>
        </w:rPr>
        <w:t>е</w:t>
      </w:r>
      <w:r w:rsidRPr="00F27EFF">
        <w:t>ск</w:t>
      </w:r>
      <w:r w:rsidRPr="00F27EFF">
        <w:rPr>
          <w:spacing w:val="1"/>
        </w:rPr>
        <w:t>о</w:t>
      </w:r>
      <w:r w:rsidRPr="00F27EFF">
        <w:t>е</w:t>
      </w:r>
      <w:r w:rsidRPr="00F27EFF">
        <w:rPr>
          <w:spacing w:val="-1"/>
        </w:rPr>
        <w:t>п</w:t>
      </w:r>
      <w:r w:rsidRPr="00F27EFF">
        <w:rPr>
          <w:spacing w:val="1"/>
        </w:rPr>
        <w:t>о</w:t>
      </w:r>
      <w:r w:rsidRPr="00F27EFF">
        <w:rPr>
          <w:spacing w:val="-3"/>
        </w:rPr>
        <w:t>л</w:t>
      </w:r>
      <w:r w:rsidRPr="00F27EFF">
        <w:rPr>
          <w:spacing w:val="1"/>
        </w:rPr>
        <w:t>о</w:t>
      </w:r>
      <w:r w:rsidRPr="00F27EFF">
        <w:t>ж</w:t>
      </w:r>
      <w:r w:rsidRPr="00F27EFF">
        <w:rPr>
          <w:spacing w:val="-2"/>
        </w:rPr>
        <w:t>е</w:t>
      </w:r>
      <w:r w:rsidRPr="00F27EFF">
        <w:rPr>
          <w:spacing w:val="1"/>
        </w:rPr>
        <w:t>ни</w:t>
      </w:r>
      <w:r w:rsidRPr="00F27EFF">
        <w:t>е,</w:t>
      </w:r>
      <w:r w:rsidRPr="00F27EFF">
        <w:rPr>
          <w:spacing w:val="1"/>
        </w:rPr>
        <w:t xml:space="preserve"> и</w:t>
      </w:r>
      <w:r w:rsidRPr="00F27EFF">
        <w:t>с</w:t>
      </w:r>
      <w:r w:rsidRPr="00F27EFF">
        <w:rPr>
          <w:spacing w:val="-3"/>
        </w:rPr>
        <w:t>т</w:t>
      </w:r>
      <w:r w:rsidRPr="00F27EFF">
        <w:rPr>
          <w:spacing w:val="1"/>
        </w:rPr>
        <w:t>о</w:t>
      </w:r>
      <w:r w:rsidRPr="00F27EFF">
        <w:rPr>
          <w:spacing w:val="-1"/>
        </w:rPr>
        <w:t>р</w:t>
      </w:r>
      <w:r w:rsidRPr="00F27EFF">
        <w:rPr>
          <w:spacing w:val="1"/>
        </w:rPr>
        <w:t>и</w:t>
      </w:r>
      <w:r w:rsidRPr="00F27EFF">
        <w:t xml:space="preserve">я </w:t>
      </w:r>
      <w:r w:rsidRPr="00F27EFF">
        <w:rPr>
          <w:spacing w:val="1"/>
        </w:rPr>
        <w:t>освоенияпо</w:t>
      </w:r>
      <w:r w:rsidRPr="00F27EFF">
        <w:rPr>
          <w:spacing w:val="-1"/>
        </w:rPr>
        <w:t>л</w:t>
      </w:r>
      <w:r w:rsidRPr="00F27EFF">
        <w:rPr>
          <w:spacing w:val="-4"/>
        </w:rPr>
        <w:t>у</w:t>
      </w:r>
      <w:r w:rsidRPr="00F27EFF">
        <w:rPr>
          <w:spacing w:val="1"/>
        </w:rPr>
        <w:t>о</w:t>
      </w:r>
      <w:r w:rsidRPr="00F27EFF">
        <w:t>ст</w:t>
      </w:r>
      <w:r w:rsidRPr="00F27EFF">
        <w:rPr>
          <w:spacing w:val="-1"/>
        </w:rPr>
        <w:t>р</w:t>
      </w:r>
      <w:r w:rsidRPr="00F27EFF">
        <w:rPr>
          <w:spacing w:val="1"/>
        </w:rPr>
        <w:t>о</w:t>
      </w:r>
      <w:r w:rsidRPr="00F27EFF">
        <w:t xml:space="preserve">ва, </w:t>
      </w:r>
      <w:r w:rsidRPr="00F27EFF">
        <w:rPr>
          <w:spacing w:val="1"/>
        </w:rPr>
        <w:t>о</w:t>
      </w:r>
      <w:r w:rsidRPr="00F27EFF">
        <w:rPr>
          <w:spacing w:val="-2"/>
        </w:rPr>
        <w:t>с</w:t>
      </w:r>
      <w:r w:rsidRPr="00F27EFF">
        <w:rPr>
          <w:spacing w:val="1"/>
        </w:rPr>
        <w:t>об</w:t>
      </w:r>
      <w:r w:rsidRPr="00F27EFF">
        <w:rPr>
          <w:spacing w:val="-2"/>
        </w:rPr>
        <w:t>е</w:t>
      </w:r>
      <w:r w:rsidRPr="00F27EFF">
        <w:rPr>
          <w:spacing w:val="-1"/>
        </w:rPr>
        <w:t>н</w:t>
      </w:r>
      <w:r w:rsidRPr="00F27EFF">
        <w:rPr>
          <w:spacing w:val="1"/>
        </w:rPr>
        <w:t>но</w:t>
      </w:r>
      <w:r w:rsidRPr="00F27EFF">
        <w:t>с</w:t>
      </w:r>
      <w:r w:rsidRPr="00F27EFF">
        <w:rPr>
          <w:spacing w:val="-3"/>
        </w:rPr>
        <w:t>т</w:t>
      </w:r>
      <w:r w:rsidRPr="00F27EFF">
        <w:t>и</w:t>
      </w:r>
      <w:r w:rsidRPr="00F27EFF">
        <w:rPr>
          <w:spacing w:val="1"/>
        </w:rPr>
        <w:t xml:space="preserve"> п</w:t>
      </w:r>
      <w:r w:rsidRPr="00F27EFF">
        <w:rPr>
          <w:spacing w:val="-1"/>
        </w:rPr>
        <w:t>рир</w:t>
      </w:r>
      <w:r w:rsidRPr="00F27EFF">
        <w:rPr>
          <w:spacing w:val="1"/>
        </w:rPr>
        <w:t>о</w:t>
      </w:r>
      <w:r w:rsidRPr="00F27EFF">
        <w:rPr>
          <w:spacing w:val="-1"/>
        </w:rPr>
        <w:t>д</w:t>
      </w:r>
      <w:r w:rsidRPr="00F27EFF">
        <w:t>ы</w:t>
      </w:r>
      <w:r w:rsidRPr="00F27EFF">
        <w:rPr>
          <w:spacing w:val="-2"/>
        </w:rPr>
        <w:t>(</w:t>
      </w:r>
      <w:r w:rsidRPr="00F27EFF">
        <w:rPr>
          <w:spacing w:val="1"/>
        </w:rPr>
        <w:t>р</w:t>
      </w:r>
      <w:r w:rsidRPr="00F27EFF">
        <w:t>а</w:t>
      </w:r>
      <w:r w:rsidRPr="00F27EFF">
        <w:rPr>
          <w:spacing w:val="-3"/>
        </w:rPr>
        <w:t>в</w:t>
      </w:r>
      <w:r w:rsidRPr="00F27EFF">
        <w:rPr>
          <w:spacing w:val="-1"/>
        </w:rPr>
        <w:t>н</w:t>
      </w:r>
      <w:r w:rsidRPr="00F27EFF">
        <w:rPr>
          <w:spacing w:val="1"/>
        </w:rPr>
        <w:t>и</w:t>
      </w:r>
      <w:r w:rsidRPr="00F27EFF">
        <w:rPr>
          <w:spacing w:val="-1"/>
        </w:rPr>
        <w:t>н</w:t>
      </w:r>
      <w:r w:rsidRPr="00F27EFF">
        <w:rPr>
          <w:spacing w:val="1"/>
        </w:rPr>
        <w:t>н</w:t>
      </w:r>
      <w:r w:rsidRPr="00F27EFF">
        <w:t xml:space="preserve">ая, </w:t>
      </w:r>
      <w:r w:rsidRPr="00F27EFF">
        <w:rPr>
          <w:spacing w:val="1"/>
        </w:rPr>
        <w:t>п</w:t>
      </w:r>
      <w:r w:rsidRPr="00F27EFF">
        <w:rPr>
          <w:spacing w:val="-1"/>
        </w:rPr>
        <w:t>р</w:t>
      </w:r>
      <w:r w:rsidRPr="00F27EFF">
        <w:t>е</w:t>
      </w:r>
      <w:r w:rsidRPr="00F27EFF">
        <w:rPr>
          <w:spacing w:val="1"/>
        </w:rPr>
        <w:t>д</w:t>
      </w:r>
      <w:r w:rsidRPr="00F27EFF">
        <w:rPr>
          <w:spacing w:val="-2"/>
        </w:rPr>
        <w:t>г</w:t>
      </w:r>
      <w:r w:rsidRPr="00F27EFF">
        <w:rPr>
          <w:spacing w:val="-1"/>
        </w:rPr>
        <w:t>о</w:t>
      </w:r>
      <w:r w:rsidRPr="00F27EFF">
        <w:rPr>
          <w:spacing w:val="1"/>
        </w:rPr>
        <w:t>р</w:t>
      </w:r>
      <w:r w:rsidRPr="00F27EFF">
        <w:rPr>
          <w:spacing w:val="-1"/>
        </w:rPr>
        <w:t>н</w:t>
      </w:r>
      <w:r w:rsidRPr="00F27EFF">
        <w:t>аяи</w:t>
      </w:r>
      <w:r w:rsidRPr="00F27EFF">
        <w:rPr>
          <w:spacing w:val="-2"/>
        </w:rPr>
        <w:t>г</w:t>
      </w:r>
      <w:r w:rsidRPr="00F27EFF">
        <w:rPr>
          <w:spacing w:val="1"/>
        </w:rPr>
        <w:t>о</w:t>
      </w:r>
      <w:r w:rsidRPr="00F27EFF">
        <w:rPr>
          <w:spacing w:val="-1"/>
        </w:rPr>
        <w:t>р</w:t>
      </w:r>
      <w:r w:rsidRPr="00F27EFF">
        <w:rPr>
          <w:spacing w:val="1"/>
        </w:rPr>
        <w:t>н</w:t>
      </w:r>
      <w:r w:rsidRPr="00F27EFF">
        <w:rPr>
          <w:spacing w:val="-2"/>
        </w:rPr>
        <w:t>а</w:t>
      </w:r>
      <w:r w:rsidRPr="00F27EFF">
        <w:t>яч</w:t>
      </w:r>
      <w:r w:rsidRPr="00F27EFF">
        <w:rPr>
          <w:spacing w:val="-2"/>
        </w:rPr>
        <w:t>а</w:t>
      </w:r>
      <w:r w:rsidRPr="00F27EFF">
        <w:t>ст</w:t>
      </w:r>
      <w:r w:rsidRPr="00F27EFF">
        <w:rPr>
          <w:spacing w:val="-2"/>
        </w:rPr>
        <w:t>и</w:t>
      </w:r>
      <w:r w:rsidRPr="00F27EFF">
        <w:t xml:space="preserve">; </w:t>
      </w:r>
      <w:r w:rsidRPr="00F27EFF">
        <w:rPr>
          <w:spacing w:val="1"/>
        </w:rPr>
        <w:t>о</w:t>
      </w:r>
      <w:r w:rsidRPr="00F27EFF">
        <w:rPr>
          <w:spacing w:val="-2"/>
        </w:rPr>
        <w:t>с</w:t>
      </w:r>
      <w:r w:rsidRPr="00F27EFF">
        <w:rPr>
          <w:spacing w:val="1"/>
        </w:rPr>
        <w:t>об</w:t>
      </w:r>
      <w:r w:rsidRPr="00F27EFF">
        <w:rPr>
          <w:spacing w:val="-2"/>
        </w:rPr>
        <w:t>е</w:t>
      </w:r>
      <w:r w:rsidRPr="00F27EFF">
        <w:rPr>
          <w:spacing w:val="-1"/>
        </w:rPr>
        <w:t>н</w:t>
      </w:r>
      <w:r w:rsidRPr="00F27EFF">
        <w:rPr>
          <w:spacing w:val="1"/>
        </w:rPr>
        <w:t>но</w:t>
      </w:r>
      <w:r w:rsidRPr="00F27EFF">
        <w:t>с</w:t>
      </w:r>
      <w:r w:rsidRPr="00F27EFF">
        <w:rPr>
          <w:spacing w:val="-3"/>
        </w:rPr>
        <w:t>т</w:t>
      </w:r>
      <w:r w:rsidRPr="00F27EFF">
        <w:t>ик</w:t>
      </w:r>
      <w:r w:rsidRPr="00F27EFF">
        <w:rPr>
          <w:spacing w:val="-3"/>
        </w:rPr>
        <w:t>л</w:t>
      </w:r>
      <w:r w:rsidRPr="00F27EFF">
        <w:rPr>
          <w:spacing w:val="-1"/>
        </w:rPr>
        <w:t>и</w:t>
      </w:r>
      <w:r w:rsidRPr="00F27EFF">
        <w:t xml:space="preserve">мата; </w:t>
      </w:r>
      <w:r w:rsidRPr="00F27EFF">
        <w:rPr>
          <w:spacing w:val="-1"/>
        </w:rPr>
        <w:t>п</w:t>
      </w:r>
      <w:r w:rsidRPr="00F27EFF">
        <w:rPr>
          <w:spacing w:val="1"/>
        </w:rPr>
        <w:t>р</w:t>
      </w:r>
      <w:r w:rsidRPr="00F27EFF">
        <w:rPr>
          <w:spacing w:val="-1"/>
        </w:rPr>
        <w:t>и</w:t>
      </w:r>
      <w:r w:rsidRPr="00F27EFF">
        <w:rPr>
          <w:spacing w:val="1"/>
        </w:rPr>
        <w:t>р</w:t>
      </w:r>
      <w:r w:rsidRPr="00F27EFF">
        <w:rPr>
          <w:spacing w:val="-1"/>
        </w:rPr>
        <w:t>од</w:t>
      </w:r>
      <w:r w:rsidRPr="00F27EFF">
        <w:rPr>
          <w:spacing w:val="1"/>
        </w:rPr>
        <w:t>ны</w:t>
      </w:r>
      <w:r w:rsidRPr="00F27EFF">
        <w:t xml:space="preserve">е </w:t>
      </w:r>
      <w:r w:rsidRPr="00F27EFF">
        <w:rPr>
          <w:spacing w:val="1"/>
        </w:rPr>
        <w:t>о</w:t>
      </w:r>
      <w:r w:rsidRPr="00F27EFF">
        <w:t>т</w:t>
      </w:r>
      <w:r w:rsidRPr="00F27EFF">
        <w:rPr>
          <w:spacing w:val="-1"/>
        </w:rPr>
        <w:t>л</w:t>
      </w:r>
      <w:r w:rsidRPr="00F27EFF">
        <w:rPr>
          <w:spacing w:val="1"/>
        </w:rPr>
        <w:t>и</w:t>
      </w:r>
      <w:r w:rsidRPr="00F27EFF">
        <w:rPr>
          <w:spacing w:val="-2"/>
        </w:rPr>
        <w:t>ч</w:t>
      </w:r>
      <w:r w:rsidRPr="00F27EFF">
        <w:rPr>
          <w:spacing w:val="1"/>
        </w:rPr>
        <w:t>и</w:t>
      </w:r>
      <w:r w:rsidRPr="00F27EFF">
        <w:t>я</w:t>
      </w:r>
      <w:r w:rsidRPr="00F27EFF">
        <w:rPr>
          <w:spacing w:val="-3"/>
        </w:rPr>
        <w:t>т</w:t>
      </w:r>
      <w:r w:rsidRPr="00F27EFF">
        <w:t>е</w:t>
      </w:r>
      <w:r w:rsidRPr="00F27EFF">
        <w:rPr>
          <w:spacing w:val="-1"/>
        </w:rPr>
        <w:t>рри</w:t>
      </w:r>
      <w:r w:rsidRPr="00F27EFF">
        <w:t>т</w:t>
      </w:r>
      <w:r w:rsidRPr="00F27EFF">
        <w:rPr>
          <w:spacing w:val="1"/>
        </w:rPr>
        <w:t>о</w:t>
      </w:r>
      <w:r w:rsidRPr="00F27EFF">
        <w:rPr>
          <w:spacing w:val="-1"/>
        </w:rPr>
        <w:t>р</w:t>
      </w:r>
      <w:r w:rsidRPr="00F27EFF">
        <w:rPr>
          <w:spacing w:val="1"/>
        </w:rPr>
        <w:t>и</w:t>
      </w:r>
      <w:r w:rsidRPr="00F27EFF">
        <w:t>и</w:t>
      </w:r>
      <w:r w:rsidRPr="00F27EFF">
        <w:rPr>
          <w:spacing w:val="-1"/>
        </w:rPr>
        <w:t>п</w:t>
      </w:r>
      <w:r w:rsidRPr="00F27EFF">
        <w:rPr>
          <w:spacing w:val="1"/>
        </w:rPr>
        <w:t>о</w:t>
      </w:r>
      <w:r w:rsidRPr="00F27EFF">
        <w:rPr>
          <w:spacing w:val="-1"/>
        </w:rPr>
        <w:t>л</w:t>
      </w:r>
      <w:r w:rsidRPr="00F27EFF">
        <w:rPr>
          <w:spacing w:val="-4"/>
        </w:rPr>
        <w:t>у</w:t>
      </w:r>
      <w:r w:rsidRPr="00F27EFF">
        <w:rPr>
          <w:spacing w:val="1"/>
        </w:rPr>
        <w:t>о</w:t>
      </w:r>
      <w:r w:rsidRPr="00F27EFF">
        <w:t>ст</w:t>
      </w:r>
      <w:r w:rsidRPr="00F27EFF">
        <w:rPr>
          <w:spacing w:val="1"/>
        </w:rPr>
        <w:t>ро</w:t>
      </w:r>
      <w:r w:rsidRPr="00F27EFF">
        <w:rPr>
          <w:spacing w:val="-3"/>
        </w:rPr>
        <w:t>в</w:t>
      </w:r>
      <w:r w:rsidRPr="00F27EFF">
        <w:t xml:space="preserve">а; </w:t>
      </w:r>
      <w:r w:rsidRPr="00F27EFF">
        <w:rPr>
          <w:spacing w:val="-4"/>
        </w:rPr>
        <w:t>у</w:t>
      </w:r>
      <w:r w:rsidRPr="00F27EFF">
        <w:rPr>
          <w:spacing w:val="1"/>
        </w:rPr>
        <w:t>ни</w:t>
      </w:r>
      <w:r w:rsidRPr="00F27EFF">
        <w:t>кал</w:t>
      </w:r>
      <w:r w:rsidRPr="00F27EFF">
        <w:rPr>
          <w:spacing w:val="-1"/>
        </w:rPr>
        <w:t>ь</w:t>
      </w:r>
      <w:r w:rsidRPr="00F27EFF">
        <w:rPr>
          <w:spacing w:val="1"/>
        </w:rPr>
        <w:t>но</w:t>
      </w:r>
      <w:r w:rsidRPr="00F27EFF">
        <w:t xml:space="preserve">сть </w:t>
      </w:r>
      <w:r w:rsidRPr="00F27EFF">
        <w:rPr>
          <w:spacing w:val="1"/>
        </w:rPr>
        <w:t>п</w:t>
      </w:r>
      <w:r w:rsidRPr="00F27EFF">
        <w:rPr>
          <w:spacing w:val="-1"/>
        </w:rPr>
        <w:t>рир</w:t>
      </w:r>
      <w:r w:rsidRPr="00F27EFF">
        <w:rPr>
          <w:spacing w:val="1"/>
        </w:rPr>
        <w:t>о</w:t>
      </w:r>
      <w:r w:rsidRPr="00F27EFF">
        <w:rPr>
          <w:spacing w:val="-1"/>
        </w:rPr>
        <w:t>д</w:t>
      </w:r>
      <w:r w:rsidRPr="00F27EFF">
        <w:rPr>
          <w:spacing w:val="1"/>
        </w:rPr>
        <w:t>ы</w:t>
      </w:r>
      <w:r w:rsidRPr="00F27EFF">
        <w:t>)).</w:t>
      </w:r>
    </w:p>
    <w:p w:rsidR="00EE3280" w:rsidRPr="00F27EFF" w:rsidRDefault="00EE3280" w:rsidP="00F84E52">
      <w:pPr>
        <w:tabs>
          <w:tab w:val="left" w:pos="426"/>
        </w:tabs>
        <w:autoSpaceDE w:val="0"/>
        <w:autoSpaceDN w:val="0"/>
        <w:adjustRightInd w:val="0"/>
        <w:ind w:right="360" w:firstLine="0"/>
        <w:jc w:val="both"/>
      </w:pPr>
      <w:r w:rsidRPr="00F27EFF">
        <w:t>Кавказ (</w:t>
      </w:r>
      <w:r w:rsidRPr="00F27EFF">
        <w:rPr>
          <w:spacing w:val="-1"/>
        </w:rPr>
        <w:t>п</w:t>
      </w:r>
      <w:r w:rsidRPr="00F27EFF">
        <w:rPr>
          <w:spacing w:val="1"/>
        </w:rPr>
        <w:t>р</w:t>
      </w:r>
      <w:r w:rsidRPr="00F27EFF">
        <w:rPr>
          <w:spacing w:val="-2"/>
        </w:rPr>
        <w:t>е</w:t>
      </w:r>
      <w:r w:rsidRPr="00F27EFF">
        <w:rPr>
          <w:spacing w:val="1"/>
        </w:rPr>
        <w:t>д</w:t>
      </w:r>
      <w:r w:rsidRPr="00F27EFF">
        <w:rPr>
          <w:spacing w:val="-2"/>
        </w:rPr>
        <w:t>г</w:t>
      </w:r>
      <w:r w:rsidRPr="00F27EFF">
        <w:rPr>
          <w:spacing w:val="1"/>
        </w:rPr>
        <w:t>о</w:t>
      </w:r>
      <w:r w:rsidRPr="00F27EFF">
        <w:rPr>
          <w:spacing w:val="-1"/>
        </w:rPr>
        <w:t>р</w:t>
      </w:r>
      <w:r w:rsidRPr="00F27EFF">
        <w:rPr>
          <w:spacing w:val="1"/>
        </w:rPr>
        <w:t>н</w:t>
      </w:r>
      <w:r w:rsidRPr="00F27EFF">
        <w:t>ая и г</w:t>
      </w:r>
      <w:r w:rsidRPr="00F27EFF">
        <w:rPr>
          <w:spacing w:val="-1"/>
        </w:rPr>
        <w:t>о</w:t>
      </w:r>
      <w:r w:rsidRPr="00F27EFF">
        <w:rPr>
          <w:spacing w:val="1"/>
        </w:rPr>
        <w:t>рн</w:t>
      </w:r>
      <w:r w:rsidRPr="00F27EFF">
        <w:rPr>
          <w:spacing w:val="-2"/>
        </w:rPr>
        <w:t>а</w:t>
      </w:r>
      <w:r w:rsidRPr="00F27EFF">
        <w:t>я час</w:t>
      </w:r>
      <w:r w:rsidRPr="00F27EFF">
        <w:rPr>
          <w:spacing w:val="-2"/>
        </w:rPr>
        <w:t>т</w:t>
      </w:r>
      <w:r w:rsidRPr="00F27EFF">
        <w:rPr>
          <w:spacing w:val="1"/>
        </w:rPr>
        <w:t>и</w:t>
      </w:r>
      <w:r w:rsidRPr="00F27EFF">
        <w:t>; м</w:t>
      </w:r>
      <w:r w:rsidRPr="00F27EFF">
        <w:rPr>
          <w:spacing w:val="1"/>
        </w:rPr>
        <w:t>о</w:t>
      </w:r>
      <w:r w:rsidRPr="00F27EFF">
        <w:rPr>
          <w:spacing w:val="-1"/>
        </w:rPr>
        <w:t>лод</w:t>
      </w:r>
      <w:r w:rsidRPr="00F27EFF">
        <w:rPr>
          <w:spacing w:val="1"/>
        </w:rPr>
        <w:t>ы</w:t>
      </w:r>
      <w:r w:rsidRPr="00F27EFF">
        <w:t>ег</w:t>
      </w:r>
      <w:r w:rsidRPr="00F27EFF">
        <w:rPr>
          <w:spacing w:val="-1"/>
        </w:rPr>
        <w:t>ор</w:t>
      </w:r>
      <w:r w:rsidRPr="00F27EFF">
        <w:t>ыс</w:t>
      </w:r>
      <w:r w:rsidRPr="00F27EFF">
        <w:rPr>
          <w:spacing w:val="-2"/>
        </w:rPr>
        <w:t>с</w:t>
      </w:r>
      <w:r w:rsidRPr="00F27EFF">
        <w:t>ам</w:t>
      </w:r>
      <w:r w:rsidRPr="00F27EFF">
        <w:rPr>
          <w:spacing w:val="-1"/>
        </w:rPr>
        <w:t>о</w:t>
      </w:r>
      <w:r w:rsidRPr="00F27EFF">
        <w:t>йвы</w:t>
      </w:r>
      <w:r w:rsidRPr="00F27EFF">
        <w:rPr>
          <w:spacing w:val="-2"/>
        </w:rPr>
        <w:t>с</w:t>
      </w:r>
      <w:r w:rsidRPr="00F27EFF">
        <w:rPr>
          <w:spacing w:val="1"/>
        </w:rPr>
        <w:t>о</w:t>
      </w:r>
      <w:r w:rsidRPr="00F27EFF">
        <w:rPr>
          <w:spacing w:val="-2"/>
        </w:rPr>
        <w:t>к</w:t>
      </w:r>
      <w:r w:rsidRPr="00F27EFF">
        <w:rPr>
          <w:spacing w:val="1"/>
        </w:rPr>
        <w:t>о</w:t>
      </w:r>
      <w:r w:rsidRPr="00F27EFF">
        <w:t>й т</w:t>
      </w:r>
      <w:r w:rsidRPr="00F27EFF">
        <w:rPr>
          <w:spacing w:val="1"/>
        </w:rPr>
        <w:t>о</w:t>
      </w:r>
      <w:r w:rsidRPr="00F27EFF">
        <w:t>ч</w:t>
      </w:r>
      <w:r w:rsidRPr="00F27EFF">
        <w:rPr>
          <w:spacing w:val="-2"/>
        </w:rPr>
        <w:t>к</w:t>
      </w:r>
      <w:r w:rsidRPr="00F27EFF">
        <w:rPr>
          <w:spacing w:val="-1"/>
        </w:rPr>
        <w:t>о</w:t>
      </w:r>
      <w:r w:rsidRPr="00F27EFF">
        <w:t>йст</w:t>
      </w:r>
      <w:r w:rsidRPr="00F27EFF">
        <w:rPr>
          <w:spacing w:val="1"/>
        </w:rPr>
        <w:t>р</w:t>
      </w:r>
      <w:r w:rsidRPr="00F27EFF">
        <w:rPr>
          <w:spacing w:val="-2"/>
        </w:rPr>
        <w:t>а</w:t>
      </w:r>
      <w:r w:rsidRPr="00F27EFF">
        <w:rPr>
          <w:spacing w:val="1"/>
        </w:rPr>
        <w:t>н</w:t>
      </w:r>
      <w:r w:rsidRPr="00F27EFF">
        <w:rPr>
          <w:spacing w:val="-1"/>
        </w:rPr>
        <w:t>ы</w:t>
      </w:r>
      <w:r w:rsidRPr="00F27EFF">
        <w:t>;</w:t>
      </w:r>
      <w:r w:rsidRPr="00F27EFF">
        <w:rPr>
          <w:spacing w:val="1"/>
        </w:rPr>
        <w:t>о</w:t>
      </w:r>
      <w:r w:rsidRPr="00F27EFF">
        <w:rPr>
          <w:spacing w:val="-2"/>
        </w:rPr>
        <w:t>с</w:t>
      </w:r>
      <w:r w:rsidRPr="00F27EFF">
        <w:rPr>
          <w:spacing w:val="-1"/>
        </w:rPr>
        <w:t>о</w:t>
      </w:r>
      <w:r w:rsidRPr="00F27EFF">
        <w:rPr>
          <w:spacing w:val="1"/>
        </w:rPr>
        <w:t>б</w:t>
      </w:r>
      <w:r w:rsidRPr="00F27EFF">
        <w:t>е</w:t>
      </w:r>
      <w:r w:rsidRPr="00F27EFF">
        <w:rPr>
          <w:spacing w:val="-1"/>
        </w:rPr>
        <w:t>нн</w:t>
      </w:r>
      <w:r w:rsidRPr="00F27EFF">
        <w:rPr>
          <w:spacing w:val="1"/>
        </w:rPr>
        <w:t>о</w:t>
      </w:r>
      <w:r w:rsidRPr="00F27EFF">
        <w:t>стик</w:t>
      </w:r>
      <w:r w:rsidRPr="00F27EFF">
        <w:rPr>
          <w:spacing w:val="-3"/>
        </w:rPr>
        <w:t>л</w:t>
      </w:r>
      <w:r w:rsidRPr="00F27EFF">
        <w:rPr>
          <w:spacing w:val="1"/>
        </w:rPr>
        <w:t>и</w:t>
      </w:r>
      <w:r w:rsidRPr="00F27EFF">
        <w:t>матав западн</w:t>
      </w:r>
      <w:r w:rsidRPr="00F27EFF">
        <w:rPr>
          <w:spacing w:val="-1"/>
        </w:rPr>
        <w:t>ы</w:t>
      </w:r>
      <w:r w:rsidRPr="00F27EFF">
        <w:t>хивос</w:t>
      </w:r>
      <w:r w:rsidRPr="00F27EFF">
        <w:rPr>
          <w:spacing w:val="-2"/>
        </w:rPr>
        <w:t>т</w:t>
      </w:r>
      <w:r w:rsidRPr="00F27EFF">
        <w:rPr>
          <w:spacing w:val="1"/>
        </w:rPr>
        <w:t>о</w:t>
      </w:r>
      <w:r w:rsidRPr="00F27EFF">
        <w:rPr>
          <w:spacing w:val="-2"/>
        </w:rPr>
        <w:t>ч</w:t>
      </w:r>
      <w:r w:rsidRPr="00F27EFF">
        <w:rPr>
          <w:spacing w:val="1"/>
        </w:rPr>
        <w:t>н</w:t>
      </w:r>
      <w:r w:rsidRPr="00F27EFF">
        <w:rPr>
          <w:spacing w:val="-1"/>
        </w:rPr>
        <w:t>ы</w:t>
      </w:r>
      <w:r w:rsidRPr="00F27EFF">
        <w:t>хчаст</w:t>
      </w:r>
      <w:r w:rsidRPr="00F27EFF">
        <w:rPr>
          <w:spacing w:val="-2"/>
        </w:rPr>
        <w:t>я</w:t>
      </w:r>
      <w:r w:rsidRPr="00F27EFF">
        <w:rPr>
          <w:spacing w:val="-1"/>
        </w:rPr>
        <w:t>х</w:t>
      </w:r>
      <w:r w:rsidRPr="00F27EFF">
        <w:t>;вы</w:t>
      </w:r>
      <w:r w:rsidRPr="00F27EFF">
        <w:rPr>
          <w:spacing w:val="-2"/>
        </w:rPr>
        <w:t>с</w:t>
      </w:r>
      <w:r w:rsidRPr="00F27EFF">
        <w:rPr>
          <w:spacing w:val="1"/>
        </w:rPr>
        <w:t>о</w:t>
      </w:r>
      <w:r w:rsidRPr="00F27EFF">
        <w:t>т</w:t>
      </w:r>
      <w:r w:rsidRPr="00F27EFF">
        <w:rPr>
          <w:spacing w:val="-2"/>
        </w:rPr>
        <w:t>н</w:t>
      </w:r>
      <w:r w:rsidRPr="00F27EFF">
        <w:t xml:space="preserve">ая </w:t>
      </w:r>
      <w:r w:rsidRPr="00F27EFF">
        <w:rPr>
          <w:spacing w:val="1"/>
        </w:rPr>
        <w:t>п</w:t>
      </w:r>
      <w:r w:rsidRPr="00F27EFF">
        <w:rPr>
          <w:spacing w:val="-1"/>
        </w:rPr>
        <w:t>о</w:t>
      </w:r>
      <w:r w:rsidRPr="00F27EFF">
        <w:t>яс</w:t>
      </w:r>
      <w:r w:rsidRPr="00F27EFF">
        <w:rPr>
          <w:spacing w:val="-1"/>
        </w:rPr>
        <w:t>н</w:t>
      </w:r>
      <w:r w:rsidRPr="00F27EFF">
        <w:rPr>
          <w:spacing w:val="1"/>
        </w:rPr>
        <w:t>о</w:t>
      </w:r>
      <w:r w:rsidRPr="00F27EFF">
        <w:t>ст</w:t>
      </w:r>
      <w:r w:rsidRPr="00F27EFF">
        <w:rPr>
          <w:spacing w:val="-3"/>
        </w:rPr>
        <w:t>ь</w:t>
      </w:r>
      <w:r w:rsidRPr="00F27EFF">
        <w:t>;</w:t>
      </w:r>
      <w:r w:rsidRPr="00F27EFF">
        <w:rPr>
          <w:spacing w:val="-1"/>
        </w:rPr>
        <w:t>п</w:t>
      </w:r>
      <w:r w:rsidRPr="00F27EFF">
        <w:rPr>
          <w:spacing w:val="1"/>
        </w:rPr>
        <w:t>р</w:t>
      </w:r>
      <w:r w:rsidRPr="00F27EFF">
        <w:rPr>
          <w:spacing w:val="-1"/>
        </w:rPr>
        <w:t>иро</w:t>
      </w:r>
      <w:r w:rsidRPr="00F27EFF">
        <w:rPr>
          <w:spacing w:val="1"/>
        </w:rPr>
        <w:t>д</w:t>
      </w:r>
      <w:r w:rsidRPr="00F27EFF">
        <w:rPr>
          <w:spacing w:val="-1"/>
        </w:rPr>
        <w:t>н</w:t>
      </w:r>
      <w:r w:rsidRPr="00F27EFF">
        <w:rPr>
          <w:spacing w:val="1"/>
        </w:rPr>
        <w:t>ы</w:t>
      </w:r>
      <w:r w:rsidRPr="00F27EFF">
        <w:t>е</w:t>
      </w:r>
      <w:r w:rsidRPr="00F27EFF">
        <w:rPr>
          <w:spacing w:val="1"/>
        </w:rPr>
        <w:t xml:space="preserve"> о</w:t>
      </w:r>
      <w:r w:rsidRPr="00F27EFF">
        <w:t>т</w:t>
      </w:r>
      <w:r w:rsidRPr="00F27EFF">
        <w:rPr>
          <w:spacing w:val="-1"/>
        </w:rPr>
        <w:t>л</w:t>
      </w:r>
      <w:r w:rsidRPr="00F27EFF">
        <w:rPr>
          <w:spacing w:val="1"/>
        </w:rPr>
        <w:t>и</w:t>
      </w:r>
      <w:r w:rsidRPr="00F27EFF">
        <w:rPr>
          <w:spacing w:val="-2"/>
        </w:rPr>
        <w:t>ч</w:t>
      </w:r>
      <w:r w:rsidRPr="00F27EFF">
        <w:rPr>
          <w:spacing w:val="1"/>
        </w:rPr>
        <w:t>и</w:t>
      </w:r>
      <w:r w:rsidRPr="00F27EFF">
        <w:t>яте</w:t>
      </w:r>
      <w:r w:rsidRPr="00F27EFF">
        <w:rPr>
          <w:spacing w:val="-1"/>
        </w:rPr>
        <w:t>р</w:t>
      </w:r>
      <w:r w:rsidRPr="00F27EFF">
        <w:rPr>
          <w:spacing w:val="1"/>
        </w:rPr>
        <w:t>ри</w:t>
      </w:r>
      <w:r w:rsidRPr="00F27EFF">
        <w:rPr>
          <w:spacing w:val="-3"/>
        </w:rPr>
        <w:t>т</w:t>
      </w:r>
      <w:r w:rsidRPr="00F27EFF">
        <w:rPr>
          <w:spacing w:val="1"/>
        </w:rPr>
        <w:t>о</w:t>
      </w:r>
      <w:r w:rsidRPr="00F27EFF">
        <w:rPr>
          <w:spacing w:val="-1"/>
        </w:rPr>
        <w:t>ри</w:t>
      </w:r>
      <w:r w:rsidRPr="00F27EFF">
        <w:rPr>
          <w:spacing w:val="1"/>
        </w:rPr>
        <w:t>и</w:t>
      </w:r>
      <w:r w:rsidRPr="00F27EFF">
        <w:t>;</w:t>
      </w:r>
      <w:r w:rsidRPr="00F27EFF">
        <w:rPr>
          <w:spacing w:val="-4"/>
        </w:rPr>
        <w:t>у</w:t>
      </w:r>
      <w:r w:rsidRPr="00F27EFF">
        <w:rPr>
          <w:spacing w:val="1"/>
        </w:rPr>
        <w:t>ни</w:t>
      </w:r>
      <w:r w:rsidRPr="00F27EFF">
        <w:rPr>
          <w:spacing w:val="-2"/>
        </w:rPr>
        <w:t>к</w:t>
      </w:r>
      <w:r w:rsidRPr="00F27EFF">
        <w:t>ал</w:t>
      </w:r>
      <w:r w:rsidRPr="00F27EFF">
        <w:rPr>
          <w:spacing w:val="-2"/>
        </w:rPr>
        <w:t>ь</w:t>
      </w:r>
      <w:r w:rsidRPr="00F27EFF">
        <w:rPr>
          <w:spacing w:val="1"/>
        </w:rPr>
        <w:t>но</w:t>
      </w:r>
      <w:r w:rsidRPr="00F27EFF">
        <w:t xml:space="preserve">сть </w:t>
      </w:r>
      <w:r w:rsidRPr="00F27EFF">
        <w:rPr>
          <w:spacing w:val="1"/>
        </w:rPr>
        <w:t>п</w:t>
      </w:r>
      <w:r w:rsidRPr="00F27EFF">
        <w:rPr>
          <w:spacing w:val="-1"/>
        </w:rPr>
        <w:t>ри</w:t>
      </w:r>
      <w:r w:rsidRPr="00F27EFF">
        <w:rPr>
          <w:spacing w:val="1"/>
        </w:rPr>
        <w:t>р</w:t>
      </w:r>
      <w:r w:rsidRPr="00F27EFF">
        <w:rPr>
          <w:spacing w:val="-1"/>
        </w:rPr>
        <w:t>од</w:t>
      </w:r>
      <w:r w:rsidRPr="00F27EFF">
        <w:t>ы Че</w:t>
      </w:r>
      <w:r w:rsidRPr="00F27EFF">
        <w:rPr>
          <w:spacing w:val="-1"/>
        </w:rPr>
        <w:t>р</w:t>
      </w:r>
      <w:r w:rsidRPr="00F27EFF">
        <w:rPr>
          <w:spacing w:val="1"/>
        </w:rPr>
        <w:t>но</w:t>
      </w:r>
      <w:r w:rsidRPr="00F27EFF">
        <w:rPr>
          <w:spacing w:val="-3"/>
        </w:rPr>
        <w:t>м</w:t>
      </w:r>
      <w:r w:rsidRPr="00F27EFF">
        <w:rPr>
          <w:spacing w:val="-1"/>
        </w:rPr>
        <w:t>о</w:t>
      </w:r>
      <w:r w:rsidRPr="00F27EFF">
        <w:rPr>
          <w:spacing w:val="1"/>
        </w:rPr>
        <w:t>р</w:t>
      </w:r>
      <w:r w:rsidRPr="00F27EFF">
        <w:t>с</w:t>
      </w:r>
      <w:r w:rsidRPr="00F27EFF">
        <w:rPr>
          <w:spacing w:val="-2"/>
        </w:rPr>
        <w:t>к</w:t>
      </w:r>
      <w:r w:rsidRPr="00F27EFF">
        <w:rPr>
          <w:spacing w:val="1"/>
        </w:rPr>
        <w:t>о</w:t>
      </w:r>
      <w:r w:rsidRPr="00F27EFF">
        <w:rPr>
          <w:spacing w:val="-2"/>
        </w:rPr>
        <w:t>г</w:t>
      </w:r>
      <w:r w:rsidRPr="00F27EFF">
        <w:t>о</w:t>
      </w:r>
      <w:r w:rsidRPr="00F27EFF">
        <w:rPr>
          <w:spacing w:val="-2"/>
        </w:rPr>
        <w:t>п</w:t>
      </w:r>
      <w:r w:rsidRPr="00F27EFF">
        <w:rPr>
          <w:spacing w:val="1"/>
        </w:rPr>
        <w:t>о</w:t>
      </w:r>
      <w:r w:rsidRPr="00F27EFF">
        <w:rPr>
          <w:spacing w:val="-1"/>
        </w:rPr>
        <w:t>б</w:t>
      </w:r>
      <w:r w:rsidRPr="00F27EFF">
        <w:t>е</w:t>
      </w:r>
      <w:r w:rsidRPr="00F27EFF">
        <w:rPr>
          <w:spacing w:val="1"/>
        </w:rPr>
        <w:t>р</w:t>
      </w:r>
      <w:r w:rsidRPr="00F27EFF">
        <w:t>еж</w:t>
      </w:r>
      <w:r w:rsidRPr="00F27EFF">
        <w:rPr>
          <w:spacing w:val="-3"/>
        </w:rPr>
        <w:t>ь</w:t>
      </w:r>
      <w:r w:rsidRPr="00F27EFF">
        <w:t>я).</w:t>
      </w:r>
    </w:p>
    <w:p w:rsidR="00EE3280" w:rsidRPr="00F27EFF" w:rsidRDefault="00EE3280" w:rsidP="00F84E52">
      <w:pPr>
        <w:tabs>
          <w:tab w:val="left" w:pos="426"/>
        </w:tabs>
        <w:autoSpaceDE w:val="0"/>
        <w:autoSpaceDN w:val="0"/>
        <w:adjustRightInd w:val="0"/>
        <w:ind w:right="360" w:firstLine="0"/>
        <w:jc w:val="both"/>
      </w:pPr>
      <w:r w:rsidRPr="00F27EFF">
        <w:t>У</w:t>
      </w:r>
      <w:r w:rsidRPr="00F27EFF">
        <w:rPr>
          <w:spacing w:val="1"/>
        </w:rPr>
        <w:t>р</w:t>
      </w:r>
      <w:r w:rsidRPr="00F27EFF">
        <w:t xml:space="preserve">ал </w:t>
      </w:r>
      <w:r w:rsidRPr="00F27EFF">
        <w:rPr>
          <w:spacing w:val="-2"/>
        </w:rPr>
        <w:t>(</w:t>
      </w:r>
      <w:r w:rsidRPr="00F27EFF">
        <w:rPr>
          <w:spacing w:val="1"/>
        </w:rPr>
        <w:t>о</w:t>
      </w:r>
      <w:r w:rsidRPr="00F27EFF">
        <w:rPr>
          <w:spacing w:val="-2"/>
        </w:rPr>
        <w:t>с</w:t>
      </w:r>
      <w:r w:rsidRPr="00F27EFF">
        <w:rPr>
          <w:spacing w:val="1"/>
        </w:rPr>
        <w:t>об</w:t>
      </w:r>
      <w:r w:rsidRPr="00F27EFF">
        <w:rPr>
          <w:spacing w:val="-2"/>
        </w:rPr>
        <w:t>е</w:t>
      </w:r>
      <w:r w:rsidRPr="00F27EFF">
        <w:rPr>
          <w:spacing w:val="-1"/>
        </w:rPr>
        <w:t>н</w:t>
      </w:r>
      <w:r w:rsidRPr="00F27EFF">
        <w:rPr>
          <w:spacing w:val="1"/>
        </w:rPr>
        <w:t>но</w:t>
      </w:r>
      <w:r w:rsidRPr="00F27EFF">
        <w:t>с</w:t>
      </w:r>
      <w:r w:rsidRPr="00F27EFF">
        <w:rPr>
          <w:spacing w:val="-3"/>
        </w:rPr>
        <w:t>т</w:t>
      </w:r>
      <w:r w:rsidRPr="00F27EFF">
        <w:t>и географического</w:t>
      </w:r>
      <w:r w:rsidRPr="00F27EFF">
        <w:rPr>
          <w:spacing w:val="-1"/>
        </w:rPr>
        <w:t>п</w:t>
      </w:r>
      <w:r w:rsidRPr="00F27EFF">
        <w:rPr>
          <w:spacing w:val="1"/>
        </w:rPr>
        <w:t>о</w:t>
      </w:r>
      <w:r w:rsidRPr="00F27EFF">
        <w:rPr>
          <w:spacing w:val="-1"/>
        </w:rPr>
        <w:t>л</w:t>
      </w:r>
      <w:r w:rsidRPr="00F27EFF">
        <w:rPr>
          <w:spacing w:val="1"/>
        </w:rPr>
        <w:t>о</w:t>
      </w:r>
      <w:r w:rsidRPr="00F27EFF">
        <w:rPr>
          <w:spacing w:val="-2"/>
        </w:rPr>
        <w:t>ж</w:t>
      </w:r>
      <w:r w:rsidRPr="00F27EFF">
        <w:t>е</w:t>
      </w:r>
      <w:r w:rsidRPr="00F27EFF">
        <w:rPr>
          <w:spacing w:val="-1"/>
        </w:rPr>
        <w:t>н</w:t>
      </w:r>
      <w:r w:rsidRPr="00F27EFF">
        <w:rPr>
          <w:spacing w:val="1"/>
        </w:rPr>
        <w:t>и</w:t>
      </w:r>
      <w:r w:rsidRPr="00F27EFF">
        <w:rPr>
          <w:spacing w:val="-2"/>
        </w:rPr>
        <w:t>я</w:t>
      </w:r>
      <w:r w:rsidRPr="00F27EFF">
        <w:t>;</w:t>
      </w:r>
      <w:r w:rsidRPr="00F27EFF">
        <w:rPr>
          <w:spacing w:val="1"/>
        </w:rPr>
        <w:t xml:space="preserve"> р</w:t>
      </w:r>
      <w:r w:rsidRPr="00F27EFF">
        <w:rPr>
          <w:spacing w:val="-2"/>
        </w:rPr>
        <w:t>а</w:t>
      </w:r>
      <w:r w:rsidRPr="00F27EFF">
        <w:rPr>
          <w:spacing w:val="1"/>
        </w:rPr>
        <w:t>й</w:t>
      </w:r>
      <w:r w:rsidRPr="00F27EFF">
        <w:rPr>
          <w:spacing w:val="-1"/>
        </w:rPr>
        <w:t>о</w:t>
      </w:r>
      <w:r w:rsidRPr="00F27EFF">
        <w:t>н</w:t>
      </w:r>
      <w:r w:rsidRPr="00F27EFF">
        <w:rPr>
          <w:spacing w:val="-1"/>
        </w:rPr>
        <w:t>д</w:t>
      </w:r>
      <w:r w:rsidRPr="00F27EFF">
        <w:rPr>
          <w:spacing w:val="1"/>
        </w:rPr>
        <w:t>р</w:t>
      </w:r>
      <w:r w:rsidRPr="00F27EFF">
        <w:t>е</w:t>
      </w:r>
      <w:r w:rsidRPr="00F27EFF">
        <w:rPr>
          <w:spacing w:val="-3"/>
        </w:rPr>
        <w:t>в</w:t>
      </w:r>
      <w:r w:rsidRPr="00F27EFF">
        <w:rPr>
          <w:spacing w:val="1"/>
        </w:rPr>
        <w:t>н</w:t>
      </w:r>
      <w:r w:rsidRPr="00F27EFF">
        <w:t>е</w:t>
      </w:r>
      <w:r w:rsidRPr="00F27EFF">
        <w:rPr>
          <w:spacing w:val="-2"/>
        </w:rPr>
        <w:t>г</w:t>
      </w:r>
      <w:r w:rsidRPr="00F27EFF">
        <w:t>о г</w:t>
      </w:r>
      <w:r w:rsidRPr="00F27EFF">
        <w:rPr>
          <w:spacing w:val="-1"/>
        </w:rPr>
        <w:t>о</w:t>
      </w:r>
      <w:r w:rsidRPr="00F27EFF">
        <w:rPr>
          <w:spacing w:val="1"/>
        </w:rPr>
        <w:t>р</w:t>
      </w:r>
      <w:r w:rsidRPr="00F27EFF">
        <w:rPr>
          <w:spacing w:val="-1"/>
        </w:rPr>
        <w:t>оо</w:t>
      </w:r>
      <w:r w:rsidRPr="00F27EFF">
        <w:rPr>
          <w:spacing w:val="1"/>
        </w:rPr>
        <w:t>бр</w:t>
      </w:r>
      <w:r w:rsidRPr="00F27EFF">
        <w:t>а</w:t>
      </w:r>
      <w:r w:rsidRPr="00F27EFF">
        <w:rPr>
          <w:spacing w:val="-3"/>
        </w:rPr>
        <w:t>з</w:t>
      </w:r>
      <w:r w:rsidRPr="00F27EFF">
        <w:rPr>
          <w:spacing w:val="1"/>
        </w:rPr>
        <w:t>о</w:t>
      </w:r>
      <w:r w:rsidRPr="00F27EFF">
        <w:t>в</w:t>
      </w:r>
      <w:r w:rsidRPr="00F27EFF">
        <w:rPr>
          <w:spacing w:val="-3"/>
        </w:rPr>
        <w:t>а</w:t>
      </w:r>
      <w:r w:rsidRPr="00F27EFF">
        <w:rPr>
          <w:spacing w:val="1"/>
        </w:rPr>
        <w:t>н</w:t>
      </w:r>
      <w:r w:rsidRPr="00F27EFF">
        <w:rPr>
          <w:spacing w:val="-1"/>
        </w:rPr>
        <w:t>и</w:t>
      </w:r>
      <w:r w:rsidRPr="00F27EFF">
        <w:rPr>
          <w:spacing w:val="-2"/>
        </w:rPr>
        <w:t>я</w:t>
      </w:r>
      <w:r w:rsidRPr="00F27EFF">
        <w:t xml:space="preserve">; </w:t>
      </w:r>
      <w:r w:rsidRPr="00F27EFF">
        <w:rPr>
          <w:spacing w:val="1"/>
        </w:rPr>
        <w:t>бо</w:t>
      </w:r>
      <w:r w:rsidRPr="00F27EFF">
        <w:rPr>
          <w:spacing w:val="-2"/>
        </w:rPr>
        <w:t>г</w:t>
      </w:r>
      <w:r w:rsidRPr="00F27EFF">
        <w:t>атст</w:t>
      </w:r>
      <w:r w:rsidRPr="00F27EFF">
        <w:rPr>
          <w:spacing w:val="-1"/>
        </w:rPr>
        <w:t>в</w:t>
      </w:r>
      <w:r w:rsidRPr="00F27EFF">
        <w:t>о</w:t>
      </w:r>
      <w:r w:rsidRPr="00F27EFF">
        <w:rPr>
          <w:spacing w:val="-1"/>
        </w:rPr>
        <w:t>п</w:t>
      </w:r>
      <w:r w:rsidRPr="00F27EFF">
        <w:rPr>
          <w:spacing w:val="1"/>
        </w:rPr>
        <w:t>о</w:t>
      </w:r>
      <w:r w:rsidRPr="00F27EFF">
        <w:rPr>
          <w:spacing w:val="-1"/>
        </w:rPr>
        <w:t>л</w:t>
      </w:r>
      <w:r w:rsidRPr="00F27EFF">
        <w:t>ез</w:t>
      </w:r>
      <w:r w:rsidRPr="00F27EFF">
        <w:rPr>
          <w:spacing w:val="-2"/>
        </w:rPr>
        <w:t>н</w:t>
      </w:r>
      <w:r w:rsidRPr="00F27EFF">
        <w:rPr>
          <w:spacing w:val="-1"/>
        </w:rPr>
        <w:t>ы</w:t>
      </w:r>
      <w:r w:rsidRPr="00F27EFF">
        <w:t>ми</w:t>
      </w:r>
      <w:r w:rsidRPr="00F27EFF">
        <w:rPr>
          <w:spacing w:val="1"/>
        </w:rPr>
        <w:t>и</w:t>
      </w:r>
      <w:r w:rsidRPr="00F27EFF">
        <w:rPr>
          <w:spacing w:val="-2"/>
        </w:rPr>
        <w:t>с</w:t>
      </w:r>
      <w:r w:rsidRPr="00F27EFF">
        <w:t>к</w:t>
      </w:r>
      <w:r w:rsidRPr="00F27EFF">
        <w:rPr>
          <w:spacing w:val="-1"/>
        </w:rPr>
        <w:t>о</w:t>
      </w:r>
      <w:r w:rsidRPr="00F27EFF">
        <w:rPr>
          <w:spacing w:val="1"/>
        </w:rPr>
        <w:t>п</w:t>
      </w:r>
      <w:r w:rsidRPr="00F27EFF">
        <w:t>а</w:t>
      </w:r>
      <w:r w:rsidRPr="00F27EFF">
        <w:rPr>
          <w:spacing w:val="-2"/>
        </w:rPr>
        <w:t>е</w:t>
      </w:r>
      <w:r w:rsidRPr="00F27EFF">
        <w:t>мы</w:t>
      </w:r>
      <w:r w:rsidRPr="00F27EFF">
        <w:rPr>
          <w:spacing w:val="-2"/>
        </w:rPr>
        <w:t>м</w:t>
      </w:r>
      <w:r w:rsidRPr="00F27EFF">
        <w:rPr>
          <w:spacing w:val="-1"/>
        </w:rPr>
        <w:t>и</w:t>
      </w:r>
      <w:r w:rsidRPr="00F27EFF">
        <w:t>;</w:t>
      </w:r>
      <w:r w:rsidRPr="00F27EFF">
        <w:rPr>
          <w:spacing w:val="-2"/>
        </w:rPr>
        <w:t>с</w:t>
      </w:r>
      <w:r w:rsidRPr="00F27EFF">
        <w:rPr>
          <w:spacing w:val="-4"/>
        </w:rPr>
        <w:t>у</w:t>
      </w:r>
      <w:r w:rsidRPr="00F27EFF">
        <w:rPr>
          <w:spacing w:val="1"/>
        </w:rPr>
        <w:t>ро</w:t>
      </w:r>
      <w:r w:rsidRPr="00F27EFF">
        <w:t>востькли</w:t>
      </w:r>
      <w:r w:rsidRPr="00F27EFF">
        <w:rPr>
          <w:spacing w:val="-2"/>
        </w:rPr>
        <w:t>м</w:t>
      </w:r>
      <w:r w:rsidRPr="00F27EFF">
        <w:t xml:space="preserve">ата </w:t>
      </w:r>
      <w:r w:rsidRPr="00F27EFF">
        <w:rPr>
          <w:spacing w:val="1"/>
        </w:rPr>
        <w:t>н</w:t>
      </w:r>
      <w:r w:rsidRPr="00F27EFF">
        <w:t>асев</w:t>
      </w:r>
      <w:r w:rsidRPr="00F27EFF">
        <w:rPr>
          <w:spacing w:val="-3"/>
        </w:rPr>
        <w:t>е</w:t>
      </w:r>
      <w:r w:rsidRPr="00F27EFF">
        <w:rPr>
          <w:spacing w:val="1"/>
        </w:rPr>
        <w:t>р</w:t>
      </w:r>
      <w:r w:rsidRPr="00F27EFF">
        <w:t>е ив</w:t>
      </w:r>
      <w:r w:rsidRPr="00F27EFF">
        <w:rPr>
          <w:spacing w:val="-1"/>
        </w:rPr>
        <w:t>л</w:t>
      </w:r>
      <w:r w:rsidRPr="00F27EFF">
        <w:rPr>
          <w:spacing w:val="1"/>
        </w:rPr>
        <w:t>и</w:t>
      </w:r>
      <w:r w:rsidRPr="00F27EFF">
        <w:rPr>
          <w:spacing w:val="-2"/>
        </w:rPr>
        <w:t>я</w:t>
      </w:r>
      <w:r w:rsidRPr="00F27EFF">
        <w:rPr>
          <w:spacing w:val="1"/>
        </w:rPr>
        <w:t>н</w:t>
      </w:r>
      <w:r w:rsidRPr="00F27EFF">
        <w:rPr>
          <w:spacing w:val="-1"/>
        </w:rPr>
        <w:t>и</w:t>
      </w:r>
      <w:r w:rsidRPr="00F27EFF">
        <w:t>е к</w:t>
      </w:r>
      <w:r w:rsidRPr="00F27EFF">
        <w:rPr>
          <w:spacing w:val="-1"/>
        </w:rPr>
        <w:t>о</w:t>
      </w:r>
      <w:r w:rsidRPr="00F27EFF">
        <w:rPr>
          <w:spacing w:val="1"/>
        </w:rPr>
        <w:t>н</w:t>
      </w:r>
      <w:r w:rsidRPr="00F27EFF">
        <w:t>т</w:t>
      </w:r>
      <w:r w:rsidRPr="00F27EFF">
        <w:rPr>
          <w:spacing w:val="-2"/>
        </w:rPr>
        <w:t>и</w:t>
      </w:r>
      <w:r w:rsidRPr="00F27EFF">
        <w:rPr>
          <w:spacing w:val="1"/>
        </w:rPr>
        <w:t>н</w:t>
      </w:r>
      <w:r w:rsidRPr="00F27EFF">
        <w:t>е</w:t>
      </w:r>
      <w:r w:rsidRPr="00F27EFF">
        <w:rPr>
          <w:spacing w:val="1"/>
        </w:rPr>
        <w:t>н</w:t>
      </w:r>
      <w:r w:rsidRPr="00F27EFF">
        <w:rPr>
          <w:spacing w:val="-3"/>
        </w:rPr>
        <w:t>т</w:t>
      </w:r>
      <w:r w:rsidRPr="00F27EFF">
        <w:t>ал</w:t>
      </w:r>
      <w:r w:rsidRPr="00F27EFF">
        <w:rPr>
          <w:spacing w:val="-2"/>
        </w:rPr>
        <w:t>ь</w:t>
      </w:r>
      <w:r w:rsidRPr="00F27EFF">
        <w:rPr>
          <w:spacing w:val="1"/>
        </w:rPr>
        <w:t>н</w:t>
      </w:r>
      <w:r w:rsidRPr="00F27EFF">
        <w:rPr>
          <w:spacing w:val="-1"/>
        </w:rPr>
        <w:t>о</w:t>
      </w:r>
      <w:r w:rsidRPr="00F27EFF">
        <w:t>сти</w:t>
      </w:r>
      <w:r w:rsidRPr="00F27EFF">
        <w:rPr>
          <w:spacing w:val="1"/>
        </w:rPr>
        <w:t>н</w:t>
      </w:r>
      <w:r w:rsidRPr="00F27EFF">
        <w:t>а</w:t>
      </w:r>
      <w:r w:rsidRPr="00F27EFF">
        <w:rPr>
          <w:spacing w:val="-1"/>
        </w:rPr>
        <w:t>ю</w:t>
      </w:r>
      <w:r w:rsidRPr="00F27EFF">
        <w:t>г</w:t>
      </w:r>
      <w:r w:rsidRPr="00F27EFF">
        <w:rPr>
          <w:spacing w:val="-2"/>
        </w:rPr>
        <w:t>е</w:t>
      </w:r>
      <w:r w:rsidRPr="00F27EFF">
        <w:t>;вы</w:t>
      </w:r>
      <w:r w:rsidRPr="00F27EFF">
        <w:rPr>
          <w:spacing w:val="-2"/>
        </w:rPr>
        <w:t>с</w:t>
      </w:r>
      <w:r w:rsidRPr="00F27EFF">
        <w:rPr>
          <w:spacing w:val="1"/>
        </w:rPr>
        <w:t>о</w:t>
      </w:r>
      <w:r w:rsidRPr="00F27EFF">
        <w:rPr>
          <w:spacing w:val="-3"/>
        </w:rPr>
        <w:t>т</w:t>
      </w:r>
      <w:r w:rsidRPr="00F27EFF">
        <w:rPr>
          <w:spacing w:val="1"/>
        </w:rPr>
        <w:t>н</w:t>
      </w:r>
      <w:r w:rsidRPr="00F27EFF">
        <w:rPr>
          <w:spacing w:val="-2"/>
        </w:rPr>
        <w:t>а</w:t>
      </w:r>
      <w:r w:rsidRPr="00F27EFF">
        <w:t>я</w:t>
      </w:r>
      <w:r w:rsidRPr="00F27EFF">
        <w:rPr>
          <w:spacing w:val="-1"/>
        </w:rPr>
        <w:t>п</w:t>
      </w:r>
      <w:r w:rsidRPr="00F27EFF">
        <w:rPr>
          <w:spacing w:val="1"/>
        </w:rPr>
        <w:t>о</w:t>
      </w:r>
      <w:r w:rsidRPr="00F27EFF">
        <w:t>я</w:t>
      </w:r>
      <w:r w:rsidRPr="00F27EFF">
        <w:rPr>
          <w:spacing w:val="-2"/>
        </w:rPr>
        <w:t>с</w:t>
      </w:r>
      <w:r w:rsidRPr="00F27EFF">
        <w:rPr>
          <w:spacing w:val="1"/>
        </w:rPr>
        <w:t>н</w:t>
      </w:r>
      <w:r w:rsidRPr="00F27EFF">
        <w:rPr>
          <w:spacing w:val="-1"/>
        </w:rPr>
        <w:t>о</w:t>
      </w:r>
      <w:r w:rsidRPr="00F27EFF">
        <w:rPr>
          <w:spacing w:val="6"/>
        </w:rPr>
        <w:t>с</w:t>
      </w:r>
      <w:r w:rsidRPr="00F27EFF">
        <w:t>тьи</w:t>
      </w:r>
      <w:r w:rsidRPr="00F27EFF">
        <w:rPr>
          <w:spacing w:val="-3"/>
        </w:rPr>
        <w:t>ш</w:t>
      </w:r>
      <w:r w:rsidRPr="00F27EFF">
        <w:rPr>
          <w:spacing w:val="-1"/>
        </w:rPr>
        <w:t>и</w:t>
      </w:r>
      <w:r w:rsidRPr="00F27EFF">
        <w:rPr>
          <w:spacing w:val="1"/>
        </w:rPr>
        <w:t>ро</w:t>
      </w:r>
      <w:r w:rsidRPr="00F27EFF">
        <w:rPr>
          <w:spacing w:val="-3"/>
        </w:rPr>
        <w:t>т</w:t>
      </w:r>
      <w:r w:rsidRPr="00F27EFF">
        <w:rPr>
          <w:spacing w:val="1"/>
        </w:rPr>
        <w:t>н</w:t>
      </w:r>
      <w:r w:rsidRPr="00F27EFF">
        <w:t>ая</w:t>
      </w:r>
      <w:r w:rsidRPr="00F27EFF">
        <w:rPr>
          <w:spacing w:val="-3"/>
        </w:rPr>
        <w:t>з</w:t>
      </w:r>
      <w:r w:rsidRPr="00F27EFF">
        <w:rPr>
          <w:spacing w:val="-1"/>
        </w:rPr>
        <w:t>о</w:t>
      </w:r>
      <w:r w:rsidRPr="00F27EFF">
        <w:rPr>
          <w:spacing w:val="1"/>
        </w:rPr>
        <w:t>н</w:t>
      </w:r>
      <w:r w:rsidRPr="00F27EFF">
        <w:t>ал</w:t>
      </w:r>
      <w:r w:rsidRPr="00F27EFF">
        <w:rPr>
          <w:spacing w:val="-2"/>
        </w:rPr>
        <w:t>ь</w:t>
      </w:r>
      <w:r w:rsidRPr="00F27EFF">
        <w:rPr>
          <w:spacing w:val="-1"/>
        </w:rPr>
        <w:t>н</w:t>
      </w:r>
      <w:r w:rsidRPr="00F27EFF">
        <w:rPr>
          <w:spacing w:val="1"/>
        </w:rPr>
        <w:t>о</w:t>
      </w:r>
      <w:r w:rsidRPr="00F27EFF">
        <w:t>ст</w:t>
      </w:r>
      <w:r w:rsidRPr="00F27EFF">
        <w:rPr>
          <w:spacing w:val="-3"/>
        </w:rPr>
        <w:t>ь</w:t>
      </w:r>
      <w:r w:rsidRPr="00F27EFF">
        <w:t>).</w:t>
      </w:r>
    </w:p>
    <w:p w:rsidR="00EE3280" w:rsidRPr="00F27EFF" w:rsidRDefault="00EE3280" w:rsidP="00F84E52">
      <w:pPr>
        <w:tabs>
          <w:tab w:val="left" w:pos="426"/>
        </w:tabs>
        <w:autoSpaceDE w:val="0"/>
        <w:autoSpaceDN w:val="0"/>
        <w:adjustRightInd w:val="0"/>
        <w:ind w:right="360" w:firstLine="0"/>
        <w:jc w:val="both"/>
      </w:pPr>
      <w:r w:rsidRPr="00F27EFF">
        <w:t>Урал (изменение природных особенностей с запада на восток, с севера на юг).</w:t>
      </w:r>
    </w:p>
    <w:p w:rsidR="00EE3280" w:rsidRPr="00F27EFF" w:rsidRDefault="00EE3280" w:rsidP="00F84E52">
      <w:pPr>
        <w:tabs>
          <w:tab w:val="left" w:pos="426"/>
        </w:tabs>
        <w:autoSpaceDE w:val="0"/>
        <w:autoSpaceDN w:val="0"/>
        <w:adjustRightInd w:val="0"/>
        <w:ind w:right="360" w:firstLine="0"/>
        <w:jc w:val="both"/>
      </w:pPr>
      <w:r w:rsidRPr="00F27EFF">
        <w:t>Обобщение знаний по особенностям природы европейской части России.</w:t>
      </w:r>
    </w:p>
    <w:p w:rsidR="00EE3280" w:rsidRPr="00F27EFF" w:rsidRDefault="00EE3280" w:rsidP="00F84E52">
      <w:pPr>
        <w:tabs>
          <w:tab w:val="left" w:pos="426"/>
        </w:tabs>
        <w:autoSpaceDE w:val="0"/>
        <w:autoSpaceDN w:val="0"/>
        <w:adjustRightInd w:val="0"/>
        <w:ind w:right="360" w:firstLine="0"/>
        <w:jc w:val="both"/>
      </w:pPr>
      <w:r w:rsidRPr="00F27EFF">
        <w:t xml:space="preserve">Моря Северного Ледовитого океана: история освоения, особенности природы морей, ресурсы, значение. Северный морской путь. </w:t>
      </w:r>
    </w:p>
    <w:p w:rsidR="00EE3280" w:rsidRPr="00F27EFF" w:rsidRDefault="00EE3280" w:rsidP="00F84E52">
      <w:pPr>
        <w:tabs>
          <w:tab w:val="left" w:pos="426"/>
        </w:tabs>
        <w:autoSpaceDE w:val="0"/>
        <w:autoSpaceDN w:val="0"/>
        <w:adjustRightInd w:val="0"/>
        <w:ind w:right="360" w:firstLine="0"/>
        <w:jc w:val="both"/>
      </w:pPr>
      <w:r w:rsidRPr="00F27EFF">
        <w:t xml:space="preserve">Западная Сибирь (крупнейшая равнина мира; преобладающая высота </w:t>
      </w:r>
      <w:r w:rsidRPr="00F27EFF">
        <w:rPr>
          <w:spacing w:val="1"/>
        </w:rPr>
        <w:t>р</w:t>
      </w:r>
      <w:r w:rsidRPr="00F27EFF">
        <w:t>ел</w:t>
      </w:r>
      <w:r w:rsidRPr="00F27EFF">
        <w:rPr>
          <w:spacing w:val="-2"/>
        </w:rPr>
        <w:t>ь</w:t>
      </w:r>
      <w:r w:rsidRPr="00F27EFF">
        <w:t>еф</w:t>
      </w:r>
      <w:r w:rsidRPr="00F27EFF">
        <w:rPr>
          <w:spacing w:val="-2"/>
        </w:rPr>
        <w:t>а</w:t>
      </w:r>
      <w:r w:rsidRPr="00F27EFF">
        <w:t>;за</w:t>
      </w:r>
      <w:r w:rsidRPr="00F27EFF">
        <w:rPr>
          <w:spacing w:val="-1"/>
        </w:rPr>
        <w:t>ви</w:t>
      </w:r>
      <w:r w:rsidRPr="00F27EFF">
        <w:t>с</w:t>
      </w:r>
      <w:r w:rsidRPr="00F27EFF">
        <w:rPr>
          <w:spacing w:val="1"/>
        </w:rPr>
        <w:t>и</w:t>
      </w:r>
      <w:r w:rsidRPr="00F27EFF">
        <w:rPr>
          <w:spacing w:val="-3"/>
        </w:rPr>
        <w:t>м</w:t>
      </w:r>
      <w:r w:rsidRPr="00F27EFF">
        <w:rPr>
          <w:spacing w:val="1"/>
        </w:rPr>
        <w:t>о</w:t>
      </w:r>
      <w:r w:rsidRPr="00F27EFF">
        <w:rPr>
          <w:spacing w:val="-2"/>
        </w:rPr>
        <w:t>с</w:t>
      </w:r>
      <w:r w:rsidRPr="00F27EFF">
        <w:t>ть</w:t>
      </w:r>
      <w:r w:rsidRPr="00F27EFF">
        <w:rPr>
          <w:spacing w:val="1"/>
        </w:rPr>
        <w:t>р</w:t>
      </w:r>
      <w:r w:rsidRPr="00F27EFF">
        <w:t>азмещ</w:t>
      </w:r>
      <w:r w:rsidRPr="00F27EFF">
        <w:rPr>
          <w:spacing w:val="-3"/>
        </w:rPr>
        <w:t>е</w:t>
      </w:r>
      <w:r w:rsidRPr="00F27EFF">
        <w:rPr>
          <w:spacing w:val="1"/>
        </w:rPr>
        <w:t>н</w:t>
      </w:r>
      <w:r w:rsidRPr="00F27EFF">
        <w:rPr>
          <w:spacing w:val="-1"/>
        </w:rPr>
        <w:t>и</w:t>
      </w:r>
      <w:r w:rsidRPr="00F27EFF">
        <w:t>явн</w:t>
      </w:r>
      <w:r w:rsidRPr="00F27EFF">
        <w:rPr>
          <w:spacing w:val="-3"/>
        </w:rPr>
        <w:t>у</w:t>
      </w:r>
      <w:r w:rsidRPr="00F27EFF">
        <w:t>т</w:t>
      </w:r>
      <w:r w:rsidRPr="00F27EFF">
        <w:rPr>
          <w:spacing w:val="1"/>
        </w:rPr>
        <w:t>р</w:t>
      </w:r>
      <w:r w:rsidRPr="00F27EFF">
        <w:t>е</w:t>
      </w:r>
      <w:r w:rsidRPr="00F27EFF">
        <w:rPr>
          <w:spacing w:val="-1"/>
        </w:rPr>
        <w:t>нн</w:t>
      </w:r>
      <w:r w:rsidRPr="00F27EFF">
        <w:rPr>
          <w:spacing w:val="1"/>
        </w:rPr>
        <w:t>и</w:t>
      </w:r>
      <w:r w:rsidRPr="00F27EFF">
        <w:t>х</w:t>
      </w:r>
      <w:r w:rsidRPr="00F27EFF">
        <w:rPr>
          <w:spacing w:val="-3"/>
        </w:rPr>
        <w:t>в</w:t>
      </w:r>
      <w:r w:rsidRPr="00F27EFF">
        <w:rPr>
          <w:spacing w:val="1"/>
        </w:rPr>
        <w:t>о</w:t>
      </w:r>
      <w:r w:rsidRPr="00F27EFF">
        <w:t>д</w:t>
      </w:r>
      <w:r w:rsidRPr="00F27EFF">
        <w:rPr>
          <w:spacing w:val="1"/>
        </w:rPr>
        <w:t>о</w:t>
      </w:r>
      <w:r w:rsidRPr="00F27EFF">
        <w:t xml:space="preserve">т </w:t>
      </w:r>
      <w:r w:rsidRPr="00F27EFF">
        <w:rPr>
          <w:spacing w:val="1"/>
        </w:rPr>
        <w:t>р</w:t>
      </w:r>
      <w:r w:rsidRPr="00F27EFF">
        <w:t>ел</w:t>
      </w:r>
      <w:r w:rsidRPr="00F27EFF">
        <w:rPr>
          <w:spacing w:val="-4"/>
        </w:rPr>
        <w:t>ь</w:t>
      </w:r>
      <w:r w:rsidRPr="00F27EFF">
        <w:t>ефаи</w:t>
      </w:r>
      <w:r w:rsidRPr="00F27EFF">
        <w:rPr>
          <w:spacing w:val="1"/>
        </w:rPr>
        <w:t xml:space="preserve"> о</w:t>
      </w:r>
      <w:r w:rsidRPr="00F27EFF">
        <w:t>т</w:t>
      </w:r>
      <w:r w:rsidRPr="00F27EFF">
        <w:rPr>
          <w:spacing w:val="-3"/>
        </w:rPr>
        <w:t>з</w:t>
      </w:r>
      <w:r w:rsidRPr="00F27EFF">
        <w:rPr>
          <w:spacing w:val="1"/>
        </w:rPr>
        <w:t>он</w:t>
      </w:r>
      <w:r w:rsidRPr="00F27EFF">
        <w:t>ал</w:t>
      </w:r>
      <w:r w:rsidRPr="00F27EFF">
        <w:rPr>
          <w:spacing w:val="-4"/>
        </w:rPr>
        <w:t>ь</w:t>
      </w:r>
      <w:r w:rsidRPr="00F27EFF">
        <w:rPr>
          <w:spacing w:val="1"/>
        </w:rPr>
        <w:t>но</w:t>
      </w:r>
      <w:r w:rsidRPr="00F27EFF">
        <w:rPr>
          <w:spacing w:val="-2"/>
        </w:rPr>
        <w:t>г</w:t>
      </w:r>
      <w:r w:rsidRPr="00F27EFF">
        <w:t>о с</w:t>
      </w:r>
      <w:r w:rsidRPr="00F27EFF">
        <w:rPr>
          <w:spacing w:val="-1"/>
        </w:rPr>
        <w:t>о</w:t>
      </w:r>
      <w:r w:rsidRPr="00F27EFF">
        <w:rPr>
          <w:spacing w:val="1"/>
        </w:rPr>
        <w:t>о</w:t>
      </w:r>
      <w:r w:rsidRPr="00F27EFF">
        <w:t>т</w:t>
      </w:r>
      <w:r w:rsidRPr="00F27EFF">
        <w:rPr>
          <w:spacing w:val="-2"/>
        </w:rPr>
        <w:t>н</w:t>
      </w:r>
      <w:r w:rsidRPr="00F27EFF">
        <w:rPr>
          <w:spacing w:val="1"/>
        </w:rPr>
        <w:t>о</w:t>
      </w:r>
      <w:r w:rsidRPr="00F27EFF">
        <w:t>ш</w:t>
      </w:r>
      <w:r w:rsidRPr="00F27EFF">
        <w:rPr>
          <w:spacing w:val="-3"/>
        </w:rPr>
        <w:t>е</w:t>
      </w:r>
      <w:r w:rsidRPr="00F27EFF">
        <w:rPr>
          <w:spacing w:val="1"/>
        </w:rPr>
        <w:t>н</w:t>
      </w:r>
      <w:r w:rsidRPr="00F27EFF">
        <w:rPr>
          <w:spacing w:val="-1"/>
        </w:rPr>
        <w:t>и</w:t>
      </w:r>
      <w:r w:rsidRPr="00F27EFF">
        <w:t>ятеплаив</w:t>
      </w:r>
      <w:r w:rsidRPr="00F27EFF">
        <w:rPr>
          <w:spacing w:val="-1"/>
        </w:rPr>
        <w:t>л</w:t>
      </w:r>
      <w:r w:rsidRPr="00F27EFF">
        <w:t>аг</w:t>
      </w:r>
      <w:r w:rsidRPr="00F27EFF">
        <w:rPr>
          <w:spacing w:val="1"/>
        </w:rPr>
        <w:t>и</w:t>
      </w:r>
      <w:r w:rsidRPr="00F27EFF">
        <w:t>;</w:t>
      </w:r>
      <w:r w:rsidRPr="00F27EFF">
        <w:rPr>
          <w:spacing w:val="1"/>
        </w:rPr>
        <w:t>п</w:t>
      </w:r>
      <w:r w:rsidRPr="00F27EFF">
        <w:rPr>
          <w:spacing w:val="-1"/>
        </w:rPr>
        <w:t>ри</w:t>
      </w:r>
      <w:r w:rsidRPr="00F27EFF">
        <w:rPr>
          <w:spacing w:val="1"/>
        </w:rPr>
        <w:t>р</w:t>
      </w:r>
      <w:r w:rsidRPr="00F27EFF">
        <w:rPr>
          <w:spacing w:val="-1"/>
        </w:rPr>
        <w:t>о</w:t>
      </w:r>
      <w:r w:rsidRPr="00F27EFF">
        <w:rPr>
          <w:spacing w:val="1"/>
        </w:rPr>
        <w:t>д</w:t>
      </w:r>
      <w:r w:rsidRPr="00F27EFF">
        <w:rPr>
          <w:spacing w:val="-1"/>
        </w:rPr>
        <w:t>н</w:t>
      </w:r>
      <w:r w:rsidRPr="00F27EFF">
        <w:rPr>
          <w:spacing w:val="1"/>
        </w:rPr>
        <w:t>ы</w:t>
      </w:r>
      <w:r w:rsidRPr="00F27EFF">
        <w:t>езо</w:t>
      </w:r>
      <w:r w:rsidRPr="00F27EFF">
        <w:rPr>
          <w:spacing w:val="1"/>
        </w:rPr>
        <w:t>н</w:t>
      </w:r>
      <w:r w:rsidRPr="00F27EFF">
        <w:t>ы–</w:t>
      </w:r>
      <w:r w:rsidRPr="00F27EFF">
        <w:rPr>
          <w:spacing w:val="1"/>
        </w:rPr>
        <w:t>р</w:t>
      </w:r>
      <w:r w:rsidRPr="00F27EFF">
        <w:t>а</w:t>
      </w:r>
      <w:r w:rsidRPr="00F27EFF">
        <w:rPr>
          <w:spacing w:val="-3"/>
        </w:rPr>
        <w:t>з</w:t>
      </w:r>
      <w:r w:rsidRPr="00F27EFF">
        <w:t>мещ</w:t>
      </w:r>
      <w:r w:rsidRPr="00F27EFF">
        <w:rPr>
          <w:spacing w:val="-3"/>
        </w:rPr>
        <w:t>е</w:t>
      </w:r>
      <w:r w:rsidRPr="00F27EFF">
        <w:rPr>
          <w:spacing w:val="1"/>
        </w:rPr>
        <w:t>н</w:t>
      </w:r>
      <w:r w:rsidRPr="00F27EFF">
        <w:rPr>
          <w:spacing w:val="-1"/>
        </w:rPr>
        <w:t>и</w:t>
      </w:r>
      <w:r w:rsidRPr="00F27EFF">
        <w:t>е,в</w:t>
      </w:r>
      <w:r w:rsidRPr="00F27EFF">
        <w:rPr>
          <w:spacing w:val="-1"/>
        </w:rPr>
        <w:t>л</w:t>
      </w:r>
      <w:r w:rsidRPr="00F27EFF">
        <w:rPr>
          <w:spacing w:val="1"/>
        </w:rPr>
        <w:t>и</w:t>
      </w:r>
      <w:r w:rsidRPr="00F27EFF">
        <w:t>я</w:t>
      </w:r>
      <w:r w:rsidRPr="00F27EFF">
        <w:rPr>
          <w:spacing w:val="1"/>
        </w:rPr>
        <w:t>н</w:t>
      </w:r>
      <w:r w:rsidRPr="00F27EFF">
        <w:rPr>
          <w:spacing w:val="-1"/>
        </w:rPr>
        <w:t>и</w:t>
      </w:r>
      <w:r w:rsidRPr="00F27EFF">
        <w:t>е</w:t>
      </w:r>
      <w:r w:rsidRPr="00F27EFF">
        <w:rPr>
          <w:spacing w:val="1"/>
        </w:rPr>
        <w:t>р</w:t>
      </w:r>
      <w:r w:rsidRPr="00F27EFF">
        <w:t>ел</w:t>
      </w:r>
      <w:r w:rsidRPr="00F27EFF">
        <w:rPr>
          <w:spacing w:val="-2"/>
        </w:rPr>
        <w:t>ь</w:t>
      </w:r>
      <w:r w:rsidRPr="00F27EFF">
        <w:t>е</w:t>
      </w:r>
      <w:r w:rsidRPr="00F27EFF">
        <w:rPr>
          <w:spacing w:val="-2"/>
        </w:rPr>
        <w:t>ф</w:t>
      </w:r>
      <w:r w:rsidRPr="00F27EFF">
        <w:t xml:space="preserve">а, </w:t>
      </w:r>
      <w:r w:rsidRPr="00F27EFF">
        <w:rPr>
          <w:spacing w:val="1"/>
        </w:rPr>
        <w:t>н</w:t>
      </w:r>
      <w:r w:rsidRPr="00F27EFF">
        <w:t>а</w:t>
      </w:r>
      <w:r w:rsidRPr="00F27EFF">
        <w:rPr>
          <w:spacing w:val="-1"/>
        </w:rPr>
        <w:t>иб</w:t>
      </w:r>
      <w:r w:rsidRPr="00F27EFF">
        <w:rPr>
          <w:spacing w:val="1"/>
        </w:rPr>
        <w:t>о</w:t>
      </w:r>
      <w:r w:rsidRPr="00F27EFF">
        <w:rPr>
          <w:spacing w:val="-1"/>
        </w:rPr>
        <w:t>ль</w:t>
      </w:r>
      <w:r w:rsidRPr="00F27EFF">
        <w:t>шая</w:t>
      </w:r>
      <w:r w:rsidRPr="00F27EFF">
        <w:rPr>
          <w:spacing w:val="-1"/>
        </w:rPr>
        <w:t>п</w:t>
      </w:r>
      <w:r w:rsidRPr="00F27EFF">
        <w:t xml:space="preserve">о </w:t>
      </w:r>
      <w:r w:rsidRPr="00F27EFF">
        <w:rPr>
          <w:spacing w:val="-1"/>
        </w:rPr>
        <w:t>пл</w:t>
      </w:r>
      <w:r w:rsidRPr="00F27EFF">
        <w:rPr>
          <w:spacing w:val="1"/>
        </w:rPr>
        <w:t>о</w:t>
      </w:r>
      <w:r w:rsidRPr="00F27EFF">
        <w:t>ща</w:t>
      </w:r>
      <w:r w:rsidRPr="00F27EFF">
        <w:rPr>
          <w:spacing w:val="-1"/>
        </w:rPr>
        <w:t>д</w:t>
      </w:r>
      <w:r w:rsidRPr="00F27EFF">
        <w:rPr>
          <w:spacing w:val="1"/>
        </w:rPr>
        <w:t>и</w:t>
      </w:r>
      <w:r w:rsidRPr="00F27EFF">
        <w:t>,</w:t>
      </w:r>
      <w:r w:rsidRPr="00F27EFF">
        <w:rPr>
          <w:spacing w:val="1"/>
        </w:rPr>
        <w:t xml:space="preserve"> и</w:t>
      </w:r>
      <w:r w:rsidRPr="00F27EFF">
        <w:rPr>
          <w:spacing w:val="-3"/>
        </w:rPr>
        <w:t>з</w:t>
      </w:r>
      <w:r w:rsidRPr="00F27EFF">
        <w:t>ме</w:t>
      </w:r>
      <w:r w:rsidRPr="00F27EFF">
        <w:rPr>
          <w:spacing w:val="1"/>
        </w:rPr>
        <w:t>н</w:t>
      </w:r>
      <w:r w:rsidRPr="00F27EFF">
        <w:rPr>
          <w:spacing w:val="-2"/>
        </w:rPr>
        <w:t>е</w:t>
      </w:r>
      <w:r w:rsidRPr="00F27EFF">
        <w:rPr>
          <w:spacing w:val="1"/>
        </w:rPr>
        <w:t>н</w:t>
      </w:r>
      <w:r w:rsidRPr="00F27EFF">
        <w:rPr>
          <w:spacing w:val="-1"/>
        </w:rPr>
        <w:t>и</w:t>
      </w:r>
      <w:r w:rsidRPr="00F27EFF">
        <w:t>явс</w:t>
      </w:r>
      <w:r w:rsidRPr="00F27EFF">
        <w:rPr>
          <w:spacing w:val="-1"/>
        </w:rPr>
        <w:t>о</w:t>
      </w:r>
      <w:r w:rsidRPr="00F27EFF">
        <w:t>ста</w:t>
      </w:r>
      <w:r w:rsidRPr="00F27EFF">
        <w:rPr>
          <w:spacing w:val="-3"/>
        </w:rPr>
        <w:t>в</w:t>
      </w:r>
      <w:r w:rsidRPr="00F27EFF">
        <w:t>е</w:t>
      </w:r>
      <w:r w:rsidRPr="00F27EFF">
        <w:rPr>
          <w:spacing w:val="1"/>
        </w:rPr>
        <w:t>п</w:t>
      </w:r>
      <w:r w:rsidRPr="00F27EFF">
        <w:rPr>
          <w:spacing w:val="-1"/>
        </w:rPr>
        <w:t>ри</w:t>
      </w:r>
      <w:r w:rsidRPr="00F27EFF">
        <w:rPr>
          <w:spacing w:val="1"/>
        </w:rPr>
        <w:t>р</w:t>
      </w:r>
      <w:r w:rsidRPr="00F27EFF">
        <w:rPr>
          <w:spacing w:val="-1"/>
        </w:rPr>
        <w:t>о</w:t>
      </w:r>
      <w:r w:rsidRPr="00F27EFF">
        <w:rPr>
          <w:spacing w:val="1"/>
        </w:rPr>
        <w:t>д</w:t>
      </w:r>
      <w:r w:rsidRPr="00F27EFF">
        <w:rPr>
          <w:spacing w:val="-1"/>
        </w:rPr>
        <w:t>ны</w:t>
      </w:r>
      <w:r w:rsidRPr="00F27EFF">
        <w:t>хз</w:t>
      </w:r>
      <w:r w:rsidRPr="00F27EFF">
        <w:rPr>
          <w:spacing w:val="-2"/>
        </w:rPr>
        <w:t>о</w:t>
      </w:r>
      <w:r w:rsidRPr="00F27EFF">
        <w:t xml:space="preserve">н, </w:t>
      </w:r>
      <w:r w:rsidRPr="00F27EFF">
        <w:rPr>
          <w:spacing w:val="-3"/>
        </w:rPr>
        <w:t>с</w:t>
      </w:r>
      <w:r w:rsidRPr="00F27EFF">
        <w:rPr>
          <w:spacing w:val="1"/>
        </w:rPr>
        <w:t>р</w:t>
      </w:r>
      <w:r w:rsidRPr="00F27EFF">
        <w:rPr>
          <w:spacing w:val="-2"/>
        </w:rPr>
        <w:t>а</w:t>
      </w:r>
      <w:r w:rsidRPr="00F27EFF">
        <w:t>вне</w:t>
      </w:r>
      <w:r w:rsidRPr="00F27EFF">
        <w:rPr>
          <w:spacing w:val="-1"/>
        </w:rPr>
        <w:t>н</w:t>
      </w:r>
      <w:r w:rsidRPr="00F27EFF">
        <w:rPr>
          <w:spacing w:val="1"/>
        </w:rPr>
        <w:t>и</w:t>
      </w:r>
      <w:r w:rsidRPr="00F27EFF">
        <w:t>е состава природных зон с Р</w:t>
      </w:r>
      <w:r w:rsidRPr="00F27EFF">
        <w:rPr>
          <w:spacing w:val="-4"/>
        </w:rPr>
        <w:t>у</w:t>
      </w:r>
      <w:r w:rsidRPr="00F27EFF">
        <w:t>сс</w:t>
      </w:r>
      <w:r w:rsidRPr="00F27EFF">
        <w:rPr>
          <w:spacing w:val="4"/>
        </w:rPr>
        <w:t>к</w:t>
      </w:r>
      <w:r w:rsidRPr="00F27EFF">
        <w:rPr>
          <w:spacing w:val="1"/>
        </w:rPr>
        <w:t>о</w:t>
      </w:r>
      <w:r w:rsidRPr="00F27EFF">
        <w:t>й</w:t>
      </w:r>
      <w:r w:rsidRPr="00F27EFF">
        <w:rPr>
          <w:spacing w:val="-1"/>
        </w:rPr>
        <w:t>р</w:t>
      </w:r>
      <w:r w:rsidRPr="00F27EFF">
        <w:t>авн</w:t>
      </w:r>
      <w:r w:rsidRPr="00F27EFF">
        <w:rPr>
          <w:spacing w:val="-1"/>
        </w:rPr>
        <w:t>и</w:t>
      </w:r>
      <w:r w:rsidRPr="00F27EFF">
        <w:rPr>
          <w:spacing w:val="1"/>
        </w:rPr>
        <w:t>н</w:t>
      </w:r>
      <w:r w:rsidRPr="00F27EFF">
        <w:rPr>
          <w:spacing w:val="-1"/>
        </w:rPr>
        <w:t>о</w:t>
      </w:r>
      <w:r w:rsidRPr="00F27EFF">
        <w:rPr>
          <w:spacing w:val="1"/>
        </w:rPr>
        <w:t>й</w:t>
      </w:r>
      <w:r w:rsidRPr="00F27EFF">
        <w:t>).</w:t>
      </w:r>
    </w:p>
    <w:p w:rsidR="00EE3280" w:rsidRPr="00F27EFF" w:rsidRDefault="00EE3280" w:rsidP="00F84E52">
      <w:pPr>
        <w:tabs>
          <w:tab w:val="left" w:pos="426"/>
          <w:tab w:val="left" w:pos="2180"/>
          <w:tab w:val="left" w:pos="3460"/>
          <w:tab w:val="left" w:pos="5080"/>
          <w:tab w:val="left" w:pos="6440"/>
          <w:tab w:val="left" w:pos="7940"/>
        </w:tabs>
        <w:autoSpaceDE w:val="0"/>
        <w:autoSpaceDN w:val="0"/>
        <w:adjustRightInd w:val="0"/>
        <w:ind w:right="360" w:firstLine="0"/>
        <w:jc w:val="both"/>
      </w:pPr>
      <w:r w:rsidRPr="00F27EFF">
        <w:rPr>
          <w:spacing w:val="1"/>
        </w:rPr>
        <w:t>З</w:t>
      </w:r>
      <w:r w:rsidRPr="00F27EFF">
        <w:t>а</w:t>
      </w:r>
      <w:r w:rsidRPr="00F27EFF">
        <w:rPr>
          <w:spacing w:val="-1"/>
        </w:rPr>
        <w:t>п</w:t>
      </w:r>
      <w:r w:rsidRPr="00F27EFF">
        <w:t>а</w:t>
      </w:r>
      <w:r w:rsidRPr="00F27EFF">
        <w:rPr>
          <w:spacing w:val="-1"/>
        </w:rPr>
        <w:t>д</w:t>
      </w:r>
      <w:r w:rsidRPr="00F27EFF">
        <w:rPr>
          <w:spacing w:val="1"/>
        </w:rPr>
        <w:t>н</w:t>
      </w:r>
      <w:r w:rsidRPr="00F27EFF">
        <w:t xml:space="preserve">ая </w:t>
      </w:r>
      <w:r w:rsidRPr="00F27EFF">
        <w:rPr>
          <w:spacing w:val="-3"/>
        </w:rPr>
        <w:t>С</w:t>
      </w:r>
      <w:r w:rsidRPr="00F27EFF">
        <w:rPr>
          <w:spacing w:val="1"/>
        </w:rPr>
        <w:t>и</w:t>
      </w:r>
      <w:r w:rsidRPr="00F27EFF">
        <w:rPr>
          <w:spacing w:val="-1"/>
        </w:rPr>
        <w:t>би</w:t>
      </w:r>
      <w:r w:rsidRPr="00F27EFF">
        <w:rPr>
          <w:spacing w:val="1"/>
        </w:rPr>
        <w:t>р</w:t>
      </w:r>
      <w:r w:rsidRPr="00F27EFF">
        <w:rPr>
          <w:spacing w:val="-1"/>
        </w:rPr>
        <w:t>ь</w:t>
      </w:r>
      <w:r w:rsidRPr="00F27EFF">
        <w:t xml:space="preserve">: </w:t>
      </w:r>
      <w:r w:rsidRPr="00F27EFF">
        <w:rPr>
          <w:spacing w:val="1"/>
        </w:rPr>
        <w:t>пр</w:t>
      </w:r>
      <w:r w:rsidRPr="00F27EFF">
        <w:rPr>
          <w:spacing w:val="-1"/>
        </w:rPr>
        <w:t>ир</w:t>
      </w:r>
      <w:r w:rsidRPr="00F27EFF">
        <w:rPr>
          <w:spacing w:val="1"/>
        </w:rPr>
        <w:t>о</w:t>
      </w:r>
      <w:r w:rsidRPr="00F27EFF">
        <w:rPr>
          <w:spacing w:val="-1"/>
        </w:rPr>
        <w:t>дн</w:t>
      </w:r>
      <w:r w:rsidRPr="00F27EFF">
        <w:rPr>
          <w:spacing w:val="1"/>
        </w:rPr>
        <w:t>ы</w:t>
      </w:r>
      <w:r w:rsidRPr="00F27EFF">
        <w:t xml:space="preserve">е </w:t>
      </w:r>
      <w:r w:rsidRPr="00F27EFF">
        <w:rPr>
          <w:spacing w:val="1"/>
        </w:rPr>
        <w:t>р</w:t>
      </w:r>
      <w:r w:rsidRPr="00F27EFF">
        <w:rPr>
          <w:spacing w:val="-2"/>
        </w:rPr>
        <w:t>е</w:t>
      </w:r>
      <w:r w:rsidRPr="00F27EFF">
        <w:t>с</w:t>
      </w:r>
      <w:r w:rsidRPr="00F27EFF">
        <w:rPr>
          <w:spacing w:val="-1"/>
        </w:rPr>
        <w:t>у</w:t>
      </w:r>
      <w:r w:rsidRPr="00F27EFF">
        <w:rPr>
          <w:spacing w:val="1"/>
        </w:rPr>
        <w:t>р</w:t>
      </w:r>
      <w:r w:rsidRPr="00F27EFF">
        <w:t>с</w:t>
      </w:r>
      <w:r w:rsidRPr="00F27EFF">
        <w:rPr>
          <w:spacing w:val="1"/>
        </w:rPr>
        <w:t>ы</w:t>
      </w:r>
      <w:r w:rsidRPr="00F27EFF">
        <w:t xml:space="preserve">, </w:t>
      </w:r>
      <w:r w:rsidRPr="00F27EFF">
        <w:rPr>
          <w:spacing w:val="1"/>
        </w:rPr>
        <w:t>п</w:t>
      </w:r>
      <w:r w:rsidRPr="00F27EFF">
        <w:rPr>
          <w:spacing w:val="-1"/>
        </w:rPr>
        <w:t>ро</w:t>
      </w:r>
      <w:r w:rsidRPr="00F27EFF">
        <w:rPr>
          <w:spacing w:val="1"/>
        </w:rPr>
        <w:t>б</w:t>
      </w:r>
      <w:r w:rsidRPr="00F27EFF">
        <w:rPr>
          <w:spacing w:val="-1"/>
        </w:rPr>
        <w:t>л</w:t>
      </w:r>
      <w:r w:rsidRPr="00F27EFF">
        <w:t xml:space="preserve">емы </w:t>
      </w:r>
      <w:r w:rsidRPr="00F27EFF">
        <w:rPr>
          <w:spacing w:val="1"/>
        </w:rPr>
        <w:t>р</w:t>
      </w:r>
      <w:r w:rsidRPr="00F27EFF">
        <w:t>а</w:t>
      </w:r>
      <w:r w:rsidRPr="00F27EFF">
        <w:rPr>
          <w:spacing w:val="-1"/>
        </w:rPr>
        <w:t>ци</w:t>
      </w:r>
      <w:r w:rsidRPr="00F27EFF">
        <w:rPr>
          <w:spacing w:val="1"/>
        </w:rPr>
        <w:t>он</w:t>
      </w:r>
      <w:r w:rsidRPr="00F27EFF">
        <w:t>ал</w:t>
      </w:r>
      <w:r w:rsidRPr="00F27EFF">
        <w:rPr>
          <w:spacing w:val="-4"/>
        </w:rPr>
        <w:t>ь</w:t>
      </w:r>
      <w:r w:rsidRPr="00F27EFF">
        <w:rPr>
          <w:spacing w:val="1"/>
        </w:rPr>
        <w:t>но</w:t>
      </w:r>
      <w:r w:rsidRPr="00F27EFF">
        <w:rPr>
          <w:spacing w:val="-2"/>
        </w:rPr>
        <w:t>г</w:t>
      </w:r>
      <w:r w:rsidRPr="00F27EFF">
        <w:t xml:space="preserve">о </w:t>
      </w:r>
      <w:r w:rsidRPr="00F27EFF">
        <w:rPr>
          <w:spacing w:val="1"/>
        </w:rPr>
        <w:t>и</w:t>
      </w:r>
      <w:r w:rsidRPr="00F27EFF">
        <w:t>с</w:t>
      </w:r>
      <w:r w:rsidRPr="00F27EFF">
        <w:rPr>
          <w:spacing w:val="-1"/>
        </w:rPr>
        <w:t>п</w:t>
      </w:r>
      <w:r w:rsidRPr="00F27EFF">
        <w:rPr>
          <w:spacing w:val="1"/>
        </w:rPr>
        <w:t>о</w:t>
      </w:r>
      <w:r w:rsidRPr="00F27EFF">
        <w:rPr>
          <w:spacing w:val="-1"/>
        </w:rPr>
        <w:t>ль</w:t>
      </w:r>
      <w:r w:rsidRPr="00F27EFF">
        <w:t>зов</w:t>
      </w:r>
      <w:r w:rsidRPr="00F27EFF">
        <w:rPr>
          <w:spacing w:val="-2"/>
        </w:rPr>
        <w:t>а</w:t>
      </w:r>
      <w:r w:rsidRPr="00F27EFF">
        <w:rPr>
          <w:spacing w:val="1"/>
        </w:rPr>
        <w:t>н</w:t>
      </w:r>
      <w:r w:rsidRPr="00F27EFF">
        <w:rPr>
          <w:spacing w:val="-1"/>
        </w:rPr>
        <w:t>и</w:t>
      </w:r>
      <w:r w:rsidRPr="00F27EFF">
        <w:t>я и э</w:t>
      </w:r>
      <w:r w:rsidRPr="00F27EFF">
        <w:rPr>
          <w:spacing w:val="-2"/>
        </w:rPr>
        <w:t>к</w:t>
      </w:r>
      <w:r w:rsidRPr="00F27EFF">
        <w:rPr>
          <w:spacing w:val="-1"/>
        </w:rPr>
        <w:t>ол</w:t>
      </w:r>
      <w:r w:rsidRPr="00F27EFF">
        <w:rPr>
          <w:spacing w:val="1"/>
        </w:rPr>
        <w:t>о</w:t>
      </w:r>
      <w:r w:rsidRPr="00F27EFF">
        <w:t>г</w:t>
      </w:r>
      <w:r w:rsidRPr="00F27EFF">
        <w:rPr>
          <w:spacing w:val="1"/>
        </w:rPr>
        <w:t>и</w:t>
      </w:r>
      <w:r w:rsidRPr="00F27EFF">
        <w:rPr>
          <w:spacing w:val="-2"/>
        </w:rPr>
        <w:t>ч</w:t>
      </w:r>
      <w:r w:rsidRPr="00F27EFF">
        <w:t>ес</w:t>
      </w:r>
      <w:r w:rsidRPr="00F27EFF">
        <w:rPr>
          <w:spacing w:val="-2"/>
        </w:rPr>
        <w:t>к</w:t>
      </w:r>
      <w:r w:rsidRPr="00F27EFF">
        <w:rPr>
          <w:spacing w:val="1"/>
        </w:rPr>
        <w:t>и</w:t>
      </w:r>
      <w:r w:rsidRPr="00F27EFF">
        <w:t xml:space="preserve">е </w:t>
      </w:r>
      <w:r w:rsidRPr="00F27EFF">
        <w:rPr>
          <w:spacing w:val="-2"/>
        </w:rPr>
        <w:t>п</w:t>
      </w:r>
      <w:r w:rsidRPr="00F27EFF">
        <w:rPr>
          <w:spacing w:val="-1"/>
        </w:rPr>
        <w:t>р</w:t>
      </w:r>
      <w:r w:rsidRPr="00F27EFF">
        <w:rPr>
          <w:spacing w:val="1"/>
        </w:rPr>
        <w:t>об</w:t>
      </w:r>
      <w:r w:rsidRPr="00F27EFF">
        <w:rPr>
          <w:spacing w:val="-1"/>
        </w:rPr>
        <w:t>л</w:t>
      </w:r>
      <w:r w:rsidRPr="00F27EFF">
        <w:t>е</w:t>
      </w:r>
      <w:r w:rsidRPr="00F27EFF">
        <w:rPr>
          <w:spacing w:val="-3"/>
        </w:rPr>
        <w:t>м</w:t>
      </w:r>
      <w:r w:rsidRPr="00F27EFF">
        <w:rPr>
          <w:spacing w:val="1"/>
        </w:rPr>
        <w:t>ы</w:t>
      </w:r>
      <w:r w:rsidRPr="00F27EFF">
        <w:t>.</w:t>
      </w:r>
    </w:p>
    <w:p w:rsidR="00EE3280" w:rsidRPr="00F27EFF" w:rsidRDefault="00EE3280" w:rsidP="00F84E52">
      <w:pPr>
        <w:tabs>
          <w:tab w:val="left" w:pos="426"/>
          <w:tab w:val="left" w:pos="2180"/>
          <w:tab w:val="left" w:pos="3460"/>
          <w:tab w:val="left" w:pos="5080"/>
          <w:tab w:val="left" w:pos="6440"/>
          <w:tab w:val="left" w:pos="7940"/>
        </w:tabs>
        <w:autoSpaceDE w:val="0"/>
        <w:autoSpaceDN w:val="0"/>
        <w:adjustRightInd w:val="0"/>
        <w:ind w:right="360" w:firstLine="0"/>
        <w:jc w:val="both"/>
      </w:pPr>
      <w:r w:rsidRPr="00F27EFF">
        <w:t>С</w:t>
      </w:r>
      <w:r w:rsidRPr="00F27EFF">
        <w:rPr>
          <w:spacing w:val="1"/>
        </w:rPr>
        <w:t>р</w:t>
      </w:r>
      <w:r w:rsidRPr="00F27EFF">
        <w:rPr>
          <w:spacing w:val="-2"/>
        </w:rPr>
        <w:t>е</w:t>
      </w:r>
      <w:r w:rsidRPr="00F27EFF">
        <w:rPr>
          <w:spacing w:val="1"/>
        </w:rPr>
        <w:t>д</w:t>
      </w:r>
      <w:r w:rsidRPr="00F27EFF">
        <w:rPr>
          <w:spacing w:val="-1"/>
        </w:rPr>
        <w:t>н</w:t>
      </w:r>
      <w:r w:rsidRPr="00F27EFF">
        <w:t xml:space="preserve">яя </w:t>
      </w:r>
      <w:r w:rsidRPr="00F27EFF">
        <w:rPr>
          <w:spacing w:val="-3"/>
        </w:rPr>
        <w:t>С</w:t>
      </w:r>
      <w:r w:rsidRPr="00F27EFF">
        <w:rPr>
          <w:spacing w:val="1"/>
        </w:rPr>
        <w:t>и</w:t>
      </w:r>
      <w:r w:rsidRPr="00F27EFF">
        <w:rPr>
          <w:spacing w:val="-1"/>
        </w:rPr>
        <w:t>б</w:t>
      </w:r>
      <w:r w:rsidRPr="00F27EFF">
        <w:rPr>
          <w:spacing w:val="1"/>
        </w:rPr>
        <w:t>ир</w:t>
      </w:r>
      <w:r w:rsidRPr="00F27EFF">
        <w:t>ь (</w:t>
      </w:r>
      <w:r w:rsidRPr="00F27EFF">
        <w:rPr>
          <w:spacing w:val="-2"/>
        </w:rPr>
        <w:t>с</w:t>
      </w:r>
      <w:r w:rsidRPr="00F27EFF">
        <w:rPr>
          <w:spacing w:val="-1"/>
        </w:rPr>
        <w:t>л</w:t>
      </w:r>
      <w:r w:rsidRPr="00F27EFF">
        <w:rPr>
          <w:spacing w:val="1"/>
        </w:rPr>
        <w:t>о</w:t>
      </w:r>
      <w:r w:rsidRPr="00F27EFF">
        <w:t>ж</w:t>
      </w:r>
      <w:r w:rsidRPr="00F27EFF">
        <w:rPr>
          <w:spacing w:val="-1"/>
        </w:rPr>
        <w:t>н</w:t>
      </w:r>
      <w:r w:rsidRPr="00F27EFF">
        <w:rPr>
          <w:spacing w:val="1"/>
        </w:rPr>
        <w:t>о</w:t>
      </w:r>
      <w:r w:rsidRPr="00F27EFF">
        <w:t>сть и м</w:t>
      </w:r>
      <w:r w:rsidRPr="00F27EFF">
        <w:rPr>
          <w:spacing w:val="-2"/>
        </w:rPr>
        <w:t>н</w:t>
      </w:r>
      <w:r w:rsidRPr="00F27EFF">
        <w:rPr>
          <w:spacing w:val="1"/>
        </w:rPr>
        <w:t>о</w:t>
      </w:r>
      <w:r w:rsidRPr="00F27EFF">
        <w:rPr>
          <w:spacing w:val="-2"/>
        </w:rPr>
        <w:t>г</w:t>
      </w:r>
      <w:r w:rsidRPr="00F27EFF">
        <w:rPr>
          <w:spacing w:val="1"/>
        </w:rPr>
        <w:t>о</w:t>
      </w:r>
      <w:r w:rsidRPr="00F27EFF">
        <w:rPr>
          <w:spacing w:val="-1"/>
        </w:rPr>
        <w:t>о</w:t>
      </w:r>
      <w:r w:rsidRPr="00F27EFF">
        <w:rPr>
          <w:spacing w:val="1"/>
        </w:rPr>
        <w:t>б</w:t>
      </w:r>
      <w:r w:rsidRPr="00F27EFF">
        <w:rPr>
          <w:spacing w:val="-1"/>
        </w:rPr>
        <w:t>р</w:t>
      </w:r>
      <w:r w:rsidRPr="00F27EFF">
        <w:t>азие г</w:t>
      </w:r>
      <w:r w:rsidRPr="00F27EFF">
        <w:rPr>
          <w:spacing w:val="-2"/>
        </w:rPr>
        <w:t>е</w:t>
      </w:r>
      <w:r w:rsidRPr="00F27EFF">
        <w:rPr>
          <w:spacing w:val="1"/>
        </w:rPr>
        <w:t>о</w:t>
      </w:r>
      <w:r w:rsidRPr="00F27EFF">
        <w:rPr>
          <w:spacing w:val="-3"/>
        </w:rPr>
        <w:t>л</w:t>
      </w:r>
      <w:r w:rsidRPr="00F27EFF">
        <w:rPr>
          <w:spacing w:val="1"/>
        </w:rPr>
        <w:t>о</w:t>
      </w:r>
      <w:r w:rsidRPr="00F27EFF">
        <w:t>г</w:t>
      </w:r>
      <w:r w:rsidRPr="00F27EFF">
        <w:rPr>
          <w:spacing w:val="-1"/>
        </w:rPr>
        <w:t>и</w:t>
      </w:r>
      <w:r w:rsidRPr="00F27EFF">
        <w:t>чес</w:t>
      </w:r>
      <w:r w:rsidRPr="00F27EFF">
        <w:rPr>
          <w:spacing w:val="-1"/>
        </w:rPr>
        <w:t>к</w:t>
      </w:r>
      <w:r w:rsidRPr="00F27EFF">
        <w:rPr>
          <w:spacing w:val="1"/>
        </w:rPr>
        <w:t>о</w:t>
      </w:r>
      <w:r w:rsidRPr="00F27EFF">
        <w:t>го ст</w:t>
      </w:r>
      <w:r w:rsidRPr="00F27EFF">
        <w:rPr>
          <w:spacing w:val="-1"/>
        </w:rPr>
        <w:t>р</w:t>
      </w:r>
      <w:r w:rsidRPr="00F27EFF">
        <w:rPr>
          <w:spacing w:val="1"/>
        </w:rPr>
        <w:t>о</w:t>
      </w:r>
      <w:r w:rsidRPr="00F27EFF">
        <w:rPr>
          <w:spacing w:val="-2"/>
        </w:rPr>
        <w:t>е</w:t>
      </w:r>
      <w:r w:rsidRPr="00F27EFF">
        <w:rPr>
          <w:spacing w:val="1"/>
        </w:rPr>
        <w:t>н</w:t>
      </w:r>
      <w:r w:rsidRPr="00F27EFF">
        <w:rPr>
          <w:spacing w:val="-1"/>
        </w:rPr>
        <w:t>и</w:t>
      </w:r>
      <w:r w:rsidRPr="00F27EFF">
        <w:t xml:space="preserve">я, </w:t>
      </w:r>
      <w:r w:rsidRPr="00F27EFF">
        <w:rPr>
          <w:spacing w:val="1"/>
        </w:rPr>
        <w:t>р</w:t>
      </w:r>
      <w:r w:rsidRPr="00F27EFF">
        <w:t>аз</w:t>
      </w:r>
      <w:r w:rsidRPr="00F27EFF">
        <w:rPr>
          <w:spacing w:val="-1"/>
        </w:rPr>
        <w:t>в</w:t>
      </w:r>
      <w:r w:rsidRPr="00F27EFF">
        <w:rPr>
          <w:spacing w:val="1"/>
        </w:rPr>
        <w:t>и</w:t>
      </w:r>
      <w:r w:rsidRPr="00F27EFF">
        <w:rPr>
          <w:spacing w:val="-3"/>
        </w:rPr>
        <w:t>т</w:t>
      </w:r>
      <w:r w:rsidRPr="00F27EFF">
        <w:rPr>
          <w:spacing w:val="1"/>
        </w:rPr>
        <w:t>и</w:t>
      </w:r>
      <w:r w:rsidRPr="00F27EFF">
        <w:t>е</w:t>
      </w:r>
      <w:r w:rsidRPr="00F27EFF">
        <w:rPr>
          <w:spacing w:val="-2"/>
        </w:rPr>
        <w:t>ф</w:t>
      </w:r>
      <w:r w:rsidRPr="00F27EFF">
        <w:rPr>
          <w:spacing w:val="1"/>
        </w:rPr>
        <w:t>и</w:t>
      </w:r>
      <w:r w:rsidRPr="00F27EFF">
        <w:t>з</w:t>
      </w:r>
      <w:r w:rsidRPr="00F27EFF">
        <w:rPr>
          <w:spacing w:val="-2"/>
        </w:rPr>
        <w:t>и</w:t>
      </w:r>
      <w:r w:rsidRPr="00F27EFF">
        <w:t>к</w:t>
      </w:r>
      <w:r w:rsidRPr="00F27EFF">
        <w:rPr>
          <w:spacing w:val="1"/>
        </w:rPr>
        <w:t>о</w:t>
      </w:r>
      <w:r w:rsidRPr="00F27EFF">
        <w:t>-</w:t>
      </w:r>
      <w:r w:rsidRPr="00F27EFF">
        <w:rPr>
          <w:spacing w:val="-2"/>
        </w:rPr>
        <w:t>г</w:t>
      </w:r>
      <w:r w:rsidRPr="00F27EFF">
        <w:t>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t>ч</w:t>
      </w:r>
      <w:r w:rsidRPr="00F27EFF">
        <w:rPr>
          <w:spacing w:val="-2"/>
        </w:rPr>
        <w:t>е</w:t>
      </w:r>
      <w:r w:rsidRPr="00F27EFF">
        <w:t>ск</w:t>
      </w:r>
      <w:r w:rsidRPr="00F27EFF">
        <w:rPr>
          <w:spacing w:val="-1"/>
        </w:rPr>
        <w:t>и</w:t>
      </w:r>
      <w:r w:rsidRPr="00F27EFF">
        <w:t>х</w:t>
      </w:r>
      <w:r w:rsidRPr="00F27EFF">
        <w:rPr>
          <w:spacing w:val="1"/>
        </w:rPr>
        <w:t xml:space="preserve"> п</w:t>
      </w:r>
      <w:r w:rsidRPr="00F27EFF">
        <w:rPr>
          <w:spacing w:val="-1"/>
        </w:rPr>
        <w:t>р</w:t>
      </w:r>
      <w:r w:rsidRPr="00F27EFF">
        <w:rPr>
          <w:spacing w:val="1"/>
        </w:rPr>
        <w:t>оц</w:t>
      </w:r>
      <w:r w:rsidRPr="00F27EFF">
        <w:rPr>
          <w:spacing w:val="-2"/>
        </w:rPr>
        <w:t>е</w:t>
      </w:r>
      <w:r w:rsidRPr="00F27EFF">
        <w:t>с</w:t>
      </w:r>
      <w:r w:rsidRPr="00F27EFF">
        <w:rPr>
          <w:spacing w:val="-2"/>
        </w:rPr>
        <w:t>с</w:t>
      </w:r>
      <w:r w:rsidRPr="00F27EFF">
        <w:rPr>
          <w:spacing w:val="1"/>
        </w:rPr>
        <w:t>о</w:t>
      </w:r>
      <w:r w:rsidRPr="00F27EFF">
        <w:t>в(</w:t>
      </w:r>
      <w:r w:rsidRPr="00F27EFF">
        <w:rPr>
          <w:spacing w:val="1"/>
        </w:rPr>
        <w:t>р</w:t>
      </w:r>
      <w:r w:rsidRPr="00F27EFF">
        <w:rPr>
          <w:spacing w:val="-2"/>
        </w:rPr>
        <w:t>е</w:t>
      </w:r>
      <w:r w:rsidRPr="00F27EFF">
        <w:t>ч</w:t>
      </w:r>
      <w:r w:rsidRPr="00F27EFF">
        <w:rPr>
          <w:spacing w:val="-1"/>
        </w:rPr>
        <w:t>н</w:t>
      </w:r>
      <w:r w:rsidRPr="00F27EFF">
        <w:rPr>
          <w:spacing w:val="1"/>
        </w:rPr>
        <w:t>ы</w:t>
      </w:r>
      <w:r w:rsidRPr="00F27EFF">
        <w:t xml:space="preserve">е </w:t>
      </w:r>
      <w:r w:rsidRPr="00F27EFF">
        <w:rPr>
          <w:spacing w:val="1"/>
        </w:rPr>
        <w:t>до</w:t>
      </w:r>
      <w:r w:rsidRPr="00F27EFF">
        <w:rPr>
          <w:spacing w:val="-3"/>
        </w:rPr>
        <w:t>л</w:t>
      </w:r>
      <w:r w:rsidRPr="00F27EFF">
        <w:rPr>
          <w:spacing w:val="1"/>
        </w:rPr>
        <w:t>и</w:t>
      </w:r>
      <w:r w:rsidRPr="00F27EFF">
        <w:rPr>
          <w:spacing w:val="-1"/>
        </w:rPr>
        <w:t>н</w:t>
      </w:r>
      <w:r w:rsidRPr="00F27EFF">
        <w:t xml:space="preserve">ыс </w:t>
      </w:r>
      <w:r w:rsidRPr="00F27EFF">
        <w:rPr>
          <w:spacing w:val="1"/>
        </w:rPr>
        <w:t>х</w:t>
      </w:r>
      <w:r w:rsidRPr="00F27EFF">
        <w:rPr>
          <w:spacing w:val="-1"/>
        </w:rPr>
        <w:t>ор</w:t>
      </w:r>
      <w:r w:rsidRPr="00F27EFF">
        <w:rPr>
          <w:spacing w:val="1"/>
        </w:rPr>
        <w:t>о</w:t>
      </w:r>
      <w:r w:rsidRPr="00F27EFF">
        <w:rPr>
          <w:spacing w:val="-3"/>
        </w:rPr>
        <w:t>ш</w:t>
      </w:r>
      <w:r w:rsidRPr="00F27EFF">
        <w:t>о вы</w:t>
      </w:r>
      <w:r w:rsidRPr="00F27EFF">
        <w:rPr>
          <w:spacing w:val="1"/>
        </w:rPr>
        <w:t>р</w:t>
      </w:r>
      <w:r w:rsidRPr="00F27EFF">
        <w:rPr>
          <w:spacing w:val="-2"/>
        </w:rPr>
        <w:t>а</w:t>
      </w:r>
      <w:r w:rsidRPr="00F27EFF">
        <w:t>ж</w:t>
      </w:r>
      <w:r w:rsidRPr="00F27EFF">
        <w:rPr>
          <w:spacing w:val="-2"/>
        </w:rPr>
        <w:t>е</w:t>
      </w:r>
      <w:r w:rsidRPr="00F27EFF">
        <w:rPr>
          <w:spacing w:val="1"/>
        </w:rPr>
        <w:t>н</w:t>
      </w:r>
      <w:r w:rsidRPr="00F27EFF">
        <w:rPr>
          <w:spacing w:val="-1"/>
        </w:rPr>
        <w:t>н</w:t>
      </w:r>
      <w:r w:rsidRPr="00F27EFF">
        <w:rPr>
          <w:spacing w:val="1"/>
        </w:rPr>
        <w:t>ы</w:t>
      </w:r>
      <w:r w:rsidRPr="00F27EFF">
        <w:t>мите</w:t>
      </w:r>
      <w:r w:rsidRPr="00F27EFF">
        <w:rPr>
          <w:spacing w:val="-1"/>
        </w:rPr>
        <w:t>рр</w:t>
      </w:r>
      <w:r w:rsidRPr="00F27EFF">
        <w:t>асамии</w:t>
      </w:r>
      <w:r w:rsidRPr="00F27EFF">
        <w:rPr>
          <w:spacing w:val="-3"/>
        </w:rPr>
        <w:t>м</w:t>
      </w:r>
      <w:r w:rsidRPr="00F27EFF">
        <w:rPr>
          <w:spacing w:val="-1"/>
        </w:rPr>
        <w:t>н</w:t>
      </w:r>
      <w:r w:rsidRPr="00F27EFF">
        <w:rPr>
          <w:spacing w:val="1"/>
        </w:rPr>
        <w:t>о</w:t>
      </w:r>
      <w:r w:rsidRPr="00F27EFF">
        <w:t>г</w:t>
      </w:r>
      <w:r w:rsidRPr="00F27EFF">
        <w:rPr>
          <w:spacing w:val="-1"/>
        </w:rPr>
        <w:t>о</w:t>
      </w:r>
      <w:r w:rsidRPr="00F27EFF">
        <w:t>ч</w:t>
      </w:r>
      <w:r w:rsidRPr="00F27EFF">
        <w:rPr>
          <w:spacing w:val="1"/>
        </w:rPr>
        <w:t>и</w:t>
      </w:r>
      <w:r w:rsidRPr="00F27EFF">
        <w:t>с</w:t>
      </w:r>
      <w:r w:rsidRPr="00F27EFF">
        <w:rPr>
          <w:spacing w:val="-3"/>
        </w:rPr>
        <w:t>л</w:t>
      </w:r>
      <w:r w:rsidRPr="00F27EFF">
        <w:t>е</w:t>
      </w:r>
      <w:r w:rsidRPr="00F27EFF">
        <w:rPr>
          <w:spacing w:val="1"/>
        </w:rPr>
        <w:t>н</w:t>
      </w:r>
      <w:r w:rsidRPr="00F27EFF">
        <w:rPr>
          <w:spacing w:val="-1"/>
        </w:rPr>
        <w:t>н</w:t>
      </w:r>
      <w:r w:rsidRPr="00F27EFF">
        <w:rPr>
          <w:spacing w:val="1"/>
        </w:rPr>
        <w:t>ы</w:t>
      </w:r>
      <w:r w:rsidRPr="00F27EFF">
        <w:t>е</w:t>
      </w:r>
      <w:r w:rsidRPr="00F27EFF">
        <w:rPr>
          <w:spacing w:val="-3"/>
        </w:rPr>
        <w:t>м</w:t>
      </w:r>
      <w:r w:rsidRPr="00F27EFF">
        <w:t>елк</w:t>
      </w:r>
      <w:r w:rsidRPr="00F27EFF">
        <w:rPr>
          <w:spacing w:val="-2"/>
        </w:rPr>
        <w:t>и</w:t>
      </w:r>
      <w:r w:rsidRPr="00F27EFF">
        <w:t>е</w:t>
      </w:r>
      <w:r w:rsidRPr="00F27EFF">
        <w:rPr>
          <w:spacing w:val="-1"/>
        </w:rPr>
        <w:t>д</w:t>
      </w:r>
      <w:r w:rsidRPr="00F27EFF">
        <w:rPr>
          <w:spacing w:val="1"/>
        </w:rPr>
        <w:t>о</w:t>
      </w:r>
      <w:r w:rsidRPr="00F27EFF">
        <w:rPr>
          <w:spacing w:val="-3"/>
        </w:rPr>
        <w:t>л</w:t>
      </w:r>
      <w:r w:rsidRPr="00F27EFF">
        <w:rPr>
          <w:spacing w:val="1"/>
        </w:rPr>
        <w:t>и</w:t>
      </w:r>
      <w:r w:rsidRPr="00F27EFF">
        <w:rPr>
          <w:spacing w:val="-1"/>
        </w:rPr>
        <w:t>н</w:t>
      </w:r>
      <w:r w:rsidRPr="00F27EFF">
        <w:rPr>
          <w:spacing w:val="1"/>
        </w:rPr>
        <w:t>ы</w:t>
      </w:r>
      <w:r w:rsidRPr="00F27EFF">
        <w:t>),кл</w:t>
      </w:r>
      <w:r w:rsidRPr="00F27EFF">
        <w:rPr>
          <w:spacing w:val="-2"/>
        </w:rPr>
        <w:t>и</w:t>
      </w:r>
      <w:r w:rsidRPr="00F27EFF">
        <w:t xml:space="preserve">мат </w:t>
      </w:r>
      <w:r w:rsidRPr="00F27EFF">
        <w:rPr>
          <w:spacing w:val="1"/>
        </w:rPr>
        <w:t>р</w:t>
      </w:r>
      <w:r w:rsidRPr="00F27EFF">
        <w:t>ез</w:t>
      </w:r>
      <w:r w:rsidRPr="00F27EFF">
        <w:rPr>
          <w:spacing w:val="-3"/>
        </w:rPr>
        <w:t>к</w:t>
      </w:r>
      <w:r w:rsidRPr="00F27EFF">
        <w:t>о к</w:t>
      </w:r>
      <w:r w:rsidRPr="00F27EFF">
        <w:rPr>
          <w:spacing w:val="-1"/>
        </w:rPr>
        <w:t>о</w:t>
      </w:r>
      <w:r w:rsidRPr="00F27EFF">
        <w:rPr>
          <w:spacing w:val="1"/>
        </w:rPr>
        <w:t>н</w:t>
      </w:r>
      <w:r w:rsidRPr="00F27EFF">
        <w:t>т</w:t>
      </w:r>
      <w:r w:rsidRPr="00F27EFF">
        <w:rPr>
          <w:spacing w:val="-2"/>
        </w:rPr>
        <w:t>и</w:t>
      </w:r>
      <w:r w:rsidRPr="00F27EFF">
        <w:rPr>
          <w:spacing w:val="1"/>
        </w:rPr>
        <w:t>н</w:t>
      </w:r>
      <w:r w:rsidRPr="00F27EFF">
        <w:t>е</w:t>
      </w:r>
      <w:r w:rsidRPr="00F27EFF">
        <w:rPr>
          <w:spacing w:val="1"/>
        </w:rPr>
        <w:t>н</w:t>
      </w:r>
      <w:r w:rsidRPr="00F27EFF">
        <w:rPr>
          <w:spacing w:val="-3"/>
        </w:rPr>
        <w:t>т</w:t>
      </w:r>
      <w:r w:rsidRPr="00F27EFF">
        <w:t>ал</w:t>
      </w:r>
      <w:r w:rsidRPr="00F27EFF">
        <w:rPr>
          <w:spacing w:val="-2"/>
        </w:rPr>
        <w:t>ь</w:t>
      </w:r>
      <w:r w:rsidRPr="00F27EFF">
        <w:rPr>
          <w:spacing w:val="1"/>
        </w:rPr>
        <w:t>н</w:t>
      </w:r>
      <w:r w:rsidRPr="00F27EFF">
        <w:rPr>
          <w:spacing w:val="-1"/>
        </w:rPr>
        <w:t>ы</w:t>
      </w:r>
      <w:r w:rsidRPr="00F27EFF">
        <w:rPr>
          <w:spacing w:val="1"/>
        </w:rPr>
        <w:t>й</w:t>
      </w:r>
      <w:r w:rsidRPr="00F27EFF">
        <w:t>, мног</w:t>
      </w:r>
      <w:r w:rsidRPr="00F27EFF">
        <w:rPr>
          <w:spacing w:val="1"/>
        </w:rPr>
        <w:t>о</w:t>
      </w:r>
      <w:r w:rsidRPr="00F27EFF">
        <w:rPr>
          <w:spacing w:val="-1"/>
        </w:rPr>
        <w:t>л</w:t>
      </w:r>
      <w:r w:rsidRPr="00F27EFF">
        <w:t>е</w:t>
      </w:r>
      <w:r w:rsidRPr="00F27EFF">
        <w:rPr>
          <w:spacing w:val="-3"/>
        </w:rPr>
        <w:t>т</w:t>
      </w:r>
      <w:r w:rsidRPr="00F27EFF">
        <w:rPr>
          <w:spacing w:val="1"/>
        </w:rPr>
        <w:t>н</w:t>
      </w:r>
      <w:r w:rsidRPr="00F27EFF">
        <w:t>яя</w:t>
      </w:r>
      <w:r w:rsidRPr="00F27EFF">
        <w:rPr>
          <w:spacing w:val="-3"/>
        </w:rPr>
        <w:t>м</w:t>
      </w:r>
      <w:r w:rsidRPr="00F27EFF">
        <w:t>е</w:t>
      </w:r>
      <w:r w:rsidRPr="00F27EFF">
        <w:rPr>
          <w:spacing w:val="1"/>
        </w:rPr>
        <w:t>р</w:t>
      </w:r>
      <w:r w:rsidRPr="00F27EFF">
        <w:t>з</w:t>
      </w:r>
      <w:r w:rsidRPr="00F27EFF">
        <w:rPr>
          <w:spacing w:val="-4"/>
        </w:rPr>
        <w:t>л</w:t>
      </w:r>
      <w:r w:rsidRPr="00F27EFF">
        <w:rPr>
          <w:spacing w:val="1"/>
        </w:rPr>
        <w:t>о</w:t>
      </w:r>
      <w:r w:rsidRPr="00F27EFF">
        <w:t>та,</w:t>
      </w:r>
      <w:r w:rsidRPr="00F27EFF">
        <w:rPr>
          <w:spacing w:val="1"/>
        </w:rPr>
        <w:t>х</w:t>
      </w:r>
      <w:r w:rsidRPr="00F27EFF">
        <w:rPr>
          <w:spacing w:val="-2"/>
        </w:rPr>
        <w:t>а</w:t>
      </w:r>
      <w:r w:rsidRPr="00F27EFF">
        <w:rPr>
          <w:spacing w:val="1"/>
        </w:rPr>
        <w:t>р</w:t>
      </w:r>
      <w:r w:rsidRPr="00F27EFF">
        <w:rPr>
          <w:spacing w:val="-2"/>
        </w:rPr>
        <w:t>а</w:t>
      </w:r>
      <w:r w:rsidRPr="00F27EFF">
        <w:t>ктер</w:t>
      </w:r>
      <w:r w:rsidRPr="00F27EFF">
        <w:rPr>
          <w:spacing w:val="1"/>
        </w:rPr>
        <w:t>по</w:t>
      </w:r>
      <w:r w:rsidRPr="00F27EFF">
        <w:rPr>
          <w:spacing w:val="-1"/>
        </w:rPr>
        <w:t>л</w:t>
      </w:r>
      <w:r w:rsidRPr="00F27EFF">
        <w:rPr>
          <w:spacing w:val="-2"/>
        </w:rPr>
        <w:t>е</w:t>
      </w:r>
      <w:r w:rsidRPr="00F27EFF">
        <w:t>зн</w:t>
      </w:r>
      <w:r w:rsidRPr="00F27EFF">
        <w:rPr>
          <w:spacing w:val="-1"/>
        </w:rPr>
        <w:t>ы</w:t>
      </w:r>
      <w:r w:rsidRPr="00F27EFF">
        <w:t>х</w:t>
      </w:r>
      <w:r w:rsidRPr="00F27EFF">
        <w:rPr>
          <w:spacing w:val="1"/>
        </w:rPr>
        <w:t>и</w:t>
      </w:r>
      <w:r w:rsidRPr="00F27EFF">
        <w:rPr>
          <w:spacing w:val="-2"/>
        </w:rPr>
        <w:t>с</w:t>
      </w:r>
      <w:r w:rsidRPr="00F27EFF">
        <w:t>к</w:t>
      </w:r>
      <w:r w:rsidRPr="00F27EFF">
        <w:rPr>
          <w:spacing w:val="-1"/>
        </w:rPr>
        <w:t>о</w:t>
      </w:r>
      <w:r w:rsidRPr="00F27EFF">
        <w:rPr>
          <w:spacing w:val="1"/>
        </w:rPr>
        <w:t>п</w:t>
      </w:r>
      <w:r w:rsidRPr="00F27EFF">
        <w:t>ае</w:t>
      </w:r>
      <w:r w:rsidRPr="00F27EFF">
        <w:rPr>
          <w:spacing w:val="-2"/>
        </w:rPr>
        <w:t>м</w:t>
      </w:r>
      <w:r w:rsidRPr="00F27EFF">
        <w:rPr>
          <w:spacing w:val="-1"/>
        </w:rPr>
        <w:t>ы</w:t>
      </w:r>
      <w:r w:rsidRPr="00F27EFF">
        <w:t>хи форм</w:t>
      </w:r>
      <w:r w:rsidRPr="00F27EFF">
        <w:rPr>
          <w:spacing w:val="-1"/>
        </w:rPr>
        <w:t>ир</w:t>
      </w:r>
      <w:r w:rsidRPr="00F27EFF">
        <w:rPr>
          <w:spacing w:val="1"/>
        </w:rPr>
        <w:t>о</w:t>
      </w:r>
      <w:r w:rsidRPr="00F27EFF">
        <w:t>ва</w:t>
      </w:r>
      <w:r w:rsidRPr="00F27EFF">
        <w:rPr>
          <w:spacing w:val="-2"/>
        </w:rPr>
        <w:t>н</w:t>
      </w:r>
      <w:r w:rsidRPr="00F27EFF">
        <w:rPr>
          <w:spacing w:val="1"/>
        </w:rPr>
        <w:t>и</w:t>
      </w:r>
      <w:r w:rsidRPr="00F27EFF">
        <w:t>е</w:t>
      </w:r>
      <w:r w:rsidRPr="00F27EFF">
        <w:rPr>
          <w:spacing w:val="1"/>
        </w:rPr>
        <w:t>п</w:t>
      </w:r>
      <w:r w:rsidRPr="00F27EFF">
        <w:rPr>
          <w:spacing w:val="-1"/>
        </w:rPr>
        <w:t>рир</w:t>
      </w:r>
      <w:r w:rsidRPr="00F27EFF">
        <w:rPr>
          <w:spacing w:val="1"/>
        </w:rPr>
        <w:t>о</w:t>
      </w:r>
      <w:r w:rsidRPr="00F27EFF">
        <w:rPr>
          <w:spacing w:val="-1"/>
        </w:rPr>
        <w:t>д</w:t>
      </w:r>
      <w:r w:rsidRPr="00F27EFF">
        <w:rPr>
          <w:spacing w:val="1"/>
        </w:rPr>
        <w:t>н</w:t>
      </w:r>
      <w:r w:rsidRPr="00F27EFF">
        <w:rPr>
          <w:spacing w:val="-1"/>
        </w:rPr>
        <w:t>ы</w:t>
      </w:r>
      <w:r w:rsidRPr="00F27EFF">
        <w:t>х</w:t>
      </w:r>
      <w:r w:rsidRPr="00F27EFF">
        <w:rPr>
          <w:spacing w:val="-3"/>
        </w:rPr>
        <w:t>к</w:t>
      </w:r>
      <w:r w:rsidRPr="00F27EFF">
        <w:rPr>
          <w:spacing w:val="1"/>
        </w:rPr>
        <w:t>о</w:t>
      </w:r>
      <w:r w:rsidRPr="00F27EFF">
        <w:rPr>
          <w:spacing w:val="-3"/>
        </w:rPr>
        <w:t>м</w:t>
      </w:r>
      <w:r w:rsidRPr="00F27EFF">
        <w:rPr>
          <w:spacing w:val="1"/>
        </w:rPr>
        <w:t>п</w:t>
      </w:r>
      <w:r w:rsidRPr="00F27EFF">
        <w:rPr>
          <w:spacing w:val="-1"/>
        </w:rPr>
        <w:t>л</w:t>
      </w:r>
      <w:r w:rsidRPr="00F27EFF">
        <w:t>ек</w:t>
      </w:r>
      <w:r w:rsidRPr="00F27EFF">
        <w:rPr>
          <w:spacing w:val="-2"/>
        </w:rPr>
        <w:t>с</w:t>
      </w:r>
      <w:r w:rsidRPr="00F27EFF">
        <w:rPr>
          <w:spacing w:val="1"/>
        </w:rPr>
        <w:t>о</w:t>
      </w:r>
      <w:r w:rsidRPr="00F27EFF">
        <w:t>в).</w:t>
      </w:r>
    </w:p>
    <w:p w:rsidR="00EE3280" w:rsidRPr="00F27EFF" w:rsidRDefault="00EE3280" w:rsidP="00F84E52">
      <w:pPr>
        <w:tabs>
          <w:tab w:val="left" w:pos="426"/>
        </w:tabs>
        <w:autoSpaceDE w:val="0"/>
        <w:autoSpaceDN w:val="0"/>
        <w:adjustRightInd w:val="0"/>
        <w:ind w:right="360" w:firstLine="0"/>
        <w:jc w:val="both"/>
      </w:pPr>
      <w:r w:rsidRPr="00F27EFF">
        <w:t>Севе</w:t>
      </w:r>
      <w:r w:rsidRPr="00F27EFF">
        <w:rPr>
          <w:spacing w:val="-2"/>
        </w:rPr>
        <w:t>р</w:t>
      </w:r>
      <w:r w:rsidRPr="00F27EFF">
        <w:rPr>
          <w:spacing w:val="1"/>
        </w:rPr>
        <w:t>о</w:t>
      </w:r>
      <w:r w:rsidRPr="00F27EFF">
        <w:t>-</w:t>
      </w:r>
      <w:r w:rsidRPr="00F27EFF">
        <w:rPr>
          <w:spacing w:val="-3"/>
        </w:rPr>
        <w:t>В</w:t>
      </w:r>
      <w:r w:rsidRPr="00F27EFF">
        <w:rPr>
          <w:spacing w:val="1"/>
        </w:rPr>
        <w:t>о</w:t>
      </w:r>
      <w:r w:rsidRPr="00F27EFF">
        <w:t>с</w:t>
      </w:r>
      <w:r w:rsidRPr="00F27EFF">
        <w:rPr>
          <w:spacing w:val="-3"/>
        </w:rPr>
        <w:t>т</w:t>
      </w:r>
      <w:r w:rsidRPr="00F27EFF">
        <w:rPr>
          <w:spacing w:val="1"/>
        </w:rPr>
        <w:t>о</w:t>
      </w:r>
      <w:r w:rsidRPr="00F27EFF">
        <w:rPr>
          <w:spacing w:val="-2"/>
        </w:rPr>
        <w:t>ч</w:t>
      </w:r>
      <w:r w:rsidRPr="00F27EFF">
        <w:rPr>
          <w:spacing w:val="1"/>
        </w:rPr>
        <w:t>н</w:t>
      </w:r>
      <w:r w:rsidRPr="00F27EFF">
        <w:t>ая С</w:t>
      </w:r>
      <w:r w:rsidRPr="00F27EFF">
        <w:rPr>
          <w:spacing w:val="1"/>
        </w:rPr>
        <w:t>и</w:t>
      </w:r>
      <w:r w:rsidRPr="00F27EFF">
        <w:rPr>
          <w:spacing w:val="-1"/>
        </w:rPr>
        <w:t>б</w:t>
      </w:r>
      <w:r w:rsidRPr="00F27EFF">
        <w:rPr>
          <w:spacing w:val="1"/>
        </w:rPr>
        <w:t>ир</w:t>
      </w:r>
      <w:r w:rsidRPr="00F27EFF">
        <w:t xml:space="preserve">ь </w:t>
      </w:r>
      <w:r w:rsidRPr="00F27EFF">
        <w:rPr>
          <w:spacing w:val="-2"/>
        </w:rPr>
        <w:t>(</w:t>
      </w:r>
      <w:r w:rsidRPr="00F27EFF">
        <w:rPr>
          <w:spacing w:val="1"/>
        </w:rPr>
        <w:t>р</w:t>
      </w:r>
      <w:r w:rsidRPr="00F27EFF">
        <w:t>аз</w:t>
      </w:r>
      <w:r w:rsidRPr="00F27EFF">
        <w:rPr>
          <w:spacing w:val="-2"/>
        </w:rPr>
        <w:t>н</w:t>
      </w:r>
      <w:r w:rsidRPr="00F27EFF">
        <w:rPr>
          <w:spacing w:val="-1"/>
        </w:rPr>
        <w:t>оо</w:t>
      </w:r>
      <w:r w:rsidRPr="00F27EFF">
        <w:rPr>
          <w:spacing w:val="1"/>
        </w:rPr>
        <w:t>б</w:t>
      </w:r>
      <w:r w:rsidRPr="00F27EFF">
        <w:rPr>
          <w:spacing w:val="-1"/>
        </w:rPr>
        <w:t>р</w:t>
      </w:r>
      <w:r w:rsidRPr="00F27EFF">
        <w:t>азиеик</w:t>
      </w:r>
      <w:r w:rsidRPr="00F27EFF">
        <w:rPr>
          <w:spacing w:val="-1"/>
        </w:rPr>
        <w:t>о</w:t>
      </w:r>
      <w:r w:rsidRPr="00F27EFF">
        <w:rPr>
          <w:spacing w:val="1"/>
        </w:rPr>
        <w:t>н</w:t>
      </w:r>
      <w:r w:rsidRPr="00F27EFF">
        <w:rPr>
          <w:spacing w:val="-3"/>
        </w:rPr>
        <w:t>т</w:t>
      </w:r>
      <w:r w:rsidRPr="00F27EFF">
        <w:rPr>
          <w:spacing w:val="1"/>
        </w:rPr>
        <w:t>р</w:t>
      </w:r>
      <w:r w:rsidRPr="00F27EFF">
        <w:t>а</w:t>
      </w:r>
      <w:r w:rsidRPr="00F27EFF">
        <w:rPr>
          <w:spacing w:val="-2"/>
        </w:rPr>
        <w:t>с</w:t>
      </w:r>
      <w:r w:rsidRPr="00F27EFF">
        <w:t>тн</w:t>
      </w:r>
      <w:r w:rsidRPr="00F27EFF">
        <w:rPr>
          <w:spacing w:val="2"/>
        </w:rPr>
        <w:t>о</w:t>
      </w:r>
      <w:r w:rsidRPr="00F27EFF">
        <w:t xml:space="preserve">сть </w:t>
      </w:r>
      <w:r w:rsidRPr="00F27EFF">
        <w:rPr>
          <w:spacing w:val="1"/>
        </w:rPr>
        <w:t>р</w:t>
      </w:r>
      <w:r w:rsidRPr="00F27EFF">
        <w:t>ел</w:t>
      </w:r>
      <w:r w:rsidRPr="00F27EFF">
        <w:rPr>
          <w:spacing w:val="-2"/>
        </w:rPr>
        <w:t>ь</w:t>
      </w:r>
      <w:r w:rsidRPr="00F27EFF">
        <w:t>ефа (</w:t>
      </w:r>
      <w:r w:rsidRPr="00F27EFF">
        <w:rPr>
          <w:spacing w:val="-2"/>
        </w:rPr>
        <w:t>к</w:t>
      </w:r>
      <w:r w:rsidRPr="00F27EFF">
        <w:rPr>
          <w:spacing w:val="1"/>
        </w:rPr>
        <w:t>о</w:t>
      </w:r>
      <w:r w:rsidRPr="00F27EFF">
        <w:rPr>
          <w:spacing w:val="-3"/>
        </w:rPr>
        <w:t>т</w:t>
      </w:r>
      <w:r w:rsidRPr="00F27EFF">
        <w:rPr>
          <w:spacing w:val="-1"/>
        </w:rPr>
        <w:t>л</w:t>
      </w:r>
      <w:r w:rsidRPr="00F27EFF">
        <w:rPr>
          <w:spacing w:val="1"/>
        </w:rPr>
        <w:t>о</w:t>
      </w:r>
      <w:r w:rsidRPr="00F27EFF">
        <w:t>ви</w:t>
      </w:r>
      <w:r w:rsidRPr="00F27EFF">
        <w:rPr>
          <w:spacing w:val="-1"/>
        </w:rPr>
        <w:t>нн</w:t>
      </w:r>
      <w:r w:rsidRPr="00F27EFF">
        <w:rPr>
          <w:spacing w:val="1"/>
        </w:rPr>
        <w:t>о</w:t>
      </w:r>
      <w:r w:rsidRPr="00F27EFF">
        <w:t>сть</w:t>
      </w:r>
      <w:r w:rsidRPr="00F27EFF">
        <w:rPr>
          <w:spacing w:val="1"/>
        </w:rPr>
        <w:t>р</w:t>
      </w:r>
      <w:r w:rsidRPr="00F27EFF">
        <w:rPr>
          <w:spacing w:val="4"/>
        </w:rPr>
        <w:t>е</w:t>
      </w:r>
      <w:r w:rsidRPr="00F27EFF">
        <w:rPr>
          <w:spacing w:val="-1"/>
        </w:rPr>
        <w:t>ль</w:t>
      </w:r>
      <w:r w:rsidRPr="00F27EFF">
        <w:t>е</w:t>
      </w:r>
      <w:r w:rsidRPr="00F27EFF">
        <w:rPr>
          <w:spacing w:val="-2"/>
        </w:rPr>
        <w:t>фа</w:t>
      </w:r>
      <w:r w:rsidRPr="00F27EFF">
        <w:t xml:space="preserve">, горные хребты, </w:t>
      </w:r>
      <w:r w:rsidRPr="00F27EFF">
        <w:rPr>
          <w:spacing w:val="1"/>
        </w:rPr>
        <w:t>п</w:t>
      </w:r>
      <w:r w:rsidRPr="00F27EFF">
        <w:t>е</w:t>
      </w:r>
      <w:r w:rsidRPr="00F27EFF">
        <w:rPr>
          <w:spacing w:val="1"/>
        </w:rPr>
        <w:t>р</w:t>
      </w:r>
      <w:r w:rsidRPr="00F27EFF">
        <w:rPr>
          <w:spacing w:val="-2"/>
        </w:rPr>
        <w:t>е</w:t>
      </w:r>
      <w:r w:rsidRPr="00F27EFF">
        <w:rPr>
          <w:spacing w:val="1"/>
        </w:rPr>
        <w:t>х</w:t>
      </w:r>
      <w:r w:rsidRPr="00F27EFF">
        <w:rPr>
          <w:spacing w:val="-1"/>
        </w:rPr>
        <w:t>о</w:t>
      </w:r>
      <w:r w:rsidRPr="00F27EFF">
        <w:rPr>
          <w:spacing w:val="1"/>
        </w:rPr>
        <w:t>д</w:t>
      </w:r>
      <w:r w:rsidRPr="00F27EFF">
        <w:rPr>
          <w:spacing w:val="-2"/>
        </w:rPr>
        <w:t>я</w:t>
      </w:r>
      <w:r w:rsidRPr="00F27EFF">
        <w:t>щиевсе</w:t>
      </w:r>
      <w:r w:rsidRPr="00F27EFF">
        <w:rPr>
          <w:spacing w:val="-3"/>
        </w:rPr>
        <w:t>в</w:t>
      </w:r>
      <w:r w:rsidRPr="00F27EFF">
        <w:t>е</w:t>
      </w:r>
      <w:r w:rsidRPr="00F27EFF">
        <w:rPr>
          <w:spacing w:val="1"/>
        </w:rPr>
        <w:t>р</w:t>
      </w:r>
      <w:r w:rsidRPr="00F27EFF">
        <w:rPr>
          <w:spacing w:val="-1"/>
        </w:rPr>
        <w:t>н</w:t>
      </w:r>
      <w:r w:rsidRPr="00F27EFF">
        <w:rPr>
          <w:spacing w:val="1"/>
        </w:rPr>
        <w:t>ы</w:t>
      </w:r>
      <w:r w:rsidRPr="00F27EFF">
        <w:t>е</w:t>
      </w:r>
      <w:r w:rsidRPr="00F27EFF">
        <w:rPr>
          <w:spacing w:val="-1"/>
        </w:rPr>
        <w:t>н</w:t>
      </w:r>
      <w:r w:rsidRPr="00F27EFF">
        <w:rPr>
          <w:spacing w:val="1"/>
        </w:rPr>
        <w:t>и</w:t>
      </w:r>
      <w:r w:rsidRPr="00F27EFF">
        <w:t>зм</w:t>
      </w:r>
      <w:r w:rsidRPr="00F27EFF">
        <w:rPr>
          <w:spacing w:val="-3"/>
        </w:rPr>
        <w:t>е</w:t>
      </w:r>
      <w:r w:rsidRPr="00F27EFF">
        <w:rPr>
          <w:spacing w:val="1"/>
        </w:rPr>
        <w:t>н</w:t>
      </w:r>
      <w:r w:rsidRPr="00F27EFF">
        <w:rPr>
          <w:spacing w:val="-1"/>
        </w:rPr>
        <w:t>н</w:t>
      </w:r>
      <w:r w:rsidRPr="00F27EFF">
        <w:rPr>
          <w:spacing w:val="1"/>
        </w:rPr>
        <w:t>о</w:t>
      </w:r>
      <w:r w:rsidRPr="00F27EFF">
        <w:t>с</w:t>
      </w:r>
      <w:r w:rsidRPr="00F27EFF">
        <w:rPr>
          <w:spacing w:val="-3"/>
        </w:rPr>
        <w:t>т</w:t>
      </w:r>
      <w:r w:rsidRPr="00F27EFF">
        <w:rPr>
          <w:spacing w:val="1"/>
        </w:rPr>
        <w:t>и</w:t>
      </w:r>
      <w:r w:rsidRPr="00F27EFF">
        <w:t>; с</w:t>
      </w:r>
      <w:r w:rsidRPr="00F27EFF">
        <w:rPr>
          <w:spacing w:val="-3"/>
        </w:rPr>
        <w:t>у</w:t>
      </w:r>
      <w:r w:rsidRPr="00F27EFF">
        <w:rPr>
          <w:spacing w:val="1"/>
        </w:rPr>
        <w:t>ро</w:t>
      </w:r>
      <w:r w:rsidRPr="00F27EFF">
        <w:t>востькли</w:t>
      </w:r>
      <w:r w:rsidRPr="00F27EFF">
        <w:rPr>
          <w:spacing w:val="-2"/>
        </w:rPr>
        <w:t>м</w:t>
      </w:r>
      <w:r w:rsidRPr="00F27EFF">
        <w:t>ата; мн</w:t>
      </w:r>
      <w:r w:rsidRPr="00F27EFF">
        <w:rPr>
          <w:spacing w:val="2"/>
        </w:rPr>
        <w:t>о</w:t>
      </w:r>
      <w:r w:rsidRPr="00F27EFF">
        <w:rPr>
          <w:spacing w:val="-2"/>
        </w:rPr>
        <w:t>г</w:t>
      </w:r>
      <w:r w:rsidRPr="00F27EFF">
        <w:rPr>
          <w:spacing w:val="1"/>
        </w:rPr>
        <w:t>о</w:t>
      </w:r>
      <w:r w:rsidRPr="00F27EFF">
        <w:rPr>
          <w:spacing w:val="-1"/>
        </w:rPr>
        <w:t>л</w:t>
      </w:r>
      <w:r w:rsidRPr="00F27EFF">
        <w:t>е</w:t>
      </w:r>
      <w:r w:rsidRPr="00F27EFF">
        <w:rPr>
          <w:spacing w:val="-3"/>
        </w:rPr>
        <w:t>т</w:t>
      </w:r>
      <w:r w:rsidRPr="00F27EFF">
        <w:rPr>
          <w:spacing w:val="1"/>
        </w:rPr>
        <w:t>н</w:t>
      </w:r>
      <w:r w:rsidRPr="00F27EFF">
        <w:t>яям</w:t>
      </w:r>
      <w:r w:rsidRPr="00F27EFF">
        <w:rPr>
          <w:spacing w:val="-3"/>
        </w:rPr>
        <w:t>е</w:t>
      </w:r>
      <w:r w:rsidRPr="00F27EFF">
        <w:rPr>
          <w:spacing w:val="1"/>
        </w:rPr>
        <w:t>р</w:t>
      </w:r>
      <w:r w:rsidRPr="00F27EFF">
        <w:t>з</w:t>
      </w:r>
      <w:r w:rsidRPr="00F27EFF">
        <w:rPr>
          <w:spacing w:val="-4"/>
        </w:rPr>
        <w:t>л</w:t>
      </w:r>
      <w:r w:rsidRPr="00F27EFF">
        <w:rPr>
          <w:spacing w:val="1"/>
        </w:rPr>
        <w:t>о</w:t>
      </w:r>
      <w:r w:rsidRPr="00F27EFF">
        <w:t xml:space="preserve">та; </w:t>
      </w:r>
      <w:r w:rsidRPr="00F27EFF">
        <w:rPr>
          <w:spacing w:val="1"/>
        </w:rPr>
        <w:t>р</w:t>
      </w:r>
      <w:r w:rsidRPr="00F27EFF">
        <w:t>е</w:t>
      </w:r>
      <w:r w:rsidRPr="00F27EFF">
        <w:rPr>
          <w:spacing w:val="-2"/>
        </w:rPr>
        <w:t>к</w:t>
      </w:r>
      <w:r w:rsidRPr="00F27EFF">
        <w:t xml:space="preserve">ии </w:t>
      </w:r>
      <w:r w:rsidRPr="00F27EFF">
        <w:rPr>
          <w:spacing w:val="1"/>
        </w:rPr>
        <w:t>о</w:t>
      </w:r>
      <w:r w:rsidRPr="00F27EFF">
        <w:t>з</w:t>
      </w:r>
      <w:r w:rsidRPr="00F27EFF">
        <w:rPr>
          <w:spacing w:val="-3"/>
        </w:rPr>
        <w:t>е</w:t>
      </w:r>
      <w:r w:rsidRPr="00F27EFF">
        <w:rPr>
          <w:spacing w:val="1"/>
        </w:rPr>
        <w:t>р</w:t>
      </w:r>
      <w:r w:rsidRPr="00F27EFF">
        <w:t>а; в</w:t>
      </w:r>
      <w:r w:rsidRPr="00F27EFF">
        <w:rPr>
          <w:spacing w:val="-1"/>
        </w:rPr>
        <w:t>л</w:t>
      </w:r>
      <w:r w:rsidRPr="00F27EFF">
        <w:rPr>
          <w:spacing w:val="1"/>
        </w:rPr>
        <w:t>и</w:t>
      </w:r>
      <w:r w:rsidRPr="00F27EFF">
        <w:t>я</w:t>
      </w:r>
      <w:r w:rsidRPr="00F27EFF">
        <w:rPr>
          <w:spacing w:val="-1"/>
        </w:rPr>
        <w:t>н</w:t>
      </w:r>
      <w:r w:rsidRPr="00F27EFF">
        <w:rPr>
          <w:spacing w:val="1"/>
        </w:rPr>
        <w:t>и</w:t>
      </w:r>
      <w:r w:rsidRPr="00F27EFF">
        <w:t>екл</w:t>
      </w:r>
      <w:r w:rsidRPr="00F27EFF">
        <w:rPr>
          <w:spacing w:val="-2"/>
        </w:rPr>
        <w:t>и</w:t>
      </w:r>
      <w:r w:rsidRPr="00F27EFF">
        <w:t>мата</w:t>
      </w:r>
      <w:r w:rsidRPr="00F27EFF">
        <w:rPr>
          <w:spacing w:val="-1"/>
        </w:rPr>
        <w:t>н</w:t>
      </w:r>
      <w:r w:rsidRPr="00F27EFF">
        <w:t xml:space="preserve">а </w:t>
      </w:r>
      <w:r w:rsidRPr="00F27EFF">
        <w:rPr>
          <w:spacing w:val="1"/>
        </w:rPr>
        <w:t>п</w:t>
      </w:r>
      <w:r w:rsidRPr="00F27EFF">
        <w:rPr>
          <w:spacing w:val="-1"/>
        </w:rPr>
        <w:t>р</w:t>
      </w:r>
      <w:r w:rsidRPr="00F27EFF">
        <w:rPr>
          <w:spacing w:val="1"/>
        </w:rPr>
        <w:t>и</w:t>
      </w:r>
      <w:r w:rsidRPr="00F27EFF">
        <w:rPr>
          <w:spacing w:val="-1"/>
        </w:rPr>
        <w:t>ро</w:t>
      </w:r>
      <w:r w:rsidRPr="00F27EFF">
        <w:rPr>
          <w:spacing w:val="1"/>
        </w:rPr>
        <w:t>д</w:t>
      </w:r>
      <w:r w:rsidRPr="00F27EFF">
        <w:rPr>
          <w:spacing w:val="-4"/>
        </w:rPr>
        <w:t>у</w:t>
      </w:r>
      <w:r w:rsidRPr="00F27EFF">
        <w:t>;особ</w:t>
      </w:r>
      <w:r w:rsidRPr="00F27EFF">
        <w:rPr>
          <w:spacing w:val="-2"/>
        </w:rPr>
        <w:t>е</w:t>
      </w:r>
      <w:r w:rsidRPr="00F27EFF">
        <w:rPr>
          <w:spacing w:val="1"/>
        </w:rPr>
        <w:t>н</w:t>
      </w:r>
      <w:r w:rsidRPr="00F27EFF">
        <w:rPr>
          <w:spacing w:val="-1"/>
        </w:rPr>
        <w:t>н</w:t>
      </w:r>
      <w:r w:rsidRPr="00F27EFF">
        <w:rPr>
          <w:spacing w:val="1"/>
        </w:rPr>
        <w:t>о</w:t>
      </w:r>
      <w:r w:rsidRPr="00F27EFF">
        <w:rPr>
          <w:spacing w:val="-2"/>
        </w:rPr>
        <w:t>с</w:t>
      </w:r>
      <w:r w:rsidRPr="00F27EFF">
        <w:t xml:space="preserve">ти </w:t>
      </w:r>
      <w:r w:rsidRPr="00F27EFF">
        <w:rPr>
          <w:spacing w:val="-1"/>
        </w:rPr>
        <w:t>п</w:t>
      </w:r>
      <w:r w:rsidRPr="00F27EFF">
        <w:rPr>
          <w:spacing w:val="1"/>
        </w:rPr>
        <w:t>р</w:t>
      </w:r>
      <w:r w:rsidRPr="00F27EFF">
        <w:rPr>
          <w:spacing w:val="-1"/>
        </w:rPr>
        <w:t>ир</w:t>
      </w:r>
      <w:r w:rsidRPr="00F27EFF">
        <w:rPr>
          <w:spacing w:val="1"/>
        </w:rPr>
        <w:t>о</w:t>
      </w:r>
      <w:r w:rsidRPr="00F27EFF">
        <w:rPr>
          <w:spacing w:val="-1"/>
        </w:rPr>
        <w:t>д</w:t>
      </w:r>
      <w:r w:rsidRPr="00F27EFF">
        <w:rPr>
          <w:spacing w:val="1"/>
        </w:rPr>
        <w:t>ы</w:t>
      </w:r>
      <w:r w:rsidRPr="00F27EFF">
        <w:t>).</w:t>
      </w:r>
    </w:p>
    <w:p w:rsidR="00EE3280" w:rsidRPr="00F27EFF" w:rsidRDefault="00EE3280" w:rsidP="00F84E52">
      <w:pPr>
        <w:tabs>
          <w:tab w:val="left" w:pos="426"/>
        </w:tabs>
        <w:autoSpaceDE w:val="0"/>
        <w:autoSpaceDN w:val="0"/>
        <w:adjustRightInd w:val="0"/>
        <w:ind w:right="360" w:firstLine="0"/>
        <w:jc w:val="both"/>
      </w:pPr>
      <w:r w:rsidRPr="00F27EFF">
        <w:rPr>
          <w:spacing w:val="1"/>
        </w:rPr>
        <w:t>Г</w:t>
      </w:r>
      <w:r w:rsidRPr="00F27EFF">
        <w:rPr>
          <w:spacing w:val="-1"/>
        </w:rPr>
        <w:t>о</w:t>
      </w:r>
      <w:r w:rsidRPr="00F27EFF">
        <w:rPr>
          <w:spacing w:val="1"/>
        </w:rPr>
        <w:t>р</w:t>
      </w:r>
      <w:r w:rsidRPr="00F27EFF">
        <w:t>ыЮ</w:t>
      </w:r>
      <w:r w:rsidRPr="00F27EFF">
        <w:rPr>
          <w:spacing w:val="-3"/>
        </w:rPr>
        <w:t>ж</w:t>
      </w:r>
      <w:r w:rsidRPr="00F27EFF">
        <w:rPr>
          <w:spacing w:val="1"/>
        </w:rPr>
        <w:t>н</w:t>
      </w:r>
      <w:r w:rsidRPr="00F27EFF">
        <w:rPr>
          <w:spacing w:val="-1"/>
        </w:rPr>
        <w:t>о</w:t>
      </w:r>
      <w:r w:rsidRPr="00F27EFF">
        <w:t>й</w:t>
      </w:r>
      <w:r w:rsidRPr="00F27EFF">
        <w:rPr>
          <w:spacing w:val="-3"/>
        </w:rPr>
        <w:t>С</w:t>
      </w:r>
      <w:r w:rsidRPr="00F27EFF">
        <w:rPr>
          <w:spacing w:val="1"/>
        </w:rPr>
        <w:t>и</w:t>
      </w:r>
      <w:r w:rsidRPr="00F27EFF">
        <w:rPr>
          <w:spacing w:val="-1"/>
        </w:rPr>
        <w:t>би</w:t>
      </w:r>
      <w:r w:rsidRPr="00F27EFF">
        <w:rPr>
          <w:spacing w:val="1"/>
        </w:rPr>
        <w:t>р</w:t>
      </w:r>
      <w:r w:rsidRPr="00F27EFF">
        <w:t>и</w:t>
      </w:r>
      <w:r w:rsidRPr="00F27EFF">
        <w:rPr>
          <w:spacing w:val="-2"/>
        </w:rPr>
        <w:t>(</w:t>
      </w:r>
      <w:r w:rsidRPr="00F27EFF">
        <w:t>ге</w:t>
      </w:r>
      <w:r w:rsidRPr="00F27EFF">
        <w:rPr>
          <w:spacing w:val="-1"/>
        </w:rPr>
        <w:t>о</w:t>
      </w:r>
      <w:r w:rsidRPr="00F27EFF">
        <w:t>г</w:t>
      </w:r>
      <w:r w:rsidRPr="00F27EFF">
        <w:rPr>
          <w:spacing w:val="1"/>
        </w:rPr>
        <w:t>р</w:t>
      </w:r>
      <w:r w:rsidRPr="00F27EFF">
        <w:rPr>
          <w:spacing w:val="-2"/>
        </w:rPr>
        <w:t>а</w:t>
      </w:r>
      <w:r w:rsidRPr="00F27EFF">
        <w:t>ф</w:t>
      </w:r>
      <w:r w:rsidRPr="00F27EFF">
        <w:rPr>
          <w:spacing w:val="-1"/>
        </w:rPr>
        <w:t>и</w:t>
      </w:r>
      <w:r w:rsidRPr="00F27EFF">
        <w:t>чес</w:t>
      </w:r>
      <w:r w:rsidRPr="00F27EFF">
        <w:rPr>
          <w:spacing w:val="-1"/>
        </w:rPr>
        <w:t>к</w:t>
      </w:r>
      <w:r w:rsidRPr="00F27EFF">
        <w:rPr>
          <w:spacing w:val="1"/>
        </w:rPr>
        <w:t>о</w:t>
      </w:r>
      <w:r w:rsidRPr="00F27EFF">
        <w:t xml:space="preserve">е </w:t>
      </w:r>
      <w:r w:rsidRPr="00F27EFF">
        <w:rPr>
          <w:spacing w:val="1"/>
        </w:rPr>
        <w:t>по</w:t>
      </w:r>
      <w:r w:rsidRPr="00F27EFF">
        <w:rPr>
          <w:spacing w:val="-3"/>
        </w:rPr>
        <w:t>л</w:t>
      </w:r>
      <w:r w:rsidRPr="00F27EFF">
        <w:rPr>
          <w:spacing w:val="1"/>
        </w:rPr>
        <w:t>о</w:t>
      </w:r>
      <w:r w:rsidRPr="00F27EFF">
        <w:t>ж</w:t>
      </w:r>
      <w:r w:rsidRPr="00F27EFF">
        <w:rPr>
          <w:spacing w:val="-2"/>
        </w:rPr>
        <w:t>е</w:t>
      </w:r>
      <w:r w:rsidRPr="00F27EFF">
        <w:rPr>
          <w:spacing w:val="1"/>
        </w:rPr>
        <w:t>н</w:t>
      </w:r>
      <w:r w:rsidRPr="00F27EFF">
        <w:rPr>
          <w:spacing w:val="-1"/>
        </w:rPr>
        <w:t>и</w:t>
      </w:r>
      <w:r w:rsidRPr="00F27EFF">
        <w:t>е,</w:t>
      </w:r>
      <w:r w:rsidRPr="00F27EFF">
        <w:rPr>
          <w:spacing w:val="-2"/>
        </w:rPr>
        <w:t>к</w:t>
      </w:r>
      <w:r w:rsidRPr="00F27EFF">
        <w:rPr>
          <w:spacing w:val="1"/>
        </w:rPr>
        <w:t>он</w:t>
      </w:r>
      <w:r w:rsidRPr="00F27EFF">
        <w:rPr>
          <w:spacing w:val="-3"/>
        </w:rPr>
        <w:t>т</w:t>
      </w:r>
      <w:r w:rsidRPr="00F27EFF">
        <w:rPr>
          <w:spacing w:val="1"/>
        </w:rPr>
        <w:t>р</w:t>
      </w:r>
      <w:r w:rsidRPr="00F27EFF">
        <w:rPr>
          <w:spacing w:val="-2"/>
        </w:rPr>
        <w:t>а</w:t>
      </w:r>
      <w:r w:rsidRPr="00F27EFF">
        <w:t>стный</w:t>
      </w:r>
      <w:r w:rsidRPr="00F27EFF">
        <w:rPr>
          <w:spacing w:val="-2"/>
        </w:rPr>
        <w:t>г</w:t>
      </w:r>
      <w:r w:rsidRPr="00F27EFF">
        <w:rPr>
          <w:spacing w:val="1"/>
        </w:rPr>
        <w:t>о</w:t>
      </w:r>
      <w:r w:rsidRPr="00F27EFF">
        <w:rPr>
          <w:spacing w:val="-1"/>
        </w:rPr>
        <w:t>рн</w:t>
      </w:r>
      <w:r w:rsidRPr="00F27EFF">
        <w:rPr>
          <w:spacing w:val="1"/>
        </w:rPr>
        <w:t>ы</w:t>
      </w:r>
      <w:r w:rsidRPr="00F27EFF">
        <w:t xml:space="preserve">й </w:t>
      </w:r>
      <w:r w:rsidRPr="00F27EFF">
        <w:rPr>
          <w:spacing w:val="1"/>
        </w:rPr>
        <w:t>р</w:t>
      </w:r>
      <w:r w:rsidRPr="00F27EFF">
        <w:t>ел</w:t>
      </w:r>
      <w:r w:rsidRPr="00F27EFF">
        <w:rPr>
          <w:spacing w:val="-2"/>
        </w:rPr>
        <w:t>ь</w:t>
      </w:r>
      <w:r w:rsidRPr="00F27EFF">
        <w:t>еф,</w:t>
      </w:r>
      <w:r w:rsidRPr="00F27EFF">
        <w:rPr>
          <w:spacing w:val="-2"/>
        </w:rPr>
        <w:t>к</w:t>
      </w:r>
      <w:r w:rsidRPr="00F27EFF">
        <w:rPr>
          <w:spacing w:val="1"/>
        </w:rPr>
        <w:t>он</w:t>
      </w:r>
      <w:r w:rsidRPr="00F27EFF">
        <w:rPr>
          <w:spacing w:val="-3"/>
        </w:rPr>
        <w:t>т</w:t>
      </w:r>
      <w:r w:rsidRPr="00F27EFF">
        <w:rPr>
          <w:spacing w:val="1"/>
        </w:rPr>
        <w:t>и</w:t>
      </w:r>
      <w:r w:rsidRPr="00F27EFF">
        <w:rPr>
          <w:spacing w:val="-1"/>
        </w:rPr>
        <w:t>н</w:t>
      </w:r>
      <w:r w:rsidRPr="00F27EFF">
        <w:t>е</w:t>
      </w:r>
      <w:r w:rsidRPr="00F27EFF">
        <w:rPr>
          <w:spacing w:val="1"/>
        </w:rPr>
        <w:t>н</w:t>
      </w:r>
      <w:r w:rsidRPr="00F27EFF">
        <w:t>т</w:t>
      </w:r>
      <w:r w:rsidRPr="00F27EFF">
        <w:rPr>
          <w:spacing w:val="-3"/>
        </w:rPr>
        <w:t>а</w:t>
      </w:r>
      <w:r w:rsidRPr="00F27EFF">
        <w:rPr>
          <w:spacing w:val="-1"/>
        </w:rPr>
        <w:t>ль</w:t>
      </w:r>
      <w:r w:rsidRPr="00F27EFF">
        <w:rPr>
          <w:spacing w:val="1"/>
        </w:rPr>
        <w:t>ны</w:t>
      </w:r>
      <w:r w:rsidRPr="00F27EFF">
        <w:t>йклимати</w:t>
      </w:r>
      <w:r w:rsidRPr="00F27EFF">
        <w:rPr>
          <w:spacing w:val="-1"/>
        </w:rPr>
        <w:t>и</w:t>
      </w:r>
      <w:r w:rsidRPr="00F27EFF">
        <w:t>хв</w:t>
      </w:r>
      <w:r w:rsidRPr="00F27EFF">
        <w:rPr>
          <w:spacing w:val="-1"/>
        </w:rPr>
        <w:t>л</w:t>
      </w:r>
      <w:r w:rsidRPr="00F27EFF">
        <w:rPr>
          <w:spacing w:val="1"/>
        </w:rPr>
        <w:t>и</w:t>
      </w:r>
      <w:r w:rsidRPr="00F27EFF">
        <w:t>я</w:t>
      </w:r>
      <w:r w:rsidRPr="00F27EFF">
        <w:rPr>
          <w:spacing w:val="-1"/>
        </w:rPr>
        <w:t>н</w:t>
      </w:r>
      <w:r w:rsidRPr="00F27EFF">
        <w:rPr>
          <w:spacing w:val="1"/>
        </w:rPr>
        <w:t>и</w:t>
      </w:r>
      <w:r w:rsidRPr="00F27EFF">
        <w:t>е</w:t>
      </w:r>
      <w:r w:rsidRPr="00F27EFF">
        <w:rPr>
          <w:spacing w:val="-1"/>
        </w:rPr>
        <w:t>н</w:t>
      </w:r>
      <w:r w:rsidRPr="00F27EFF">
        <w:t>а</w:t>
      </w:r>
      <w:r w:rsidRPr="00F27EFF">
        <w:rPr>
          <w:spacing w:val="1"/>
        </w:rPr>
        <w:t>о</w:t>
      </w:r>
      <w:r w:rsidRPr="00F27EFF">
        <w:rPr>
          <w:spacing w:val="-2"/>
        </w:rPr>
        <w:t>с</w:t>
      </w:r>
      <w:r w:rsidRPr="00F27EFF">
        <w:rPr>
          <w:spacing w:val="-1"/>
        </w:rPr>
        <w:t>о</w:t>
      </w:r>
      <w:r w:rsidRPr="00F27EFF">
        <w:rPr>
          <w:spacing w:val="1"/>
        </w:rPr>
        <w:t>б</w:t>
      </w:r>
      <w:r w:rsidRPr="00F27EFF">
        <w:t>е</w:t>
      </w:r>
      <w:r w:rsidRPr="00F27EFF">
        <w:rPr>
          <w:spacing w:val="-1"/>
        </w:rPr>
        <w:t>нн</w:t>
      </w:r>
      <w:r w:rsidRPr="00F27EFF">
        <w:rPr>
          <w:spacing w:val="1"/>
        </w:rPr>
        <w:t>о</w:t>
      </w:r>
      <w:r w:rsidRPr="00F27EFF">
        <w:t>стифор</w:t>
      </w:r>
      <w:r w:rsidRPr="00F27EFF">
        <w:rPr>
          <w:spacing w:val="-2"/>
        </w:rPr>
        <w:t>м</w:t>
      </w:r>
      <w:r w:rsidRPr="00F27EFF">
        <w:rPr>
          <w:spacing w:val="1"/>
        </w:rPr>
        <w:t>и</w:t>
      </w:r>
      <w:r w:rsidRPr="00F27EFF">
        <w:rPr>
          <w:spacing w:val="-1"/>
        </w:rPr>
        <w:t>р</w:t>
      </w:r>
      <w:r w:rsidRPr="00F27EFF">
        <w:rPr>
          <w:spacing w:val="1"/>
        </w:rPr>
        <w:t>о</w:t>
      </w:r>
      <w:r w:rsidRPr="00F27EFF">
        <w:t>в</w:t>
      </w:r>
      <w:r w:rsidRPr="00F27EFF">
        <w:rPr>
          <w:spacing w:val="-3"/>
        </w:rPr>
        <w:t>а</w:t>
      </w:r>
      <w:r w:rsidRPr="00F27EFF">
        <w:rPr>
          <w:spacing w:val="1"/>
        </w:rPr>
        <w:t>н</w:t>
      </w:r>
      <w:r w:rsidRPr="00F27EFF">
        <w:rPr>
          <w:spacing w:val="-1"/>
        </w:rPr>
        <w:t>и</w:t>
      </w:r>
      <w:r w:rsidRPr="00F27EFF">
        <w:t xml:space="preserve">я </w:t>
      </w:r>
      <w:r w:rsidRPr="00F27EFF">
        <w:rPr>
          <w:spacing w:val="1"/>
        </w:rPr>
        <w:t>п</w:t>
      </w:r>
      <w:r w:rsidRPr="00F27EFF">
        <w:rPr>
          <w:spacing w:val="-1"/>
        </w:rPr>
        <w:t>р</w:t>
      </w:r>
      <w:r w:rsidRPr="00F27EFF">
        <w:rPr>
          <w:spacing w:val="1"/>
        </w:rPr>
        <w:t>и</w:t>
      </w:r>
      <w:r w:rsidRPr="00F27EFF">
        <w:rPr>
          <w:spacing w:val="-1"/>
        </w:rPr>
        <w:t>ро</w:t>
      </w:r>
      <w:r w:rsidRPr="00F27EFF">
        <w:rPr>
          <w:spacing w:val="1"/>
        </w:rPr>
        <w:t>д</w:t>
      </w:r>
      <w:r w:rsidRPr="00F27EFF">
        <w:t>ы</w:t>
      </w:r>
      <w:r w:rsidRPr="00F27EFF">
        <w:rPr>
          <w:spacing w:val="1"/>
        </w:rPr>
        <w:t>р</w:t>
      </w:r>
      <w:r w:rsidRPr="00F27EFF">
        <w:rPr>
          <w:spacing w:val="-2"/>
        </w:rPr>
        <w:t>а</w:t>
      </w:r>
      <w:r w:rsidRPr="00F27EFF">
        <w:rPr>
          <w:spacing w:val="1"/>
        </w:rPr>
        <w:t>й</w:t>
      </w:r>
      <w:r w:rsidRPr="00F27EFF">
        <w:rPr>
          <w:spacing w:val="-1"/>
        </w:rPr>
        <w:t>о</w:t>
      </w:r>
      <w:r w:rsidRPr="00F27EFF">
        <w:rPr>
          <w:spacing w:val="1"/>
        </w:rPr>
        <w:t>н</w:t>
      </w:r>
      <w:r w:rsidRPr="00F27EFF">
        <w:t>а).</w:t>
      </w:r>
    </w:p>
    <w:p w:rsidR="00EE3280" w:rsidRPr="00F27EFF" w:rsidRDefault="00EE3280" w:rsidP="00F84E52">
      <w:pPr>
        <w:tabs>
          <w:tab w:val="left" w:pos="426"/>
        </w:tabs>
        <w:autoSpaceDE w:val="0"/>
        <w:autoSpaceDN w:val="0"/>
        <w:adjustRightInd w:val="0"/>
        <w:ind w:right="360" w:firstLine="0"/>
        <w:jc w:val="both"/>
      </w:pPr>
      <w:r w:rsidRPr="00F27EFF">
        <w:rPr>
          <w:spacing w:val="-1"/>
        </w:rPr>
        <w:t>Ал</w:t>
      </w:r>
      <w:r w:rsidRPr="00F27EFF">
        <w:t>тай,Сая</w:t>
      </w:r>
      <w:r w:rsidRPr="00F27EFF">
        <w:rPr>
          <w:spacing w:val="-1"/>
        </w:rPr>
        <w:t>н</w:t>
      </w:r>
      <w:r w:rsidRPr="00F27EFF">
        <w:rPr>
          <w:spacing w:val="1"/>
        </w:rPr>
        <w:t>ы</w:t>
      </w:r>
      <w:r w:rsidRPr="00F27EFF">
        <w:t xml:space="preserve">, </w:t>
      </w:r>
      <w:r w:rsidRPr="00F27EFF">
        <w:rPr>
          <w:spacing w:val="-1"/>
        </w:rPr>
        <w:t>П</w:t>
      </w:r>
      <w:r w:rsidRPr="00F27EFF">
        <w:rPr>
          <w:spacing w:val="1"/>
        </w:rPr>
        <w:t>р</w:t>
      </w:r>
      <w:r w:rsidRPr="00F27EFF">
        <w:rPr>
          <w:spacing w:val="-1"/>
        </w:rPr>
        <w:t>и</w:t>
      </w:r>
      <w:r w:rsidRPr="00F27EFF">
        <w:rPr>
          <w:spacing w:val="1"/>
        </w:rPr>
        <w:t>б</w:t>
      </w:r>
      <w:r w:rsidRPr="00F27EFF">
        <w:rPr>
          <w:spacing w:val="-2"/>
        </w:rPr>
        <w:t>а</w:t>
      </w:r>
      <w:r w:rsidRPr="00F27EFF">
        <w:rPr>
          <w:spacing w:val="1"/>
        </w:rPr>
        <w:t>й</w:t>
      </w:r>
      <w:r w:rsidRPr="00F27EFF">
        <w:t>кал</w:t>
      </w:r>
      <w:r w:rsidRPr="00F27EFF">
        <w:rPr>
          <w:spacing w:val="-1"/>
        </w:rPr>
        <w:t>ь</w:t>
      </w:r>
      <w:r w:rsidRPr="00F27EFF">
        <w:t xml:space="preserve">е, </w:t>
      </w:r>
      <w:r w:rsidRPr="00F27EFF">
        <w:rPr>
          <w:spacing w:val="1"/>
        </w:rPr>
        <w:t>З</w:t>
      </w:r>
      <w:r w:rsidRPr="00F27EFF">
        <w:rPr>
          <w:spacing w:val="-2"/>
        </w:rPr>
        <w:t>а</w:t>
      </w:r>
      <w:r w:rsidRPr="00F27EFF">
        <w:rPr>
          <w:spacing w:val="1"/>
        </w:rPr>
        <w:t>б</w:t>
      </w:r>
      <w:r w:rsidRPr="00F27EFF">
        <w:rPr>
          <w:spacing w:val="-2"/>
        </w:rPr>
        <w:t>а</w:t>
      </w:r>
      <w:r w:rsidRPr="00F27EFF">
        <w:rPr>
          <w:spacing w:val="-1"/>
        </w:rPr>
        <w:t>й</w:t>
      </w:r>
      <w:r w:rsidRPr="00F27EFF">
        <w:t>кал</w:t>
      </w:r>
      <w:r w:rsidRPr="00F27EFF">
        <w:rPr>
          <w:spacing w:val="-1"/>
        </w:rPr>
        <w:t>ь</w:t>
      </w:r>
      <w:r w:rsidRPr="00F27EFF">
        <w:t>е(</w:t>
      </w:r>
      <w:r w:rsidRPr="00F27EFF">
        <w:rPr>
          <w:spacing w:val="1"/>
        </w:rPr>
        <w:t>о</w:t>
      </w:r>
      <w:r w:rsidRPr="00F27EFF">
        <w:rPr>
          <w:spacing w:val="-2"/>
        </w:rPr>
        <w:t>с</w:t>
      </w:r>
      <w:r w:rsidRPr="00F27EFF">
        <w:rPr>
          <w:spacing w:val="1"/>
        </w:rPr>
        <w:t>о</w:t>
      </w:r>
      <w:r w:rsidRPr="00F27EFF">
        <w:rPr>
          <w:spacing w:val="-1"/>
        </w:rPr>
        <w:t>б</w:t>
      </w:r>
      <w:r w:rsidRPr="00F27EFF">
        <w:t>е</w:t>
      </w:r>
      <w:r w:rsidRPr="00F27EFF">
        <w:rPr>
          <w:spacing w:val="-1"/>
        </w:rPr>
        <w:t>н</w:t>
      </w:r>
      <w:r w:rsidRPr="00F27EFF">
        <w:rPr>
          <w:spacing w:val="1"/>
        </w:rPr>
        <w:t>н</w:t>
      </w:r>
      <w:r w:rsidRPr="00F27EFF">
        <w:rPr>
          <w:spacing w:val="-1"/>
        </w:rPr>
        <w:t>о</w:t>
      </w:r>
      <w:r w:rsidRPr="00F27EFF">
        <w:t>с</w:t>
      </w:r>
      <w:r w:rsidRPr="00F27EFF">
        <w:rPr>
          <w:spacing w:val="-3"/>
        </w:rPr>
        <w:t>т</w:t>
      </w:r>
      <w:r w:rsidRPr="00F27EFF">
        <w:t>и</w:t>
      </w:r>
      <w:r w:rsidRPr="00F27EFF">
        <w:rPr>
          <w:spacing w:val="-1"/>
        </w:rPr>
        <w:t>п</w:t>
      </w:r>
      <w:r w:rsidRPr="00F27EFF">
        <w:rPr>
          <w:spacing w:val="1"/>
        </w:rPr>
        <w:t>о</w:t>
      </w:r>
      <w:r w:rsidRPr="00F27EFF">
        <w:rPr>
          <w:spacing w:val="-1"/>
        </w:rPr>
        <w:t>л</w:t>
      </w:r>
      <w:r w:rsidRPr="00F27EFF">
        <w:rPr>
          <w:spacing w:val="1"/>
        </w:rPr>
        <w:t>о</w:t>
      </w:r>
      <w:r w:rsidRPr="00F27EFF">
        <w:rPr>
          <w:spacing w:val="-2"/>
        </w:rPr>
        <w:t>ж</w:t>
      </w:r>
      <w:r w:rsidRPr="00F27EFF">
        <w:t>е</w:t>
      </w:r>
      <w:r w:rsidRPr="00F27EFF">
        <w:rPr>
          <w:spacing w:val="-1"/>
        </w:rPr>
        <w:t>н</w:t>
      </w:r>
      <w:r w:rsidRPr="00F27EFF">
        <w:rPr>
          <w:spacing w:val="1"/>
        </w:rPr>
        <w:t>и</w:t>
      </w:r>
      <w:r w:rsidRPr="00F27EFF">
        <w:t>я, ге</w:t>
      </w:r>
      <w:r w:rsidRPr="00F27EFF">
        <w:rPr>
          <w:spacing w:val="1"/>
        </w:rPr>
        <w:t>о</w:t>
      </w:r>
      <w:r w:rsidRPr="00F27EFF">
        <w:rPr>
          <w:spacing w:val="-1"/>
        </w:rPr>
        <w:t>ло</w:t>
      </w:r>
      <w:r w:rsidRPr="00F27EFF">
        <w:t>г</w:t>
      </w:r>
      <w:r w:rsidRPr="00F27EFF">
        <w:rPr>
          <w:spacing w:val="1"/>
        </w:rPr>
        <w:t>и</w:t>
      </w:r>
      <w:r w:rsidRPr="00F27EFF">
        <w:rPr>
          <w:spacing w:val="-2"/>
        </w:rPr>
        <w:t>ч</w:t>
      </w:r>
      <w:r w:rsidRPr="00F27EFF">
        <w:t>ес</w:t>
      </w:r>
      <w:r w:rsidRPr="00F27EFF">
        <w:rPr>
          <w:spacing w:val="-2"/>
        </w:rPr>
        <w:t>к</w:t>
      </w:r>
      <w:r w:rsidRPr="00F27EFF">
        <w:rPr>
          <w:spacing w:val="1"/>
        </w:rPr>
        <w:t>о</w:t>
      </w:r>
      <w:r w:rsidRPr="00F27EFF">
        <w:t>ес</w:t>
      </w:r>
      <w:r w:rsidRPr="00F27EFF">
        <w:rPr>
          <w:spacing w:val="-3"/>
        </w:rPr>
        <w:t>т</w:t>
      </w:r>
      <w:r w:rsidRPr="00F27EFF">
        <w:rPr>
          <w:spacing w:val="1"/>
        </w:rPr>
        <w:t>р</w:t>
      </w:r>
      <w:r w:rsidRPr="00F27EFF">
        <w:rPr>
          <w:spacing w:val="-1"/>
        </w:rPr>
        <w:t>о</w:t>
      </w:r>
      <w:r w:rsidRPr="00F27EFF">
        <w:t>е</w:t>
      </w:r>
      <w:r w:rsidRPr="00F27EFF">
        <w:rPr>
          <w:spacing w:val="1"/>
        </w:rPr>
        <w:t>н</w:t>
      </w:r>
      <w:r w:rsidRPr="00F27EFF">
        <w:rPr>
          <w:spacing w:val="-1"/>
        </w:rPr>
        <w:t>и</w:t>
      </w:r>
      <w:r w:rsidRPr="00F27EFF">
        <w:t>еи</w:t>
      </w:r>
      <w:r w:rsidRPr="00F27EFF">
        <w:rPr>
          <w:spacing w:val="1"/>
        </w:rPr>
        <w:t>и</w:t>
      </w:r>
      <w:r w:rsidRPr="00F27EFF">
        <w:t>с</w:t>
      </w:r>
      <w:r w:rsidRPr="00F27EFF">
        <w:rPr>
          <w:spacing w:val="-3"/>
        </w:rPr>
        <w:t>т</w:t>
      </w:r>
      <w:r w:rsidRPr="00F27EFF">
        <w:rPr>
          <w:spacing w:val="1"/>
        </w:rPr>
        <w:t>о</w:t>
      </w:r>
      <w:r w:rsidRPr="00F27EFF">
        <w:rPr>
          <w:spacing w:val="-1"/>
        </w:rPr>
        <w:t>р</w:t>
      </w:r>
      <w:r w:rsidRPr="00F27EFF">
        <w:rPr>
          <w:spacing w:val="1"/>
        </w:rPr>
        <w:t>и</w:t>
      </w:r>
      <w:r w:rsidRPr="00F27EFF">
        <w:t xml:space="preserve">я </w:t>
      </w:r>
      <w:r w:rsidRPr="00F27EFF">
        <w:rPr>
          <w:spacing w:val="-1"/>
        </w:rPr>
        <w:t>р</w:t>
      </w:r>
      <w:r w:rsidRPr="00F27EFF">
        <w:t>аз</w:t>
      </w:r>
      <w:r w:rsidRPr="00F27EFF">
        <w:rPr>
          <w:spacing w:val="-1"/>
        </w:rPr>
        <w:t>в</w:t>
      </w:r>
      <w:r w:rsidRPr="00F27EFF">
        <w:rPr>
          <w:spacing w:val="1"/>
        </w:rPr>
        <w:t>и</w:t>
      </w:r>
      <w:r w:rsidRPr="00F27EFF">
        <w:t>ти</w:t>
      </w:r>
      <w:r w:rsidRPr="00F27EFF">
        <w:rPr>
          <w:spacing w:val="1"/>
        </w:rPr>
        <w:t>я</w:t>
      </w:r>
      <w:r w:rsidRPr="00F27EFF">
        <w:t>,к</w:t>
      </w:r>
      <w:r w:rsidRPr="00F27EFF">
        <w:rPr>
          <w:spacing w:val="-3"/>
        </w:rPr>
        <w:t>л</w:t>
      </w:r>
      <w:r w:rsidRPr="00F27EFF">
        <w:rPr>
          <w:spacing w:val="1"/>
        </w:rPr>
        <w:t>и</w:t>
      </w:r>
      <w:r w:rsidRPr="00F27EFF">
        <w:t>мативн</w:t>
      </w:r>
      <w:r w:rsidRPr="00F27EFF">
        <w:rPr>
          <w:spacing w:val="-3"/>
        </w:rPr>
        <w:t>у</w:t>
      </w:r>
      <w:r w:rsidRPr="00F27EFF">
        <w:t>т</w:t>
      </w:r>
      <w:r w:rsidRPr="00F27EFF">
        <w:rPr>
          <w:spacing w:val="1"/>
        </w:rPr>
        <w:t>р</w:t>
      </w:r>
      <w:r w:rsidRPr="00F27EFF">
        <w:t>е</w:t>
      </w:r>
      <w:r w:rsidRPr="00F27EFF">
        <w:rPr>
          <w:spacing w:val="1"/>
        </w:rPr>
        <w:t>нн</w:t>
      </w:r>
      <w:r w:rsidRPr="00F27EFF">
        <w:rPr>
          <w:spacing w:val="-1"/>
        </w:rPr>
        <w:t>и</w:t>
      </w:r>
      <w:r w:rsidRPr="00F27EFF">
        <w:t xml:space="preserve">еводы, </w:t>
      </w:r>
      <w:r w:rsidRPr="00F27EFF">
        <w:rPr>
          <w:spacing w:val="1"/>
        </w:rPr>
        <w:t>х</w:t>
      </w:r>
      <w:r w:rsidRPr="00F27EFF">
        <w:rPr>
          <w:spacing w:val="-2"/>
        </w:rPr>
        <w:t>а</w:t>
      </w:r>
      <w:r w:rsidRPr="00F27EFF">
        <w:rPr>
          <w:spacing w:val="1"/>
        </w:rPr>
        <w:t>р</w:t>
      </w:r>
      <w:r w:rsidRPr="00F27EFF">
        <w:t>акт</w:t>
      </w:r>
      <w:r w:rsidRPr="00F27EFF">
        <w:rPr>
          <w:spacing w:val="-2"/>
        </w:rPr>
        <w:t>е</w:t>
      </w:r>
      <w:r w:rsidRPr="00F27EFF">
        <w:rPr>
          <w:spacing w:val="-1"/>
        </w:rPr>
        <w:t>р</w:t>
      </w:r>
      <w:r w:rsidRPr="00F27EFF">
        <w:rPr>
          <w:spacing w:val="1"/>
        </w:rPr>
        <w:t>ны</w:t>
      </w:r>
      <w:r w:rsidRPr="00F27EFF">
        <w:t xml:space="preserve">е </w:t>
      </w:r>
      <w:r w:rsidRPr="00F27EFF">
        <w:rPr>
          <w:spacing w:val="-3"/>
        </w:rPr>
        <w:t>т</w:t>
      </w:r>
      <w:r w:rsidRPr="00F27EFF">
        <w:rPr>
          <w:spacing w:val="1"/>
        </w:rPr>
        <w:t>и</w:t>
      </w:r>
      <w:r w:rsidRPr="00F27EFF">
        <w:rPr>
          <w:spacing w:val="-1"/>
        </w:rPr>
        <w:t>п</w:t>
      </w:r>
      <w:r w:rsidRPr="00F27EFF">
        <w:t>ы</w:t>
      </w:r>
      <w:r w:rsidRPr="00F27EFF">
        <w:rPr>
          <w:spacing w:val="-2"/>
        </w:rPr>
        <w:t>п</w:t>
      </w:r>
      <w:r w:rsidRPr="00F27EFF">
        <w:rPr>
          <w:spacing w:val="1"/>
        </w:rPr>
        <w:t>о</w:t>
      </w:r>
      <w:r w:rsidRPr="00F27EFF">
        <w:t>чв,</w:t>
      </w:r>
      <w:r w:rsidRPr="00F27EFF">
        <w:rPr>
          <w:spacing w:val="1"/>
        </w:rPr>
        <w:t>особенности природы</w:t>
      </w:r>
      <w:r w:rsidRPr="00F27EFF">
        <w:t>).</w:t>
      </w:r>
    </w:p>
    <w:p w:rsidR="00EE3280" w:rsidRPr="00F27EFF" w:rsidRDefault="00EE3280" w:rsidP="00F84E52">
      <w:pPr>
        <w:tabs>
          <w:tab w:val="left" w:pos="426"/>
        </w:tabs>
        <w:autoSpaceDE w:val="0"/>
        <w:autoSpaceDN w:val="0"/>
        <w:adjustRightInd w:val="0"/>
        <w:ind w:right="360" w:firstLine="0"/>
        <w:jc w:val="both"/>
      </w:pPr>
      <w:r w:rsidRPr="00F27EFF">
        <w:t>Бай</w:t>
      </w:r>
      <w:r w:rsidRPr="00F27EFF">
        <w:rPr>
          <w:spacing w:val="1"/>
        </w:rPr>
        <w:t>к</w:t>
      </w:r>
      <w:r w:rsidRPr="00F27EFF">
        <w:t xml:space="preserve">ал. </w:t>
      </w:r>
      <w:r w:rsidRPr="00F27EFF">
        <w:rPr>
          <w:spacing w:val="-2"/>
        </w:rPr>
        <w:t>У</w:t>
      </w:r>
      <w:r w:rsidRPr="00F27EFF">
        <w:rPr>
          <w:spacing w:val="1"/>
        </w:rPr>
        <w:t>н</w:t>
      </w:r>
      <w:r w:rsidRPr="00F27EFF">
        <w:rPr>
          <w:spacing w:val="-1"/>
        </w:rPr>
        <w:t>и</w:t>
      </w:r>
      <w:r w:rsidRPr="00F27EFF">
        <w:t>кал</w:t>
      </w:r>
      <w:r w:rsidRPr="00F27EFF">
        <w:rPr>
          <w:spacing w:val="-1"/>
        </w:rPr>
        <w:t>ьн</w:t>
      </w:r>
      <w:r w:rsidRPr="00F27EFF">
        <w:rPr>
          <w:spacing w:val="1"/>
        </w:rPr>
        <w:t>о</w:t>
      </w:r>
      <w:r w:rsidRPr="00F27EFF">
        <w:t>ет</w:t>
      </w:r>
      <w:r w:rsidRPr="00F27EFF">
        <w:rPr>
          <w:spacing w:val="-1"/>
        </w:rPr>
        <w:t>во</w:t>
      </w:r>
      <w:r w:rsidRPr="00F27EFF">
        <w:rPr>
          <w:spacing w:val="1"/>
        </w:rPr>
        <w:t>р</w:t>
      </w:r>
      <w:r w:rsidRPr="00F27EFF">
        <w:rPr>
          <w:spacing w:val="-2"/>
        </w:rPr>
        <w:t>е</w:t>
      </w:r>
      <w:r w:rsidRPr="00F27EFF">
        <w:rPr>
          <w:spacing w:val="1"/>
        </w:rPr>
        <w:t>н</w:t>
      </w:r>
      <w:r w:rsidRPr="00F27EFF">
        <w:rPr>
          <w:spacing w:val="-1"/>
        </w:rPr>
        <w:t>и</w:t>
      </w:r>
      <w:r w:rsidRPr="00F27EFF">
        <w:t>е</w:t>
      </w:r>
      <w:r w:rsidRPr="00F27EFF">
        <w:rPr>
          <w:spacing w:val="-1"/>
        </w:rPr>
        <w:t>пр</w:t>
      </w:r>
      <w:r w:rsidRPr="00F27EFF">
        <w:rPr>
          <w:spacing w:val="1"/>
        </w:rPr>
        <w:t>и</w:t>
      </w:r>
      <w:r w:rsidRPr="00F27EFF">
        <w:rPr>
          <w:spacing w:val="-1"/>
        </w:rPr>
        <w:t>ро</w:t>
      </w:r>
      <w:r w:rsidRPr="00F27EFF">
        <w:rPr>
          <w:spacing w:val="1"/>
        </w:rPr>
        <w:t>ды</w:t>
      </w:r>
      <w:r w:rsidRPr="00F27EFF">
        <w:t>.</w:t>
      </w:r>
      <w:r w:rsidRPr="00F27EFF">
        <w:rPr>
          <w:spacing w:val="-1"/>
        </w:rPr>
        <w:t>О</w:t>
      </w:r>
      <w:r w:rsidRPr="00F27EFF">
        <w:rPr>
          <w:spacing w:val="-2"/>
        </w:rPr>
        <w:t>с</w:t>
      </w:r>
      <w:r w:rsidRPr="00F27EFF">
        <w:rPr>
          <w:spacing w:val="1"/>
        </w:rPr>
        <w:t>об</w:t>
      </w:r>
      <w:r w:rsidRPr="00F27EFF">
        <w:rPr>
          <w:spacing w:val="-2"/>
        </w:rPr>
        <w:t>е</w:t>
      </w:r>
      <w:r w:rsidRPr="00F27EFF">
        <w:rPr>
          <w:spacing w:val="-1"/>
        </w:rPr>
        <w:t>н</w:t>
      </w:r>
      <w:r w:rsidRPr="00F27EFF">
        <w:rPr>
          <w:spacing w:val="1"/>
        </w:rPr>
        <w:t>н</w:t>
      </w:r>
      <w:r w:rsidRPr="00F27EFF">
        <w:rPr>
          <w:spacing w:val="-1"/>
        </w:rPr>
        <w:t>о</w:t>
      </w:r>
      <w:r w:rsidRPr="00F27EFF">
        <w:t>сти</w:t>
      </w:r>
      <w:r w:rsidRPr="00F27EFF">
        <w:rPr>
          <w:spacing w:val="-1"/>
        </w:rPr>
        <w:t>пр</w:t>
      </w:r>
      <w:r w:rsidRPr="00F27EFF">
        <w:rPr>
          <w:spacing w:val="1"/>
        </w:rPr>
        <w:t>и</w:t>
      </w:r>
      <w:r w:rsidRPr="00F27EFF">
        <w:rPr>
          <w:spacing w:val="-1"/>
        </w:rPr>
        <w:t>ро</w:t>
      </w:r>
      <w:r w:rsidRPr="00F27EFF">
        <w:rPr>
          <w:spacing w:val="1"/>
        </w:rPr>
        <w:t>ды</w:t>
      </w:r>
      <w:r w:rsidRPr="00F27EFF">
        <w:t xml:space="preserve">. </w:t>
      </w:r>
      <w:r w:rsidRPr="00F27EFF">
        <w:rPr>
          <w:spacing w:val="-1"/>
        </w:rPr>
        <w:t>О</w:t>
      </w:r>
      <w:r w:rsidRPr="00F27EFF">
        <w:rPr>
          <w:spacing w:val="1"/>
        </w:rPr>
        <w:t>бр</w:t>
      </w:r>
      <w:r w:rsidRPr="00F27EFF">
        <w:t>а</w:t>
      </w:r>
      <w:r w:rsidRPr="00F27EFF">
        <w:rPr>
          <w:spacing w:val="-3"/>
        </w:rPr>
        <w:t>з</w:t>
      </w:r>
      <w:r w:rsidRPr="00F27EFF">
        <w:rPr>
          <w:spacing w:val="1"/>
        </w:rPr>
        <w:t>о</w:t>
      </w:r>
      <w:r w:rsidRPr="00F27EFF">
        <w:t>в</w:t>
      </w:r>
      <w:r w:rsidRPr="00F27EFF">
        <w:rPr>
          <w:spacing w:val="-3"/>
        </w:rPr>
        <w:t>а</w:t>
      </w:r>
      <w:r w:rsidRPr="00F27EFF">
        <w:rPr>
          <w:spacing w:val="1"/>
        </w:rPr>
        <w:t>ни</w:t>
      </w:r>
      <w:r w:rsidRPr="00F27EFF">
        <w:t xml:space="preserve">е </w:t>
      </w:r>
      <w:r w:rsidRPr="00F27EFF">
        <w:rPr>
          <w:spacing w:val="-3"/>
        </w:rPr>
        <w:t>к</w:t>
      </w:r>
      <w:r w:rsidRPr="00F27EFF">
        <w:rPr>
          <w:spacing w:val="1"/>
        </w:rPr>
        <w:t>о</w:t>
      </w:r>
      <w:r w:rsidRPr="00F27EFF">
        <w:t>т</w:t>
      </w:r>
      <w:r w:rsidRPr="00F27EFF">
        <w:rPr>
          <w:spacing w:val="-4"/>
        </w:rPr>
        <w:t>л</w:t>
      </w:r>
      <w:r w:rsidRPr="00F27EFF">
        <w:rPr>
          <w:spacing w:val="1"/>
        </w:rPr>
        <w:t>о</w:t>
      </w:r>
      <w:r w:rsidRPr="00F27EFF">
        <w:t>ви</w:t>
      </w:r>
      <w:r w:rsidRPr="00F27EFF">
        <w:rPr>
          <w:spacing w:val="-1"/>
        </w:rPr>
        <w:t>н</w:t>
      </w:r>
      <w:r w:rsidRPr="00F27EFF">
        <w:rPr>
          <w:spacing w:val="1"/>
        </w:rPr>
        <w:t>ы</w:t>
      </w:r>
      <w:r w:rsidRPr="00F27EFF">
        <w:t>.Бай</w:t>
      </w:r>
      <w:r w:rsidRPr="00F27EFF">
        <w:rPr>
          <w:spacing w:val="1"/>
        </w:rPr>
        <w:t>к</w:t>
      </w:r>
      <w:r w:rsidRPr="00F27EFF">
        <w:t>ал –</w:t>
      </w:r>
      <w:r w:rsidRPr="00F27EFF">
        <w:rPr>
          <w:spacing w:val="5"/>
        </w:rPr>
        <w:t xml:space="preserve"> как </w:t>
      </w:r>
      <w:r w:rsidRPr="00F27EFF">
        <w:rPr>
          <w:spacing w:val="-1"/>
        </w:rPr>
        <w:t>о</w:t>
      </w:r>
      <w:r w:rsidRPr="00F27EFF">
        <w:rPr>
          <w:spacing w:val="1"/>
        </w:rPr>
        <w:t>б</w:t>
      </w:r>
      <w:r w:rsidRPr="00F27EFF">
        <w:rPr>
          <w:spacing w:val="-1"/>
        </w:rPr>
        <w:t>ъ</w:t>
      </w:r>
      <w:r w:rsidRPr="00F27EFF">
        <w:t>ектВсем</w:t>
      </w:r>
      <w:r w:rsidRPr="00F27EFF">
        <w:rPr>
          <w:spacing w:val="-1"/>
        </w:rPr>
        <w:t>и</w:t>
      </w:r>
      <w:r w:rsidRPr="00F27EFF">
        <w:rPr>
          <w:spacing w:val="1"/>
        </w:rPr>
        <w:t>р</w:t>
      </w:r>
      <w:r w:rsidRPr="00F27EFF">
        <w:rPr>
          <w:spacing w:val="-1"/>
        </w:rPr>
        <w:t>н</w:t>
      </w:r>
      <w:r w:rsidRPr="00F27EFF">
        <w:rPr>
          <w:spacing w:val="1"/>
        </w:rPr>
        <w:t>о</w:t>
      </w:r>
      <w:r w:rsidRPr="00F27EFF">
        <w:rPr>
          <w:spacing w:val="-1"/>
        </w:rPr>
        <w:t>г</w:t>
      </w:r>
      <w:r w:rsidRPr="00F27EFF">
        <w:t>о</w:t>
      </w:r>
      <w:r w:rsidRPr="00F27EFF">
        <w:rPr>
          <w:spacing w:val="-1"/>
        </w:rPr>
        <w:t>при</w:t>
      </w:r>
      <w:r w:rsidRPr="00F27EFF">
        <w:rPr>
          <w:spacing w:val="1"/>
        </w:rPr>
        <w:t>р</w:t>
      </w:r>
      <w:r w:rsidRPr="00F27EFF">
        <w:rPr>
          <w:spacing w:val="-1"/>
        </w:rPr>
        <w:t>од</w:t>
      </w:r>
      <w:r w:rsidRPr="00F27EFF">
        <w:rPr>
          <w:spacing w:val="1"/>
        </w:rPr>
        <w:t>но</w:t>
      </w:r>
      <w:r w:rsidRPr="00F27EFF">
        <w:rPr>
          <w:spacing w:val="-2"/>
        </w:rPr>
        <w:t>г</w:t>
      </w:r>
      <w:r w:rsidRPr="00F27EFF">
        <w:t>о</w:t>
      </w:r>
      <w:r w:rsidRPr="00F27EFF">
        <w:rPr>
          <w:spacing w:val="-1"/>
        </w:rPr>
        <w:t>н</w:t>
      </w:r>
      <w:r w:rsidRPr="00F27EFF">
        <w:t>асл</w:t>
      </w:r>
      <w:r w:rsidRPr="00F27EFF">
        <w:rPr>
          <w:spacing w:val="-3"/>
        </w:rPr>
        <w:t>е</w:t>
      </w:r>
      <w:r w:rsidRPr="00F27EFF">
        <w:rPr>
          <w:spacing w:val="1"/>
        </w:rPr>
        <w:t>ди</w:t>
      </w:r>
      <w:r w:rsidRPr="00F27EFF">
        <w:t>я(</w:t>
      </w:r>
      <w:r w:rsidRPr="00F27EFF">
        <w:rPr>
          <w:spacing w:val="-3"/>
        </w:rPr>
        <w:t>у</w:t>
      </w:r>
      <w:r w:rsidRPr="00F27EFF">
        <w:rPr>
          <w:spacing w:val="1"/>
        </w:rPr>
        <w:t>ни</w:t>
      </w:r>
      <w:r w:rsidRPr="00F27EFF">
        <w:t>кал</w:t>
      </w:r>
      <w:r w:rsidRPr="00F27EFF">
        <w:rPr>
          <w:spacing w:val="-1"/>
        </w:rPr>
        <w:t>ь</w:t>
      </w:r>
      <w:r w:rsidRPr="00F27EFF">
        <w:rPr>
          <w:spacing w:val="1"/>
        </w:rPr>
        <w:t>но</w:t>
      </w:r>
      <w:r w:rsidRPr="00F27EFF">
        <w:t>ст</w:t>
      </w:r>
      <w:r w:rsidRPr="00F27EFF">
        <w:rPr>
          <w:spacing w:val="-1"/>
        </w:rPr>
        <w:t>ь</w:t>
      </w:r>
      <w:r w:rsidRPr="00F27EFF">
        <w:t>, с</w:t>
      </w:r>
      <w:r w:rsidRPr="00F27EFF">
        <w:rPr>
          <w:spacing w:val="1"/>
        </w:rPr>
        <w:t>о</w:t>
      </w:r>
      <w:r w:rsidRPr="00F27EFF">
        <w:t>в</w:t>
      </w:r>
      <w:r w:rsidRPr="00F27EFF">
        <w:rPr>
          <w:spacing w:val="-2"/>
        </w:rPr>
        <w:t>р</w:t>
      </w:r>
      <w:r w:rsidRPr="00F27EFF">
        <w:t>ем</w:t>
      </w:r>
      <w:r w:rsidRPr="00F27EFF">
        <w:rPr>
          <w:spacing w:val="-2"/>
        </w:rPr>
        <w:t>е</w:t>
      </w:r>
      <w:r w:rsidRPr="00F27EFF">
        <w:rPr>
          <w:spacing w:val="1"/>
        </w:rPr>
        <w:t>н</w:t>
      </w:r>
      <w:r w:rsidRPr="00F27EFF">
        <w:rPr>
          <w:spacing w:val="-1"/>
        </w:rPr>
        <w:t>н</w:t>
      </w:r>
      <w:r w:rsidRPr="00F27EFF">
        <w:rPr>
          <w:spacing w:val="1"/>
        </w:rPr>
        <w:t>ы</w:t>
      </w:r>
      <w:r w:rsidRPr="00F27EFF">
        <w:t xml:space="preserve">е </w:t>
      </w:r>
      <w:r w:rsidRPr="00F27EFF">
        <w:rPr>
          <w:spacing w:val="-1"/>
        </w:rPr>
        <w:t>э</w:t>
      </w:r>
      <w:r w:rsidRPr="00F27EFF">
        <w:rPr>
          <w:spacing w:val="-2"/>
        </w:rPr>
        <w:t>к</w:t>
      </w:r>
      <w:r w:rsidRPr="00F27EFF">
        <w:rPr>
          <w:spacing w:val="1"/>
        </w:rPr>
        <w:t>о</w:t>
      </w:r>
      <w:r w:rsidRPr="00F27EFF">
        <w:rPr>
          <w:spacing w:val="-1"/>
        </w:rPr>
        <w:t>л</w:t>
      </w:r>
      <w:r w:rsidRPr="00F27EFF">
        <w:rPr>
          <w:spacing w:val="1"/>
        </w:rPr>
        <w:t>о</w:t>
      </w:r>
      <w:r w:rsidRPr="00F27EFF">
        <w:rPr>
          <w:spacing w:val="-2"/>
        </w:rPr>
        <w:t>г</w:t>
      </w:r>
      <w:r w:rsidRPr="00F27EFF">
        <w:rPr>
          <w:spacing w:val="1"/>
        </w:rPr>
        <w:t>и</w:t>
      </w:r>
      <w:r w:rsidRPr="00F27EFF">
        <w:t>че</w:t>
      </w:r>
      <w:r w:rsidRPr="00F27EFF">
        <w:rPr>
          <w:spacing w:val="-2"/>
        </w:rPr>
        <w:t>с</w:t>
      </w:r>
      <w:r w:rsidRPr="00F27EFF">
        <w:t>к</w:t>
      </w:r>
      <w:r w:rsidRPr="00F27EFF">
        <w:rPr>
          <w:spacing w:val="1"/>
        </w:rPr>
        <w:t>и</w:t>
      </w:r>
      <w:r w:rsidRPr="00F27EFF">
        <w:t>е</w:t>
      </w:r>
      <w:r w:rsidRPr="00F27EFF">
        <w:rPr>
          <w:spacing w:val="1"/>
        </w:rPr>
        <w:t>п</w:t>
      </w:r>
      <w:r w:rsidRPr="00F27EFF">
        <w:rPr>
          <w:spacing w:val="-1"/>
        </w:rPr>
        <w:t>ро</w:t>
      </w:r>
      <w:r w:rsidRPr="00F27EFF">
        <w:rPr>
          <w:spacing w:val="1"/>
        </w:rPr>
        <w:t>б</w:t>
      </w:r>
      <w:r w:rsidRPr="00F27EFF">
        <w:rPr>
          <w:spacing w:val="-1"/>
        </w:rPr>
        <w:t>л</w:t>
      </w:r>
      <w:r w:rsidRPr="00F27EFF">
        <w:t>е</w:t>
      </w:r>
      <w:r w:rsidRPr="00F27EFF">
        <w:rPr>
          <w:spacing w:val="-3"/>
        </w:rPr>
        <w:t>м</w:t>
      </w:r>
      <w:r w:rsidRPr="00F27EFF">
        <w:t>ыип</w:t>
      </w:r>
      <w:r w:rsidRPr="00F27EFF">
        <w:rPr>
          <w:spacing w:val="-3"/>
        </w:rPr>
        <w:t>у</w:t>
      </w:r>
      <w:r w:rsidRPr="00F27EFF">
        <w:t xml:space="preserve">ти </w:t>
      </w:r>
      <w:r w:rsidRPr="00F27EFF">
        <w:rPr>
          <w:spacing w:val="1"/>
        </w:rPr>
        <w:t>р</w:t>
      </w:r>
      <w:r w:rsidRPr="00F27EFF">
        <w:t>еше</w:t>
      </w:r>
      <w:r w:rsidRPr="00F27EFF">
        <w:rPr>
          <w:spacing w:val="-1"/>
        </w:rPr>
        <w:t>н</w:t>
      </w:r>
      <w:r w:rsidRPr="00F27EFF">
        <w:rPr>
          <w:spacing w:val="1"/>
        </w:rPr>
        <w:t>и</w:t>
      </w:r>
      <w:r w:rsidRPr="00F27EFF">
        <w:t>я).</w:t>
      </w:r>
    </w:p>
    <w:p w:rsidR="00EE3280" w:rsidRPr="00F27EFF" w:rsidRDefault="00EE3280" w:rsidP="00F84E52">
      <w:pPr>
        <w:tabs>
          <w:tab w:val="left" w:pos="426"/>
        </w:tabs>
        <w:autoSpaceDE w:val="0"/>
        <w:autoSpaceDN w:val="0"/>
        <w:adjustRightInd w:val="0"/>
        <w:ind w:right="360" w:firstLine="0"/>
        <w:jc w:val="both"/>
      </w:pPr>
      <w:r w:rsidRPr="00F27EFF">
        <w:t>Дал</w:t>
      </w:r>
      <w:r w:rsidRPr="00F27EFF">
        <w:rPr>
          <w:spacing w:val="-1"/>
        </w:rPr>
        <w:t>ь</w:t>
      </w:r>
      <w:r w:rsidRPr="00F27EFF">
        <w:rPr>
          <w:spacing w:val="1"/>
        </w:rPr>
        <w:t>н</w:t>
      </w:r>
      <w:r w:rsidRPr="00F27EFF">
        <w:rPr>
          <w:spacing w:val="-1"/>
        </w:rPr>
        <w:t>и</w:t>
      </w:r>
      <w:r w:rsidRPr="00F27EFF">
        <w:t>йВ</w:t>
      </w:r>
      <w:r w:rsidRPr="00F27EFF">
        <w:rPr>
          <w:spacing w:val="1"/>
        </w:rPr>
        <w:t>о</w:t>
      </w:r>
      <w:r w:rsidRPr="00F27EFF">
        <w:t>с</w:t>
      </w:r>
      <w:r w:rsidRPr="00F27EFF">
        <w:rPr>
          <w:spacing w:val="-3"/>
        </w:rPr>
        <w:t>т</w:t>
      </w:r>
      <w:r w:rsidRPr="00F27EFF">
        <w:rPr>
          <w:spacing w:val="1"/>
        </w:rPr>
        <w:t>о</w:t>
      </w:r>
      <w:r w:rsidRPr="00F27EFF">
        <w:t>к</w:t>
      </w:r>
      <w:r w:rsidRPr="00F27EFF">
        <w:rPr>
          <w:spacing w:val="-2"/>
        </w:rPr>
        <w:t>(</w:t>
      </w:r>
      <w:r w:rsidRPr="00F27EFF">
        <w:rPr>
          <w:spacing w:val="-1"/>
        </w:rPr>
        <w:t>п</w:t>
      </w:r>
      <w:r w:rsidRPr="00F27EFF">
        <w:rPr>
          <w:spacing w:val="1"/>
        </w:rPr>
        <w:t>о</w:t>
      </w:r>
      <w:r w:rsidRPr="00F27EFF">
        <w:rPr>
          <w:spacing w:val="-1"/>
        </w:rPr>
        <w:t>л</w:t>
      </w:r>
      <w:r w:rsidRPr="00F27EFF">
        <w:rPr>
          <w:spacing w:val="1"/>
        </w:rPr>
        <w:t>о</w:t>
      </w:r>
      <w:r w:rsidRPr="00F27EFF">
        <w:rPr>
          <w:spacing w:val="-2"/>
        </w:rPr>
        <w:t>ж</w:t>
      </w:r>
      <w:r w:rsidRPr="00F27EFF">
        <w:t>е</w:t>
      </w:r>
      <w:r w:rsidRPr="00F27EFF">
        <w:rPr>
          <w:spacing w:val="-1"/>
        </w:rPr>
        <w:t>н</w:t>
      </w:r>
      <w:r w:rsidRPr="00F27EFF">
        <w:rPr>
          <w:spacing w:val="1"/>
        </w:rPr>
        <w:t>и</w:t>
      </w:r>
      <w:r w:rsidRPr="00F27EFF">
        <w:t>е</w:t>
      </w:r>
      <w:r w:rsidRPr="00F27EFF">
        <w:rPr>
          <w:spacing w:val="1"/>
        </w:rPr>
        <w:t xml:space="preserve"> н</w:t>
      </w:r>
      <w:r w:rsidRPr="00F27EFF">
        <w:t>а</w:t>
      </w:r>
      <w:r w:rsidRPr="00F27EFF">
        <w:rPr>
          <w:spacing w:val="-1"/>
        </w:rPr>
        <w:t>Ти</w:t>
      </w:r>
      <w:r w:rsidRPr="00F27EFF">
        <w:rPr>
          <w:spacing w:val="1"/>
        </w:rPr>
        <w:t>х</w:t>
      </w:r>
      <w:r w:rsidRPr="00F27EFF">
        <w:rPr>
          <w:spacing w:val="-1"/>
        </w:rPr>
        <w:t>о</w:t>
      </w:r>
      <w:r w:rsidRPr="00F27EFF">
        <w:rPr>
          <w:spacing w:val="1"/>
        </w:rPr>
        <w:t>о</w:t>
      </w:r>
      <w:r w:rsidRPr="00F27EFF">
        <w:t>ке</w:t>
      </w:r>
      <w:r w:rsidRPr="00F27EFF">
        <w:rPr>
          <w:spacing w:val="-2"/>
        </w:rPr>
        <w:t>а</w:t>
      </w:r>
      <w:r w:rsidRPr="00F27EFF">
        <w:rPr>
          <w:spacing w:val="1"/>
        </w:rPr>
        <w:t>н</w:t>
      </w:r>
      <w:r w:rsidRPr="00F27EFF">
        <w:t>с</w:t>
      </w:r>
      <w:r w:rsidRPr="00F27EFF">
        <w:rPr>
          <w:spacing w:val="-2"/>
        </w:rPr>
        <w:t>к</w:t>
      </w:r>
      <w:r w:rsidRPr="00F27EFF">
        <w:rPr>
          <w:spacing w:val="1"/>
        </w:rPr>
        <w:t>о</w:t>
      </w:r>
      <w:r w:rsidRPr="00F27EFF">
        <w:t xml:space="preserve">м </w:t>
      </w:r>
      <w:r w:rsidRPr="00F27EFF">
        <w:rPr>
          <w:spacing w:val="-1"/>
        </w:rPr>
        <w:t>по</w:t>
      </w:r>
      <w:r w:rsidRPr="00F27EFF">
        <w:rPr>
          <w:spacing w:val="1"/>
        </w:rPr>
        <w:t>б</w:t>
      </w:r>
      <w:r w:rsidRPr="00F27EFF">
        <w:rPr>
          <w:spacing w:val="-2"/>
        </w:rPr>
        <w:t>е</w:t>
      </w:r>
      <w:r w:rsidRPr="00F27EFF">
        <w:rPr>
          <w:spacing w:val="1"/>
        </w:rPr>
        <w:t>р</w:t>
      </w:r>
      <w:r w:rsidRPr="00F27EFF">
        <w:t>е</w:t>
      </w:r>
      <w:r w:rsidRPr="00F27EFF">
        <w:rPr>
          <w:spacing w:val="-2"/>
        </w:rPr>
        <w:t>ж</w:t>
      </w:r>
      <w:r w:rsidRPr="00F27EFF">
        <w:rPr>
          <w:spacing w:val="-1"/>
        </w:rPr>
        <w:t>ь</w:t>
      </w:r>
      <w:r w:rsidRPr="00F27EFF">
        <w:t>е;с</w:t>
      </w:r>
      <w:r w:rsidRPr="00F27EFF">
        <w:rPr>
          <w:spacing w:val="1"/>
        </w:rPr>
        <w:t>о</w:t>
      </w:r>
      <w:r w:rsidRPr="00F27EFF">
        <w:rPr>
          <w:spacing w:val="-2"/>
        </w:rPr>
        <w:t>ч</w:t>
      </w:r>
      <w:r w:rsidRPr="00F27EFF">
        <w:t>ета</w:t>
      </w:r>
      <w:r w:rsidRPr="00F27EFF">
        <w:rPr>
          <w:spacing w:val="-1"/>
        </w:rPr>
        <w:t>н</w:t>
      </w:r>
      <w:r w:rsidRPr="00F27EFF">
        <w:rPr>
          <w:spacing w:val="1"/>
        </w:rPr>
        <w:t>и</w:t>
      </w:r>
      <w:r w:rsidRPr="00F27EFF">
        <w:t>е г</w:t>
      </w:r>
      <w:r w:rsidRPr="00F27EFF">
        <w:rPr>
          <w:spacing w:val="1"/>
        </w:rPr>
        <w:t>о</w:t>
      </w:r>
      <w:r w:rsidRPr="00F27EFF">
        <w:rPr>
          <w:spacing w:val="-1"/>
        </w:rPr>
        <w:t>рн</w:t>
      </w:r>
      <w:r w:rsidRPr="00F27EFF">
        <w:rPr>
          <w:spacing w:val="1"/>
        </w:rPr>
        <w:t>ы</w:t>
      </w:r>
      <w:r w:rsidRPr="00F27EFF">
        <w:t>х</w:t>
      </w:r>
      <w:r w:rsidRPr="00F27EFF">
        <w:rPr>
          <w:spacing w:val="1"/>
        </w:rPr>
        <w:t>хр</w:t>
      </w:r>
      <w:r w:rsidRPr="00F27EFF">
        <w:rPr>
          <w:spacing w:val="-2"/>
        </w:rPr>
        <w:t>е</w:t>
      </w:r>
      <w:r w:rsidRPr="00F27EFF">
        <w:rPr>
          <w:spacing w:val="1"/>
        </w:rPr>
        <w:t>б</w:t>
      </w:r>
      <w:r w:rsidRPr="00F27EFF">
        <w:rPr>
          <w:spacing w:val="-3"/>
        </w:rPr>
        <w:t>т</w:t>
      </w:r>
      <w:r w:rsidRPr="00F27EFF">
        <w:rPr>
          <w:spacing w:val="1"/>
        </w:rPr>
        <w:t>о</w:t>
      </w:r>
      <w:r w:rsidRPr="00F27EFF">
        <w:t>ви</w:t>
      </w:r>
      <w:r w:rsidRPr="00F27EFF">
        <w:rPr>
          <w:spacing w:val="-3"/>
        </w:rPr>
        <w:t>м</w:t>
      </w:r>
      <w:r w:rsidRPr="00F27EFF">
        <w:t>ежго</w:t>
      </w:r>
      <w:r w:rsidRPr="00F27EFF">
        <w:rPr>
          <w:spacing w:val="-2"/>
        </w:rPr>
        <w:t>р</w:t>
      </w:r>
      <w:r w:rsidRPr="00F27EFF">
        <w:rPr>
          <w:spacing w:val="1"/>
        </w:rPr>
        <w:t>н</w:t>
      </w:r>
      <w:r w:rsidRPr="00F27EFF">
        <w:rPr>
          <w:spacing w:val="-1"/>
        </w:rPr>
        <w:t>ы</w:t>
      </w:r>
      <w:r w:rsidRPr="00F27EFF">
        <w:t>хра</w:t>
      </w:r>
      <w:r w:rsidRPr="00F27EFF">
        <w:rPr>
          <w:spacing w:val="-2"/>
        </w:rPr>
        <w:t>в</w:t>
      </w:r>
      <w:r w:rsidRPr="00F27EFF">
        <w:rPr>
          <w:spacing w:val="1"/>
        </w:rPr>
        <w:t>н</w:t>
      </w:r>
      <w:r w:rsidRPr="00F27EFF">
        <w:rPr>
          <w:spacing w:val="-1"/>
        </w:rPr>
        <w:t>ин</w:t>
      </w:r>
      <w:r w:rsidRPr="00F27EFF">
        <w:t>;</w:t>
      </w:r>
      <w:r w:rsidRPr="00F27EFF">
        <w:rPr>
          <w:spacing w:val="-2"/>
        </w:rPr>
        <w:t>п</w:t>
      </w:r>
      <w:r w:rsidRPr="00F27EFF">
        <w:rPr>
          <w:spacing w:val="1"/>
        </w:rPr>
        <w:t>р</w:t>
      </w:r>
      <w:r w:rsidRPr="00F27EFF">
        <w:rPr>
          <w:spacing w:val="-2"/>
        </w:rPr>
        <w:t>е</w:t>
      </w:r>
      <w:r w:rsidRPr="00F27EFF">
        <w:rPr>
          <w:spacing w:val="1"/>
        </w:rPr>
        <w:t>об</w:t>
      </w:r>
      <w:r w:rsidRPr="00F27EFF">
        <w:rPr>
          <w:spacing w:val="-1"/>
        </w:rPr>
        <w:t>л</w:t>
      </w:r>
      <w:r w:rsidRPr="00F27EFF">
        <w:rPr>
          <w:spacing w:val="-2"/>
        </w:rPr>
        <w:t>а</w:t>
      </w:r>
      <w:r w:rsidRPr="00F27EFF">
        <w:rPr>
          <w:spacing w:val="1"/>
        </w:rPr>
        <w:t>д</w:t>
      </w:r>
      <w:r w:rsidRPr="00F27EFF">
        <w:rPr>
          <w:spacing w:val="-2"/>
        </w:rPr>
        <w:t>а</w:t>
      </w:r>
      <w:r w:rsidRPr="00F27EFF">
        <w:rPr>
          <w:spacing w:val="1"/>
        </w:rPr>
        <w:t>ни</w:t>
      </w:r>
      <w:r w:rsidRPr="00F27EFF">
        <w:t>е м</w:t>
      </w:r>
      <w:r w:rsidRPr="00F27EFF">
        <w:rPr>
          <w:spacing w:val="-4"/>
        </w:rPr>
        <w:t>у</w:t>
      </w:r>
      <w:r w:rsidRPr="00F27EFF">
        <w:t>сс</w:t>
      </w:r>
      <w:r w:rsidRPr="00F27EFF">
        <w:rPr>
          <w:spacing w:val="1"/>
        </w:rPr>
        <w:t>о</w:t>
      </w:r>
      <w:r w:rsidRPr="00F27EFF">
        <w:rPr>
          <w:spacing w:val="-1"/>
        </w:rPr>
        <w:t>н</w:t>
      </w:r>
      <w:r w:rsidRPr="00F27EFF">
        <w:rPr>
          <w:spacing w:val="1"/>
        </w:rPr>
        <w:t>но</w:t>
      </w:r>
      <w:r w:rsidRPr="00F27EFF">
        <w:rPr>
          <w:spacing w:val="-2"/>
        </w:rPr>
        <w:t>г</w:t>
      </w:r>
      <w:r w:rsidRPr="00F27EFF">
        <w:t>ок</w:t>
      </w:r>
      <w:r w:rsidRPr="00F27EFF">
        <w:rPr>
          <w:spacing w:val="-1"/>
        </w:rPr>
        <w:t>л</w:t>
      </w:r>
      <w:r w:rsidRPr="00F27EFF">
        <w:rPr>
          <w:spacing w:val="1"/>
        </w:rPr>
        <w:t>и</w:t>
      </w:r>
      <w:r w:rsidRPr="00F27EFF">
        <w:rPr>
          <w:spacing w:val="-3"/>
        </w:rPr>
        <w:t>м</w:t>
      </w:r>
      <w:r w:rsidRPr="00F27EFF">
        <w:t xml:space="preserve">ата на </w:t>
      </w:r>
      <w:r w:rsidRPr="00F27EFF">
        <w:rPr>
          <w:spacing w:val="-1"/>
        </w:rPr>
        <w:t>ю</w:t>
      </w:r>
      <w:r w:rsidRPr="00F27EFF">
        <w:t>ге им</w:t>
      </w:r>
      <w:r w:rsidRPr="00F27EFF">
        <w:rPr>
          <w:spacing w:val="-4"/>
        </w:rPr>
        <w:t>у</w:t>
      </w:r>
      <w:r w:rsidRPr="00F27EFF">
        <w:t>сс</w:t>
      </w:r>
      <w:r w:rsidRPr="00F27EFF">
        <w:rPr>
          <w:spacing w:val="1"/>
        </w:rPr>
        <w:t>о</w:t>
      </w:r>
      <w:r w:rsidRPr="00F27EFF">
        <w:rPr>
          <w:spacing w:val="-1"/>
        </w:rPr>
        <w:t>но</w:t>
      </w:r>
      <w:r w:rsidRPr="00F27EFF">
        <w:rPr>
          <w:spacing w:val="1"/>
        </w:rPr>
        <w:t>о</w:t>
      </w:r>
      <w:r w:rsidRPr="00F27EFF">
        <w:rPr>
          <w:spacing w:val="-1"/>
        </w:rPr>
        <w:t>б</w:t>
      </w:r>
      <w:r w:rsidRPr="00F27EFF">
        <w:rPr>
          <w:spacing w:val="1"/>
        </w:rPr>
        <w:t>р</w:t>
      </w:r>
      <w:r w:rsidRPr="00F27EFF">
        <w:t>а</w:t>
      </w:r>
      <w:r w:rsidRPr="00F27EFF">
        <w:rPr>
          <w:spacing w:val="-3"/>
        </w:rPr>
        <w:t>з</w:t>
      </w:r>
      <w:r w:rsidRPr="00F27EFF">
        <w:rPr>
          <w:spacing w:val="1"/>
        </w:rPr>
        <w:t>но</w:t>
      </w:r>
      <w:r w:rsidRPr="00F27EFF">
        <w:rPr>
          <w:spacing w:val="-2"/>
        </w:rPr>
        <w:t>г</w:t>
      </w:r>
      <w:r w:rsidRPr="00F27EFF">
        <w:t>ои</w:t>
      </w:r>
      <w:r w:rsidRPr="00F27EFF">
        <w:rPr>
          <w:spacing w:val="-3"/>
        </w:rPr>
        <w:t>м</w:t>
      </w:r>
      <w:r w:rsidRPr="00F27EFF">
        <w:rPr>
          <w:spacing w:val="-1"/>
        </w:rPr>
        <w:t>о</w:t>
      </w:r>
      <w:r w:rsidRPr="00F27EFF">
        <w:rPr>
          <w:spacing w:val="1"/>
        </w:rPr>
        <w:t>р</w:t>
      </w:r>
      <w:r w:rsidRPr="00F27EFF">
        <w:t>с</w:t>
      </w:r>
      <w:r w:rsidRPr="00F27EFF">
        <w:rPr>
          <w:spacing w:val="-2"/>
        </w:rPr>
        <w:t>к</w:t>
      </w:r>
      <w:r w:rsidRPr="00F27EFF">
        <w:rPr>
          <w:spacing w:val="1"/>
        </w:rPr>
        <w:t>о</w:t>
      </w:r>
      <w:r w:rsidRPr="00F27EFF">
        <w:rPr>
          <w:spacing w:val="-2"/>
        </w:rPr>
        <w:t>г</w:t>
      </w:r>
      <w:r w:rsidRPr="00F27EFF">
        <w:t>о</w:t>
      </w:r>
      <w:r w:rsidRPr="00F27EFF">
        <w:rPr>
          <w:spacing w:val="1"/>
        </w:rPr>
        <w:t>н</w:t>
      </w:r>
      <w:r w:rsidRPr="00F27EFF">
        <w:t>а</w:t>
      </w:r>
      <w:r w:rsidRPr="00F27EFF">
        <w:rPr>
          <w:spacing w:val="-2"/>
        </w:rPr>
        <w:t>с</w:t>
      </w:r>
      <w:r w:rsidRPr="00F27EFF">
        <w:t>ев</w:t>
      </w:r>
      <w:r w:rsidRPr="00F27EFF">
        <w:rPr>
          <w:spacing w:val="-3"/>
        </w:rPr>
        <w:t>е</w:t>
      </w:r>
      <w:r w:rsidRPr="00F27EFF">
        <w:rPr>
          <w:spacing w:val="1"/>
        </w:rPr>
        <w:t>р</w:t>
      </w:r>
      <w:r w:rsidRPr="00F27EFF">
        <w:t xml:space="preserve">е, </w:t>
      </w:r>
      <w:r w:rsidRPr="00F27EFF">
        <w:rPr>
          <w:spacing w:val="1"/>
        </w:rPr>
        <w:t>р</w:t>
      </w:r>
      <w:r w:rsidRPr="00F27EFF">
        <w:t>а</w:t>
      </w:r>
      <w:r w:rsidRPr="00F27EFF">
        <w:rPr>
          <w:spacing w:val="-2"/>
        </w:rPr>
        <w:t>с</w:t>
      </w:r>
      <w:r w:rsidRPr="00F27EFF">
        <w:rPr>
          <w:spacing w:val="1"/>
        </w:rPr>
        <w:t>п</w:t>
      </w:r>
      <w:r w:rsidRPr="00F27EFF">
        <w:rPr>
          <w:spacing w:val="-1"/>
        </w:rPr>
        <w:t>р</w:t>
      </w:r>
      <w:r w:rsidRPr="00F27EFF">
        <w:rPr>
          <w:spacing w:val="1"/>
        </w:rPr>
        <w:t>о</w:t>
      </w:r>
      <w:r w:rsidRPr="00F27EFF">
        <w:t>с</w:t>
      </w:r>
      <w:r w:rsidRPr="00F27EFF">
        <w:rPr>
          <w:spacing w:val="-3"/>
        </w:rPr>
        <w:t>т</w:t>
      </w:r>
      <w:r w:rsidRPr="00F27EFF">
        <w:rPr>
          <w:spacing w:val="1"/>
        </w:rPr>
        <w:t>р</w:t>
      </w:r>
      <w:r w:rsidRPr="00F27EFF">
        <w:rPr>
          <w:spacing w:val="-2"/>
        </w:rPr>
        <w:t>а</w:t>
      </w:r>
      <w:r w:rsidRPr="00F27EFF">
        <w:rPr>
          <w:spacing w:val="1"/>
        </w:rPr>
        <w:t>н</w:t>
      </w:r>
      <w:r w:rsidRPr="00F27EFF">
        <w:t>е</w:t>
      </w:r>
      <w:r w:rsidRPr="00F27EFF">
        <w:rPr>
          <w:spacing w:val="-1"/>
        </w:rPr>
        <w:t>н</w:t>
      </w:r>
      <w:r w:rsidRPr="00F27EFF">
        <w:rPr>
          <w:spacing w:val="1"/>
        </w:rPr>
        <w:t>и</w:t>
      </w:r>
      <w:r w:rsidRPr="00F27EFF">
        <w:t>е</w:t>
      </w:r>
      <w:r w:rsidRPr="00F27EFF">
        <w:rPr>
          <w:spacing w:val="1"/>
        </w:rPr>
        <w:t xml:space="preserve"> р</w:t>
      </w:r>
      <w:r w:rsidRPr="00F27EFF">
        <w:t>а</w:t>
      </w:r>
      <w:r w:rsidRPr="00F27EFF">
        <w:rPr>
          <w:spacing w:val="-3"/>
        </w:rPr>
        <w:t>в</w:t>
      </w:r>
      <w:r w:rsidRPr="00F27EFF">
        <w:rPr>
          <w:spacing w:val="1"/>
        </w:rPr>
        <w:t>н</w:t>
      </w:r>
      <w:r w:rsidRPr="00F27EFF">
        <w:rPr>
          <w:spacing w:val="-1"/>
        </w:rPr>
        <w:t>и</w:t>
      </w:r>
      <w:r w:rsidRPr="00F27EFF">
        <w:rPr>
          <w:spacing w:val="1"/>
        </w:rPr>
        <w:t>н</w:t>
      </w:r>
      <w:r w:rsidRPr="00F27EFF">
        <w:rPr>
          <w:spacing w:val="-1"/>
        </w:rPr>
        <w:t>ны</w:t>
      </w:r>
      <w:r w:rsidRPr="00F27EFF">
        <w:rPr>
          <w:spacing w:val="1"/>
        </w:rPr>
        <w:t>х</w:t>
      </w:r>
      <w:r w:rsidRPr="00F27EFF">
        <w:t>,</w:t>
      </w:r>
      <w:r w:rsidRPr="00F27EFF">
        <w:rPr>
          <w:spacing w:val="-1"/>
        </w:rPr>
        <w:t>л</w:t>
      </w:r>
      <w:r w:rsidRPr="00F27EFF">
        <w:t>е</w:t>
      </w:r>
      <w:r w:rsidRPr="00F27EFF">
        <w:rPr>
          <w:spacing w:val="-2"/>
        </w:rPr>
        <w:t>с</w:t>
      </w:r>
      <w:r w:rsidRPr="00F27EFF">
        <w:rPr>
          <w:spacing w:val="1"/>
        </w:rPr>
        <w:t>н</w:t>
      </w:r>
      <w:r w:rsidRPr="00F27EFF">
        <w:rPr>
          <w:spacing w:val="-1"/>
        </w:rPr>
        <w:t>ы</w:t>
      </w:r>
      <w:r w:rsidRPr="00F27EFF">
        <w:t>х и</w:t>
      </w:r>
      <w:r w:rsidRPr="00F27EFF">
        <w:rPr>
          <w:spacing w:val="-1"/>
        </w:rPr>
        <w:t>т</w:t>
      </w:r>
      <w:r w:rsidRPr="00F27EFF">
        <w:rPr>
          <w:spacing w:val="-4"/>
        </w:rPr>
        <w:t>у</w:t>
      </w:r>
      <w:r w:rsidRPr="00F27EFF">
        <w:rPr>
          <w:spacing w:val="1"/>
        </w:rPr>
        <w:t>нд</w:t>
      </w:r>
      <w:r w:rsidRPr="00F27EFF">
        <w:rPr>
          <w:spacing w:val="-1"/>
        </w:rPr>
        <w:t>р</w:t>
      </w:r>
      <w:r w:rsidRPr="00F27EFF">
        <w:rPr>
          <w:spacing w:val="1"/>
        </w:rPr>
        <w:t>о</w:t>
      </w:r>
      <w:r w:rsidRPr="00F27EFF">
        <w:t>в</w:t>
      </w:r>
      <w:r w:rsidRPr="00F27EFF">
        <w:rPr>
          <w:spacing w:val="-2"/>
        </w:rPr>
        <w:t>ы</w:t>
      </w:r>
      <w:r w:rsidRPr="00F27EFF">
        <w:rPr>
          <w:spacing w:val="1"/>
        </w:rPr>
        <w:t>х</w:t>
      </w:r>
      <w:r w:rsidRPr="00F27EFF">
        <w:t>,г</w:t>
      </w:r>
      <w:r w:rsidRPr="00F27EFF">
        <w:rPr>
          <w:spacing w:val="-1"/>
        </w:rPr>
        <w:t>о</w:t>
      </w:r>
      <w:r w:rsidRPr="00F27EFF">
        <w:rPr>
          <w:spacing w:val="1"/>
        </w:rPr>
        <w:t>р</w:t>
      </w:r>
      <w:r w:rsidRPr="00F27EFF">
        <w:rPr>
          <w:spacing w:val="-1"/>
        </w:rPr>
        <w:t>н</w:t>
      </w:r>
      <w:r w:rsidRPr="00F27EFF">
        <w:rPr>
          <w:spacing w:val="4"/>
        </w:rPr>
        <w:t>о</w:t>
      </w:r>
      <w:r w:rsidRPr="00F27EFF">
        <w:rPr>
          <w:spacing w:val="-2"/>
        </w:rPr>
        <w:t>-</w:t>
      </w:r>
      <w:r w:rsidRPr="00F27EFF">
        <w:rPr>
          <w:spacing w:val="-1"/>
        </w:rPr>
        <w:t>л</w:t>
      </w:r>
      <w:r w:rsidRPr="00F27EFF">
        <w:t>ес</w:t>
      </w:r>
      <w:r w:rsidRPr="00F27EFF">
        <w:rPr>
          <w:spacing w:val="1"/>
        </w:rPr>
        <w:t>н</w:t>
      </w:r>
      <w:r w:rsidRPr="00F27EFF">
        <w:rPr>
          <w:spacing w:val="-1"/>
        </w:rPr>
        <w:t>ы</w:t>
      </w:r>
      <w:r w:rsidRPr="00F27EFF">
        <w:t xml:space="preserve">хи </w:t>
      </w:r>
      <w:r w:rsidRPr="00F27EFF">
        <w:rPr>
          <w:spacing w:val="-3"/>
        </w:rPr>
        <w:t>г</w:t>
      </w:r>
      <w:r w:rsidRPr="00F27EFF">
        <w:rPr>
          <w:spacing w:val="1"/>
        </w:rPr>
        <w:t>о</w:t>
      </w:r>
      <w:r w:rsidRPr="00F27EFF">
        <w:rPr>
          <w:spacing w:val="-1"/>
        </w:rPr>
        <w:t>льц</w:t>
      </w:r>
      <w:r w:rsidRPr="00F27EFF">
        <w:rPr>
          <w:spacing w:val="1"/>
        </w:rPr>
        <w:t>о</w:t>
      </w:r>
      <w:r w:rsidRPr="00F27EFF">
        <w:t>в</w:t>
      </w:r>
      <w:r w:rsidRPr="00F27EFF">
        <w:rPr>
          <w:spacing w:val="-2"/>
        </w:rPr>
        <w:t>ы</w:t>
      </w:r>
      <w:r w:rsidRPr="00F27EFF">
        <w:t>х</w:t>
      </w:r>
      <w:r w:rsidRPr="00F27EFF">
        <w:rPr>
          <w:spacing w:val="-1"/>
        </w:rPr>
        <w:t xml:space="preserve"> л</w:t>
      </w:r>
      <w:r w:rsidRPr="00F27EFF">
        <w:t>а</w:t>
      </w:r>
      <w:r w:rsidRPr="00F27EFF">
        <w:rPr>
          <w:spacing w:val="1"/>
        </w:rPr>
        <w:t>нд</w:t>
      </w:r>
      <w:r w:rsidRPr="00F27EFF">
        <w:t>ш</w:t>
      </w:r>
      <w:r w:rsidRPr="00F27EFF">
        <w:rPr>
          <w:spacing w:val="-3"/>
        </w:rPr>
        <w:t>а</w:t>
      </w:r>
      <w:r w:rsidRPr="00F27EFF">
        <w:t>фт</w:t>
      </w:r>
      <w:r w:rsidRPr="00F27EFF">
        <w:rPr>
          <w:spacing w:val="1"/>
        </w:rPr>
        <w:t>о</w:t>
      </w:r>
      <w:r w:rsidRPr="00F27EFF">
        <w:rPr>
          <w:spacing w:val="-3"/>
        </w:rPr>
        <w:t>в</w:t>
      </w:r>
      <w:r w:rsidRPr="00F27EFF">
        <w:t>).</w:t>
      </w:r>
    </w:p>
    <w:p w:rsidR="00EE3280" w:rsidRPr="00F27EFF" w:rsidRDefault="00EE3280" w:rsidP="00F84E52">
      <w:pPr>
        <w:tabs>
          <w:tab w:val="left" w:pos="426"/>
        </w:tabs>
        <w:autoSpaceDE w:val="0"/>
        <w:autoSpaceDN w:val="0"/>
        <w:adjustRightInd w:val="0"/>
        <w:ind w:right="360" w:firstLine="0"/>
        <w:jc w:val="both"/>
      </w:pPr>
      <w:r w:rsidRPr="00F27EFF">
        <w:t>Ч</w:t>
      </w:r>
      <w:r w:rsidRPr="00F27EFF">
        <w:rPr>
          <w:spacing w:val="-4"/>
        </w:rPr>
        <w:t>у</w:t>
      </w:r>
      <w:r w:rsidRPr="00F27EFF">
        <w:t>к</w:t>
      </w:r>
      <w:r w:rsidRPr="00F27EFF">
        <w:rPr>
          <w:spacing w:val="1"/>
        </w:rPr>
        <w:t>о</w:t>
      </w:r>
      <w:r w:rsidRPr="00F27EFF">
        <w:t>тка,</w:t>
      </w:r>
      <w:r w:rsidRPr="00F27EFF">
        <w:rPr>
          <w:spacing w:val="-1"/>
        </w:rPr>
        <w:t xml:space="preserve"> П</w:t>
      </w:r>
      <w:r w:rsidRPr="00F27EFF">
        <w:rPr>
          <w:spacing w:val="1"/>
        </w:rPr>
        <w:t>ри</w:t>
      </w:r>
      <w:r w:rsidRPr="00F27EFF">
        <w:t>ам</w:t>
      </w:r>
      <w:r w:rsidRPr="00F27EFF">
        <w:rPr>
          <w:spacing w:val="-4"/>
        </w:rPr>
        <w:t>у</w:t>
      </w:r>
      <w:r w:rsidRPr="00F27EFF">
        <w:rPr>
          <w:spacing w:val="1"/>
        </w:rPr>
        <w:t>р</w:t>
      </w:r>
      <w:r w:rsidRPr="00F27EFF">
        <w:rPr>
          <w:spacing w:val="-1"/>
        </w:rPr>
        <w:t>ь</w:t>
      </w:r>
      <w:r w:rsidRPr="00F27EFF">
        <w:rPr>
          <w:spacing w:val="-2"/>
        </w:rPr>
        <w:t>е</w:t>
      </w:r>
      <w:r w:rsidRPr="00F27EFF">
        <w:t>,</w:t>
      </w:r>
      <w:r w:rsidRPr="00F27EFF">
        <w:rPr>
          <w:spacing w:val="-1"/>
        </w:rPr>
        <w:t xml:space="preserve"> П</w:t>
      </w:r>
      <w:r w:rsidRPr="00F27EFF">
        <w:rPr>
          <w:spacing w:val="1"/>
        </w:rPr>
        <w:t>ри</w:t>
      </w:r>
      <w:r w:rsidRPr="00F27EFF">
        <w:t>м</w:t>
      </w:r>
      <w:r w:rsidRPr="00F27EFF">
        <w:rPr>
          <w:spacing w:val="-1"/>
        </w:rPr>
        <w:t>о</w:t>
      </w:r>
      <w:r w:rsidRPr="00F27EFF">
        <w:rPr>
          <w:spacing w:val="1"/>
        </w:rPr>
        <w:t>р</w:t>
      </w:r>
      <w:r w:rsidRPr="00F27EFF">
        <w:rPr>
          <w:spacing w:val="-1"/>
        </w:rPr>
        <w:t>ь</w:t>
      </w:r>
      <w:r w:rsidRPr="00F27EFF">
        <w:t>е (</w:t>
      </w:r>
      <w:r w:rsidRPr="00F27EFF">
        <w:rPr>
          <w:spacing w:val="-2"/>
        </w:rPr>
        <w:t>г</w:t>
      </w:r>
      <w:r w:rsidRPr="00F27EFF">
        <w:t>е</w:t>
      </w:r>
      <w:r w:rsidRPr="00F27EFF">
        <w:rPr>
          <w:spacing w:val="1"/>
        </w:rPr>
        <w:t>о</w:t>
      </w:r>
      <w:r w:rsidRPr="00F27EFF">
        <w:rPr>
          <w:spacing w:val="-2"/>
        </w:rPr>
        <w:t>г</w:t>
      </w:r>
      <w:r w:rsidRPr="00F27EFF">
        <w:rPr>
          <w:spacing w:val="1"/>
        </w:rPr>
        <w:t>р</w:t>
      </w:r>
      <w:r w:rsidRPr="00F27EFF">
        <w:rPr>
          <w:spacing w:val="-2"/>
        </w:rPr>
        <w:t>а</w:t>
      </w:r>
      <w:r w:rsidRPr="00F27EFF">
        <w:t>ф</w:t>
      </w:r>
      <w:r w:rsidRPr="00F27EFF">
        <w:rPr>
          <w:spacing w:val="-1"/>
        </w:rPr>
        <w:t>и</w:t>
      </w:r>
      <w:r w:rsidRPr="00F27EFF">
        <w:t>ч</w:t>
      </w:r>
      <w:r w:rsidRPr="00F27EFF">
        <w:rPr>
          <w:spacing w:val="-2"/>
        </w:rPr>
        <w:t>е</w:t>
      </w:r>
      <w:r w:rsidRPr="00F27EFF">
        <w:t>ск</w:t>
      </w:r>
      <w:r w:rsidRPr="00F27EFF">
        <w:rPr>
          <w:spacing w:val="1"/>
        </w:rPr>
        <w:t>о</w:t>
      </w:r>
      <w:r w:rsidRPr="00F27EFF">
        <w:t>е</w:t>
      </w:r>
      <w:r w:rsidRPr="00F27EFF">
        <w:rPr>
          <w:spacing w:val="-1"/>
        </w:rPr>
        <w:t>п</w:t>
      </w:r>
      <w:r w:rsidRPr="00F27EFF">
        <w:rPr>
          <w:spacing w:val="1"/>
        </w:rPr>
        <w:t>о</w:t>
      </w:r>
      <w:r w:rsidRPr="00F27EFF">
        <w:rPr>
          <w:spacing w:val="-3"/>
        </w:rPr>
        <w:t>л</w:t>
      </w:r>
      <w:r w:rsidRPr="00F27EFF">
        <w:rPr>
          <w:spacing w:val="1"/>
        </w:rPr>
        <w:t>о</w:t>
      </w:r>
      <w:r w:rsidRPr="00F27EFF">
        <w:t>ж</w:t>
      </w:r>
      <w:r w:rsidRPr="00F27EFF">
        <w:rPr>
          <w:spacing w:val="-2"/>
        </w:rPr>
        <w:t>е</w:t>
      </w:r>
      <w:r w:rsidRPr="00F27EFF">
        <w:rPr>
          <w:spacing w:val="1"/>
        </w:rPr>
        <w:t>ни</w:t>
      </w:r>
      <w:r w:rsidRPr="00F27EFF">
        <w:t>е,</w:t>
      </w:r>
      <w:r w:rsidRPr="00F27EFF">
        <w:rPr>
          <w:spacing w:val="1"/>
        </w:rPr>
        <w:t xml:space="preserve"> и</w:t>
      </w:r>
      <w:r w:rsidRPr="00F27EFF">
        <w:t>с</w:t>
      </w:r>
      <w:r w:rsidRPr="00F27EFF">
        <w:rPr>
          <w:spacing w:val="-3"/>
        </w:rPr>
        <w:t>т</w:t>
      </w:r>
      <w:r w:rsidRPr="00F27EFF">
        <w:rPr>
          <w:spacing w:val="1"/>
        </w:rPr>
        <w:t>о</w:t>
      </w:r>
      <w:r w:rsidRPr="00F27EFF">
        <w:rPr>
          <w:spacing w:val="-1"/>
        </w:rPr>
        <w:t>р</w:t>
      </w:r>
      <w:r w:rsidRPr="00F27EFF">
        <w:rPr>
          <w:spacing w:val="1"/>
        </w:rPr>
        <w:t>и</w:t>
      </w:r>
      <w:r w:rsidRPr="00F27EFF">
        <w:t xml:space="preserve">я </w:t>
      </w:r>
      <w:r w:rsidRPr="00F27EFF">
        <w:rPr>
          <w:spacing w:val="1"/>
        </w:rPr>
        <w:t>и</w:t>
      </w:r>
      <w:r w:rsidRPr="00F27EFF">
        <w:t>ссл</w:t>
      </w:r>
      <w:r w:rsidRPr="00F27EFF">
        <w:rPr>
          <w:spacing w:val="-3"/>
        </w:rPr>
        <w:t>е</w:t>
      </w:r>
      <w:r w:rsidRPr="00F27EFF">
        <w:rPr>
          <w:spacing w:val="1"/>
        </w:rPr>
        <w:t>до</w:t>
      </w:r>
      <w:r w:rsidRPr="00F27EFF">
        <w:t>в</w:t>
      </w:r>
      <w:r w:rsidRPr="00F27EFF">
        <w:rPr>
          <w:spacing w:val="-3"/>
        </w:rPr>
        <w:t>а</w:t>
      </w:r>
      <w:r w:rsidRPr="00F27EFF">
        <w:rPr>
          <w:spacing w:val="-1"/>
        </w:rPr>
        <w:t>н</w:t>
      </w:r>
      <w:r w:rsidRPr="00F27EFF">
        <w:rPr>
          <w:spacing w:val="1"/>
        </w:rPr>
        <w:t>и</w:t>
      </w:r>
      <w:r w:rsidRPr="00F27EFF">
        <w:t xml:space="preserve">я, </w:t>
      </w:r>
      <w:r w:rsidRPr="00F27EFF">
        <w:rPr>
          <w:spacing w:val="1"/>
        </w:rPr>
        <w:t>о</w:t>
      </w:r>
      <w:r w:rsidRPr="00F27EFF">
        <w:rPr>
          <w:spacing w:val="-2"/>
        </w:rPr>
        <w:t>с</w:t>
      </w:r>
      <w:r w:rsidRPr="00F27EFF">
        <w:rPr>
          <w:spacing w:val="1"/>
        </w:rPr>
        <w:t>об</w:t>
      </w:r>
      <w:r w:rsidRPr="00F27EFF">
        <w:rPr>
          <w:spacing w:val="-2"/>
        </w:rPr>
        <w:t>е</w:t>
      </w:r>
      <w:r w:rsidRPr="00F27EFF">
        <w:rPr>
          <w:spacing w:val="-1"/>
        </w:rPr>
        <w:t>н</w:t>
      </w:r>
      <w:r w:rsidRPr="00F27EFF">
        <w:rPr>
          <w:spacing w:val="1"/>
        </w:rPr>
        <w:t>но</w:t>
      </w:r>
      <w:r w:rsidRPr="00F27EFF">
        <w:t>с</w:t>
      </w:r>
      <w:r w:rsidRPr="00F27EFF">
        <w:rPr>
          <w:spacing w:val="-3"/>
        </w:rPr>
        <w:t>т</w:t>
      </w:r>
      <w:r w:rsidRPr="00F27EFF">
        <w:t>и</w:t>
      </w:r>
      <w:r w:rsidRPr="00F27EFF">
        <w:rPr>
          <w:spacing w:val="1"/>
        </w:rPr>
        <w:t xml:space="preserve"> п</w:t>
      </w:r>
      <w:r w:rsidRPr="00F27EFF">
        <w:rPr>
          <w:spacing w:val="-1"/>
        </w:rPr>
        <w:t>рир</w:t>
      </w:r>
      <w:r w:rsidRPr="00F27EFF">
        <w:rPr>
          <w:spacing w:val="1"/>
        </w:rPr>
        <w:t>о</w:t>
      </w:r>
      <w:r w:rsidRPr="00F27EFF">
        <w:rPr>
          <w:spacing w:val="-1"/>
        </w:rPr>
        <w:t>д</w:t>
      </w:r>
      <w:r w:rsidRPr="00F27EFF">
        <w:t xml:space="preserve">ы). </w:t>
      </w:r>
    </w:p>
    <w:p w:rsidR="00EE3280" w:rsidRPr="00F27EFF" w:rsidRDefault="00EE3280" w:rsidP="00F84E52">
      <w:pPr>
        <w:tabs>
          <w:tab w:val="left" w:pos="426"/>
        </w:tabs>
        <w:autoSpaceDE w:val="0"/>
        <w:autoSpaceDN w:val="0"/>
        <w:adjustRightInd w:val="0"/>
        <w:ind w:right="360" w:firstLine="0"/>
        <w:jc w:val="both"/>
      </w:pPr>
      <w:r w:rsidRPr="00F27EFF">
        <w:t>Камчат</w:t>
      </w:r>
      <w:r w:rsidRPr="00F27EFF">
        <w:rPr>
          <w:spacing w:val="-2"/>
        </w:rPr>
        <w:t>к</w:t>
      </w:r>
      <w:r w:rsidRPr="00F27EFF">
        <w:t>а,Са</w:t>
      </w:r>
      <w:r w:rsidRPr="00F27EFF">
        <w:rPr>
          <w:spacing w:val="-1"/>
        </w:rPr>
        <w:t>х</w:t>
      </w:r>
      <w:r w:rsidRPr="00F27EFF">
        <w:t>али</w:t>
      </w:r>
      <w:r w:rsidRPr="00F27EFF">
        <w:rPr>
          <w:spacing w:val="1"/>
        </w:rPr>
        <w:t>н</w:t>
      </w:r>
      <w:r w:rsidRPr="00F27EFF">
        <w:t>,К</w:t>
      </w:r>
      <w:r w:rsidRPr="00F27EFF">
        <w:rPr>
          <w:spacing w:val="-4"/>
        </w:rPr>
        <w:t>у</w:t>
      </w:r>
      <w:r w:rsidRPr="00F27EFF">
        <w:rPr>
          <w:spacing w:val="1"/>
        </w:rPr>
        <w:t>ри</w:t>
      </w:r>
      <w:r w:rsidRPr="00F27EFF">
        <w:rPr>
          <w:spacing w:val="-1"/>
        </w:rPr>
        <w:t>ль</w:t>
      </w:r>
      <w:r w:rsidRPr="00F27EFF">
        <w:t>ск</w:t>
      </w:r>
      <w:r w:rsidRPr="00F27EFF">
        <w:rPr>
          <w:spacing w:val="1"/>
        </w:rPr>
        <w:t>и</w:t>
      </w:r>
      <w:r w:rsidRPr="00F27EFF">
        <w:t xml:space="preserve">е </w:t>
      </w:r>
      <w:r w:rsidRPr="00F27EFF">
        <w:rPr>
          <w:spacing w:val="-2"/>
        </w:rPr>
        <w:t>о</w:t>
      </w:r>
      <w:r w:rsidRPr="00F27EFF">
        <w:t>ст</w:t>
      </w:r>
      <w:r w:rsidRPr="00F27EFF">
        <w:rPr>
          <w:spacing w:val="-1"/>
        </w:rPr>
        <w:t>р</w:t>
      </w:r>
      <w:r w:rsidRPr="00F27EFF">
        <w:rPr>
          <w:spacing w:val="1"/>
        </w:rPr>
        <w:t>о</w:t>
      </w:r>
      <w:r w:rsidRPr="00F27EFF">
        <w:t>в</w:t>
      </w:r>
      <w:r w:rsidRPr="00F27EFF">
        <w:rPr>
          <w:spacing w:val="-3"/>
        </w:rPr>
        <w:t>а</w:t>
      </w:r>
      <w:r w:rsidRPr="00F27EFF">
        <w:t xml:space="preserve"> (географическое положение, история исследования, особенности природы).</w:t>
      </w: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1"/>
        </w:rPr>
      </w:pP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4"/>
        </w:rPr>
      </w:pPr>
      <w:r w:rsidRPr="00F27EFF">
        <w:rPr>
          <w:b/>
          <w:bCs/>
          <w:spacing w:val="1"/>
        </w:rPr>
        <w:t>Население России.</w:t>
      </w:r>
    </w:p>
    <w:p w:rsidR="00EE3280" w:rsidRPr="00F27EFF" w:rsidRDefault="00EE3280" w:rsidP="00F84E52">
      <w:pPr>
        <w:tabs>
          <w:tab w:val="left" w:pos="-142"/>
          <w:tab w:val="left" w:pos="426"/>
          <w:tab w:val="left" w:pos="4280"/>
          <w:tab w:val="left" w:pos="6180"/>
          <w:tab w:val="left" w:pos="7100"/>
          <w:tab w:val="left" w:pos="8880"/>
        </w:tabs>
        <w:autoSpaceDE w:val="0"/>
        <w:autoSpaceDN w:val="0"/>
        <w:adjustRightInd w:val="0"/>
        <w:ind w:right="360" w:firstLine="0"/>
        <w:jc w:val="both"/>
        <w:rPr>
          <w:b/>
          <w:bCs/>
          <w:spacing w:val="4"/>
        </w:rPr>
      </w:pPr>
      <w:r w:rsidRPr="00F27EFF">
        <w:t>Ч</w:t>
      </w:r>
      <w:r w:rsidRPr="00F27EFF">
        <w:rPr>
          <w:spacing w:val="1"/>
        </w:rPr>
        <w:t>и</w:t>
      </w:r>
      <w:r w:rsidRPr="00F27EFF">
        <w:t>слен</w:t>
      </w:r>
      <w:r w:rsidRPr="00F27EFF">
        <w:rPr>
          <w:spacing w:val="-1"/>
        </w:rPr>
        <w:t>н</w:t>
      </w:r>
      <w:r w:rsidRPr="00F27EFF">
        <w:rPr>
          <w:spacing w:val="1"/>
        </w:rPr>
        <w:t>о</w:t>
      </w:r>
      <w:r w:rsidRPr="00F27EFF">
        <w:t xml:space="preserve">сть </w:t>
      </w:r>
      <w:r w:rsidRPr="00F27EFF">
        <w:rPr>
          <w:spacing w:val="1"/>
        </w:rPr>
        <w:t>н</w:t>
      </w:r>
      <w:r w:rsidRPr="00F27EFF">
        <w:rPr>
          <w:spacing w:val="-2"/>
        </w:rPr>
        <w:t>а</w:t>
      </w:r>
      <w:r w:rsidRPr="00F27EFF">
        <w:t>селе</w:t>
      </w:r>
      <w:r w:rsidRPr="00F27EFF">
        <w:rPr>
          <w:spacing w:val="-2"/>
        </w:rPr>
        <w:t>н</w:t>
      </w:r>
      <w:r w:rsidRPr="00F27EFF">
        <w:rPr>
          <w:spacing w:val="1"/>
        </w:rPr>
        <w:t>и</w:t>
      </w:r>
      <w:r w:rsidRPr="00F27EFF">
        <w:t>яиее</w:t>
      </w:r>
      <w:r w:rsidRPr="00F27EFF">
        <w:rPr>
          <w:spacing w:val="1"/>
        </w:rPr>
        <w:t>и</w:t>
      </w:r>
      <w:r w:rsidRPr="00F27EFF">
        <w:t>з</w:t>
      </w:r>
      <w:r w:rsidRPr="00F27EFF">
        <w:rPr>
          <w:spacing w:val="-3"/>
        </w:rPr>
        <w:t>м</w:t>
      </w:r>
      <w:r w:rsidRPr="00F27EFF">
        <w:t>е</w:t>
      </w:r>
      <w:r w:rsidRPr="00F27EFF">
        <w:rPr>
          <w:spacing w:val="-1"/>
        </w:rPr>
        <w:t>н</w:t>
      </w:r>
      <w:r w:rsidRPr="00F27EFF">
        <w:t>е</w:t>
      </w:r>
      <w:r w:rsidRPr="00F27EFF">
        <w:rPr>
          <w:spacing w:val="1"/>
        </w:rPr>
        <w:t>н</w:t>
      </w:r>
      <w:r w:rsidRPr="00F27EFF">
        <w:rPr>
          <w:spacing w:val="-1"/>
        </w:rPr>
        <w:t>и</w:t>
      </w:r>
      <w:r w:rsidRPr="00F27EFF">
        <w:t>ев</w:t>
      </w:r>
      <w:r w:rsidRPr="00F27EFF">
        <w:rPr>
          <w:spacing w:val="1"/>
        </w:rPr>
        <w:t xml:space="preserve"> р</w:t>
      </w:r>
      <w:r w:rsidRPr="00F27EFF">
        <w:t>аз</w:t>
      </w:r>
      <w:r w:rsidRPr="00F27EFF">
        <w:rPr>
          <w:spacing w:val="-2"/>
        </w:rPr>
        <w:t>н</w:t>
      </w:r>
      <w:r w:rsidRPr="00F27EFF">
        <w:rPr>
          <w:spacing w:val="1"/>
        </w:rPr>
        <w:t>ы</w:t>
      </w:r>
      <w:r w:rsidRPr="00F27EFF">
        <w:t xml:space="preserve">е </w:t>
      </w:r>
      <w:r w:rsidRPr="00F27EFF">
        <w:rPr>
          <w:spacing w:val="1"/>
        </w:rPr>
        <w:t>и</w:t>
      </w:r>
      <w:r w:rsidRPr="00F27EFF">
        <w:t>ст</w:t>
      </w:r>
      <w:r w:rsidRPr="00F27EFF">
        <w:rPr>
          <w:spacing w:val="-1"/>
        </w:rPr>
        <w:t>ор</w:t>
      </w:r>
      <w:r w:rsidRPr="00F27EFF">
        <w:rPr>
          <w:spacing w:val="1"/>
        </w:rPr>
        <w:t>и</w:t>
      </w:r>
      <w:r w:rsidRPr="00F27EFF">
        <w:t>че</w:t>
      </w:r>
      <w:r w:rsidRPr="00F27EFF">
        <w:rPr>
          <w:spacing w:val="-2"/>
        </w:rPr>
        <w:t>с</w:t>
      </w:r>
      <w:r w:rsidRPr="00F27EFF">
        <w:t>к</w:t>
      </w:r>
      <w:r w:rsidRPr="00F27EFF">
        <w:rPr>
          <w:spacing w:val="-1"/>
        </w:rPr>
        <w:t>и</w:t>
      </w:r>
      <w:r w:rsidRPr="00F27EFF">
        <w:t>е</w:t>
      </w:r>
      <w:r w:rsidRPr="00F27EFF">
        <w:rPr>
          <w:spacing w:val="1"/>
        </w:rPr>
        <w:t>п</w:t>
      </w:r>
      <w:r w:rsidRPr="00F27EFF">
        <w:rPr>
          <w:spacing w:val="-2"/>
        </w:rPr>
        <w:t>е</w:t>
      </w:r>
      <w:r w:rsidRPr="00F27EFF">
        <w:rPr>
          <w:spacing w:val="1"/>
        </w:rPr>
        <w:t>р</w:t>
      </w:r>
      <w:r w:rsidRPr="00F27EFF">
        <w:rPr>
          <w:spacing w:val="-1"/>
        </w:rPr>
        <w:t>ио</w:t>
      </w:r>
      <w:r w:rsidRPr="00F27EFF">
        <w:rPr>
          <w:spacing w:val="1"/>
        </w:rPr>
        <w:t>ды</w:t>
      </w:r>
      <w:r w:rsidRPr="00F27EFF">
        <w:t xml:space="preserve">.Воспроизводство населения. Показатели рождаемости, смертности, естественного и миграционного прироста / убыли. </w:t>
      </w:r>
      <w:r w:rsidRPr="00F27EFF">
        <w:rPr>
          <w:spacing w:val="-1"/>
        </w:rPr>
        <w:t>Х</w:t>
      </w:r>
      <w:r w:rsidRPr="00F27EFF">
        <w:t>а</w:t>
      </w:r>
      <w:r w:rsidRPr="00F27EFF">
        <w:rPr>
          <w:spacing w:val="-1"/>
        </w:rPr>
        <w:t>р</w:t>
      </w:r>
      <w:r w:rsidRPr="00F27EFF">
        <w:t>акт</w:t>
      </w:r>
      <w:r w:rsidRPr="00F27EFF">
        <w:rPr>
          <w:spacing w:val="-2"/>
        </w:rPr>
        <w:t>е</w:t>
      </w:r>
      <w:r w:rsidRPr="00F27EFF">
        <w:rPr>
          <w:spacing w:val="1"/>
        </w:rPr>
        <w:t>р</w:t>
      </w:r>
      <w:r w:rsidRPr="00F27EFF">
        <w:rPr>
          <w:spacing w:val="-1"/>
        </w:rPr>
        <w:t>и</w:t>
      </w:r>
      <w:r w:rsidRPr="00F27EFF">
        <w:t>сти</w:t>
      </w:r>
      <w:r w:rsidRPr="00F27EFF">
        <w:rPr>
          <w:spacing w:val="-1"/>
        </w:rPr>
        <w:t>к</w:t>
      </w:r>
      <w:r w:rsidRPr="00F27EFF">
        <w:t xml:space="preserve">а </w:t>
      </w:r>
      <w:r w:rsidRPr="00F27EFF">
        <w:rPr>
          <w:spacing w:val="1"/>
        </w:rPr>
        <w:t>по</w:t>
      </w:r>
      <w:r w:rsidRPr="00F27EFF">
        <w:rPr>
          <w:spacing w:val="-1"/>
        </w:rPr>
        <w:t>л</w:t>
      </w:r>
      <w:r w:rsidRPr="00F27EFF">
        <w:rPr>
          <w:spacing w:val="1"/>
        </w:rPr>
        <w:t>о</w:t>
      </w:r>
      <w:r w:rsidRPr="00F27EFF">
        <w:rPr>
          <w:spacing w:val="-3"/>
        </w:rPr>
        <w:t>в</w:t>
      </w:r>
      <w:r w:rsidRPr="00F27EFF">
        <w:rPr>
          <w:spacing w:val="1"/>
        </w:rPr>
        <w:t>о</w:t>
      </w:r>
      <w:r w:rsidRPr="00F27EFF">
        <w:t>з</w:t>
      </w:r>
      <w:r w:rsidRPr="00F27EFF">
        <w:rPr>
          <w:spacing w:val="-2"/>
        </w:rPr>
        <w:t>р</w:t>
      </w:r>
      <w:r w:rsidRPr="00F27EFF">
        <w:t>аст</w:t>
      </w:r>
      <w:r w:rsidRPr="00F27EFF">
        <w:rPr>
          <w:spacing w:val="-1"/>
        </w:rPr>
        <w:t>но</w:t>
      </w:r>
      <w:r w:rsidRPr="00F27EFF">
        <w:t>йс</w:t>
      </w:r>
      <w:r w:rsidRPr="00F27EFF">
        <w:rPr>
          <w:spacing w:val="-3"/>
        </w:rPr>
        <w:t>т</w:t>
      </w:r>
      <w:r w:rsidRPr="00F27EFF">
        <w:rPr>
          <w:spacing w:val="1"/>
        </w:rPr>
        <w:t>р</w:t>
      </w:r>
      <w:r w:rsidRPr="00F27EFF">
        <w:rPr>
          <w:spacing w:val="-4"/>
        </w:rPr>
        <w:t>у</w:t>
      </w:r>
      <w:r w:rsidRPr="00F27EFF">
        <w:t>к</w:t>
      </w:r>
      <w:r w:rsidRPr="00F27EFF">
        <w:rPr>
          <w:spacing w:val="2"/>
        </w:rPr>
        <w:t>т</w:t>
      </w:r>
      <w:r w:rsidRPr="00F27EFF">
        <w:rPr>
          <w:spacing w:val="-4"/>
        </w:rPr>
        <w:t>у</w:t>
      </w:r>
      <w:r w:rsidRPr="00F27EFF">
        <w:rPr>
          <w:spacing w:val="1"/>
        </w:rPr>
        <w:t>р</w:t>
      </w:r>
      <w:r w:rsidRPr="00F27EFF">
        <w:t>ы</w:t>
      </w:r>
      <w:r w:rsidRPr="00F27EFF">
        <w:rPr>
          <w:spacing w:val="1"/>
        </w:rPr>
        <w:t>н</w:t>
      </w:r>
      <w:r w:rsidRPr="00F27EFF">
        <w:t>асел</w:t>
      </w:r>
      <w:r w:rsidRPr="00F27EFF">
        <w:rPr>
          <w:spacing w:val="-3"/>
        </w:rPr>
        <w:t>е</w:t>
      </w:r>
      <w:r w:rsidRPr="00F27EFF">
        <w:rPr>
          <w:spacing w:val="-1"/>
        </w:rPr>
        <w:t>н</w:t>
      </w:r>
      <w:r w:rsidRPr="00F27EFF">
        <w:rPr>
          <w:spacing w:val="1"/>
        </w:rPr>
        <w:t>и</w:t>
      </w:r>
      <w:r w:rsidRPr="00F27EFF">
        <w:t>я Р</w:t>
      </w:r>
      <w:r w:rsidRPr="00F27EFF">
        <w:rPr>
          <w:spacing w:val="1"/>
        </w:rPr>
        <w:t>о</w:t>
      </w:r>
      <w:r w:rsidRPr="00F27EFF">
        <w:t>с</w:t>
      </w:r>
      <w:r w:rsidRPr="00F27EFF">
        <w:rPr>
          <w:spacing w:val="-2"/>
        </w:rPr>
        <w:t>с</w:t>
      </w:r>
      <w:r w:rsidRPr="00F27EFF">
        <w:rPr>
          <w:spacing w:val="1"/>
        </w:rPr>
        <w:t>ии</w:t>
      </w:r>
      <w:r w:rsidRPr="00F27EFF">
        <w:t>.</w:t>
      </w:r>
      <w:r w:rsidRPr="00F27EFF">
        <w:rPr>
          <w:spacing w:val="-3"/>
        </w:rPr>
        <w:t>М</w:t>
      </w:r>
      <w:r w:rsidRPr="00F27EFF">
        <w:rPr>
          <w:spacing w:val="1"/>
        </w:rPr>
        <w:t>и</w:t>
      </w:r>
      <w:r w:rsidRPr="00F27EFF">
        <w:rPr>
          <w:spacing w:val="-2"/>
        </w:rPr>
        <w:t>г</w:t>
      </w:r>
      <w:r w:rsidRPr="00F27EFF">
        <w:rPr>
          <w:spacing w:val="1"/>
        </w:rPr>
        <w:t>р</w:t>
      </w:r>
      <w:r w:rsidRPr="00F27EFF">
        <w:t>а</w:t>
      </w:r>
      <w:r w:rsidRPr="00F27EFF">
        <w:rPr>
          <w:spacing w:val="-1"/>
        </w:rPr>
        <w:t>ци</w:t>
      </w:r>
      <w:r w:rsidRPr="00F27EFF">
        <w:t xml:space="preserve">и </w:t>
      </w:r>
      <w:r w:rsidRPr="00F27EFF">
        <w:rPr>
          <w:spacing w:val="1"/>
        </w:rPr>
        <w:t>н</w:t>
      </w:r>
      <w:r w:rsidRPr="00F27EFF">
        <w:t>асел</w:t>
      </w:r>
      <w:r w:rsidRPr="00F27EFF">
        <w:rPr>
          <w:spacing w:val="-3"/>
        </w:rPr>
        <w:t>е</w:t>
      </w:r>
      <w:r w:rsidRPr="00F27EFF">
        <w:rPr>
          <w:spacing w:val="1"/>
        </w:rPr>
        <w:t>н</w:t>
      </w:r>
      <w:r w:rsidRPr="00F27EFF">
        <w:rPr>
          <w:spacing w:val="-1"/>
        </w:rPr>
        <w:t>и</w:t>
      </w:r>
      <w:r w:rsidRPr="00F27EFF">
        <w:t>явР</w:t>
      </w:r>
      <w:r w:rsidRPr="00F27EFF">
        <w:rPr>
          <w:spacing w:val="1"/>
        </w:rPr>
        <w:t>о</w:t>
      </w:r>
      <w:r w:rsidRPr="00F27EFF">
        <w:rPr>
          <w:spacing w:val="-2"/>
        </w:rPr>
        <w:t>с</w:t>
      </w:r>
      <w:r w:rsidRPr="00F27EFF">
        <w:t>с</w:t>
      </w:r>
      <w:r w:rsidRPr="00F27EFF">
        <w:rPr>
          <w:spacing w:val="-1"/>
        </w:rPr>
        <w:t>ии</w:t>
      </w:r>
      <w:r w:rsidRPr="00F27EFF">
        <w:t>.</w:t>
      </w:r>
      <w:r w:rsidRPr="00F27EFF">
        <w:rPr>
          <w:spacing w:val="-1"/>
        </w:rPr>
        <w:t>О</w:t>
      </w:r>
      <w:r w:rsidRPr="00F27EFF">
        <w:t>с</w:t>
      </w:r>
      <w:r w:rsidRPr="00F27EFF">
        <w:rPr>
          <w:spacing w:val="1"/>
        </w:rPr>
        <w:t>об</w:t>
      </w:r>
      <w:r w:rsidRPr="00F27EFF">
        <w:rPr>
          <w:spacing w:val="-2"/>
        </w:rPr>
        <w:t>е</w:t>
      </w:r>
      <w:r w:rsidRPr="00F27EFF">
        <w:rPr>
          <w:spacing w:val="1"/>
        </w:rPr>
        <w:t>н</w:t>
      </w:r>
      <w:r w:rsidRPr="00F27EFF">
        <w:rPr>
          <w:spacing w:val="-1"/>
        </w:rPr>
        <w:t>н</w:t>
      </w:r>
      <w:r w:rsidRPr="00F27EFF">
        <w:rPr>
          <w:spacing w:val="1"/>
        </w:rPr>
        <w:t>о</w:t>
      </w:r>
      <w:r w:rsidRPr="00F27EFF">
        <w:t>с</w:t>
      </w:r>
      <w:r w:rsidRPr="00F27EFF">
        <w:rPr>
          <w:spacing w:val="-3"/>
        </w:rPr>
        <w:t>т</w:t>
      </w:r>
      <w:r w:rsidRPr="00F27EFF">
        <w:t>иг</w:t>
      </w:r>
      <w:r w:rsidRPr="00F27EFF">
        <w:rPr>
          <w:spacing w:val="-2"/>
        </w:rPr>
        <w:t>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t xml:space="preserve">и </w:t>
      </w:r>
      <w:r w:rsidRPr="00F27EFF">
        <w:rPr>
          <w:spacing w:val="-1"/>
        </w:rPr>
        <w:t>р</w:t>
      </w:r>
      <w:r w:rsidRPr="00F27EFF">
        <w:rPr>
          <w:spacing w:val="1"/>
        </w:rPr>
        <w:t>ын</w:t>
      </w:r>
      <w:r w:rsidRPr="00F27EFF">
        <w:rPr>
          <w:spacing w:val="-2"/>
        </w:rPr>
        <w:t>к</w:t>
      </w:r>
      <w:r w:rsidRPr="00F27EFF">
        <w:t>ат</w:t>
      </w:r>
      <w:r w:rsidRPr="00F27EFF">
        <w:rPr>
          <w:spacing w:val="1"/>
        </w:rPr>
        <w:t>р</w:t>
      </w:r>
      <w:r w:rsidRPr="00F27EFF">
        <w:rPr>
          <w:spacing w:val="-4"/>
        </w:rPr>
        <w:t>у</w:t>
      </w:r>
      <w:r w:rsidRPr="00F27EFF">
        <w:rPr>
          <w:spacing w:val="1"/>
        </w:rPr>
        <w:t>д</w:t>
      </w:r>
      <w:r w:rsidRPr="00F27EFF">
        <w:t>а Р</w:t>
      </w:r>
      <w:r w:rsidRPr="00F27EFF">
        <w:rPr>
          <w:spacing w:val="1"/>
        </w:rPr>
        <w:t>о</w:t>
      </w:r>
      <w:r w:rsidRPr="00F27EFF">
        <w:t>с</w:t>
      </w:r>
      <w:r w:rsidRPr="00F27EFF">
        <w:rPr>
          <w:spacing w:val="-2"/>
        </w:rPr>
        <w:t>с</w:t>
      </w:r>
      <w:r w:rsidRPr="00F27EFF">
        <w:rPr>
          <w:spacing w:val="1"/>
        </w:rPr>
        <w:t>ии</w:t>
      </w:r>
      <w:r w:rsidRPr="00F27EFF">
        <w:t>. Э</w:t>
      </w:r>
      <w:r w:rsidRPr="00F27EFF">
        <w:rPr>
          <w:spacing w:val="-3"/>
        </w:rPr>
        <w:t>т</w:t>
      </w:r>
      <w:r w:rsidRPr="00F27EFF">
        <w:rPr>
          <w:spacing w:val="-1"/>
        </w:rPr>
        <w:t>н</w:t>
      </w:r>
      <w:r w:rsidRPr="00F27EFF">
        <w:rPr>
          <w:spacing w:val="1"/>
        </w:rPr>
        <w:t>и</w:t>
      </w:r>
      <w:r w:rsidRPr="00F27EFF">
        <w:t>че</w:t>
      </w:r>
      <w:r w:rsidRPr="00F27EFF">
        <w:rPr>
          <w:spacing w:val="-2"/>
        </w:rPr>
        <w:t>с</w:t>
      </w:r>
      <w:r w:rsidRPr="00F27EFF">
        <w:t>к</w:t>
      </w:r>
      <w:r w:rsidRPr="00F27EFF">
        <w:rPr>
          <w:spacing w:val="-1"/>
        </w:rPr>
        <w:t>и</w:t>
      </w:r>
      <w:r w:rsidRPr="00F27EFF">
        <w:t xml:space="preserve">й </w:t>
      </w:r>
      <w:r w:rsidRPr="00F27EFF">
        <w:rPr>
          <w:spacing w:val="-2"/>
        </w:rPr>
        <w:t>с</w:t>
      </w:r>
      <w:r w:rsidRPr="00F27EFF">
        <w:rPr>
          <w:spacing w:val="1"/>
        </w:rPr>
        <w:t>о</w:t>
      </w:r>
      <w:r w:rsidRPr="00F27EFF">
        <w:t xml:space="preserve">став </w:t>
      </w:r>
      <w:r w:rsidRPr="00F27EFF">
        <w:rPr>
          <w:spacing w:val="1"/>
        </w:rPr>
        <w:t>н</w:t>
      </w:r>
      <w:r w:rsidRPr="00F27EFF">
        <w:t>асел</w:t>
      </w:r>
      <w:r w:rsidRPr="00F27EFF">
        <w:rPr>
          <w:spacing w:val="-3"/>
        </w:rPr>
        <w:t>е</w:t>
      </w:r>
      <w:r w:rsidRPr="00F27EFF">
        <w:rPr>
          <w:spacing w:val="-1"/>
        </w:rPr>
        <w:t>ни</w:t>
      </w:r>
      <w:r w:rsidRPr="00F27EFF">
        <w:t>я Р</w:t>
      </w:r>
      <w:r w:rsidRPr="00F27EFF">
        <w:rPr>
          <w:spacing w:val="-1"/>
        </w:rPr>
        <w:t>о</w:t>
      </w:r>
      <w:r w:rsidRPr="00F27EFF">
        <w:t>сс</w:t>
      </w:r>
      <w:r w:rsidRPr="00F27EFF">
        <w:rPr>
          <w:spacing w:val="-1"/>
        </w:rPr>
        <w:t>и</w:t>
      </w:r>
      <w:r w:rsidRPr="00F27EFF">
        <w:rPr>
          <w:spacing w:val="1"/>
        </w:rPr>
        <w:t>и</w:t>
      </w:r>
      <w:r w:rsidRPr="00F27EFF">
        <w:t>. Ра</w:t>
      </w:r>
      <w:r w:rsidRPr="00F27EFF">
        <w:rPr>
          <w:spacing w:val="-3"/>
        </w:rPr>
        <w:t>з</w:t>
      </w:r>
      <w:r w:rsidRPr="00F27EFF">
        <w:rPr>
          <w:spacing w:val="1"/>
        </w:rPr>
        <w:t>н</w:t>
      </w:r>
      <w:r w:rsidRPr="00F27EFF">
        <w:rPr>
          <w:spacing w:val="-1"/>
        </w:rPr>
        <w:t>ооб</w:t>
      </w:r>
      <w:r w:rsidRPr="00F27EFF">
        <w:rPr>
          <w:spacing w:val="1"/>
        </w:rPr>
        <w:t>р</w:t>
      </w:r>
      <w:r w:rsidRPr="00F27EFF">
        <w:t>аз</w:t>
      </w:r>
      <w:r w:rsidRPr="00F27EFF">
        <w:rPr>
          <w:spacing w:val="-2"/>
        </w:rPr>
        <w:t>и</w:t>
      </w:r>
      <w:r w:rsidRPr="00F27EFF">
        <w:t>е эт</w:t>
      </w:r>
      <w:r w:rsidRPr="00F27EFF">
        <w:rPr>
          <w:spacing w:val="-2"/>
        </w:rPr>
        <w:t>н</w:t>
      </w:r>
      <w:r w:rsidRPr="00F27EFF">
        <w:rPr>
          <w:spacing w:val="1"/>
        </w:rPr>
        <w:t>и</w:t>
      </w:r>
      <w:r w:rsidRPr="00F27EFF">
        <w:t>ч</w:t>
      </w:r>
      <w:r w:rsidRPr="00F27EFF">
        <w:rPr>
          <w:spacing w:val="-2"/>
        </w:rPr>
        <w:t>е</w:t>
      </w:r>
      <w:r w:rsidRPr="00F27EFF">
        <w:t>с</w:t>
      </w:r>
      <w:r w:rsidRPr="00F27EFF">
        <w:rPr>
          <w:spacing w:val="-2"/>
        </w:rPr>
        <w:t>к</w:t>
      </w:r>
      <w:r w:rsidRPr="00F27EFF">
        <w:rPr>
          <w:spacing w:val="1"/>
        </w:rPr>
        <w:t>о</w:t>
      </w:r>
      <w:r w:rsidRPr="00F27EFF">
        <w:t>го с</w:t>
      </w:r>
      <w:r w:rsidRPr="00F27EFF">
        <w:rPr>
          <w:spacing w:val="1"/>
        </w:rPr>
        <w:t>о</w:t>
      </w:r>
      <w:r w:rsidRPr="00F27EFF">
        <w:t xml:space="preserve">става </w:t>
      </w:r>
      <w:r w:rsidRPr="00F27EFF">
        <w:rPr>
          <w:spacing w:val="1"/>
        </w:rPr>
        <w:t>н</w:t>
      </w:r>
      <w:r w:rsidRPr="00F27EFF">
        <w:rPr>
          <w:spacing w:val="-2"/>
        </w:rPr>
        <w:t>а</w:t>
      </w:r>
      <w:r w:rsidRPr="00F27EFF">
        <w:t>селе</w:t>
      </w:r>
      <w:r w:rsidRPr="00F27EFF">
        <w:rPr>
          <w:spacing w:val="-2"/>
        </w:rPr>
        <w:t>н</w:t>
      </w:r>
      <w:r w:rsidRPr="00F27EFF">
        <w:rPr>
          <w:spacing w:val="1"/>
        </w:rPr>
        <w:t>и</w:t>
      </w:r>
      <w:r w:rsidRPr="00F27EFF">
        <w:t>я Р</w:t>
      </w:r>
      <w:r w:rsidRPr="00F27EFF">
        <w:rPr>
          <w:spacing w:val="1"/>
        </w:rPr>
        <w:t>о</w:t>
      </w:r>
      <w:r w:rsidRPr="00F27EFF">
        <w:t>с</w:t>
      </w:r>
      <w:r w:rsidRPr="00F27EFF">
        <w:rPr>
          <w:spacing w:val="-2"/>
        </w:rPr>
        <w:t>с</w:t>
      </w:r>
      <w:r w:rsidRPr="00F27EFF">
        <w:rPr>
          <w:spacing w:val="-1"/>
        </w:rPr>
        <w:t>и</w:t>
      </w:r>
      <w:r w:rsidRPr="00F27EFF">
        <w:rPr>
          <w:spacing w:val="1"/>
        </w:rPr>
        <w:t>и</w:t>
      </w:r>
      <w:r w:rsidRPr="00F27EFF">
        <w:t>. Ре</w:t>
      </w:r>
      <w:r w:rsidRPr="00F27EFF">
        <w:rPr>
          <w:spacing w:val="-1"/>
        </w:rPr>
        <w:t>ли</w:t>
      </w:r>
      <w:r w:rsidRPr="00F27EFF">
        <w:t>г</w:t>
      </w:r>
      <w:r w:rsidRPr="00F27EFF">
        <w:rPr>
          <w:spacing w:val="-1"/>
        </w:rPr>
        <w:t>и</w:t>
      </w:r>
      <w:r w:rsidRPr="00F27EFF">
        <w:t xml:space="preserve">и </w:t>
      </w:r>
      <w:r w:rsidRPr="00F27EFF">
        <w:rPr>
          <w:spacing w:val="1"/>
        </w:rPr>
        <w:t>н</w:t>
      </w:r>
      <w:r w:rsidRPr="00F27EFF">
        <w:rPr>
          <w:spacing w:val="-2"/>
        </w:rPr>
        <w:t>а</w:t>
      </w:r>
      <w:r w:rsidRPr="00F27EFF">
        <w:rPr>
          <w:spacing w:val="1"/>
        </w:rPr>
        <w:t>р</w:t>
      </w:r>
      <w:r w:rsidRPr="00F27EFF">
        <w:rPr>
          <w:spacing w:val="-1"/>
        </w:rPr>
        <w:t>од</w:t>
      </w:r>
      <w:r w:rsidRPr="00F27EFF">
        <w:rPr>
          <w:spacing w:val="1"/>
        </w:rPr>
        <w:t>о</w:t>
      </w:r>
      <w:r w:rsidRPr="00F27EFF">
        <w:t xml:space="preserve">в </w:t>
      </w:r>
      <w:r w:rsidRPr="00F27EFF">
        <w:rPr>
          <w:spacing w:val="-3"/>
        </w:rPr>
        <w:t>Р</w:t>
      </w:r>
      <w:r w:rsidRPr="00F27EFF">
        <w:rPr>
          <w:spacing w:val="1"/>
        </w:rPr>
        <w:t>о</w:t>
      </w:r>
      <w:r w:rsidRPr="00F27EFF">
        <w:t>с</w:t>
      </w:r>
      <w:r w:rsidRPr="00F27EFF">
        <w:rPr>
          <w:spacing w:val="-2"/>
        </w:rPr>
        <w:t>с</w:t>
      </w:r>
      <w:r w:rsidRPr="00F27EFF">
        <w:rPr>
          <w:spacing w:val="1"/>
        </w:rPr>
        <w:t>и</w:t>
      </w:r>
      <w:r w:rsidRPr="00F27EFF">
        <w:t xml:space="preserve">и. </w:t>
      </w:r>
      <w:r w:rsidRPr="00F27EFF">
        <w:rPr>
          <w:spacing w:val="1"/>
        </w:rPr>
        <w:t>Г</w:t>
      </w:r>
      <w:r w:rsidRPr="00F27EFF">
        <w:t>е</w:t>
      </w:r>
      <w:r w:rsidRPr="00F27EFF">
        <w:rPr>
          <w:spacing w:val="-1"/>
        </w:rPr>
        <w:t>о</w:t>
      </w:r>
      <w:r w:rsidRPr="00F27EFF">
        <w:t>г</w:t>
      </w:r>
      <w:r w:rsidRPr="00F27EFF">
        <w:rPr>
          <w:spacing w:val="1"/>
        </w:rPr>
        <w:t>р</w:t>
      </w:r>
      <w:r w:rsidRPr="00F27EFF">
        <w:rPr>
          <w:spacing w:val="-2"/>
        </w:rPr>
        <w:t>а</w:t>
      </w:r>
      <w:r w:rsidRPr="00F27EFF">
        <w:t>ф</w:t>
      </w:r>
      <w:r w:rsidRPr="00F27EFF">
        <w:rPr>
          <w:spacing w:val="-1"/>
        </w:rPr>
        <w:t>и</w:t>
      </w:r>
      <w:r w:rsidRPr="00F27EFF">
        <w:t>чес</w:t>
      </w:r>
      <w:r w:rsidRPr="00F27EFF">
        <w:rPr>
          <w:spacing w:val="-1"/>
        </w:rPr>
        <w:t>ки</w:t>
      </w:r>
      <w:r w:rsidRPr="00F27EFF">
        <w:t xml:space="preserve">е </w:t>
      </w:r>
      <w:r w:rsidRPr="00F27EFF">
        <w:rPr>
          <w:spacing w:val="1"/>
        </w:rPr>
        <w:t>о</w:t>
      </w:r>
      <w:r w:rsidRPr="00F27EFF">
        <w:t>с</w:t>
      </w:r>
      <w:r w:rsidRPr="00F27EFF">
        <w:rPr>
          <w:spacing w:val="-1"/>
        </w:rPr>
        <w:t>о</w:t>
      </w:r>
      <w:r w:rsidRPr="00F27EFF">
        <w:rPr>
          <w:spacing w:val="1"/>
        </w:rPr>
        <w:t>б</w:t>
      </w:r>
      <w:r w:rsidRPr="00F27EFF">
        <w:rPr>
          <w:spacing w:val="-2"/>
        </w:rPr>
        <w:t>е</w:t>
      </w:r>
      <w:r w:rsidRPr="00F27EFF">
        <w:rPr>
          <w:spacing w:val="1"/>
        </w:rPr>
        <w:t>н</w:t>
      </w:r>
      <w:r w:rsidRPr="00F27EFF">
        <w:rPr>
          <w:spacing w:val="-1"/>
        </w:rPr>
        <w:t>н</w:t>
      </w:r>
      <w:r w:rsidRPr="00F27EFF">
        <w:rPr>
          <w:spacing w:val="1"/>
        </w:rPr>
        <w:t>о</w:t>
      </w:r>
      <w:r w:rsidRPr="00F27EFF">
        <w:t>с</w:t>
      </w:r>
      <w:r w:rsidRPr="00F27EFF">
        <w:rPr>
          <w:spacing w:val="-3"/>
        </w:rPr>
        <w:t>т</w:t>
      </w:r>
      <w:r w:rsidRPr="00F27EFF">
        <w:t>и</w:t>
      </w:r>
      <w:r w:rsidRPr="00F27EFF">
        <w:rPr>
          <w:spacing w:val="1"/>
        </w:rPr>
        <w:t xml:space="preserve"> р</w:t>
      </w:r>
      <w:r w:rsidRPr="00F27EFF">
        <w:t>а</w:t>
      </w:r>
      <w:r w:rsidRPr="00F27EFF">
        <w:rPr>
          <w:spacing w:val="-3"/>
        </w:rPr>
        <w:t>з</w:t>
      </w:r>
      <w:r w:rsidRPr="00F27EFF">
        <w:t>меще</w:t>
      </w:r>
      <w:r w:rsidRPr="00F27EFF">
        <w:rPr>
          <w:spacing w:val="-1"/>
        </w:rPr>
        <w:t>н</w:t>
      </w:r>
      <w:r w:rsidRPr="00F27EFF">
        <w:rPr>
          <w:spacing w:val="1"/>
        </w:rPr>
        <w:t>и</w:t>
      </w:r>
      <w:r w:rsidRPr="00F27EFF">
        <w:t>я</w:t>
      </w:r>
      <w:r w:rsidRPr="00F27EFF">
        <w:rPr>
          <w:spacing w:val="-1"/>
        </w:rPr>
        <w:t>н</w:t>
      </w:r>
      <w:r w:rsidRPr="00F27EFF">
        <w:t>аселе</w:t>
      </w:r>
      <w:r w:rsidRPr="00F27EFF">
        <w:rPr>
          <w:spacing w:val="-2"/>
        </w:rPr>
        <w:t>н</w:t>
      </w:r>
      <w:r w:rsidRPr="00F27EFF">
        <w:rPr>
          <w:spacing w:val="-1"/>
        </w:rPr>
        <w:t>и</w:t>
      </w:r>
      <w:r w:rsidRPr="00F27EFF">
        <w:t>я Р</w:t>
      </w:r>
      <w:r w:rsidRPr="00F27EFF">
        <w:rPr>
          <w:spacing w:val="1"/>
        </w:rPr>
        <w:t>о</w:t>
      </w:r>
      <w:r w:rsidRPr="00F27EFF">
        <w:t>с</w:t>
      </w:r>
      <w:r w:rsidRPr="00F27EFF">
        <w:rPr>
          <w:spacing w:val="-2"/>
        </w:rPr>
        <w:t>с</w:t>
      </w:r>
      <w:r w:rsidRPr="00F27EFF">
        <w:rPr>
          <w:spacing w:val="1"/>
        </w:rPr>
        <w:t>ии</w:t>
      </w:r>
      <w:r w:rsidRPr="00F27EFF">
        <w:t>.</w:t>
      </w:r>
      <w:r w:rsidRPr="00F27EFF">
        <w:rPr>
          <w:spacing w:val="-1"/>
        </w:rPr>
        <w:t>Го</w:t>
      </w:r>
      <w:r w:rsidRPr="00F27EFF">
        <w:rPr>
          <w:spacing w:val="1"/>
        </w:rPr>
        <w:t>р</w:t>
      </w:r>
      <w:r w:rsidRPr="00F27EFF">
        <w:rPr>
          <w:spacing w:val="-1"/>
        </w:rPr>
        <w:t>о</w:t>
      </w:r>
      <w:r w:rsidRPr="00F27EFF">
        <w:rPr>
          <w:spacing w:val="1"/>
        </w:rPr>
        <w:t>д</w:t>
      </w:r>
      <w:r w:rsidRPr="00F27EFF">
        <w:t>с</w:t>
      </w:r>
      <w:r w:rsidRPr="00F27EFF">
        <w:rPr>
          <w:spacing w:val="-2"/>
        </w:rPr>
        <w:t>к</w:t>
      </w:r>
      <w:r w:rsidRPr="00F27EFF">
        <w:rPr>
          <w:spacing w:val="1"/>
        </w:rPr>
        <w:t>о</w:t>
      </w:r>
      <w:r w:rsidRPr="00F27EFF">
        <w:t>е исел</w:t>
      </w:r>
      <w:r w:rsidRPr="00F27EFF">
        <w:rPr>
          <w:spacing w:val="-1"/>
        </w:rPr>
        <w:t>ь</w:t>
      </w:r>
      <w:r w:rsidRPr="00F27EFF">
        <w:rPr>
          <w:spacing w:val="-2"/>
        </w:rPr>
        <w:t>с</w:t>
      </w:r>
      <w:r w:rsidRPr="00F27EFF">
        <w:t>к</w:t>
      </w:r>
      <w:r w:rsidRPr="00F27EFF">
        <w:rPr>
          <w:spacing w:val="1"/>
        </w:rPr>
        <w:t>о</w:t>
      </w:r>
      <w:r w:rsidRPr="00F27EFF">
        <w:t>е</w:t>
      </w:r>
      <w:r w:rsidRPr="00F27EFF">
        <w:rPr>
          <w:spacing w:val="-1"/>
        </w:rPr>
        <w:t>н</w:t>
      </w:r>
      <w:r w:rsidRPr="00F27EFF">
        <w:t>асел</w:t>
      </w:r>
      <w:r w:rsidRPr="00F27EFF">
        <w:rPr>
          <w:spacing w:val="-3"/>
        </w:rPr>
        <w:t>е</w:t>
      </w:r>
      <w:r w:rsidRPr="00F27EFF">
        <w:rPr>
          <w:spacing w:val="-1"/>
        </w:rPr>
        <w:t>н</w:t>
      </w:r>
      <w:r w:rsidRPr="00F27EFF">
        <w:rPr>
          <w:spacing w:val="1"/>
        </w:rPr>
        <w:t>и</w:t>
      </w:r>
      <w:r w:rsidRPr="00F27EFF">
        <w:t>е.Р</w:t>
      </w:r>
      <w:r w:rsidRPr="00F27EFF">
        <w:rPr>
          <w:spacing w:val="-3"/>
        </w:rPr>
        <w:t>а</w:t>
      </w:r>
      <w:r w:rsidRPr="00F27EFF">
        <w:t>ссел</w:t>
      </w:r>
      <w:r w:rsidRPr="00F27EFF">
        <w:rPr>
          <w:spacing w:val="-3"/>
        </w:rPr>
        <w:t>е</w:t>
      </w:r>
      <w:r w:rsidRPr="00F27EFF">
        <w:rPr>
          <w:spacing w:val="1"/>
        </w:rPr>
        <w:t>ни</w:t>
      </w:r>
      <w:r w:rsidRPr="00F27EFF">
        <w:t>еи</w:t>
      </w:r>
      <w:r w:rsidRPr="00F27EFF">
        <w:rPr>
          <w:spacing w:val="-4"/>
        </w:rPr>
        <w:t>у</w:t>
      </w:r>
      <w:r w:rsidRPr="00F27EFF">
        <w:rPr>
          <w:spacing w:val="1"/>
        </w:rPr>
        <w:t>р</w:t>
      </w:r>
      <w:r w:rsidRPr="00F27EFF">
        <w:rPr>
          <w:spacing w:val="-1"/>
        </w:rPr>
        <w:t>б</w:t>
      </w:r>
      <w:r w:rsidRPr="00F27EFF">
        <w:t>а</w:t>
      </w:r>
      <w:r w:rsidRPr="00F27EFF">
        <w:rPr>
          <w:spacing w:val="-1"/>
        </w:rPr>
        <w:t>н</w:t>
      </w:r>
      <w:r w:rsidRPr="00F27EFF">
        <w:rPr>
          <w:spacing w:val="1"/>
        </w:rPr>
        <w:t>и</w:t>
      </w:r>
      <w:r w:rsidRPr="00F27EFF">
        <w:t>за</w:t>
      </w:r>
      <w:r w:rsidRPr="00F27EFF">
        <w:rPr>
          <w:spacing w:val="-2"/>
        </w:rPr>
        <w:t>ц</w:t>
      </w:r>
      <w:r w:rsidRPr="00F27EFF">
        <w:rPr>
          <w:spacing w:val="1"/>
        </w:rPr>
        <w:t>и</w:t>
      </w:r>
      <w:r w:rsidRPr="00F27EFF">
        <w:t>я.</w:t>
      </w:r>
      <w:r w:rsidRPr="00F27EFF">
        <w:rPr>
          <w:spacing w:val="2"/>
        </w:rPr>
        <w:t xml:space="preserve"> Типы населённых пунктов. </w:t>
      </w:r>
      <w:r w:rsidRPr="00F27EFF">
        <w:rPr>
          <w:spacing w:val="-1"/>
        </w:rPr>
        <w:t>Г</w:t>
      </w:r>
      <w:r w:rsidRPr="00F27EFF">
        <w:rPr>
          <w:spacing w:val="1"/>
        </w:rPr>
        <w:t>о</w:t>
      </w:r>
      <w:r w:rsidRPr="00F27EFF">
        <w:rPr>
          <w:spacing w:val="-1"/>
        </w:rPr>
        <w:t>ро</w:t>
      </w:r>
      <w:r w:rsidRPr="00F27EFF">
        <w:rPr>
          <w:spacing w:val="1"/>
        </w:rPr>
        <w:t>д</w:t>
      </w:r>
      <w:r w:rsidRPr="00F27EFF">
        <w:t>а Р</w:t>
      </w:r>
      <w:r w:rsidRPr="00F27EFF">
        <w:rPr>
          <w:spacing w:val="1"/>
        </w:rPr>
        <w:t>о</w:t>
      </w:r>
      <w:r w:rsidRPr="00F27EFF">
        <w:t>с</w:t>
      </w:r>
      <w:r w:rsidRPr="00F27EFF">
        <w:rPr>
          <w:spacing w:val="-2"/>
        </w:rPr>
        <w:t>с</w:t>
      </w:r>
      <w:r w:rsidRPr="00F27EFF">
        <w:rPr>
          <w:spacing w:val="1"/>
        </w:rPr>
        <w:t>ии их классификация</w:t>
      </w:r>
      <w:r w:rsidRPr="00F27EFF">
        <w:t>.</w:t>
      </w: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1"/>
        </w:rPr>
      </w:pP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rPr>
      </w:pPr>
      <w:r w:rsidRPr="00F27EFF">
        <w:rPr>
          <w:b/>
          <w:bCs/>
          <w:spacing w:val="1"/>
        </w:rPr>
        <w:t>География</w:t>
      </w:r>
      <w:r w:rsidRPr="00F27EFF">
        <w:rPr>
          <w:b/>
          <w:bCs/>
        </w:rPr>
        <w:t>св</w:t>
      </w:r>
      <w:r w:rsidRPr="00F27EFF">
        <w:rPr>
          <w:b/>
          <w:bCs/>
          <w:spacing w:val="-1"/>
        </w:rPr>
        <w:t>о</w:t>
      </w:r>
      <w:r w:rsidRPr="00F27EFF">
        <w:rPr>
          <w:b/>
          <w:bCs/>
        </w:rPr>
        <w:t>ейм</w:t>
      </w:r>
      <w:r w:rsidRPr="00F27EFF">
        <w:rPr>
          <w:b/>
          <w:bCs/>
          <w:spacing w:val="1"/>
        </w:rPr>
        <w:t>е</w:t>
      </w:r>
      <w:r w:rsidRPr="00F27EFF">
        <w:rPr>
          <w:b/>
          <w:bCs/>
          <w:spacing w:val="-2"/>
        </w:rPr>
        <w:t>с</w:t>
      </w:r>
      <w:r w:rsidRPr="00F27EFF">
        <w:rPr>
          <w:b/>
          <w:bCs/>
          <w:spacing w:val="1"/>
        </w:rPr>
        <w:t>т</w:t>
      </w:r>
      <w:r w:rsidRPr="00F27EFF">
        <w:rPr>
          <w:b/>
          <w:bCs/>
          <w:spacing w:val="-1"/>
        </w:rPr>
        <w:t>но</w:t>
      </w:r>
      <w:r w:rsidRPr="00F27EFF">
        <w:rPr>
          <w:b/>
          <w:bCs/>
        </w:rPr>
        <w:t>с</w:t>
      </w:r>
      <w:r w:rsidRPr="00F27EFF">
        <w:rPr>
          <w:b/>
          <w:bCs/>
          <w:spacing w:val="1"/>
        </w:rPr>
        <w:t>т</w:t>
      </w:r>
      <w:r w:rsidRPr="00F27EFF">
        <w:rPr>
          <w:b/>
          <w:bCs/>
        </w:rPr>
        <w:t>и.</w:t>
      </w:r>
    </w:p>
    <w:p w:rsidR="00EE3280" w:rsidRPr="00F27EFF" w:rsidRDefault="00EE3280" w:rsidP="00F84E52">
      <w:pPr>
        <w:tabs>
          <w:tab w:val="left" w:pos="426"/>
        </w:tabs>
        <w:autoSpaceDE w:val="0"/>
        <w:autoSpaceDN w:val="0"/>
        <w:adjustRightInd w:val="0"/>
        <w:ind w:right="360" w:firstLine="0"/>
        <w:jc w:val="both"/>
        <w:rPr>
          <w:b/>
          <w:bCs/>
        </w:rPr>
      </w:pPr>
      <w:r w:rsidRPr="00F27EFF">
        <w:rPr>
          <w:spacing w:val="1"/>
        </w:rPr>
        <w:t>Г</w:t>
      </w:r>
      <w:r w:rsidRPr="00F27EFF">
        <w:t>е</w:t>
      </w:r>
      <w:r w:rsidRPr="00F27EFF">
        <w:rPr>
          <w:spacing w:val="-1"/>
        </w:rPr>
        <w:t>о</w:t>
      </w:r>
      <w:r w:rsidRPr="00F27EFF">
        <w:t>г</w:t>
      </w:r>
      <w:r w:rsidRPr="00F27EFF">
        <w:rPr>
          <w:spacing w:val="1"/>
        </w:rPr>
        <w:t>р</w:t>
      </w:r>
      <w:r w:rsidRPr="00F27EFF">
        <w:rPr>
          <w:spacing w:val="-2"/>
        </w:rPr>
        <w:t>а</w:t>
      </w:r>
      <w:r w:rsidRPr="00F27EFF">
        <w:t>ф</w:t>
      </w:r>
      <w:r w:rsidRPr="00F27EFF">
        <w:rPr>
          <w:spacing w:val="-1"/>
        </w:rPr>
        <w:t>и</w:t>
      </w:r>
      <w:r w:rsidRPr="00F27EFF">
        <w:t>чес</w:t>
      </w:r>
      <w:r w:rsidRPr="00F27EFF">
        <w:rPr>
          <w:spacing w:val="-1"/>
        </w:rPr>
        <w:t>к</w:t>
      </w:r>
      <w:r w:rsidRPr="00F27EFF">
        <w:rPr>
          <w:spacing w:val="1"/>
        </w:rPr>
        <w:t>о</w:t>
      </w:r>
      <w:r w:rsidRPr="00F27EFF">
        <w:t xml:space="preserve">е </w:t>
      </w:r>
      <w:r w:rsidRPr="00F27EFF">
        <w:rPr>
          <w:spacing w:val="-1"/>
        </w:rPr>
        <w:t>п</w:t>
      </w:r>
      <w:r w:rsidRPr="00F27EFF">
        <w:rPr>
          <w:spacing w:val="1"/>
        </w:rPr>
        <w:t>о</w:t>
      </w:r>
      <w:r w:rsidRPr="00F27EFF">
        <w:rPr>
          <w:spacing w:val="-1"/>
        </w:rPr>
        <w:t>л</w:t>
      </w:r>
      <w:r w:rsidRPr="00F27EFF">
        <w:rPr>
          <w:spacing w:val="1"/>
        </w:rPr>
        <w:t>о</w:t>
      </w:r>
      <w:r w:rsidRPr="00F27EFF">
        <w:rPr>
          <w:spacing w:val="-2"/>
        </w:rPr>
        <w:t>ж</w:t>
      </w:r>
      <w:r w:rsidRPr="00F27EFF">
        <w:t>е</w:t>
      </w:r>
      <w:r w:rsidRPr="00F27EFF">
        <w:rPr>
          <w:spacing w:val="-1"/>
        </w:rPr>
        <w:t>н</w:t>
      </w:r>
      <w:r w:rsidRPr="00F27EFF">
        <w:rPr>
          <w:spacing w:val="1"/>
        </w:rPr>
        <w:t>и</w:t>
      </w:r>
      <w:r w:rsidRPr="00F27EFF">
        <w:t xml:space="preserve">е и </w:t>
      </w:r>
      <w:r w:rsidRPr="00F27EFF">
        <w:rPr>
          <w:spacing w:val="-1"/>
        </w:rPr>
        <w:t>р</w:t>
      </w:r>
      <w:r w:rsidRPr="00F27EFF">
        <w:t>ел</w:t>
      </w:r>
      <w:r w:rsidRPr="00F27EFF">
        <w:rPr>
          <w:spacing w:val="-2"/>
        </w:rPr>
        <w:t>ь</w:t>
      </w:r>
      <w:r w:rsidRPr="00F27EFF">
        <w:t>еф. История освоения. К</w:t>
      </w:r>
      <w:r w:rsidRPr="00F27EFF">
        <w:rPr>
          <w:spacing w:val="-1"/>
        </w:rPr>
        <w:t>л</w:t>
      </w:r>
      <w:r w:rsidRPr="00F27EFF">
        <w:rPr>
          <w:spacing w:val="1"/>
        </w:rPr>
        <w:t>и</w:t>
      </w:r>
      <w:r w:rsidRPr="00F27EFF">
        <w:t>мат</w:t>
      </w:r>
      <w:r w:rsidRPr="00F27EFF">
        <w:rPr>
          <w:spacing w:val="-2"/>
        </w:rPr>
        <w:t>и</w:t>
      </w:r>
      <w:r w:rsidRPr="00F27EFF">
        <w:t>че</w:t>
      </w:r>
      <w:r w:rsidRPr="00F27EFF">
        <w:rPr>
          <w:spacing w:val="-2"/>
        </w:rPr>
        <w:t>с</w:t>
      </w:r>
      <w:r w:rsidRPr="00F27EFF">
        <w:t>к</w:t>
      </w:r>
      <w:r w:rsidRPr="00F27EFF">
        <w:rPr>
          <w:spacing w:val="1"/>
        </w:rPr>
        <w:t>и</w:t>
      </w:r>
      <w:r w:rsidRPr="00F27EFF">
        <w:t>е</w:t>
      </w:r>
      <w:r w:rsidRPr="00F27EFF">
        <w:rPr>
          <w:spacing w:val="1"/>
        </w:rPr>
        <w:t>о</w:t>
      </w:r>
      <w:r w:rsidRPr="00F27EFF">
        <w:rPr>
          <w:spacing w:val="-2"/>
        </w:rPr>
        <w:t>с</w:t>
      </w:r>
      <w:r w:rsidRPr="00F27EFF">
        <w:rPr>
          <w:spacing w:val="-1"/>
        </w:rPr>
        <w:t>о</w:t>
      </w:r>
      <w:r w:rsidRPr="00F27EFF">
        <w:rPr>
          <w:spacing w:val="1"/>
        </w:rPr>
        <w:t>б</w:t>
      </w:r>
      <w:r w:rsidRPr="00F27EFF">
        <w:t>е</w:t>
      </w:r>
      <w:r w:rsidRPr="00F27EFF">
        <w:rPr>
          <w:spacing w:val="-1"/>
        </w:rPr>
        <w:t>нн</w:t>
      </w:r>
      <w:r w:rsidRPr="00F27EFF">
        <w:rPr>
          <w:spacing w:val="1"/>
        </w:rPr>
        <w:t>о</w:t>
      </w:r>
      <w:r w:rsidRPr="00F27EFF">
        <w:t>стисво</w:t>
      </w:r>
      <w:r w:rsidRPr="00F27EFF">
        <w:rPr>
          <w:spacing w:val="-1"/>
        </w:rPr>
        <w:t>е</w:t>
      </w:r>
      <w:r w:rsidRPr="00F27EFF">
        <w:t>го</w:t>
      </w:r>
      <w:r w:rsidRPr="00F27EFF">
        <w:rPr>
          <w:spacing w:val="1"/>
        </w:rPr>
        <w:t>р</w:t>
      </w:r>
      <w:r w:rsidRPr="00F27EFF">
        <w:t>е</w:t>
      </w:r>
      <w:r w:rsidRPr="00F27EFF">
        <w:rPr>
          <w:spacing w:val="-2"/>
        </w:rPr>
        <w:t>г</w:t>
      </w:r>
      <w:r w:rsidRPr="00F27EFF">
        <w:rPr>
          <w:spacing w:val="1"/>
        </w:rPr>
        <w:t>и</w:t>
      </w:r>
      <w:r w:rsidRPr="00F27EFF">
        <w:rPr>
          <w:spacing w:val="-1"/>
        </w:rPr>
        <w:t>о</w:t>
      </w:r>
      <w:r w:rsidRPr="00F27EFF">
        <w:rPr>
          <w:spacing w:val="1"/>
        </w:rPr>
        <w:t>н</w:t>
      </w:r>
      <w:r w:rsidRPr="00F27EFF">
        <w:t>а</w:t>
      </w:r>
      <w:r w:rsidRPr="00F27EFF">
        <w:rPr>
          <w:spacing w:val="1"/>
        </w:rPr>
        <w:t>п</w:t>
      </w:r>
      <w:r w:rsidRPr="00F27EFF">
        <w:rPr>
          <w:spacing w:val="-1"/>
        </w:rPr>
        <w:t>р</w:t>
      </w:r>
      <w:r w:rsidRPr="00F27EFF">
        <w:rPr>
          <w:spacing w:val="1"/>
        </w:rPr>
        <w:t>о</w:t>
      </w:r>
      <w:r w:rsidRPr="00F27EFF">
        <w:rPr>
          <w:spacing w:val="-2"/>
        </w:rPr>
        <w:t>ж</w:t>
      </w:r>
      <w:r w:rsidRPr="00F27EFF">
        <w:rPr>
          <w:spacing w:val="1"/>
        </w:rPr>
        <w:t>и</w:t>
      </w:r>
      <w:r w:rsidRPr="00F27EFF">
        <w:t>в</w:t>
      </w:r>
      <w:r w:rsidRPr="00F27EFF">
        <w:rPr>
          <w:spacing w:val="-3"/>
        </w:rPr>
        <w:t>а</w:t>
      </w:r>
      <w:r w:rsidRPr="00F27EFF">
        <w:rPr>
          <w:spacing w:val="1"/>
        </w:rPr>
        <w:t>ни</w:t>
      </w:r>
      <w:r w:rsidRPr="00F27EFF">
        <w:t>я.</w:t>
      </w:r>
      <w:r w:rsidRPr="00F27EFF">
        <w:rPr>
          <w:spacing w:val="-3"/>
        </w:rPr>
        <w:t>Р</w:t>
      </w:r>
      <w:r w:rsidRPr="00F27EFF">
        <w:t>екии</w:t>
      </w:r>
      <w:r w:rsidRPr="00F27EFF">
        <w:rPr>
          <w:spacing w:val="1"/>
        </w:rPr>
        <w:t>о</w:t>
      </w:r>
      <w:r w:rsidRPr="00F27EFF">
        <w:rPr>
          <w:spacing w:val="-3"/>
        </w:rPr>
        <w:t>з</w:t>
      </w:r>
      <w:r w:rsidRPr="00F27EFF">
        <w:t>е</w:t>
      </w:r>
      <w:r w:rsidRPr="00F27EFF">
        <w:rPr>
          <w:spacing w:val="1"/>
        </w:rPr>
        <w:t>р</w:t>
      </w:r>
      <w:r w:rsidRPr="00F27EFF">
        <w:t>а,ка</w:t>
      </w:r>
      <w:r w:rsidRPr="00F27EFF">
        <w:rPr>
          <w:spacing w:val="-1"/>
        </w:rPr>
        <w:t>н</w:t>
      </w:r>
      <w:r w:rsidRPr="00F27EFF">
        <w:t>а</w:t>
      </w:r>
      <w:r w:rsidRPr="00F27EFF">
        <w:rPr>
          <w:spacing w:val="-3"/>
        </w:rPr>
        <w:t>л</w:t>
      </w:r>
      <w:r w:rsidRPr="00F27EFF">
        <w:t>ы ивод</w:t>
      </w:r>
      <w:r w:rsidRPr="00F27EFF">
        <w:rPr>
          <w:spacing w:val="-2"/>
        </w:rPr>
        <w:t>о</w:t>
      </w:r>
      <w:r w:rsidRPr="00F27EFF">
        <w:rPr>
          <w:spacing w:val="1"/>
        </w:rPr>
        <w:t>х</w:t>
      </w:r>
      <w:r w:rsidRPr="00F27EFF">
        <w:rPr>
          <w:spacing w:val="-1"/>
        </w:rPr>
        <w:t>р</w:t>
      </w:r>
      <w:r w:rsidRPr="00F27EFF">
        <w:t>а</w:t>
      </w:r>
      <w:r w:rsidRPr="00F27EFF">
        <w:rPr>
          <w:spacing w:val="-1"/>
        </w:rPr>
        <w:t>н</w:t>
      </w:r>
      <w:r w:rsidRPr="00F27EFF">
        <w:rPr>
          <w:spacing w:val="1"/>
        </w:rPr>
        <w:t>и</w:t>
      </w:r>
      <w:r w:rsidRPr="00F27EFF">
        <w:rPr>
          <w:spacing w:val="-1"/>
        </w:rPr>
        <w:t>л</w:t>
      </w:r>
      <w:r w:rsidRPr="00F27EFF">
        <w:rPr>
          <w:spacing w:val="1"/>
        </w:rPr>
        <w:t>и</w:t>
      </w:r>
      <w:r w:rsidRPr="00F27EFF">
        <w:t xml:space="preserve">ща. </w:t>
      </w:r>
      <w:r w:rsidRPr="00F27EFF">
        <w:rPr>
          <w:spacing w:val="-1"/>
        </w:rPr>
        <w:t>П</w:t>
      </w:r>
      <w:r w:rsidRPr="00F27EFF">
        <w:rPr>
          <w:spacing w:val="1"/>
        </w:rPr>
        <w:t>ри</w:t>
      </w:r>
      <w:r w:rsidRPr="00F27EFF">
        <w:rPr>
          <w:spacing w:val="-1"/>
        </w:rPr>
        <w:t>ро</w:t>
      </w:r>
      <w:r w:rsidRPr="00F27EFF">
        <w:rPr>
          <w:spacing w:val="1"/>
        </w:rPr>
        <w:t>д</w:t>
      </w:r>
      <w:r w:rsidRPr="00F27EFF">
        <w:rPr>
          <w:spacing w:val="-1"/>
        </w:rPr>
        <w:t>н</w:t>
      </w:r>
      <w:r w:rsidRPr="00F27EFF">
        <w:rPr>
          <w:spacing w:val="1"/>
        </w:rPr>
        <w:t>ы</w:t>
      </w:r>
      <w:r w:rsidRPr="00F27EFF">
        <w:t>ез</w:t>
      </w:r>
      <w:r w:rsidRPr="00F27EFF">
        <w:rPr>
          <w:spacing w:val="-2"/>
        </w:rPr>
        <w:t>о</w:t>
      </w:r>
      <w:r w:rsidRPr="00F27EFF">
        <w:rPr>
          <w:spacing w:val="1"/>
        </w:rPr>
        <w:t>ны</w:t>
      </w:r>
      <w:r w:rsidRPr="00F27EFF">
        <w:t xml:space="preserve">. </w:t>
      </w:r>
      <w:r w:rsidRPr="00F27EFF">
        <w:rPr>
          <w:spacing w:val="-1"/>
        </w:rPr>
        <w:t>Х</w:t>
      </w:r>
      <w:r w:rsidRPr="00F27EFF">
        <w:t>а</w:t>
      </w:r>
      <w:r w:rsidRPr="00F27EFF">
        <w:rPr>
          <w:spacing w:val="1"/>
        </w:rPr>
        <w:t>р</w:t>
      </w:r>
      <w:r w:rsidRPr="00F27EFF">
        <w:t>акт</w:t>
      </w:r>
      <w:r w:rsidRPr="00F27EFF">
        <w:rPr>
          <w:spacing w:val="-2"/>
        </w:rPr>
        <w:t>е</w:t>
      </w:r>
      <w:r w:rsidRPr="00F27EFF">
        <w:rPr>
          <w:spacing w:val="1"/>
        </w:rPr>
        <w:t>ри</w:t>
      </w:r>
      <w:r w:rsidRPr="00F27EFF">
        <w:t>с</w:t>
      </w:r>
      <w:r w:rsidRPr="00F27EFF">
        <w:rPr>
          <w:spacing w:val="-3"/>
        </w:rPr>
        <w:t>т</w:t>
      </w:r>
      <w:r w:rsidRPr="00F27EFF">
        <w:rPr>
          <w:spacing w:val="1"/>
        </w:rPr>
        <w:t>и</w:t>
      </w:r>
      <w:r w:rsidRPr="00F27EFF">
        <w:rPr>
          <w:spacing w:val="-2"/>
        </w:rPr>
        <w:t>к</w:t>
      </w:r>
      <w:r w:rsidRPr="00F27EFF">
        <w:t>а</w:t>
      </w:r>
      <w:r w:rsidRPr="00F27EFF">
        <w:rPr>
          <w:spacing w:val="-1"/>
        </w:rPr>
        <w:t>о</w:t>
      </w:r>
      <w:r w:rsidRPr="00F27EFF">
        <w:t>с</w:t>
      </w:r>
      <w:r w:rsidRPr="00F27EFF">
        <w:rPr>
          <w:spacing w:val="1"/>
        </w:rPr>
        <w:t>но</w:t>
      </w:r>
      <w:r w:rsidRPr="00F27EFF">
        <w:rPr>
          <w:spacing w:val="-3"/>
        </w:rPr>
        <w:t>в</w:t>
      </w:r>
      <w:r w:rsidRPr="00F27EFF">
        <w:rPr>
          <w:spacing w:val="-1"/>
        </w:rPr>
        <w:t>н</w:t>
      </w:r>
      <w:r w:rsidRPr="00F27EFF">
        <w:rPr>
          <w:spacing w:val="1"/>
        </w:rPr>
        <w:t>ы</w:t>
      </w:r>
      <w:r w:rsidRPr="00F27EFF">
        <w:t>х</w:t>
      </w:r>
      <w:r w:rsidRPr="00F27EFF">
        <w:rPr>
          <w:spacing w:val="-1"/>
        </w:rPr>
        <w:t>пр</w:t>
      </w:r>
      <w:r w:rsidRPr="00F27EFF">
        <w:rPr>
          <w:spacing w:val="1"/>
        </w:rPr>
        <w:t>и</w:t>
      </w:r>
      <w:r w:rsidRPr="00F27EFF">
        <w:rPr>
          <w:spacing w:val="-1"/>
        </w:rPr>
        <w:t>ро</w:t>
      </w:r>
      <w:r w:rsidRPr="00F27EFF">
        <w:rPr>
          <w:spacing w:val="1"/>
        </w:rPr>
        <w:t>д</w:t>
      </w:r>
      <w:r w:rsidRPr="00F27EFF">
        <w:rPr>
          <w:spacing w:val="-1"/>
        </w:rPr>
        <w:t>ны</w:t>
      </w:r>
      <w:r w:rsidRPr="00F27EFF">
        <w:t>х к</w:t>
      </w:r>
      <w:r w:rsidRPr="00F27EFF">
        <w:rPr>
          <w:spacing w:val="1"/>
        </w:rPr>
        <w:t>о</w:t>
      </w:r>
      <w:r w:rsidRPr="00F27EFF">
        <w:rPr>
          <w:spacing w:val="-3"/>
        </w:rPr>
        <w:t>м</w:t>
      </w:r>
      <w:r w:rsidRPr="00F27EFF">
        <w:rPr>
          <w:spacing w:val="1"/>
        </w:rPr>
        <w:t>п</w:t>
      </w:r>
      <w:r w:rsidRPr="00F27EFF">
        <w:rPr>
          <w:spacing w:val="-1"/>
        </w:rPr>
        <w:t>л</w:t>
      </w:r>
      <w:r w:rsidRPr="00F27EFF">
        <w:t>ек</w:t>
      </w:r>
      <w:r w:rsidRPr="00F27EFF">
        <w:rPr>
          <w:spacing w:val="-2"/>
        </w:rPr>
        <w:t>с</w:t>
      </w:r>
      <w:r w:rsidRPr="00F27EFF">
        <w:rPr>
          <w:spacing w:val="1"/>
        </w:rPr>
        <w:t>о</w:t>
      </w:r>
      <w:r w:rsidRPr="00F27EFF">
        <w:t>вс</w:t>
      </w:r>
      <w:r w:rsidRPr="00F27EFF">
        <w:rPr>
          <w:spacing w:val="-3"/>
        </w:rPr>
        <w:t>в</w:t>
      </w:r>
      <w:r w:rsidRPr="00F27EFF">
        <w:rPr>
          <w:spacing w:val="1"/>
        </w:rPr>
        <w:t>о</w:t>
      </w:r>
      <w:r w:rsidRPr="00F27EFF">
        <w:t>ей мест</w:t>
      </w:r>
      <w:r w:rsidRPr="00F27EFF">
        <w:rPr>
          <w:spacing w:val="-2"/>
        </w:rPr>
        <w:t>н</w:t>
      </w:r>
      <w:r w:rsidRPr="00F27EFF">
        <w:rPr>
          <w:spacing w:val="1"/>
        </w:rPr>
        <w:t>о</w:t>
      </w:r>
      <w:r w:rsidRPr="00F27EFF">
        <w:t>с</w:t>
      </w:r>
      <w:r w:rsidRPr="00F27EFF">
        <w:rPr>
          <w:spacing w:val="-3"/>
        </w:rPr>
        <w:t>т</w:t>
      </w:r>
      <w:r w:rsidRPr="00F27EFF">
        <w:rPr>
          <w:spacing w:val="1"/>
        </w:rPr>
        <w:t>и</w:t>
      </w:r>
      <w:r w:rsidRPr="00F27EFF">
        <w:t>. Природные ресурсы.Эк</w:t>
      </w:r>
      <w:r w:rsidRPr="00F27EFF">
        <w:rPr>
          <w:spacing w:val="1"/>
        </w:rPr>
        <w:t>о</w:t>
      </w:r>
      <w:r w:rsidRPr="00F27EFF">
        <w:rPr>
          <w:spacing w:val="-3"/>
        </w:rPr>
        <w:t>л</w:t>
      </w:r>
      <w:r w:rsidRPr="00F27EFF">
        <w:rPr>
          <w:spacing w:val="1"/>
        </w:rPr>
        <w:t>о</w:t>
      </w:r>
      <w:r w:rsidRPr="00F27EFF">
        <w:rPr>
          <w:spacing w:val="-2"/>
        </w:rPr>
        <w:t>г</w:t>
      </w:r>
      <w:r w:rsidRPr="00F27EFF">
        <w:rPr>
          <w:spacing w:val="-1"/>
        </w:rPr>
        <w:t>и</w:t>
      </w:r>
      <w:r w:rsidRPr="00F27EFF">
        <w:t>чес</w:t>
      </w:r>
      <w:r w:rsidRPr="00F27EFF">
        <w:rPr>
          <w:spacing w:val="-1"/>
        </w:rPr>
        <w:t>к</w:t>
      </w:r>
      <w:r w:rsidRPr="00F27EFF">
        <w:rPr>
          <w:spacing w:val="1"/>
        </w:rPr>
        <w:t>и</w:t>
      </w:r>
      <w:r w:rsidRPr="00F27EFF">
        <w:t>е</w:t>
      </w:r>
      <w:r w:rsidRPr="00F27EFF">
        <w:rPr>
          <w:spacing w:val="-1"/>
        </w:rPr>
        <w:t>пр</w:t>
      </w:r>
      <w:r w:rsidRPr="00F27EFF">
        <w:rPr>
          <w:spacing w:val="1"/>
        </w:rPr>
        <w:t>об</w:t>
      </w:r>
      <w:r w:rsidRPr="00F27EFF">
        <w:rPr>
          <w:spacing w:val="-1"/>
        </w:rPr>
        <w:t>л</w:t>
      </w:r>
      <w:r w:rsidRPr="00F27EFF">
        <w:t>е</w:t>
      </w:r>
      <w:r w:rsidRPr="00F27EFF">
        <w:rPr>
          <w:spacing w:val="-3"/>
        </w:rPr>
        <w:t>м</w:t>
      </w:r>
      <w:r w:rsidRPr="00F27EFF">
        <w:t xml:space="preserve">ы и </w:t>
      </w:r>
      <w:r w:rsidRPr="00F27EFF">
        <w:rPr>
          <w:spacing w:val="1"/>
        </w:rPr>
        <w:t>п</w:t>
      </w:r>
      <w:r w:rsidRPr="00F27EFF">
        <w:rPr>
          <w:spacing w:val="-4"/>
        </w:rPr>
        <w:t>у</w:t>
      </w:r>
      <w:r w:rsidRPr="00F27EFF">
        <w:t>ти</w:t>
      </w:r>
      <w:r w:rsidRPr="00F27EFF">
        <w:rPr>
          <w:spacing w:val="1"/>
        </w:rPr>
        <w:t>и</w:t>
      </w:r>
      <w:r w:rsidRPr="00F27EFF">
        <w:t xml:space="preserve">х </w:t>
      </w:r>
      <w:r w:rsidRPr="00F27EFF">
        <w:rPr>
          <w:spacing w:val="1"/>
        </w:rPr>
        <w:t>р</w:t>
      </w:r>
      <w:r w:rsidRPr="00F27EFF">
        <w:t>еш</w:t>
      </w:r>
      <w:r w:rsidRPr="00F27EFF">
        <w:rPr>
          <w:spacing w:val="-2"/>
        </w:rPr>
        <w:t>е</w:t>
      </w:r>
      <w:r w:rsidRPr="00F27EFF">
        <w:rPr>
          <w:spacing w:val="1"/>
        </w:rPr>
        <w:t>н</w:t>
      </w:r>
      <w:r w:rsidRPr="00F27EFF">
        <w:rPr>
          <w:spacing w:val="-1"/>
        </w:rPr>
        <w:t>и</w:t>
      </w:r>
      <w:r w:rsidRPr="00F27EFF">
        <w:t xml:space="preserve">я. </w:t>
      </w:r>
      <w:r w:rsidRPr="00F27EFF">
        <w:rPr>
          <w:spacing w:val="-1"/>
        </w:rPr>
        <w:t>О</w:t>
      </w:r>
      <w:r w:rsidRPr="00F27EFF">
        <w:t>с</w:t>
      </w:r>
      <w:r w:rsidRPr="00F27EFF">
        <w:rPr>
          <w:spacing w:val="1"/>
        </w:rPr>
        <w:t>об</w:t>
      </w:r>
      <w:r w:rsidRPr="00F27EFF">
        <w:rPr>
          <w:spacing w:val="-2"/>
        </w:rPr>
        <w:t>е</w:t>
      </w:r>
      <w:r w:rsidRPr="00F27EFF">
        <w:rPr>
          <w:spacing w:val="-1"/>
        </w:rPr>
        <w:t>н</w:t>
      </w:r>
      <w:r w:rsidRPr="00F27EFF">
        <w:rPr>
          <w:spacing w:val="1"/>
        </w:rPr>
        <w:t>но</w:t>
      </w:r>
      <w:r w:rsidRPr="00F27EFF">
        <w:t>с</w:t>
      </w:r>
      <w:r w:rsidRPr="00F27EFF">
        <w:rPr>
          <w:spacing w:val="-3"/>
        </w:rPr>
        <w:t>т</w:t>
      </w:r>
      <w:r w:rsidRPr="00F27EFF">
        <w:t>и</w:t>
      </w:r>
      <w:r w:rsidRPr="00F27EFF">
        <w:rPr>
          <w:spacing w:val="-1"/>
        </w:rPr>
        <w:t>н</w:t>
      </w:r>
      <w:r w:rsidRPr="00F27EFF">
        <w:t>асе</w:t>
      </w:r>
      <w:r w:rsidRPr="00F27EFF">
        <w:rPr>
          <w:spacing w:val="-3"/>
        </w:rPr>
        <w:t>л</w:t>
      </w:r>
      <w:r w:rsidRPr="00F27EFF">
        <w:t>е</w:t>
      </w:r>
      <w:r w:rsidRPr="00F27EFF">
        <w:rPr>
          <w:spacing w:val="1"/>
        </w:rPr>
        <w:t>н</w:t>
      </w:r>
      <w:r w:rsidRPr="00F27EFF">
        <w:rPr>
          <w:spacing w:val="-1"/>
        </w:rPr>
        <w:t>и</w:t>
      </w:r>
      <w:r w:rsidRPr="00F27EFF">
        <w:t>ясв</w:t>
      </w:r>
      <w:r w:rsidRPr="00F27EFF">
        <w:rPr>
          <w:spacing w:val="-2"/>
        </w:rPr>
        <w:t>о</w:t>
      </w:r>
      <w:r w:rsidRPr="00F27EFF">
        <w:t>е</w:t>
      </w:r>
      <w:r w:rsidRPr="00F27EFF">
        <w:rPr>
          <w:spacing w:val="3"/>
        </w:rPr>
        <w:t>г</w:t>
      </w:r>
      <w:r w:rsidRPr="00F27EFF">
        <w:t xml:space="preserve">о </w:t>
      </w:r>
      <w:r w:rsidRPr="00F27EFF">
        <w:rPr>
          <w:spacing w:val="1"/>
        </w:rPr>
        <w:t>р</w:t>
      </w:r>
      <w:r w:rsidRPr="00F27EFF">
        <w:t>е</w:t>
      </w:r>
      <w:r w:rsidRPr="00F27EFF">
        <w:rPr>
          <w:spacing w:val="-2"/>
        </w:rPr>
        <w:t>г</w:t>
      </w:r>
      <w:r w:rsidRPr="00F27EFF">
        <w:rPr>
          <w:spacing w:val="-1"/>
        </w:rPr>
        <w:t>ио</w:t>
      </w:r>
      <w:r w:rsidRPr="00F27EFF">
        <w:rPr>
          <w:spacing w:val="1"/>
        </w:rPr>
        <w:t>н</w:t>
      </w:r>
      <w:r w:rsidRPr="00F27EFF">
        <w:t xml:space="preserve">а. </w:t>
      </w: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1"/>
        </w:rPr>
      </w:pP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pPr>
      <w:r w:rsidRPr="00F27EFF">
        <w:rPr>
          <w:b/>
          <w:bCs/>
          <w:spacing w:val="1"/>
        </w:rPr>
        <w:t xml:space="preserve">Хозяйство </w:t>
      </w:r>
      <w:r w:rsidRPr="00F27EFF">
        <w:rPr>
          <w:b/>
          <w:bCs/>
          <w:spacing w:val="-2"/>
        </w:rPr>
        <w:t>Р</w:t>
      </w:r>
      <w:r w:rsidRPr="00F27EFF">
        <w:rPr>
          <w:b/>
          <w:bCs/>
          <w:spacing w:val="1"/>
        </w:rPr>
        <w:t>о</w:t>
      </w:r>
      <w:r w:rsidRPr="00F27EFF">
        <w:rPr>
          <w:b/>
          <w:bCs/>
        </w:rPr>
        <w:t>с</w:t>
      </w:r>
      <w:r w:rsidRPr="00F27EFF">
        <w:rPr>
          <w:b/>
          <w:bCs/>
          <w:spacing w:val="-2"/>
        </w:rPr>
        <w:t>с</w:t>
      </w:r>
      <w:r w:rsidRPr="00F27EFF">
        <w:rPr>
          <w:b/>
          <w:bCs/>
          <w:spacing w:val="-1"/>
        </w:rPr>
        <w:t>ии</w:t>
      </w:r>
      <w:r w:rsidRPr="00F27EFF">
        <w:rPr>
          <w:b/>
          <w:bCs/>
        </w:rPr>
        <w:t>.</w:t>
      </w:r>
    </w:p>
    <w:p w:rsidR="00EE3280" w:rsidRPr="00F27EFF" w:rsidRDefault="00EE3280" w:rsidP="00F84E52">
      <w:pPr>
        <w:tabs>
          <w:tab w:val="left" w:pos="426"/>
        </w:tabs>
        <w:autoSpaceDE w:val="0"/>
        <w:autoSpaceDN w:val="0"/>
        <w:adjustRightInd w:val="0"/>
        <w:ind w:right="360" w:firstLine="0"/>
        <w:jc w:val="both"/>
      </w:pPr>
      <w:r w:rsidRPr="00F27EFF">
        <w:rPr>
          <w:b/>
          <w:bCs/>
        </w:rPr>
        <w:t>О</w:t>
      </w:r>
      <w:r w:rsidRPr="00F27EFF">
        <w:rPr>
          <w:b/>
          <w:bCs/>
          <w:spacing w:val="1"/>
        </w:rPr>
        <w:t>б</w:t>
      </w:r>
      <w:r w:rsidRPr="00F27EFF">
        <w:rPr>
          <w:b/>
          <w:bCs/>
          <w:spacing w:val="-2"/>
        </w:rPr>
        <w:t>щ</w:t>
      </w:r>
      <w:r w:rsidRPr="00F27EFF">
        <w:rPr>
          <w:b/>
          <w:bCs/>
          <w:spacing w:val="1"/>
        </w:rPr>
        <w:t>а</w:t>
      </w:r>
      <w:r w:rsidRPr="00F27EFF">
        <w:rPr>
          <w:b/>
          <w:bCs/>
        </w:rPr>
        <w:t>я</w:t>
      </w:r>
      <w:r w:rsidRPr="00F27EFF">
        <w:rPr>
          <w:b/>
          <w:bCs/>
          <w:spacing w:val="-1"/>
        </w:rPr>
        <w:t>х</w:t>
      </w:r>
      <w:r w:rsidRPr="00F27EFF">
        <w:rPr>
          <w:b/>
          <w:bCs/>
          <w:spacing w:val="1"/>
        </w:rPr>
        <w:t>а</w:t>
      </w:r>
      <w:r w:rsidRPr="00F27EFF">
        <w:rPr>
          <w:b/>
          <w:bCs/>
          <w:spacing w:val="-3"/>
        </w:rPr>
        <w:t>р</w:t>
      </w:r>
      <w:r w:rsidRPr="00F27EFF">
        <w:rPr>
          <w:b/>
          <w:bCs/>
          <w:spacing w:val="1"/>
        </w:rPr>
        <w:t>а</w:t>
      </w:r>
      <w:r w:rsidRPr="00F27EFF">
        <w:rPr>
          <w:b/>
          <w:bCs/>
          <w:spacing w:val="-1"/>
        </w:rPr>
        <w:t>к</w:t>
      </w:r>
      <w:r w:rsidRPr="00F27EFF">
        <w:rPr>
          <w:b/>
          <w:bCs/>
          <w:spacing w:val="1"/>
        </w:rPr>
        <w:t>т</w:t>
      </w:r>
      <w:r w:rsidRPr="00F27EFF">
        <w:rPr>
          <w:b/>
          <w:bCs/>
        </w:rPr>
        <w:t>ер</w:t>
      </w:r>
      <w:r w:rsidRPr="00F27EFF">
        <w:rPr>
          <w:b/>
          <w:bCs/>
          <w:spacing w:val="-3"/>
        </w:rPr>
        <w:t>и</w:t>
      </w:r>
      <w:r w:rsidRPr="00F27EFF">
        <w:rPr>
          <w:b/>
          <w:bCs/>
        </w:rPr>
        <w:t>с</w:t>
      </w:r>
      <w:r w:rsidRPr="00F27EFF">
        <w:rPr>
          <w:b/>
          <w:bCs/>
          <w:spacing w:val="1"/>
        </w:rPr>
        <w:t>т</w:t>
      </w:r>
      <w:r w:rsidRPr="00F27EFF">
        <w:rPr>
          <w:b/>
          <w:bCs/>
          <w:spacing w:val="-1"/>
        </w:rPr>
        <w:t>ик</w:t>
      </w:r>
      <w:r w:rsidRPr="00F27EFF">
        <w:rPr>
          <w:b/>
          <w:bCs/>
        </w:rPr>
        <w:t>а</w:t>
      </w:r>
      <w:r w:rsidRPr="00F27EFF">
        <w:rPr>
          <w:b/>
          <w:bCs/>
          <w:spacing w:val="-1"/>
        </w:rPr>
        <w:t>х</w:t>
      </w:r>
      <w:r w:rsidRPr="00F27EFF">
        <w:rPr>
          <w:b/>
          <w:bCs/>
          <w:spacing w:val="1"/>
        </w:rPr>
        <w:t>о</w:t>
      </w:r>
      <w:r w:rsidRPr="00F27EFF">
        <w:rPr>
          <w:b/>
          <w:bCs/>
        </w:rPr>
        <w:t>зя</w:t>
      </w:r>
      <w:r w:rsidRPr="00F27EFF">
        <w:rPr>
          <w:b/>
          <w:bCs/>
          <w:spacing w:val="-2"/>
        </w:rPr>
        <w:t>йс</w:t>
      </w:r>
      <w:r w:rsidRPr="00F27EFF">
        <w:rPr>
          <w:b/>
          <w:bCs/>
          <w:spacing w:val="1"/>
        </w:rPr>
        <w:t>т</w:t>
      </w:r>
      <w:r w:rsidRPr="00F27EFF">
        <w:rPr>
          <w:b/>
          <w:bCs/>
        </w:rPr>
        <w:t xml:space="preserve">ва. </w:t>
      </w:r>
      <w:r w:rsidRPr="00F27EFF">
        <w:rPr>
          <w:b/>
          <w:bCs/>
          <w:spacing w:val="-1"/>
        </w:rPr>
        <w:t>Г</w:t>
      </w:r>
      <w:r w:rsidRPr="00F27EFF">
        <w:rPr>
          <w:b/>
          <w:bCs/>
        </w:rPr>
        <w:t>е</w:t>
      </w:r>
      <w:r w:rsidRPr="00F27EFF">
        <w:rPr>
          <w:b/>
          <w:bCs/>
          <w:spacing w:val="1"/>
        </w:rPr>
        <w:t>о</w:t>
      </w:r>
      <w:r w:rsidRPr="00F27EFF">
        <w:rPr>
          <w:b/>
          <w:bCs/>
        </w:rPr>
        <w:t>гра</w:t>
      </w:r>
      <w:r w:rsidRPr="00F27EFF">
        <w:rPr>
          <w:b/>
          <w:bCs/>
          <w:spacing w:val="-1"/>
        </w:rPr>
        <w:t>фи</w:t>
      </w:r>
      <w:r w:rsidRPr="00F27EFF">
        <w:rPr>
          <w:b/>
          <w:bCs/>
        </w:rPr>
        <w:t>чес</w:t>
      </w:r>
      <w:r w:rsidRPr="00F27EFF">
        <w:rPr>
          <w:b/>
          <w:bCs/>
          <w:spacing w:val="-3"/>
        </w:rPr>
        <w:t>к</w:t>
      </w:r>
      <w:r w:rsidRPr="00F27EFF">
        <w:rPr>
          <w:b/>
          <w:bCs/>
          <w:spacing w:val="1"/>
        </w:rPr>
        <w:t>о</w:t>
      </w:r>
      <w:r w:rsidRPr="00F27EFF">
        <w:rPr>
          <w:b/>
          <w:bCs/>
        </w:rPr>
        <w:t>е</w:t>
      </w:r>
      <w:r w:rsidRPr="00F27EFF">
        <w:rPr>
          <w:b/>
          <w:bCs/>
          <w:spacing w:val="-3"/>
        </w:rPr>
        <w:t>р</w:t>
      </w:r>
      <w:r w:rsidRPr="00F27EFF">
        <w:rPr>
          <w:b/>
          <w:bCs/>
          <w:spacing w:val="1"/>
        </w:rPr>
        <w:t>а</w:t>
      </w:r>
      <w:r w:rsidRPr="00F27EFF">
        <w:rPr>
          <w:b/>
          <w:bCs/>
          <w:spacing w:val="-1"/>
        </w:rPr>
        <w:t>й</w:t>
      </w:r>
      <w:r w:rsidRPr="00F27EFF">
        <w:rPr>
          <w:b/>
          <w:bCs/>
          <w:spacing w:val="1"/>
        </w:rPr>
        <w:t>о</w:t>
      </w:r>
      <w:r w:rsidRPr="00F27EFF">
        <w:rPr>
          <w:b/>
          <w:bCs/>
          <w:spacing w:val="-1"/>
        </w:rPr>
        <w:t>ни</w:t>
      </w:r>
      <w:r w:rsidRPr="00F27EFF">
        <w:rPr>
          <w:b/>
          <w:bCs/>
        </w:rPr>
        <w:t>р</w:t>
      </w:r>
      <w:r w:rsidRPr="00F27EFF">
        <w:rPr>
          <w:b/>
          <w:bCs/>
          <w:spacing w:val="1"/>
        </w:rPr>
        <w:t>о</w:t>
      </w:r>
      <w:r w:rsidRPr="00F27EFF">
        <w:rPr>
          <w:b/>
          <w:bCs/>
          <w:spacing w:val="-3"/>
        </w:rPr>
        <w:t>в</w:t>
      </w:r>
      <w:r w:rsidRPr="00F27EFF">
        <w:rPr>
          <w:b/>
          <w:bCs/>
          <w:spacing w:val="1"/>
        </w:rPr>
        <w:t>а</w:t>
      </w:r>
      <w:r w:rsidRPr="00F27EFF">
        <w:rPr>
          <w:b/>
          <w:bCs/>
          <w:spacing w:val="-1"/>
        </w:rPr>
        <w:t>ни</w:t>
      </w:r>
      <w:r w:rsidRPr="00F27EFF">
        <w:rPr>
          <w:b/>
          <w:bCs/>
        </w:rPr>
        <w:t xml:space="preserve">е. </w:t>
      </w:r>
      <w:r w:rsidRPr="00F27EFF">
        <w:t>Эк</w:t>
      </w:r>
      <w:r w:rsidRPr="00F27EFF">
        <w:rPr>
          <w:spacing w:val="-1"/>
        </w:rPr>
        <w:t>о</w:t>
      </w:r>
      <w:r w:rsidRPr="00F27EFF">
        <w:rPr>
          <w:spacing w:val="1"/>
        </w:rPr>
        <w:t>но</w:t>
      </w:r>
      <w:r w:rsidRPr="00F27EFF">
        <w:rPr>
          <w:spacing w:val="-3"/>
        </w:rPr>
        <w:t>м</w:t>
      </w:r>
      <w:r w:rsidRPr="00F27EFF">
        <w:rPr>
          <w:spacing w:val="1"/>
        </w:rPr>
        <w:t>и</w:t>
      </w:r>
      <w:r w:rsidRPr="00F27EFF">
        <w:t>ч</w:t>
      </w:r>
      <w:r w:rsidRPr="00F27EFF">
        <w:rPr>
          <w:spacing w:val="-2"/>
        </w:rPr>
        <w:t>е</w:t>
      </w:r>
      <w:r w:rsidRPr="00F27EFF">
        <w:t>ск</w:t>
      </w:r>
      <w:r w:rsidRPr="00F27EFF">
        <w:rPr>
          <w:spacing w:val="-2"/>
        </w:rPr>
        <w:t>а</w:t>
      </w:r>
      <w:r w:rsidRPr="00F27EFF">
        <w:t>яис</w:t>
      </w:r>
      <w:r w:rsidRPr="00F27EFF">
        <w:rPr>
          <w:spacing w:val="1"/>
        </w:rPr>
        <w:t>о</w:t>
      </w:r>
      <w:r w:rsidRPr="00F27EFF">
        <w:rPr>
          <w:spacing w:val="-1"/>
        </w:rPr>
        <w:t>ц</w:t>
      </w:r>
      <w:r w:rsidRPr="00F27EFF">
        <w:rPr>
          <w:spacing w:val="1"/>
        </w:rPr>
        <w:t>и</w:t>
      </w:r>
      <w:r w:rsidRPr="00F27EFF">
        <w:t>ал</w:t>
      </w:r>
      <w:r w:rsidRPr="00F27EFF">
        <w:rPr>
          <w:spacing w:val="-2"/>
        </w:rPr>
        <w:t>ь</w:t>
      </w:r>
      <w:r w:rsidRPr="00F27EFF">
        <w:rPr>
          <w:spacing w:val="-1"/>
        </w:rPr>
        <w:t>н</w:t>
      </w:r>
      <w:r w:rsidRPr="00F27EFF">
        <w:t>аяг</w:t>
      </w:r>
      <w:r w:rsidRPr="00F27EFF">
        <w:rPr>
          <w:spacing w:val="-2"/>
        </w:rPr>
        <w:t>е</w:t>
      </w:r>
      <w:r w:rsidRPr="00F27EFF">
        <w:rPr>
          <w:spacing w:val="1"/>
        </w:rPr>
        <w:t>о</w:t>
      </w:r>
      <w:r w:rsidRPr="00F27EFF">
        <w:t>г</w:t>
      </w:r>
      <w:r w:rsidRPr="00F27EFF">
        <w:rPr>
          <w:spacing w:val="-1"/>
        </w:rPr>
        <w:t>р</w:t>
      </w:r>
      <w:r w:rsidRPr="00F27EFF">
        <w:rPr>
          <w:spacing w:val="-2"/>
        </w:rPr>
        <w:t>а</w:t>
      </w:r>
      <w:r w:rsidRPr="00F27EFF">
        <w:t>ф</w:t>
      </w:r>
      <w:r w:rsidRPr="00F27EFF">
        <w:rPr>
          <w:spacing w:val="1"/>
        </w:rPr>
        <w:t>и</w:t>
      </w:r>
      <w:r w:rsidRPr="00F27EFF">
        <w:t>яв ж</w:t>
      </w:r>
      <w:r w:rsidRPr="00F27EFF">
        <w:rPr>
          <w:spacing w:val="1"/>
        </w:rPr>
        <w:t>и</w:t>
      </w:r>
      <w:r w:rsidRPr="00F27EFF">
        <w:rPr>
          <w:spacing w:val="-3"/>
        </w:rPr>
        <w:t>з</w:t>
      </w:r>
      <w:r w:rsidRPr="00F27EFF">
        <w:rPr>
          <w:spacing w:val="1"/>
        </w:rPr>
        <w:t>н</w:t>
      </w:r>
      <w:r w:rsidRPr="00F27EFF">
        <w:t>и</w:t>
      </w:r>
      <w:r w:rsidRPr="00F27EFF">
        <w:rPr>
          <w:spacing w:val="-2"/>
        </w:rPr>
        <w:t>с</w:t>
      </w:r>
      <w:r w:rsidRPr="00F27EFF">
        <w:rPr>
          <w:spacing w:val="1"/>
        </w:rPr>
        <w:t>о</w:t>
      </w:r>
      <w:r w:rsidRPr="00F27EFF">
        <w:t>в</w:t>
      </w:r>
      <w:r w:rsidRPr="00F27EFF">
        <w:rPr>
          <w:spacing w:val="-2"/>
        </w:rPr>
        <w:t>р</w:t>
      </w:r>
      <w:r w:rsidRPr="00F27EFF">
        <w:t>еме</w:t>
      </w:r>
      <w:r w:rsidRPr="00F27EFF">
        <w:rPr>
          <w:spacing w:val="-1"/>
        </w:rPr>
        <w:t>н</w:t>
      </w:r>
      <w:r w:rsidRPr="00F27EFF">
        <w:rPr>
          <w:spacing w:val="1"/>
        </w:rPr>
        <w:t>н</w:t>
      </w:r>
      <w:r w:rsidRPr="00F27EFF">
        <w:rPr>
          <w:spacing w:val="-1"/>
        </w:rPr>
        <w:t>о</w:t>
      </w:r>
      <w:r w:rsidRPr="00F27EFF">
        <w:t>го</w:t>
      </w:r>
      <w:r w:rsidRPr="00F27EFF">
        <w:rPr>
          <w:spacing w:val="-1"/>
        </w:rPr>
        <w:t>о</w:t>
      </w:r>
      <w:r w:rsidRPr="00F27EFF">
        <w:rPr>
          <w:spacing w:val="1"/>
        </w:rPr>
        <w:t>б</w:t>
      </w:r>
      <w:r w:rsidRPr="00F27EFF">
        <w:t>щ</w:t>
      </w:r>
      <w:r w:rsidRPr="00F27EFF">
        <w:rPr>
          <w:spacing w:val="-3"/>
        </w:rPr>
        <w:t>е</w:t>
      </w:r>
      <w:r w:rsidRPr="00F27EFF">
        <w:t>ств</w:t>
      </w:r>
      <w:r w:rsidRPr="00F27EFF">
        <w:rPr>
          <w:spacing w:val="-3"/>
        </w:rPr>
        <w:t>а</w:t>
      </w:r>
      <w:r w:rsidRPr="00F27EFF">
        <w:t xml:space="preserve">. </w:t>
      </w:r>
      <w:r w:rsidRPr="00F27EFF">
        <w:rPr>
          <w:spacing w:val="-1"/>
        </w:rPr>
        <w:t>П</w:t>
      </w:r>
      <w:r w:rsidRPr="00F27EFF">
        <w:rPr>
          <w:spacing w:val="1"/>
        </w:rPr>
        <w:t>он</w:t>
      </w:r>
      <w:r w:rsidRPr="00F27EFF">
        <w:t>я</w:t>
      </w:r>
      <w:r w:rsidRPr="00F27EFF">
        <w:rPr>
          <w:spacing w:val="-2"/>
        </w:rPr>
        <w:t>т</w:t>
      </w:r>
      <w:r w:rsidRPr="00F27EFF">
        <w:rPr>
          <w:spacing w:val="1"/>
        </w:rPr>
        <w:t>и</w:t>
      </w:r>
      <w:r w:rsidRPr="00F27EFF">
        <w:t xml:space="preserve">е </w:t>
      </w:r>
      <w:r w:rsidRPr="00F27EFF">
        <w:rPr>
          <w:spacing w:val="-1"/>
        </w:rPr>
        <w:t>х</w:t>
      </w:r>
      <w:r w:rsidRPr="00F27EFF">
        <w:rPr>
          <w:spacing w:val="1"/>
        </w:rPr>
        <w:t>о</w:t>
      </w:r>
      <w:r w:rsidRPr="00F27EFF">
        <w:t>з</w:t>
      </w:r>
      <w:r w:rsidRPr="00F27EFF">
        <w:rPr>
          <w:spacing w:val="-3"/>
        </w:rPr>
        <w:t>я</w:t>
      </w:r>
      <w:r w:rsidRPr="00F27EFF">
        <w:rPr>
          <w:spacing w:val="1"/>
        </w:rPr>
        <w:t>й</w:t>
      </w:r>
      <w:r w:rsidRPr="00F27EFF">
        <w:t>ства.</w:t>
      </w:r>
      <w:r w:rsidRPr="00F27EFF">
        <w:rPr>
          <w:spacing w:val="-1"/>
        </w:rPr>
        <w:t>Отраслевая структура хозяйства</w:t>
      </w:r>
      <w:r w:rsidRPr="00F27EFF">
        <w:t xml:space="preserve">. Сферы </w:t>
      </w:r>
      <w:r w:rsidRPr="00F27EFF">
        <w:rPr>
          <w:spacing w:val="1"/>
        </w:rPr>
        <w:t>хо</w:t>
      </w:r>
      <w:r w:rsidRPr="00F27EFF">
        <w:rPr>
          <w:spacing w:val="-3"/>
        </w:rPr>
        <w:t>з</w:t>
      </w:r>
      <w:r w:rsidRPr="00F27EFF">
        <w:t>я</w:t>
      </w:r>
      <w:r w:rsidRPr="00F27EFF">
        <w:rPr>
          <w:spacing w:val="-1"/>
        </w:rPr>
        <w:t>й</w:t>
      </w:r>
      <w:r w:rsidRPr="00F27EFF">
        <w:t>ства. Этапы</w:t>
      </w:r>
      <w:r w:rsidRPr="00F27EFF">
        <w:rPr>
          <w:spacing w:val="1"/>
        </w:rPr>
        <w:t>р</w:t>
      </w:r>
      <w:r w:rsidRPr="00F27EFF">
        <w:t>аз</w:t>
      </w:r>
      <w:r w:rsidRPr="00F27EFF">
        <w:rPr>
          <w:spacing w:val="-3"/>
        </w:rPr>
        <w:t>в</w:t>
      </w:r>
      <w:r w:rsidRPr="00F27EFF">
        <w:rPr>
          <w:spacing w:val="1"/>
        </w:rPr>
        <w:t>и</w:t>
      </w:r>
      <w:r w:rsidRPr="00F27EFF">
        <w:t>т</w:t>
      </w:r>
      <w:r w:rsidRPr="00F27EFF">
        <w:rPr>
          <w:spacing w:val="-2"/>
        </w:rPr>
        <w:t>и</w:t>
      </w:r>
      <w:r w:rsidRPr="00F27EFF">
        <w:t>я</w:t>
      </w:r>
      <w:r w:rsidRPr="00F27EFF">
        <w:rPr>
          <w:spacing w:val="1"/>
        </w:rPr>
        <w:t>хо</w:t>
      </w:r>
      <w:r w:rsidRPr="00F27EFF">
        <w:rPr>
          <w:spacing w:val="-3"/>
        </w:rPr>
        <w:t>з</w:t>
      </w:r>
      <w:r w:rsidRPr="00F27EFF">
        <w:t>я</w:t>
      </w:r>
      <w:r w:rsidRPr="00F27EFF">
        <w:rPr>
          <w:spacing w:val="1"/>
        </w:rPr>
        <w:t>й</w:t>
      </w:r>
      <w:r w:rsidRPr="00F27EFF">
        <w:t>ства.Эт</w:t>
      </w:r>
      <w:r w:rsidRPr="00F27EFF">
        <w:rPr>
          <w:spacing w:val="-3"/>
        </w:rPr>
        <w:t>а</w:t>
      </w:r>
      <w:r w:rsidRPr="00F27EFF">
        <w:rPr>
          <w:spacing w:val="-1"/>
        </w:rPr>
        <w:t>п</w:t>
      </w:r>
      <w:r w:rsidRPr="00F27EFF">
        <w:t>ы</w:t>
      </w:r>
      <w:r w:rsidRPr="00F27EFF">
        <w:rPr>
          <w:spacing w:val="-1"/>
        </w:rPr>
        <w:t>р</w:t>
      </w:r>
      <w:r w:rsidRPr="00F27EFF">
        <w:t>аз</w:t>
      </w:r>
      <w:r w:rsidRPr="00F27EFF">
        <w:rPr>
          <w:spacing w:val="-1"/>
        </w:rPr>
        <w:t>ви</w:t>
      </w:r>
      <w:r w:rsidRPr="00F27EFF">
        <w:t>тияэ</w:t>
      </w:r>
      <w:r w:rsidRPr="00F27EFF">
        <w:rPr>
          <w:spacing w:val="-3"/>
        </w:rPr>
        <w:t>к</w:t>
      </w:r>
      <w:r w:rsidRPr="00F27EFF">
        <w:rPr>
          <w:spacing w:val="-1"/>
        </w:rPr>
        <w:t>о</w:t>
      </w:r>
      <w:r w:rsidRPr="00F27EFF">
        <w:rPr>
          <w:spacing w:val="1"/>
        </w:rPr>
        <w:t>но</w:t>
      </w:r>
      <w:r w:rsidRPr="00F27EFF">
        <w:rPr>
          <w:spacing w:val="-3"/>
        </w:rPr>
        <w:t>м</w:t>
      </w:r>
      <w:r w:rsidRPr="00F27EFF">
        <w:rPr>
          <w:spacing w:val="1"/>
        </w:rPr>
        <w:t>и</w:t>
      </w:r>
      <w:r w:rsidRPr="00F27EFF">
        <w:rPr>
          <w:spacing w:val="-2"/>
        </w:rPr>
        <w:t>к</w:t>
      </w:r>
      <w:r w:rsidRPr="00F27EFF">
        <w:t>и</w:t>
      </w:r>
      <w:r w:rsidRPr="00F27EFF">
        <w:rPr>
          <w:spacing w:val="-3"/>
        </w:rPr>
        <w:t>Р</w:t>
      </w:r>
      <w:r w:rsidRPr="00F27EFF">
        <w:rPr>
          <w:spacing w:val="1"/>
        </w:rPr>
        <w:t>о</w:t>
      </w:r>
      <w:r w:rsidRPr="00F27EFF">
        <w:t>с</w:t>
      </w:r>
      <w:r w:rsidRPr="00F27EFF">
        <w:rPr>
          <w:spacing w:val="-2"/>
        </w:rPr>
        <w:t>с</w:t>
      </w:r>
      <w:r w:rsidRPr="00F27EFF">
        <w:rPr>
          <w:spacing w:val="1"/>
        </w:rPr>
        <w:t>ии</w:t>
      </w:r>
      <w:r w:rsidRPr="00F27EFF">
        <w:t xml:space="preserve">. </w:t>
      </w:r>
      <w:r w:rsidRPr="00F27EFF">
        <w:rPr>
          <w:spacing w:val="1"/>
        </w:rPr>
        <w:t>Г</w:t>
      </w:r>
      <w:r w:rsidRPr="00F27EFF">
        <w:rPr>
          <w:spacing w:val="-2"/>
        </w:rPr>
        <w:t>е</w:t>
      </w:r>
      <w:r w:rsidRPr="00F27EFF">
        <w:rPr>
          <w:spacing w:val="1"/>
        </w:rPr>
        <w:t>о</w:t>
      </w:r>
      <w:r w:rsidRPr="00F27EFF">
        <w:t>г</w:t>
      </w:r>
      <w:r w:rsidRPr="00F27EFF">
        <w:rPr>
          <w:spacing w:val="-1"/>
        </w:rPr>
        <w:t>р</w:t>
      </w:r>
      <w:r w:rsidRPr="00F27EFF">
        <w:t>а</w:t>
      </w:r>
      <w:r w:rsidRPr="00F27EFF">
        <w:rPr>
          <w:spacing w:val="-2"/>
        </w:rPr>
        <w:t>ф</w:t>
      </w:r>
      <w:r w:rsidRPr="00F27EFF">
        <w:rPr>
          <w:spacing w:val="1"/>
        </w:rPr>
        <w:t>и</w:t>
      </w:r>
      <w:r w:rsidRPr="00F27EFF">
        <w:t>че</w:t>
      </w:r>
      <w:r w:rsidRPr="00F27EFF">
        <w:rPr>
          <w:spacing w:val="-2"/>
        </w:rPr>
        <w:t>с</w:t>
      </w:r>
      <w:r w:rsidRPr="00F27EFF">
        <w:t>к</w:t>
      </w:r>
      <w:r w:rsidRPr="00F27EFF">
        <w:rPr>
          <w:spacing w:val="-1"/>
        </w:rPr>
        <w:t>о</w:t>
      </w:r>
      <w:r w:rsidRPr="00F27EFF">
        <w:t xml:space="preserve">е </w:t>
      </w:r>
      <w:r w:rsidRPr="00F27EFF">
        <w:rPr>
          <w:spacing w:val="1"/>
        </w:rPr>
        <w:t>р</w:t>
      </w:r>
      <w:r w:rsidRPr="00F27EFF">
        <w:t>а</w:t>
      </w:r>
      <w:r w:rsidRPr="00F27EFF">
        <w:rPr>
          <w:spacing w:val="-1"/>
        </w:rPr>
        <w:t>йо</w:t>
      </w:r>
      <w:r w:rsidRPr="00F27EFF">
        <w:rPr>
          <w:spacing w:val="1"/>
        </w:rPr>
        <w:t>н</w:t>
      </w:r>
      <w:r w:rsidRPr="00F27EFF">
        <w:rPr>
          <w:spacing w:val="-1"/>
        </w:rPr>
        <w:t>ир</w:t>
      </w:r>
      <w:r w:rsidRPr="00F27EFF">
        <w:rPr>
          <w:spacing w:val="1"/>
        </w:rPr>
        <w:t>о</w:t>
      </w:r>
      <w:r w:rsidRPr="00F27EFF">
        <w:t>ва</w:t>
      </w:r>
      <w:r w:rsidRPr="00F27EFF">
        <w:rPr>
          <w:spacing w:val="-2"/>
        </w:rPr>
        <w:t>н</w:t>
      </w:r>
      <w:r w:rsidRPr="00F27EFF">
        <w:rPr>
          <w:spacing w:val="1"/>
        </w:rPr>
        <w:t>и</w:t>
      </w:r>
      <w:r w:rsidRPr="00F27EFF">
        <w:t>е. Административно-территориальное устройство Российской Федерации.</w:t>
      </w:r>
    </w:p>
    <w:p w:rsidR="00EE3280" w:rsidRPr="00F27EFF" w:rsidRDefault="00EE3280" w:rsidP="00F84E52">
      <w:pPr>
        <w:tabs>
          <w:tab w:val="left" w:pos="426"/>
        </w:tabs>
        <w:autoSpaceDE w:val="0"/>
        <w:autoSpaceDN w:val="0"/>
        <w:adjustRightInd w:val="0"/>
        <w:ind w:right="360" w:firstLine="0"/>
        <w:jc w:val="both"/>
      </w:pPr>
      <w:r w:rsidRPr="00F27EFF">
        <w:rPr>
          <w:b/>
          <w:bCs/>
          <w:spacing w:val="-1"/>
        </w:rPr>
        <w:t>Г</w:t>
      </w:r>
      <w:r w:rsidRPr="00F27EFF">
        <w:rPr>
          <w:b/>
          <w:bCs/>
          <w:spacing w:val="1"/>
        </w:rPr>
        <w:t>ла</w:t>
      </w:r>
      <w:r w:rsidRPr="00F27EFF">
        <w:rPr>
          <w:b/>
          <w:bCs/>
        </w:rPr>
        <w:t>в</w:t>
      </w:r>
      <w:r w:rsidRPr="00F27EFF">
        <w:rPr>
          <w:b/>
          <w:bCs/>
          <w:spacing w:val="-1"/>
        </w:rPr>
        <w:t>ны</w:t>
      </w:r>
      <w:r w:rsidRPr="00F27EFF">
        <w:rPr>
          <w:b/>
          <w:bCs/>
        </w:rPr>
        <w:t>е</w:t>
      </w:r>
      <w:r w:rsidRPr="00F27EFF">
        <w:rPr>
          <w:b/>
          <w:bCs/>
          <w:spacing w:val="1"/>
        </w:rPr>
        <w:t>о</w:t>
      </w:r>
      <w:r w:rsidRPr="00F27EFF">
        <w:rPr>
          <w:b/>
          <w:bCs/>
          <w:spacing w:val="-1"/>
        </w:rPr>
        <w:t>т</w:t>
      </w:r>
      <w:r w:rsidRPr="00F27EFF">
        <w:rPr>
          <w:b/>
          <w:bCs/>
        </w:rPr>
        <w:t>р</w:t>
      </w:r>
      <w:r w:rsidRPr="00F27EFF">
        <w:rPr>
          <w:b/>
          <w:bCs/>
          <w:spacing w:val="1"/>
        </w:rPr>
        <w:t>а</w:t>
      </w:r>
      <w:r w:rsidRPr="00F27EFF">
        <w:rPr>
          <w:b/>
          <w:bCs/>
          <w:spacing w:val="-2"/>
        </w:rPr>
        <w:t>с</w:t>
      </w:r>
      <w:r w:rsidRPr="00F27EFF">
        <w:rPr>
          <w:b/>
          <w:bCs/>
          <w:spacing w:val="1"/>
        </w:rPr>
        <w:t>л</w:t>
      </w:r>
      <w:r w:rsidRPr="00F27EFF">
        <w:rPr>
          <w:b/>
          <w:bCs/>
        </w:rPr>
        <w:t>иим</w:t>
      </w:r>
      <w:r w:rsidRPr="00F27EFF">
        <w:rPr>
          <w:b/>
          <w:bCs/>
          <w:spacing w:val="1"/>
        </w:rPr>
        <w:t>е</w:t>
      </w:r>
      <w:r w:rsidRPr="00F27EFF">
        <w:rPr>
          <w:b/>
          <w:bCs/>
          <w:spacing w:val="-2"/>
        </w:rPr>
        <w:t>ж</w:t>
      </w:r>
      <w:r w:rsidRPr="00F27EFF">
        <w:rPr>
          <w:b/>
          <w:bCs/>
          <w:spacing w:val="1"/>
        </w:rPr>
        <w:t>о</w:t>
      </w:r>
      <w:r w:rsidRPr="00F27EFF">
        <w:rPr>
          <w:b/>
          <w:bCs/>
          <w:spacing w:val="-1"/>
        </w:rPr>
        <w:t>т</w:t>
      </w:r>
      <w:r w:rsidRPr="00F27EFF">
        <w:rPr>
          <w:b/>
          <w:bCs/>
        </w:rPr>
        <w:t>р</w:t>
      </w:r>
      <w:r w:rsidRPr="00F27EFF">
        <w:rPr>
          <w:b/>
          <w:bCs/>
          <w:spacing w:val="1"/>
        </w:rPr>
        <w:t>а</w:t>
      </w:r>
      <w:r w:rsidRPr="00F27EFF">
        <w:rPr>
          <w:b/>
          <w:bCs/>
          <w:spacing w:val="-2"/>
        </w:rPr>
        <w:t>с</w:t>
      </w:r>
      <w:r w:rsidRPr="00F27EFF">
        <w:rPr>
          <w:b/>
          <w:bCs/>
          <w:spacing w:val="1"/>
        </w:rPr>
        <w:t>л</w:t>
      </w:r>
      <w:r w:rsidRPr="00F27EFF">
        <w:rPr>
          <w:b/>
          <w:bCs/>
        </w:rPr>
        <w:t>ев</w:t>
      </w:r>
      <w:r w:rsidRPr="00F27EFF">
        <w:rPr>
          <w:b/>
          <w:bCs/>
          <w:spacing w:val="-1"/>
        </w:rPr>
        <w:t>ы</w:t>
      </w:r>
      <w:r w:rsidRPr="00F27EFF">
        <w:rPr>
          <w:b/>
          <w:bCs/>
        </w:rPr>
        <w:t xml:space="preserve">е </w:t>
      </w:r>
      <w:r w:rsidRPr="00F27EFF">
        <w:rPr>
          <w:b/>
          <w:bCs/>
          <w:spacing w:val="-1"/>
        </w:rPr>
        <w:t>к</w:t>
      </w:r>
      <w:r w:rsidRPr="00F27EFF">
        <w:rPr>
          <w:b/>
          <w:bCs/>
          <w:spacing w:val="1"/>
        </w:rPr>
        <w:t>о</w:t>
      </w:r>
      <w:r w:rsidRPr="00F27EFF">
        <w:rPr>
          <w:b/>
          <w:bCs/>
        </w:rPr>
        <w:t>мплекс</w:t>
      </w:r>
      <w:r w:rsidRPr="00F27EFF">
        <w:rPr>
          <w:b/>
          <w:bCs/>
          <w:spacing w:val="-1"/>
        </w:rPr>
        <w:t>ы</w:t>
      </w:r>
      <w:r w:rsidRPr="00F27EFF">
        <w:rPr>
          <w:b/>
          <w:bCs/>
        </w:rPr>
        <w:t>.</w:t>
      </w:r>
      <w:r w:rsidRPr="00F27EFF">
        <w:t>Се</w:t>
      </w:r>
      <w:r w:rsidRPr="00F27EFF">
        <w:rPr>
          <w:spacing w:val="-1"/>
        </w:rPr>
        <w:t>ль</w:t>
      </w:r>
      <w:r w:rsidRPr="00F27EFF">
        <w:rPr>
          <w:spacing w:val="-2"/>
        </w:rPr>
        <w:t>с</w:t>
      </w:r>
      <w:r w:rsidRPr="00F27EFF">
        <w:t>к</w:t>
      </w:r>
      <w:r w:rsidRPr="00F27EFF">
        <w:rPr>
          <w:spacing w:val="1"/>
        </w:rPr>
        <w:t>о</w:t>
      </w:r>
      <w:r w:rsidRPr="00F27EFF">
        <w:t>е</w:t>
      </w:r>
      <w:r w:rsidRPr="00F27EFF">
        <w:rPr>
          <w:spacing w:val="-1"/>
        </w:rPr>
        <w:t>х</w:t>
      </w:r>
      <w:r w:rsidRPr="00F27EFF">
        <w:rPr>
          <w:spacing w:val="1"/>
        </w:rPr>
        <w:t>о</w:t>
      </w:r>
      <w:r w:rsidRPr="00F27EFF">
        <w:t>з</w:t>
      </w:r>
      <w:r w:rsidRPr="00F27EFF">
        <w:rPr>
          <w:spacing w:val="-3"/>
        </w:rPr>
        <w:t>я</w:t>
      </w:r>
      <w:r w:rsidRPr="00F27EFF">
        <w:rPr>
          <w:spacing w:val="1"/>
        </w:rPr>
        <w:t>й</w:t>
      </w:r>
      <w:r w:rsidRPr="00F27EFF">
        <w:t xml:space="preserve">ство. </w:t>
      </w:r>
      <w:r w:rsidRPr="00F27EFF">
        <w:rPr>
          <w:spacing w:val="-1"/>
        </w:rPr>
        <w:t>О</w:t>
      </w:r>
      <w:r w:rsidRPr="00F27EFF">
        <w:t>т</w:t>
      </w:r>
      <w:r w:rsidRPr="00F27EFF">
        <w:rPr>
          <w:spacing w:val="1"/>
        </w:rPr>
        <w:t>р</w:t>
      </w:r>
      <w:r w:rsidRPr="00F27EFF">
        <w:t>асле</w:t>
      </w:r>
      <w:r w:rsidRPr="00F27EFF">
        <w:rPr>
          <w:spacing w:val="-1"/>
        </w:rPr>
        <w:t>во</w:t>
      </w:r>
      <w:r w:rsidRPr="00F27EFF">
        <w:t>й</w:t>
      </w:r>
      <w:r w:rsidRPr="00F27EFF">
        <w:rPr>
          <w:spacing w:val="-2"/>
        </w:rPr>
        <w:t>с</w:t>
      </w:r>
      <w:r w:rsidRPr="00F27EFF">
        <w:rPr>
          <w:spacing w:val="1"/>
        </w:rPr>
        <w:t>о</w:t>
      </w:r>
      <w:r w:rsidRPr="00F27EFF">
        <w:t>став сел</w:t>
      </w:r>
      <w:r w:rsidRPr="00F27EFF">
        <w:rPr>
          <w:spacing w:val="-1"/>
        </w:rPr>
        <w:t>ь</w:t>
      </w:r>
      <w:r w:rsidRPr="00F27EFF">
        <w:t>ск</w:t>
      </w:r>
      <w:r w:rsidRPr="00F27EFF">
        <w:rPr>
          <w:spacing w:val="1"/>
        </w:rPr>
        <w:t>о</w:t>
      </w:r>
      <w:r w:rsidRPr="00F27EFF">
        <w:rPr>
          <w:spacing w:val="-2"/>
        </w:rPr>
        <w:t>г</w:t>
      </w:r>
      <w:r w:rsidRPr="00F27EFF">
        <w:t>о</w:t>
      </w:r>
      <w:r w:rsidRPr="00F27EFF">
        <w:rPr>
          <w:spacing w:val="1"/>
        </w:rPr>
        <w:t xml:space="preserve"> хо</w:t>
      </w:r>
      <w:r w:rsidRPr="00F27EFF">
        <w:rPr>
          <w:spacing w:val="-3"/>
        </w:rPr>
        <w:t>з</w:t>
      </w:r>
      <w:r w:rsidRPr="00F27EFF">
        <w:t>я</w:t>
      </w:r>
      <w:r w:rsidRPr="00F27EFF">
        <w:rPr>
          <w:spacing w:val="1"/>
        </w:rPr>
        <w:t>й</w:t>
      </w:r>
      <w:r w:rsidRPr="00F27EFF">
        <w:t>ст</w:t>
      </w:r>
      <w:r w:rsidRPr="00F27EFF">
        <w:rPr>
          <w:spacing w:val="-3"/>
        </w:rPr>
        <w:t>в</w:t>
      </w:r>
      <w:r w:rsidRPr="00F27EFF">
        <w:rPr>
          <w:spacing w:val="-2"/>
        </w:rPr>
        <w:t>а</w:t>
      </w:r>
      <w:r w:rsidRPr="00F27EFF">
        <w:t>.Расте</w:t>
      </w:r>
      <w:r w:rsidRPr="00F27EFF">
        <w:rPr>
          <w:spacing w:val="-1"/>
        </w:rPr>
        <w:t>н</w:t>
      </w:r>
      <w:r w:rsidRPr="00F27EFF">
        <w:rPr>
          <w:spacing w:val="1"/>
        </w:rPr>
        <w:t>и</w:t>
      </w:r>
      <w:r w:rsidRPr="00F27EFF">
        <w:t>е</w:t>
      </w:r>
      <w:r w:rsidRPr="00F27EFF">
        <w:rPr>
          <w:spacing w:val="-3"/>
        </w:rPr>
        <w:t>в</w:t>
      </w:r>
      <w:r w:rsidRPr="00F27EFF">
        <w:rPr>
          <w:spacing w:val="1"/>
        </w:rPr>
        <w:t>од</w:t>
      </w:r>
      <w:r w:rsidRPr="00F27EFF">
        <w:t>ст</w:t>
      </w:r>
      <w:r w:rsidRPr="00F27EFF">
        <w:rPr>
          <w:spacing w:val="-3"/>
        </w:rPr>
        <w:t>в</w:t>
      </w:r>
      <w:r w:rsidRPr="00F27EFF">
        <w:rPr>
          <w:spacing w:val="1"/>
        </w:rPr>
        <w:t>о</w:t>
      </w:r>
      <w:r w:rsidRPr="00F27EFF">
        <w:t>. Ж</w:t>
      </w:r>
      <w:r w:rsidRPr="00F27EFF">
        <w:rPr>
          <w:spacing w:val="1"/>
        </w:rPr>
        <w:t>и</w:t>
      </w:r>
      <w:r w:rsidRPr="00F27EFF">
        <w:rPr>
          <w:spacing w:val="-3"/>
        </w:rPr>
        <w:t>в</w:t>
      </w:r>
      <w:r w:rsidRPr="00F27EFF">
        <w:rPr>
          <w:spacing w:val="1"/>
        </w:rPr>
        <w:t>о</w:t>
      </w:r>
      <w:r w:rsidRPr="00F27EFF">
        <w:t>т</w:t>
      </w:r>
      <w:r w:rsidRPr="00F27EFF">
        <w:rPr>
          <w:spacing w:val="-2"/>
        </w:rPr>
        <w:t>н</w:t>
      </w:r>
      <w:r w:rsidRPr="00F27EFF">
        <w:rPr>
          <w:spacing w:val="1"/>
        </w:rPr>
        <w:t>о</w:t>
      </w:r>
      <w:r w:rsidRPr="00F27EFF">
        <w:t>в</w:t>
      </w:r>
      <w:r w:rsidRPr="00F27EFF">
        <w:rPr>
          <w:spacing w:val="-2"/>
        </w:rPr>
        <w:t>о</w:t>
      </w:r>
      <w:r w:rsidRPr="00F27EFF">
        <w:rPr>
          <w:spacing w:val="1"/>
        </w:rPr>
        <w:t>д</w:t>
      </w:r>
      <w:r w:rsidRPr="00F27EFF">
        <w:t>ст</w:t>
      </w:r>
      <w:r w:rsidRPr="00F27EFF">
        <w:rPr>
          <w:spacing w:val="-3"/>
        </w:rPr>
        <w:t>в</w:t>
      </w:r>
      <w:r w:rsidRPr="00F27EFF">
        <w:rPr>
          <w:spacing w:val="1"/>
        </w:rPr>
        <w:t>о</w:t>
      </w:r>
      <w:r w:rsidRPr="00F27EFF">
        <w:t xml:space="preserve">. </w:t>
      </w:r>
      <w:r w:rsidRPr="00F27EFF">
        <w:rPr>
          <w:spacing w:val="-1"/>
        </w:rPr>
        <w:t>О</w:t>
      </w:r>
      <w:r w:rsidRPr="00F27EFF">
        <w:t>т</w:t>
      </w:r>
      <w:r w:rsidRPr="00F27EFF">
        <w:rPr>
          <w:spacing w:val="1"/>
        </w:rPr>
        <w:t>р</w:t>
      </w:r>
      <w:r w:rsidRPr="00F27EFF">
        <w:t>асле</w:t>
      </w:r>
      <w:r w:rsidRPr="00F27EFF">
        <w:rPr>
          <w:spacing w:val="-1"/>
        </w:rPr>
        <w:t>во</w:t>
      </w:r>
      <w:r w:rsidRPr="00F27EFF">
        <w:t>йс</w:t>
      </w:r>
      <w:r w:rsidRPr="00F27EFF">
        <w:rPr>
          <w:spacing w:val="1"/>
        </w:rPr>
        <w:t>о</w:t>
      </w:r>
      <w:r w:rsidRPr="00F27EFF">
        <w:t>став ж</w:t>
      </w:r>
      <w:r w:rsidRPr="00F27EFF">
        <w:rPr>
          <w:spacing w:val="1"/>
        </w:rPr>
        <w:t>и</w:t>
      </w:r>
      <w:r w:rsidRPr="00F27EFF">
        <w:rPr>
          <w:spacing w:val="-3"/>
        </w:rPr>
        <w:t>в</w:t>
      </w:r>
      <w:r w:rsidRPr="00F27EFF">
        <w:rPr>
          <w:spacing w:val="1"/>
        </w:rPr>
        <w:t>о</w:t>
      </w:r>
      <w:r w:rsidRPr="00F27EFF">
        <w:t>т</w:t>
      </w:r>
      <w:r w:rsidRPr="00F27EFF">
        <w:rPr>
          <w:spacing w:val="-2"/>
        </w:rPr>
        <w:t>н</w:t>
      </w:r>
      <w:r w:rsidRPr="00F27EFF">
        <w:rPr>
          <w:spacing w:val="1"/>
        </w:rPr>
        <w:t>о</w:t>
      </w:r>
      <w:r w:rsidRPr="00F27EFF">
        <w:rPr>
          <w:spacing w:val="-3"/>
        </w:rPr>
        <w:t>в</w:t>
      </w:r>
      <w:r w:rsidRPr="00F27EFF">
        <w:rPr>
          <w:spacing w:val="1"/>
        </w:rPr>
        <w:t>о</w:t>
      </w:r>
      <w:r w:rsidRPr="00F27EFF">
        <w:rPr>
          <w:spacing w:val="-1"/>
        </w:rPr>
        <w:t>д</w:t>
      </w:r>
      <w:r w:rsidRPr="00F27EFF">
        <w:t>ства.</w:t>
      </w:r>
      <w:r w:rsidRPr="00F27EFF">
        <w:rPr>
          <w:spacing w:val="1"/>
        </w:rPr>
        <w:t>Г</w:t>
      </w:r>
      <w:r w:rsidRPr="00F27EFF">
        <w:rPr>
          <w:spacing w:val="-2"/>
        </w:rPr>
        <w:t>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t>я ж</w:t>
      </w:r>
      <w:r w:rsidRPr="00F27EFF">
        <w:rPr>
          <w:spacing w:val="1"/>
        </w:rPr>
        <w:t>и</w:t>
      </w:r>
      <w:r w:rsidRPr="00F27EFF">
        <w:rPr>
          <w:spacing w:val="-3"/>
        </w:rPr>
        <w:t>в</w:t>
      </w:r>
      <w:r w:rsidRPr="00F27EFF">
        <w:rPr>
          <w:spacing w:val="1"/>
        </w:rPr>
        <w:t>о</w:t>
      </w:r>
      <w:r w:rsidRPr="00F27EFF">
        <w:t>т</w:t>
      </w:r>
      <w:r w:rsidRPr="00F27EFF">
        <w:rPr>
          <w:spacing w:val="-2"/>
        </w:rPr>
        <w:t>н</w:t>
      </w:r>
      <w:r w:rsidRPr="00F27EFF">
        <w:rPr>
          <w:spacing w:val="1"/>
        </w:rPr>
        <w:t>о</w:t>
      </w:r>
      <w:r w:rsidRPr="00F27EFF">
        <w:t>в</w:t>
      </w:r>
      <w:r w:rsidRPr="00F27EFF">
        <w:rPr>
          <w:spacing w:val="-2"/>
        </w:rPr>
        <w:t>о</w:t>
      </w:r>
      <w:r w:rsidRPr="00F27EFF">
        <w:rPr>
          <w:spacing w:val="1"/>
        </w:rPr>
        <w:t>д</w:t>
      </w:r>
      <w:r w:rsidRPr="00F27EFF">
        <w:t xml:space="preserve">ства. </w:t>
      </w:r>
      <w:r w:rsidRPr="00F27EFF">
        <w:rPr>
          <w:spacing w:val="-4"/>
        </w:rPr>
        <w:t>А</w:t>
      </w:r>
      <w:r w:rsidRPr="00F27EFF">
        <w:t>г</w:t>
      </w:r>
      <w:r w:rsidRPr="00F27EFF">
        <w:rPr>
          <w:spacing w:val="1"/>
        </w:rPr>
        <w:t>р</w:t>
      </w:r>
      <w:r w:rsidRPr="00F27EFF">
        <w:rPr>
          <w:spacing w:val="-1"/>
        </w:rPr>
        <w:t>оп</w:t>
      </w:r>
      <w:r w:rsidRPr="00F27EFF">
        <w:rPr>
          <w:spacing w:val="1"/>
        </w:rPr>
        <w:t>р</w:t>
      </w:r>
      <w:r w:rsidRPr="00F27EFF">
        <w:rPr>
          <w:spacing w:val="-1"/>
        </w:rPr>
        <w:t>о</w:t>
      </w:r>
      <w:r w:rsidRPr="00F27EFF">
        <w:t>мышл</w:t>
      </w:r>
      <w:r w:rsidRPr="00F27EFF">
        <w:rPr>
          <w:spacing w:val="-3"/>
        </w:rPr>
        <w:t>е</w:t>
      </w:r>
      <w:r w:rsidRPr="00F27EFF">
        <w:rPr>
          <w:spacing w:val="1"/>
        </w:rPr>
        <w:t>н</w:t>
      </w:r>
      <w:r w:rsidRPr="00F27EFF">
        <w:rPr>
          <w:spacing w:val="-1"/>
        </w:rPr>
        <w:t>ны</w:t>
      </w:r>
      <w:r w:rsidRPr="00F27EFF">
        <w:t>й к</w:t>
      </w:r>
      <w:r w:rsidRPr="00F27EFF">
        <w:rPr>
          <w:spacing w:val="1"/>
        </w:rPr>
        <w:t>о</w:t>
      </w:r>
      <w:r w:rsidRPr="00F27EFF">
        <w:rPr>
          <w:spacing w:val="-3"/>
        </w:rPr>
        <w:t>м</w:t>
      </w:r>
      <w:r w:rsidRPr="00F27EFF">
        <w:rPr>
          <w:spacing w:val="1"/>
        </w:rPr>
        <w:t>п</w:t>
      </w:r>
      <w:r w:rsidRPr="00F27EFF">
        <w:rPr>
          <w:spacing w:val="-1"/>
        </w:rPr>
        <w:t>л</w:t>
      </w:r>
      <w:r w:rsidRPr="00F27EFF">
        <w:t xml:space="preserve">екс. </w:t>
      </w:r>
      <w:r w:rsidRPr="00F27EFF">
        <w:rPr>
          <w:spacing w:val="-3"/>
        </w:rPr>
        <w:t>С</w:t>
      </w:r>
      <w:r w:rsidRPr="00F27EFF">
        <w:rPr>
          <w:spacing w:val="1"/>
        </w:rPr>
        <w:t>о</w:t>
      </w:r>
      <w:r w:rsidRPr="00F27EFF">
        <w:t xml:space="preserve">став </w:t>
      </w:r>
      <w:r w:rsidRPr="00F27EFF">
        <w:rPr>
          <w:spacing w:val="-1"/>
        </w:rPr>
        <w:t>АП</w:t>
      </w:r>
      <w:r w:rsidRPr="00F27EFF">
        <w:t xml:space="preserve">К. </w:t>
      </w:r>
      <w:r w:rsidRPr="00F27EFF">
        <w:rPr>
          <w:spacing w:val="-1"/>
        </w:rPr>
        <w:t>П</w:t>
      </w:r>
      <w:r w:rsidRPr="00F27EFF">
        <w:rPr>
          <w:spacing w:val="1"/>
        </w:rPr>
        <w:t>и</w:t>
      </w:r>
      <w:r w:rsidRPr="00F27EFF">
        <w:t xml:space="preserve">щеваяи </w:t>
      </w:r>
      <w:r w:rsidRPr="00F27EFF">
        <w:rPr>
          <w:spacing w:val="-1"/>
        </w:rPr>
        <w:t>л</w:t>
      </w:r>
      <w:r w:rsidRPr="00F27EFF">
        <w:t>егкая</w:t>
      </w:r>
      <w:r w:rsidRPr="00F27EFF">
        <w:rPr>
          <w:spacing w:val="1"/>
        </w:rPr>
        <w:t>п</w:t>
      </w:r>
      <w:r w:rsidRPr="00F27EFF">
        <w:rPr>
          <w:spacing w:val="-1"/>
        </w:rPr>
        <w:t>р</w:t>
      </w:r>
      <w:r w:rsidRPr="00F27EFF">
        <w:rPr>
          <w:spacing w:val="1"/>
        </w:rPr>
        <w:t>о</w:t>
      </w:r>
      <w:r w:rsidRPr="00F27EFF">
        <w:rPr>
          <w:spacing w:val="-3"/>
        </w:rPr>
        <w:t>м</w:t>
      </w:r>
      <w:r w:rsidRPr="00F27EFF">
        <w:rPr>
          <w:spacing w:val="1"/>
        </w:rPr>
        <w:t>ы</w:t>
      </w:r>
      <w:r w:rsidRPr="00F27EFF">
        <w:t>ш</w:t>
      </w:r>
      <w:r w:rsidRPr="00F27EFF">
        <w:rPr>
          <w:spacing w:val="-1"/>
        </w:rPr>
        <w:t>л</w:t>
      </w:r>
      <w:r w:rsidRPr="00F27EFF">
        <w:rPr>
          <w:spacing w:val="-2"/>
        </w:rPr>
        <w:t>е</w:t>
      </w:r>
      <w:r w:rsidRPr="00F27EFF">
        <w:rPr>
          <w:spacing w:val="1"/>
        </w:rPr>
        <w:t>н</w:t>
      </w:r>
      <w:r w:rsidRPr="00F27EFF">
        <w:rPr>
          <w:spacing w:val="-1"/>
        </w:rPr>
        <w:t>н</w:t>
      </w:r>
      <w:r w:rsidRPr="00F27EFF">
        <w:rPr>
          <w:spacing w:val="1"/>
        </w:rPr>
        <w:t>о</w:t>
      </w:r>
      <w:r w:rsidRPr="00F27EFF">
        <w:t>ст</w:t>
      </w:r>
      <w:r w:rsidRPr="00F27EFF">
        <w:rPr>
          <w:spacing w:val="-1"/>
        </w:rPr>
        <w:t>ь</w:t>
      </w:r>
      <w:r w:rsidRPr="00F27EFF">
        <w:t>.Ле</w:t>
      </w:r>
      <w:r w:rsidRPr="00F27EFF">
        <w:rPr>
          <w:spacing w:val="-3"/>
        </w:rPr>
        <w:t>с</w:t>
      </w:r>
      <w:r w:rsidRPr="00F27EFF">
        <w:rPr>
          <w:spacing w:val="1"/>
        </w:rPr>
        <w:t>н</w:t>
      </w:r>
      <w:r w:rsidRPr="00F27EFF">
        <w:rPr>
          <w:spacing w:val="-1"/>
        </w:rPr>
        <w:t>о</w:t>
      </w:r>
      <w:r w:rsidRPr="00F27EFF">
        <w:t>й</w:t>
      </w:r>
      <w:r w:rsidRPr="00F27EFF">
        <w:rPr>
          <w:spacing w:val="-2"/>
        </w:rPr>
        <w:t>к</w:t>
      </w:r>
      <w:r w:rsidRPr="00F27EFF">
        <w:rPr>
          <w:spacing w:val="1"/>
        </w:rPr>
        <w:t>о</w:t>
      </w:r>
      <w:r w:rsidRPr="00F27EFF">
        <w:rPr>
          <w:spacing w:val="-3"/>
        </w:rPr>
        <w:t>м</w:t>
      </w:r>
      <w:r w:rsidRPr="00F27EFF">
        <w:rPr>
          <w:spacing w:val="1"/>
        </w:rPr>
        <w:t>п</w:t>
      </w:r>
      <w:r w:rsidRPr="00F27EFF">
        <w:rPr>
          <w:spacing w:val="-3"/>
        </w:rPr>
        <w:t>л</w:t>
      </w:r>
      <w:r w:rsidRPr="00F27EFF">
        <w:t>екс.</w:t>
      </w:r>
      <w:r w:rsidRPr="00F27EFF">
        <w:rPr>
          <w:spacing w:val="-3"/>
        </w:rPr>
        <w:t>С</w:t>
      </w:r>
      <w:r w:rsidRPr="00F27EFF">
        <w:rPr>
          <w:spacing w:val="1"/>
        </w:rPr>
        <w:t>о</w:t>
      </w:r>
      <w:r w:rsidRPr="00F27EFF">
        <w:t>став к</w:t>
      </w:r>
      <w:r w:rsidRPr="00F27EFF">
        <w:rPr>
          <w:spacing w:val="1"/>
        </w:rPr>
        <w:t>о</w:t>
      </w:r>
      <w:r w:rsidRPr="00F27EFF">
        <w:rPr>
          <w:spacing w:val="-3"/>
        </w:rPr>
        <w:t>м</w:t>
      </w:r>
      <w:r w:rsidRPr="00F27EFF">
        <w:rPr>
          <w:spacing w:val="1"/>
        </w:rPr>
        <w:t>п</w:t>
      </w:r>
      <w:r w:rsidRPr="00F27EFF">
        <w:rPr>
          <w:spacing w:val="-1"/>
        </w:rPr>
        <w:t>л</w:t>
      </w:r>
      <w:r w:rsidRPr="00F27EFF">
        <w:rPr>
          <w:spacing w:val="-2"/>
        </w:rPr>
        <w:t>е</w:t>
      </w:r>
      <w:r w:rsidRPr="00F27EFF">
        <w:t>кса.</w:t>
      </w:r>
      <w:r w:rsidRPr="00F27EFF">
        <w:rPr>
          <w:spacing w:val="-1"/>
        </w:rPr>
        <w:t>О</w:t>
      </w:r>
      <w:r w:rsidRPr="00F27EFF">
        <w:t>с</w:t>
      </w:r>
      <w:r w:rsidRPr="00F27EFF">
        <w:rPr>
          <w:spacing w:val="-1"/>
        </w:rPr>
        <w:t>н</w:t>
      </w:r>
      <w:r w:rsidRPr="00F27EFF">
        <w:rPr>
          <w:spacing w:val="1"/>
        </w:rPr>
        <w:t>о</w:t>
      </w:r>
      <w:r w:rsidRPr="00F27EFF">
        <w:t>в</w:t>
      </w:r>
      <w:r w:rsidRPr="00F27EFF">
        <w:rPr>
          <w:spacing w:val="-2"/>
        </w:rPr>
        <w:t>н</w:t>
      </w:r>
      <w:r w:rsidRPr="00F27EFF">
        <w:rPr>
          <w:spacing w:val="1"/>
        </w:rPr>
        <w:t>ы</w:t>
      </w:r>
      <w:r w:rsidRPr="00F27EFF">
        <w:t>емес</w:t>
      </w:r>
      <w:r w:rsidRPr="00F27EFF">
        <w:rPr>
          <w:spacing w:val="-3"/>
        </w:rPr>
        <w:t>т</w:t>
      </w:r>
      <w:r w:rsidRPr="00F27EFF">
        <w:t xml:space="preserve">а </w:t>
      </w:r>
      <w:r w:rsidRPr="00F27EFF">
        <w:rPr>
          <w:spacing w:val="-1"/>
        </w:rPr>
        <w:t>л</w:t>
      </w:r>
      <w:r w:rsidRPr="00F27EFF">
        <w:t>ес</w:t>
      </w:r>
      <w:r w:rsidRPr="00F27EFF">
        <w:rPr>
          <w:spacing w:val="1"/>
        </w:rPr>
        <w:t>о</w:t>
      </w:r>
      <w:r w:rsidRPr="00F27EFF">
        <w:t>за</w:t>
      </w:r>
      <w:r w:rsidRPr="00F27EFF">
        <w:rPr>
          <w:spacing w:val="-3"/>
        </w:rPr>
        <w:t>г</w:t>
      </w:r>
      <w:r w:rsidRPr="00F27EFF">
        <w:rPr>
          <w:spacing w:val="1"/>
        </w:rPr>
        <w:t>о</w:t>
      </w:r>
      <w:r w:rsidRPr="00F27EFF">
        <w:t>т</w:t>
      </w:r>
      <w:r w:rsidRPr="00F27EFF">
        <w:rPr>
          <w:spacing w:val="1"/>
        </w:rPr>
        <w:t>о</w:t>
      </w:r>
      <w:r w:rsidRPr="00F27EFF">
        <w:rPr>
          <w:spacing w:val="-3"/>
        </w:rPr>
        <w:t>в</w:t>
      </w:r>
      <w:r w:rsidRPr="00F27EFF">
        <w:rPr>
          <w:spacing w:val="1"/>
        </w:rPr>
        <w:t>о</w:t>
      </w:r>
      <w:r w:rsidRPr="00F27EFF">
        <w:t xml:space="preserve">к. </w:t>
      </w:r>
      <w:r w:rsidRPr="00F27EFF">
        <w:rPr>
          <w:spacing w:val="-1"/>
        </w:rPr>
        <w:t>Ц</w:t>
      </w:r>
      <w:r w:rsidRPr="00F27EFF">
        <w:t>ел</w:t>
      </w:r>
      <w:r w:rsidRPr="00F27EFF">
        <w:rPr>
          <w:spacing w:val="-2"/>
        </w:rPr>
        <w:t>л</w:t>
      </w:r>
      <w:r w:rsidRPr="00F27EFF">
        <w:rPr>
          <w:spacing w:val="-1"/>
        </w:rPr>
        <w:t>юл</w:t>
      </w:r>
      <w:r w:rsidRPr="00F27EFF">
        <w:rPr>
          <w:spacing w:val="1"/>
        </w:rPr>
        <w:t>о</w:t>
      </w:r>
      <w:r w:rsidRPr="00F27EFF">
        <w:t>зн</w:t>
      </w:r>
      <w:r w:rsidRPr="00F27EFF">
        <w:rPr>
          <w:spacing w:val="4"/>
        </w:rPr>
        <w:t>о</w:t>
      </w:r>
      <w:r w:rsidRPr="00F27EFF">
        <w:rPr>
          <w:spacing w:val="-2"/>
        </w:rPr>
        <w:t>-</w:t>
      </w:r>
      <w:r w:rsidRPr="00F27EFF">
        <w:rPr>
          <w:spacing w:val="1"/>
        </w:rPr>
        <w:t>б</w:t>
      </w:r>
      <w:r w:rsidRPr="00F27EFF">
        <w:rPr>
          <w:spacing w:val="-4"/>
        </w:rPr>
        <w:t>у</w:t>
      </w:r>
      <w:r w:rsidRPr="00F27EFF">
        <w:t>маж</w:t>
      </w:r>
      <w:r w:rsidRPr="00F27EFF">
        <w:rPr>
          <w:spacing w:val="1"/>
        </w:rPr>
        <w:t>н</w:t>
      </w:r>
      <w:r w:rsidRPr="00F27EFF">
        <w:t>ая</w:t>
      </w:r>
      <w:r w:rsidRPr="00F27EFF">
        <w:rPr>
          <w:spacing w:val="-1"/>
        </w:rPr>
        <w:t>пр</w:t>
      </w:r>
      <w:r w:rsidRPr="00F27EFF">
        <w:rPr>
          <w:spacing w:val="1"/>
        </w:rPr>
        <w:t>о</w:t>
      </w:r>
      <w:r w:rsidRPr="00F27EFF">
        <w:rPr>
          <w:spacing w:val="-3"/>
        </w:rPr>
        <w:t>м</w:t>
      </w:r>
      <w:r w:rsidRPr="00F27EFF">
        <w:rPr>
          <w:spacing w:val="1"/>
        </w:rPr>
        <w:t>ы</w:t>
      </w:r>
      <w:r w:rsidRPr="00F27EFF">
        <w:t>ш</w:t>
      </w:r>
      <w:r w:rsidRPr="00F27EFF">
        <w:rPr>
          <w:spacing w:val="-1"/>
        </w:rPr>
        <w:t>л</w:t>
      </w:r>
      <w:r w:rsidRPr="00F27EFF">
        <w:t>е</w:t>
      </w:r>
      <w:r w:rsidRPr="00F27EFF">
        <w:rPr>
          <w:spacing w:val="-1"/>
        </w:rPr>
        <w:t>н</w:t>
      </w:r>
      <w:r w:rsidRPr="00F27EFF">
        <w:rPr>
          <w:spacing w:val="1"/>
        </w:rPr>
        <w:t>но</w:t>
      </w:r>
      <w:r w:rsidRPr="00F27EFF">
        <w:t>ст</w:t>
      </w:r>
      <w:r w:rsidRPr="00F27EFF">
        <w:rPr>
          <w:spacing w:val="2"/>
        </w:rPr>
        <w:t>ь</w:t>
      </w:r>
      <w:r w:rsidRPr="00F27EFF">
        <w:t>.</w:t>
      </w:r>
      <w:r w:rsidRPr="00F27EFF">
        <w:rPr>
          <w:spacing w:val="-1"/>
        </w:rPr>
        <w:t>То</w:t>
      </w:r>
      <w:r w:rsidRPr="00F27EFF">
        <w:rPr>
          <w:spacing w:val="1"/>
        </w:rPr>
        <w:t>п</w:t>
      </w:r>
      <w:r w:rsidRPr="00F27EFF">
        <w:rPr>
          <w:spacing w:val="-1"/>
        </w:rPr>
        <w:t>л</w:t>
      </w:r>
      <w:r w:rsidRPr="00F27EFF">
        <w:rPr>
          <w:spacing w:val="1"/>
        </w:rPr>
        <w:t>и</w:t>
      </w:r>
      <w:r w:rsidRPr="00F27EFF">
        <w:rPr>
          <w:spacing w:val="-3"/>
        </w:rPr>
        <w:t>в</w:t>
      </w:r>
      <w:r w:rsidRPr="00F27EFF">
        <w:rPr>
          <w:spacing w:val="-1"/>
        </w:rPr>
        <w:t>н</w:t>
      </w:r>
      <w:r w:rsidRPr="00F27EFF">
        <w:rPr>
          <w:spacing w:val="2"/>
        </w:rPr>
        <w:t>о</w:t>
      </w:r>
      <w:r w:rsidRPr="00F27EFF">
        <w:t>-энергет</w:t>
      </w:r>
      <w:r w:rsidRPr="00F27EFF">
        <w:rPr>
          <w:spacing w:val="-2"/>
        </w:rPr>
        <w:t>и</w:t>
      </w:r>
      <w:r w:rsidRPr="00F27EFF">
        <w:t>чес</w:t>
      </w:r>
      <w:r w:rsidRPr="00F27EFF">
        <w:rPr>
          <w:spacing w:val="-1"/>
        </w:rPr>
        <w:t>к</w:t>
      </w:r>
      <w:r w:rsidRPr="00F27EFF">
        <w:rPr>
          <w:spacing w:val="1"/>
        </w:rPr>
        <w:t>и</w:t>
      </w:r>
      <w:r w:rsidRPr="00F27EFF">
        <w:t xml:space="preserve">й </w:t>
      </w:r>
      <w:r w:rsidRPr="00F27EFF">
        <w:rPr>
          <w:spacing w:val="-2"/>
        </w:rPr>
        <w:t>к</w:t>
      </w:r>
      <w:r w:rsidRPr="00F27EFF">
        <w:rPr>
          <w:spacing w:val="-1"/>
        </w:rPr>
        <w:t>о</w:t>
      </w:r>
      <w:r w:rsidRPr="00F27EFF">
        <w:t>мплекс.</w:t>
      </w:r>
      <w:r w:rsidRPr="00F27EFF">
        <w:rPr>
          <w:spacing w:val="-4"/>
        </w:rPr>
        <w:t>Т</w:t>
      </w:r>
      <w:r w:rsidRPr="00F27EFF">
        <w:rPr>
          <w:spacing w:val="1"/>
        </w:rPr>
        <w:t>оп</w:t>
      </w:r>
      <w:r w:rsidRPr="00F27EFF">
        <w:rPr>
          <w:spacing w:val="-1"/>
        </w:rPr>
        <w:t>л</w:t>
      </w:r>
      <w:r w:rsidRPr="00F27EFF">
        <w:rPr>
          <w:spacing w:val="1"/>
        </w:rPr>
        <w:t>и</w:t>
      </w:r>
      <w:r w:rsidRPr="00F27EFF">
        <w:rPr>
          <w:spacing w:val="-3"/>
        </w:rPr>
        <w:t>в</w:t>
      </w:r>
      <w:r w:rsidRPr="00F27EFF">
        <w:rPr>
          <w:spacing w:val="-1"/>
        </w:rPr>
        <w:t>н</w:t>
      </w:r>
      <w:r w:rsidRPr="00F27EFF">
        <w:rPr>
          <w:spacing w:val="2"/>
        </w:rPr>
        <w:t>о</w:t>
      </w:r>
      <w:r w:rsidRPr="00F27EFF">
        <w:t>-эн</w:t>
      </w:r>
      <w:r w:rsidRPr="00F27EFF">
        <w:rPr>
          <w:spacing w:val="-2"/>
        </w:rPr>
        <w:t>е</w:t>
      </w:r>
      <w:r w:rsidRPr="00F27EFF">
        <w:rPr>
          <w:spacing w:val="1"/>
        </w:rPr>
        <w:t>р</w:t>
      </w:r>
      <w:r w:rsidRPr="00F27EFF">
        <w:t>гет</w:t>
      </w:r>
      <w:r w:rsidRPr="00F27EFF">
        <w:rPr>
          <w:spacing w:val="-1"/>
        </w:rPr>
        <w:t>и</w:t>
      </w:r>
      <w:r w:rsidRPr="00F27EFF">
        <w:t>чес</w:t>
      </w:r>
      <w:r w:rsidRPr="00F27EFF">
        <w:rPr>
          <w:spacing w:val="-1"/>
        </w:rPr>
        <w:t>ки</w:t>
      </w:r>
      <w:r w:rsidRPr="00F27EFF">
        <w:t>й</w:t>
      </w:r>
      <w:r w:rsidRPr="00F27EFF">
        <w:rPr>
          <w:spacing w:val="-2"/>
        </w:rPr>
        <w:t>к</w:t>
      </w:r>
      <w:r w:rsidRPr="00F27EFF">
        <w:rPr>
          <w:spacing w:val="1"/>
        </w:rPr>
        <w:t>о</w:t>
      </w:r>
      <w:r w:rsidRPr="00F27EFF">
        <w:t>мпл</w:t>
      </w:r>
      <w:r w:rsidRPr="00F27EFF">
        <w:rPr>
          <w:spacing w:val="-2"/>
        </w:rPr>
        <w:t>е</w:t>
      </w:r>
      <w:r w:rsidRPr="00F27EFF">
        <w:t>кс.У</w:t>
      </w:r>
      <w:r w:rsidRPr="00F27EFF">
        <w:rPr>
          <w:spacing w:val="-2"/>
        </w:rPr>
        <w:t>г</w:t>
      </w:r>
      <w:r w:rsidRPr="00F27EFF">
        <w:rPr>
          <w:spacing w:val="1"/>
        </w:rPr>
        <w:t>о</w:t>
      </w:r>
      <w:r w:rsidRPr="00F27EFF">
        <w:rPr>
          <w:spacing w:val="-1"/>
        </w:rPr>
        <w:t>ль</w:t>
      </w:r>
      <w:r w:rsidRPr="00F27EFF">
        <w:rPr>
          <w:spacing w:val="1"/>
        </w:rPr>
        <w:t>н</w:t>
      </w:r>
      <w:r w:rsidRPr="00F27EFF">
        <w:rPr>
          <w:spacing w:val="-2"/>
        </w:rPr>
        <w:t>а</w:t>
      </w:r>
      <w:r w:rsidRPr="00F27EFF">
        <w:t xml:space="preserve">я </w:t>
      </w:r>
      <w:r w:rsidRPr="00F27EFF">
        <w:rPr>
          <w:spacing w:val="1"/>
        </w:rPr>
        <w:t>п</w:t>
      </w:r>
      <w:r w:rsidRPr="00F27EFF">
        <w:rPr>
          <w:spacing w:val="-1"/>
        </w:rPr>
        <w:t>р</w:t>
      </w:r>
      <w:r w:rsidRPr="00F27EFF">
        <w:rPr>
          <w:spacing w:val="1"/>
        </w:rPr>
        <w:t>о</w:t>
      </w:r>
      <w:r w:rsidRPr="00F27EFF">
        <w:rPr>
          <w:spacing w:val="-3"/>
        </w:rPr>
        <w:t>м</w:t>
      </w:r>
      <w:r w:rsidRPr="00F27EFF">
        <w:rPr>
          <w:spacing w:val="1"/>
        </w:rPr>
        <w:t>ы</w:t>
      </w:r>
      <w:r w:rsidRPr="00F27EFF">
        <w:t>ш</w:t>
      </w:r>
      <w:r w:rsidRPr="00F27EFF">
        <w:rPr>
          <w:spacing w:val="-1"/>
        </w:rPr>
        <w:t>л</w:t>
      </w:r>
      <w:r w:rsidRPr="00F27EFF">
        <w:t>е</w:t>
      </w:r>
      <w:r w:rsidRPr="00F27EFF">
        <w:rPr>
          <w:spacing w:val="-1"/>
        </w:rPr>
        <w:t>нн</w:t>
      </w:r>
      <w:r w:rsidRPr="00F27EFF">
        <w:rPr>
          <w:spacing w:val="1"/>
        </w:rPr>
        <w:t>о</w:t>
      </w:r>
      <w:r w:rsidRPr="00F27EFF">
        <w:t>ст</w:t>
      </w:r>
      <w:r w:rsidRPr="00F27EFF">
        <w:rPr>
          <w:spacing w:val="-1"/>
        </w:rPr>
        <w:t>ь</w:t>
      </w:r>
      <w:r w:rsidRPr="00F27EFF">
        <w:t>.</w:t>
      </w:r>
      <w:r w:rsidRPr="00F27EFF">
        <w:rPr>
          <w:spacing w:val="-1"/>
        </w:rPr>
        <w:t>Н</w:t>
      </w:r>
      <w:r w:rsidRPr="00F27EFF">
        <w:t>ефтя</w:t>
      </w:r>
      <w:r w:rsidRPr="00F27EFF">
        <w:rPr>
          <w:spacing w:val="1"/>
        </w:rPr>
        <w:t>н</w:t>
      </w:r>
      <w:r w:rsidRPr="00F27EFF">
        <w:rPr>
          <w:spacing w:val="-2"/>
        </w:rPr>
        <w:t>а</w:t>
      </w:r>
      <w:r w:rsidRPr="00F27EFF">
        <w:t>яига</w:t>
      </w:r>
      <w:r w:rsidRPr="00F27EFF">
        <w:rPr>
          <w:spacing w:val="-3"/>
        </w:rPr>
        <w:t>з</w:t>
      </w:r>
      <w:r w:rsidRPr="00F27EFF">
        <w:rPr>
          <w:spacing w:val="1"/>
        </w:rPr>
        <w:t>о</w:t>
      </w:r>
      <w:r w:rsidRPr="00F27EFF">
        <w:t>в</w:t>
      </w:r>
      <w:r w:rsidRPr="00F27EFF">
        <w:rPr>
          <w:spacing w:val="-3"/>
        </w:rPr>
        <w:t>а</w:t>
      </w:r>
      <w:r w:rsidRPr="00F27EFF">
        <w:t>я</w:t>
      </w:r>
      <w:r w:rsidRPr="00F27EFF">
        <w:rPr>
          <w:spacing w:val="1"/>
        </w:rPr>
        <w:t>п</w:t>
      </w:r>
      <w:r w:rsidRPr="00F27EFF">
        <w:rPr>
          <w:spacing w:val="-1"/>
        </w:rPr>
        <w:t>р</w:t>
      </w:r>
      <w:r w:rsidRPr="00F27EFF">
        <w:rPr>
          <w:spacing w:val="1"/>
        </w:rPr>
        <w:t>о</w:t>
      </w:r>
      <w:r w:rsidRPr="00F27EFF">
        <w:rPr>
          <w:spacing w:val="-3"/>
        </w:rPr>
        <w:t>м</w:t>
      </w:r>
      <w:r w:rsidRPr="00F27EFF">
        <w:rPr>
          <w:spacing w:val="1"/>
        </w:rPr>
        <w:t>ы</w:t>
      </w:r>
      <w:r w:rsidRPr="00F27EFF">
        <w:t>ш</w:t>
      </w:r>
      <w:r w:rsidRPr="00F27EFF">
        <w:rPr>
          <w:spacing w:val="-1"/>
        </w:rPr>
        <w:t>л</w:t>
      </w:r>
      <w:r w:rsidRPr="00F27EFF">
        <w:t>е</w:t>
      </w:r>
      <w:r w:rsidRPr="00F27EFF">
        <w:rPr>
          <w:spacing w:val="-1"/>
        </w:rPr>
        <w:t>нн</w:t>
      </w:r>
      <w:r w:rsidRPr="00F27EFF">
        <w:rPr>
          <w:spacing w:val="1"/>
        </w:rPr>
        <w:t>о</w:t>
      </w:r>
      <w:r w:rsidRPr="00F27EFF">
        <w:t>ст</w:t>
      </w:r>
      <w:r w:rsidRPr="00F27EFF">
        <w:rPr>
          <w:spacing w:val="-1"/>
        </w:rPr>
        <w:t>ь</w:t>
      </w:r>
      <w:r w:rsidRPr="00F27EFF">
        <w:t>. Э</w:t>
      </w:r>
      <w:r w:rsidRPr="00F27EFF">
        <w:rPr>
          <w:spacing w:val="-1"/>
        </w:rPr>
        <w:t>л</w:t>
      </w:r>
      <w:r w:rsidRPr="00F27EFF">
        <w:t>ект</w:t>
      </w:r>
      <w:r w:rsidRPr="00F27EFF">
        <w:rPr>
          <w:spacing w:val="1"/>
        </w:rPr>
        <w:t>ро</w:t>
      </w:r>
      <w:r w:rsidRPr="00F27EFF">
        <w:rPr>
          <w:spacing w:val="-3"/>
        </w:rPr>
        <w:t>э</w:t>
      </w:r>
      <w:r w:rsidRPr="00F27EFF">
        <w:rPr>
          <w:spacing w:val="1"/>
        </w:rPr>
        <w:t>н</w:t>
      </w:r>
      <w:r w:rsidRPr="00F27EFF">
        <w:rPr>
          <w:spacing w:val="-2"/>
        </w:rPr>
        <w:t>е</w:t>
      </w:r>
      <w:r w:rsidRPr="00F27EFF">
        <w:rPr>
          <w:spacing w:val="1"/>
        </w:rPr>
        <w:t>р</w:t>
      </w:r>
      <w:r w:rsidRPr="00F27EFF">
        <w:t>ге</w:t>
      </w:r>
      <w:r w:rsidRPr="00F27EFF">
        <w:rPr>
          <w:spacing w:val="-3"/>
        </w:rPr>
        <w:t>т</w:t>
      </w:r>
      <w:r w:rsidRPr="00F27EFF">
        <w:rPr>
          <w:spacing w:val="1"/>
        </w:rPr>
        <w:t>и</w:t>
      </w:r>
      <w:r w:rsidRPr="00F27EFF">
        <w:t>к</w:t>
      </w:r>
      <w:r w:rsidRPr="00F27EFF">
        <w:rPr>
          <w:spacing w:val="-2"/>
        </w:rPr>
        <w:t>а</w:t>
      </w:r>
      <w:r w:rsidRPr="00F27EFF">
        <w:t xml:space="preserve">. </w:t>
      </w:r>
      <w:r w:rsidRPr="00F27EFF">
        <w:rPr>
          <w:spacing w:val="-1"/>
        </w:rPr>
        <w:t>Т</w:t>
      </w:r>
      <w:r w:rsidRPr="00F27EFF">
        <w:rPr>
          <w:spacing w:val="1"/>
        </w:rPr>
        <w:t>ип</w:t>
      </w:r>
      <w:r w:rsidRPr="00F27EFF">
        <w:t>ы э</w:t>
      </w:r>
      <w:r w:rsidRPr="00F27EFF">
        <w:rPr>
          <w:spacing w:val="-1"/>
        </w:rPr>
        <w:t>л</w:t>
      </w:r>
      <w:r w:rsidRPr="00F27EFF">
        <w:t>ек</w:t>
      </w:r>
      <w:r w:rsidRPr="00F27EFF">
        <w:rPr>
          <w:spacing w:val="-2"/>
        </w:rPr>
        <w:t>т</w:t>
      </w:r>
      <w:r w:rsidRPr="00F27EFF">
        <w:rPr>
          <w:spacing w:val="-1"/>
        </w:rPr>
        <w:t>р</w:t>
      </w:r>
      <w:r w:rsidRPr="00F27EFF">
        <w:rPr>
          <w:spacing w:val="1"/>
        </w:rPr>
        <w:t>о</w:t>
      </w:r>
      <w:r w:rsidRPr="00F27EFF">
        <w:t>ст</w:t>
      </w:r>
      <w:r w:rsidRPr="00F27EFF">
        <w:rPr>
          <w:spacing w:val="-3"/>
        </w:rPr>
        <w:t>а</w:t>
      </w:r>
      <w:r w:rsidRPr="00F27EFF">
        <w:rPr>
          <w:spacing w:val="-1"/>
        </w:rPr>
        <w:t>н</w:t>
      </w:r>
      <w:r w:rsidRPr="00F27EFF">
        <w:rPr>
          <w:spacing w:val="1"/>
        </w:rPr>
        <w:t>ц</w:t>
      </w:r>
      <w:r w:rsidRPr="00F27EFF">
        <w:rPr>
          <w:spacing w:val="-1"/>
        </w:rPr>
        <w:t>и</w:t>
      </w:r>
      <w:r w:rsidRPr="00F27EFF">
        <w:rPr>
          <w:spacing w:val="1"/>
        </w:rPr>
        <w:t>й</w:t>
      </w:r>
      <w:r w:rsidRPr="00F27EFF">
        <w:t>.</w:t>
      </w:r>
      <w:r w:rsidRPr="00F27EFF">
        <w:rPr>
          <w:spacing w:val="-1"/>
        </w:rPr>
        <w:t>О</w:t>
      </w:r>
      <w:r w:rsidRPr="00F27EFF">
        <w:rPr>
          <w:spacing w:val="-2"/>
        </w:rPr>
        <w:t>с</w:t>
      </w:r>
      <w:r w:rsidRPr="00F27EFF">
        <w:rPr>
          <w:spacing w:val="1"/>
        </w:rPr>
        <w:t>об</w:t>
      </w:r>
      <w:r w:rsidRPr="00F27EFF">
        <w:rPr>
          <w:spacing w:val="-2"/>
        </w:rPr>
        <w:t>е</w:t>
      </w:r>
      <w:r w:rsidRPr="00F27EFF">
        <w:rPr>
          <w:spacing w:val="-1"/>
        </w:rPr>
        <w:t>н</w:t>
      </w:r>
      <w:r w:rsidRPr="00F27EFF">
        <w:rPr>
          <w:spacing w:val="1"/>
        </w:rPr>
        <w:t>но</w:t>
      </w:r>
      <w:r w:rsidRPr="00F27EFF">
        <w:t>с</w:t>
      </w:r>
      <w:r w:rsidRPr="00F27EFF">
        <w:rPr>
          <w:spacing w:val="-3"/>
        </w:rPr>
        <w:t>т</w:t>
      </w:r>
      <w:r w:rsidRPr="00F27EFF">
        <w:t xml:space="preserve">и </w:t>
      </w:r>
      <w:r w:rsidRPr="00F27EFF">
        <w:rPr>
          <w:spacing w:val="1"/>
        </w:rPr>
        <w:t>р</w:t>
      </w:r>
      <w:r w:rsidRPr="00F27EFF">
        <w:t>аз</w:t>
      </w:r>
      <w:r w:rsidRPr="00F27EFF">
        <w:rPr>
          <w:spacing w:val="-3"/>
        </w:rPr>
        <w:t>м</w:t>
      </w:r>
      <w:r w:rsidRPr="00F27EFF">
        <w:t>е</w:t>
      </w:r>
      <w:r w:rsidRPr="00F27EFF">
        <w:rPr>
          <w:spacing w:val="5"/>
        </w:rPr>
        <w:t>щ</w:t>
      </w:r>
      <w:r w:rsidRPr="00F27EFF">
        <w:rPr>
          <w:spacing w:val="-2"/>
        </w:rPr>
        <w:t>е</w:t>
      </w:r>
      <w:r w:rsidRPr="00F27EFF">
        <w:rPr>
          <w:spacing w:val="1"/>
        </w:rPr>
        <w:t>ни</w:t>
      </w:r>
      <w:r w:rsidRPr="00F27EFF">
        <w:t>я э</w:t>
      </w:r>
      <w:r w:rsidRPr="00F27EFF">
        <w:rPr>
          <w:spacing w:val="-1"/>
        </w:rPr>
        <w:t>л</w:t>
      </w:r>
      <w:r w:rsidRPr="00F27EFF">
        <w:t>е</w:t>
      </w:r>
      <w:r w:rsidRPr="00F27EFF">
        <w:rPr>
          <w:spacing w:val="-2"/>
        </w:rPr>
        <w:t>к</w:t>
      </w:r>
      <w:r w:rsidRPr="00F27EFF">
        <w:t>т</w:t>
      </w:r>
      <w:r w:rsidRPr="00F27EFF">
        <w:rPr>
          <w:spacing w:val="1"/>
        </w:rPr>
        <w:t>р</w:t>
      </w:r>
      <w:r w:rsidRPr="00F27EFF">
        <w:rPr>
          <w:spacing w:val="-1"/>
        </w:rPr>
        <w:t>о</w:t>
      </w:r>
      <w:r w:rsidRPr="00F27EFF">
        <w:t>ста</w:t>
      </w:r>
      <w:r w:rsidRPr="00F27EFF">
        <w:rPr>
          <w:spacing w:val="-1"/>
        </w:rPr>
        <w:t>н</w:t>
      </w:r>
      <w:r w:rsidRPr="00F27EFF">
        <w:rPr>
          <w:spacing w:val="1"/>
        </w:rPr>
        <w:t>ц</w:t>
      </w:r>
      <w:r w:rsidRPr="00F27EFF">
        <w:rPr>
          <w:spacing w:val="-1"/>
        </w:rPr>
        <w:t>и</w:t>
      </w:r>
      <w:r w:rsidRPr="00F27EFF">
        <w:t>я.</w:t>
      </w:r>
      <w:r w:rsidRPr="00F27EFF">
        <w:rPr>
          <w:spacing w:val="-1"/>
        </w:rPr>
        <w:t>Еди</w:t>
      </w:r>
      <w:r w:rsidRPr="00F27EFF">
        <w:rPr>
          <w:spacing w:val="1"/>
        </w:rPr>
        <w:t>н</w:t>
      </w:r>
      <w:r w:rsidRPr="00F27EFF">
        <w:rPr>
          <w:spacing w:val="-2"/>
        </w:rPr>
        <w:t>а</w:t>
      </w:r>
      <w:r w:rsidRPr="00F27EFF">
        <w:t>я энерго</w:t>
      </w:r>
      <w:r w:rsidRPr="00F27EFF">
        <w:rPr>
          <w:spacing w:val="-2"/>
        </w:rPr>
        <w:t>с</w:t>
      </w:r>
      <w:r w:rsidRPr="00F27EFF">
        <w:rPr>
          <w:spacing w:val="1"/>
        </w:rPr>
        <w:t>и</w:t>
      </w:r>
      <w:r w:rsidRPr="00F27EFF">
        <w:t>ст</w:t>
      </w:r>
      <w:r w:rsidRPr="00F27EFF">
        <w:rPr>
          <w:spacing w:val="-3"/>
        </w:rPr>
        <w:t>е</w:t>
      </w:r>
      <w:r w:rsidRPr="00F27EFF">
        <w:t>ма ст</w:t>
      </w:r>
      <w:r w:rsidRPr="00F27EFF">
        <w:rPr>
          <w:spacing w:val="-1"/>
        </w:rPr>
        <w:t>р</w:t>
      </w:r>
      <w:r w:rsidRPr="00F27EFF">
        <w:rPr>
          <w:spacing w:val="-2"/>
        </w:rPr>
        <w:t>а</w:t>
      </w:r>
      <w:r w:rsidRPr="00F27EFF">
        <w:rPr>
          <w:spacing w:val="1"/>
        </w:rPr>
        <w:t>ны</w:t>
      </w:r>
      <w:r w:rsidRPr="00F27EFF">
        <w:t xml:space="preserve">. </w:t>
      </w:r>
      <w:r w:rsidRPr="00F27EFF">
        <w:rPr>
          <w:spacing w:val="-1"/>
        </w:rPr>
        <w:t>П</w:t>
      </w:r>
      <w:r w:rsidRPr="00F27EFF">
        <w:t>е</w:t>
      </w:r>
      <w:r w:rsidRPr="00F27EFF">
        <w:rPr>
          <w:spacing w:val="-1"/>
        </w:rPr>
        <w:t>р</w:t>
      </w:r>
      <w:r w:rsidRPr="00F27EFF">
        <w:t>с</w:t>
      </w:r>
      <w:r w:rsidRPr="00F27EFF">
        <w:rPr>
          <w:spacing w:val="1"/>
        </w:rPr>
        <w:t>п</w:t>
      </w:r>
      <w:r w:rsidRPr="00F27EFF">
        <w:rPr>
          <w:spacing w:val="-2"/>
        </w:rPr>
        <w:t>е</w:t>
      </w:r>
      <w:r w:rsidRPr="00F27EFF">
        <w:t>кт</w:t>
      </w:r>
      <w:r w:rsidRPr="00F27EFF">
        <w:rPr>
          <w:spacing w:val="1"/>
        </w:rPr>
        <w:t>и</w:t>
      </w:r>
      <w:r w:rsidRPr="00F27EFF">
        <w:rPr>
          <w:spacing w:val="-3"/>
        </w:rPr>
        <w:t>в</w:t>
      </w:r>
      <w:r w:rsidRPr="00F27EFF">
        <w:t>ы</w:t>
      </w:r>
      <w:r w:rsidRPr="00F27EFF">
        <w:rPr>
          <w:spacing w:val="1"/>
        </w:rPr>
        <w:t xml:space="preserve"> р</w:t>
      </w:r>
      <w:r w:rsidRPr="00F27EFF">
        <w:t>аз</w:t>
      </w:r>
      <w:r w:rsidRPr="00F27EFF">
        <w:rPr>
          <w:spacing w:val="-1"/>
        </w:rPr>
        <w:t>в</w:t>
      </w:r>
      <w:r w:rsidRPr="00F27EFF">
        <w:rPr>
          <w:spacing w:val="1"/>
        </w:rPr>
        <w:t>и</w:t>
      </w:r>
      <w:r w:rsidRPr="00F27EFF">
        <w:rPr>
          <w:spacing w:val="-3"/>
        </w:rPr>
        <w:t>т</w:t>
      </w:r>
      <w:r w:rsidRPr="00F27EFF">
        <w:rPr>
          <w:spacing w:val="1"/>
        </w:rPr>
        <w:t>и</w:t>
      </w:r>
      <w:r w:rsidRPr="00F27EFF">
        <w:t>я. Мета</w:t>
      </w:r>
      <w:r w:rsidRPr="00F27EFF">
        <w:rPr>
          <w:spacing w:val="-1"/>
        </w:rPr>
        <w:t>лл</w:t>
      </w:r>
      <w:r w:rsidRPr="00F27EFF">
        <w:rPr>
          <w:spacing w:val="-4"/>
        </w:rPr>
        <w:t>у</w:t>
      </w:r>
      <w:r w:rsidRPr="00F27EFF">
        <w:rPr>
          <w:spacing w:val="1"/>
        </w:rPr>
        <w:t>р</w:t>
      </w:r>
      <w:r w:rsidRPr="00F27EFF">
        <w:t>г</w:t>
      </w:r>
      <w:r w:rsidRPr="00F27EFF">
        <w:rPr>
          <w:spacing w:val="-1"/>
        </w:rPr>
        <w:t>и</w:t>
      </w:r>
      <w:r w:rsidRPr="00F27EFF">
        <w:t>чес</w:t>
      </w:r>
      <w:r w:rsidRPr="00F27EFF">
        <w:rPr>
          <w:spacing w:val="-1"/>
        </w:rPr>
        <w:t>ки</w:t>
      </w:r>
      <w:r w:rsidRPr="00F27EFF">
        <w:t>йк</w:t>
      </w:r>
      <w:r w:rsidRPr="00F27EFF">
        <w:rPr>
          <w:spacing w:val="1"/>
        </w:rPr>
        <w:t>о</w:t>
      </w:r>
      <w:r w:rsidRPr="00F27EFF">
        <w:rPr>
          <w:spacing w:val="-3"/>
        </w:rPr>
        <w:t>м</w:t>
      </w:r>
      <w:r w:rsidRPr="00F27EFF">
        <w:rPr>
          <w:spacing w:val="1"/>
        </w:rPr>
        <w:t>п</w:t>
      </w:r>
      <w:r w:rsidRPr="00F27EFF">
        <w:rPr>
          <w:spacing w:val="-1"/>
        </w:rPr>
        <w:t>л</w:t>
      </w:r>
      <w:r w:rsidRPr="00F27EFF">
        <w:t>е</w:t>
      </w:r>
      <w:r w:rsidRPr="00F27EFF">
        <w:rPr>
          <w:spacing w:val="-2"/>
        </w:rPr>
        <w:t>к</w:t>
      </w:r>
      <w:r w:rsidRPr="00F27EFF">
        <w:t>с. Че</w:t>
      </w:r>
      <w:r w:rsidRPr="00F27EFF">
        <w:rPr>
          <w:spacing w:val="-1"/>
        </w:rPr>
        <w:t>р</w:t>
      </w:r>
      <w:r w:rsidRPr="00F27EFF">
        <w:rPr>
          <w:spacing w:val="1"/>
        </w:rPr>
        <w:t>н</w:t>
      </w:r>
      <w:r w:rsidRPr="00F27EFF">
        <w:t>аяи</w:t>
      </w:r>
      <w:r w:rsidRPr="00F27EFF">
        <w:rPr>
          <w:spacing w:val="1"/>
        </w:rPr>
        <w:t>ц</w:t>
      </w:r>
      <w:r w:rsidRPr="00F27EFF">
        <w:rPr>
          <w:spacing w:val="-3"/>
        </w:rPr>
        <w:t>в</w:t>
      </w:r>
      <w:r w:rsidRPr="00F27EFF">
        <w:t>етн</w:t>
      </w:r>
      <w:r w:rsidRPr="00F27EFF">
        <w:rPr>
          <w:spacing w:val="-1"/>
        </w:rPr>
        <w:t>а</w:t>
      </w:r>
      <w:r w:rsidRPr="00F27EFF">
        <w:t>я мета</w:t>
      </w:r>
      <w:r w:rsidRPr="00F27EFF">
        <w:rPr>
          <w:spacing w:val="-1"/>
        </w:rPr>
        <w:t>л</w:t>
      </w:r>
      <w:r w:rsidRPr="00F27EFF">
        <w:rPr>
          <w:spacing w:val="1"/>
        </w:rPr>
        <w:t>л</w:t>
      </w:r>
      <w:r w:rsidRPr="00F27EFF">
        <w:rPr>
          <w:spacing w:val="-4"/>
        </w:rPr>
        <w:t>у</w:t>
      </w:r>
      <w:r w:rsidRPr="00F27EFF">
        <w:rPr>
          <w:spacing w:val="1"/>
        </w:rPr>
        <w:t>р</w:t>
      </w:r>
      <w:r w:rsidRPr="00F27EFF">
        <w:t>г</w:t>
      </w:r>
      <w:r w:rsidRPr="00F27EFF">
        <w:rPr>
          <w:spacing w:val="1"/>
        </w:rPr>
        <w:t>и</w:t>
      </w:r>
      <w:r w:rsidRPr="00F27EFF">
        <w:t>я.</w:t>
      </w:r>
      <w:r w:rsidRPr="00F27EFF">
        <w:rPr>
          <w:spacing w:val="-1"/>
        </w:rPr>
        <w:t>О</w:t>
      </w:r>
      <w:r w:rsidRPr="00F27EFF">
        <w:t>с</w:t>
      </w:r>
      <w:r w:rsidRPr="00F27EFF">
        <w:rPr>
          <w:spacing w:val="-1"/>
        </w:rPr>
        <w:t>о</w:t>
      </w:r>
      <w:r w:rsidRPr="00F27EFF">
        <w:rPr>
          <w:spacing w:val="1"/>
        </w:rPr>
        <w:t>б</w:t>
      </w:r>
      <w:r w:rsidRPr="00F27EFF">
        <w:rPr>
          <w:spacing w:val="-2"/>
        </w:rPr>
        <w:t>е</w:t>
      </w:r>
      <w:r w:rsidRPr="00F27EFF">
        <w:rPr>
          <w:spacing w:val="1"/>
        </w:rPr>
        <w:t>н</w:t>
      </w:r>
      <w:r w:rsidRPr="00F27EFF">
        <w:rPr>
          <w:spacing w:val="-1"/>
        </w:rPr>
        <w:t>н</w:t>
      </w:r>
      <w:r w:rsidRPr="00F27EFF">
        <w:rPr>
          <w:spacing w:val="1"/>
        </w:rPr>
        <w:t>о</w:t>
      </w:r>
      <w:r w:rsidRPr="00F27EFF">
        <w:t>с</w:t>
      </w:r>
      <w:r w:rsidRPr="00F27EFF">
        <w:rPr>
          <w:spacing w:val="-3"/>
        </w:rPr>
        <w:t>т</w:t>
      </w:r>
      <w:r w:rsidRPr="00F27EFF">
        <w:t xml:space="preserve">и </w:t>
      </w:r>
      <w:r w:rsidRPr="00F27EFF">
        <w:rPr>
          <w:spacing w:val="1"/>
        </w:rPr>
        <w:t>р</w:t>
      </w:r>
      <w:r w:rsidRPr="00F27EFF">
        <w:t>азме</w:t>
      </w:r>
      <w:r w:rsidRPr="00F27EFF">
        <w:rPr>
          <w:spacing w:val="-3"/>
        </w:rPr>
        <w:t>щ</w:t>
      </w:r>
      <w:r w:rsidRPr="00F27EFF">
        <w:t>е</w:t>
      </w:r>
      <w:r w:rsidRPr="00F27EFF">
        <w:rPr>
          <w:spacing w:val="-1"/>
        </w:rPr>
        <w:t>н</w:t>
      </w:r>
      <w:r w:rsidRPr="00F27EFF">
        <w:rPr>
          <w:spacing w:val="1"/>
        </w:rPr>
        <w:t>и</w:t>
      </w:r>
      <w:r w:rsidRPr="00F27EFF">
        <w:t xml:space="preserve">я. </w:t>
      </w:r>
      <w:r w:rsidRPr="00F27EFF">
        <w:rPr>
          <w:spacing w:val="-1"/>
        </w:rPr>
        <w:t>П</w:t>
      </w:r>
      <w:r w:rsidRPr="00F27EFF">
        <w:rPr>
          <w:spacing w:val="1"/>
        </w:rPr>
        <w:t>р</w:t>
      </w:r>
      <w:r w:rsidRPr="00F27EFF">
        <w:rPr>
          <w:spacing w:val="-1"/>
        </w:rPr>
        <w:t>о</w:t>
      </w:r>
      <w:r w:rsidRPr="00F27EFF">
        <w:rPr>
          <w:spacing w:val="1"/>
        </w:rPr>
        <w:t>б</w:t>
      </w:r>
      <w:r w:rsidRPr="00F27EFF">
        <w:rPr>
          <w:spacing w:val="-1"/>
        </w:rPr>
        <w:t>л</w:t>
      </w:r>
      <w:r w:rsidRPr="00F27EFF">
        <w:t>е</w:t>
      </w:r>
      <w:r w:rsidRPr="00F27EFF">
        <w:rPr>
          <w:spacing w:val="-3"/>
        </w:rPr>
        <w:t>м</w:t>
      </w:r>
      <w:r w:rsidRPr="00F27EFF">
        <w:t xml:space="preserve">ы и </w:t>
      </w:r>
      <w:r w:rsidRPr="00F27EFF">
        <w:rPr>
          <w:spacing w:val="1"/>
        </w:rPr>
        <w:t>п</w:t>
      </w:r>
      <w:r w:rsidRPr="00F27EFF">
        <w:t>е</w:t>
      </w:r>
      <w:r w:rsidRPr="00F27EFF">
        <w:rPr>
          <w:spacing w:val="-1"/>
        </w:rPr>
        <w:t>р</w:t>
      </w:r>
      <w:r w:rsidRPr="00F27EFF">
        <w:t>с</w:t>
      </w:r>
      <w:r w:rsidRPr="00F27EFF">
        <w:rPr>
          <w:spacing w:val="1"/>
        </w:rPr>
        <w:t>п</w:t>
      </w:r>
      <w:r w:rsidRPr="00F27EFF">
        <w:rPr>
          <w:spacing w:val="-2"/>
        </w:rPr>
        <w:t>е</w:t>
      </w:r>
      <w:r w:rsidRPr="00F27EFF">
        <w:t>кт</w:t>
      </w:r>
      <w:r w:rsidRPr="00F27EFF">
        <w:rPr>
          <w:spacing w:val="1"/>
        </w:rPr>
        <w:t>и</w:t>
      </w:r>
      <w:r w:rsidRPr="00F27EFF">
        <w:rPr>
          <w:spacing w:val="-3"/>
        </w:rPr>
        <w:t>в</w:t>
      </w:r>
      <w:r w:rsidRPr="00F27EFF">
        <w:t xml:space="preserve">ы </w:t>
      </w:r>
      <w:r w:rsidRPr="00F27EFF">
        <w:rPr>
          <w:spacing w:val="-1"/>
        </w:rPr>
        <w:t>р</w:t>
      </w:r>
      <w:r w:rsidRPr="00F27EFF">
        <w:rPr>
          <w:spacing w:val="-2"/>
        </w:rPr>
        <w:t>а</w:t>
      </w:r>
      <w:r w:rsidRPr="00F27EFF">
        <w:t>з</w:t>
      </w:r>
      <w:r w:rsidRPr="00F27EFF">
        <w:rPr>
          <w:spacing w:val="-1"/>
        </w:rPr>
        <w:t>в</w:t>
      </w:r>
      <w:r w:rsidRPr="00F27EFF">
        <w:rPr>
          <w:spacing w:val="1"/>
        </w:rPr>
        <w:t>и</w:t>
      </w:r>
      <w:r w:rsidRPr="00F27EFF">
        <w:t xml:space="preserve">тия </w:t>
      </w:r>
      <w:r w:rsidRPr="00F27EFF">
        <w:rPr>
          <w:spacing w:val="1"/>
        </w:rPr>
        <w:t>о</w:t>
      </w:r>
      <w:r w:rsidRPr="00F27EFF">
        <w:t>т</w:t>
      </w:r>
      <w:r w:rsidRPr="00F27EFF">
        <w:rPr>
          <w:spacing w:val="-1"/>
        </w:rPr>
        <w:t>р</w:t>
      </w:r>
      <w:r w:rsidRPr="00F27EFF">
        <w:t>асли. Маш</w:t>
      </w:r>
      <w:r w:rsidRPr="00F27EFF">
        <w:rPr>
          <w:spacing w:val="-2"/>
        </w:rPr>
        <w:t>и</w:t>
      </w:r>
      <w:r w:rsidRPr="00F27EFF">
        <w:rPr>
          <w:spacing w:val="1"/>
        </w:rPr>
        <w:t>н</w:t>
      </w:r>
      <w:r w:rsidRPr="00F27EFF">
        <w:rPr>
          <w:spacing w:val="-1"/>
        </w:rPr>
        <w:t>о</w:t>
      </w:r>
      <w:r w:rsidRPr="00F27EFF">
        <w:t>ст</w:t>
      </w:r>
      <w:r w:rsidRPr="00F27EFF">
        <w:rPr>
          <w:spacing w:val="-1"/>
        </w:rPr>
        <w:t>ро</w:t>
      </w:r>
      <w:r w:rsidRPr="00F27EFF">
        <w:rPr>
          <w:spacing w:val="1"/>
        </w:rPr>
        <w:t>и</w:t>
      </w:r>
      <w:r w:rsidRPr="00F27EFF">
        <w:t>те</w:t>
      </w:r>
      <w:r w:rsidRPr="00F27EFF">
        <w:rPr>
          <w:spacing w:val="-1"/>
        </w:rPr>
        <w:t>льн</w:t>
      </w:r>
      <w:r w:rsidRPr="00F27EFF">
        <w:rPr>
          <w:spacing w:val="1"/>
        </w:rPr>
        <w:t>ы</w:t>
      </w:r>
      <w:r w:rsidRPr="00F27EFF">
        <w:t>йк</w:t>
      </w:r>
      <w:r w:rsidRPr="00F27EFF">
        <w:rPr>
          <w:spacing w:val="-1"/>
        </w:rPr>
        <w:t>о</w:t>
      </w:r>
      <w:r w:rsidRPr="00F27EFF">
        <w:t>мпле</w:t>
      </w:r>
      <w:r w:rsidRPr="00F27EFF">
        <w:rPr>
          <w:spacing w:val="-2"/>
        </w:rPr>
        <w:t>к</w:t>
      </w:r>
      <w:r w:rsidRPr="00F27EFF">
        <w:t>с.</w:t>
      </w:r>
      <w:r w:rsidRPr="00F27EFF">
        <w:rPr>
          <w:spacing w:val="-3"/>
        </w:rPr>
        <w:t>С</w:t>
      </w:r>
      <w:r w:rsidRPr="00F27EFF">
        <w:rPr>
          <w:spacing w:val="1"/>
        </w:rPr>
        <w:t>п</w:t>
      </w:r>
      <w:r w:rsidRPr="00F27EFF">
        <w:rPr>
          <w:spacing w:val="-2"/>
        </w:rPr>
        <w:t>е</w:t>
      </w:r>
      <w:r w:rsidRPr="00F27EFF">
        <w:rPr>
          <w:spacing w:val="1"/>
        </w:rPr>
        <w:t>ци</w:t>
      </w:r>
      <w:r w:rsidRPr="00F27EFF">
        <w:rPr>
          <w:spacing w:val="4"/>
        </w:rPr>
        <w:t>а</w:t>
      </w:r>
      <w:r w:rsidRPr="00F27EFF">
        <w:rPr>
          <w:spacing w:val="-3"/>
        </w:rPr>
        <w:t>л</w:t>
      </w:r>
      <w:r w:rsidRPr="00F27EFF">
        <w:rPr>
          <w:spacing w:val="1"/>
        </w:rPr>
        <w:t>и</w:t>
      </w:r>
      <w:r w:rsidRPr="00F27EFF">
        <w:t>за</w:t>
      </w:r>
      <w:r w:rsidRPr="00F27EFF">
        <w:rPr>
          <w:spacing w:val="-2"/>
        </w:rPr>
        <w:t>ц</w:t>
      </w:r>
      <w:r w:rsidRPr="00F27EFF">
        <w:rPr>
          <w:spacing w:val="1"/>
        </w:rPr>
        <w:t>и</w:t>
      </w:r>
      <w:r w:rsidRPr="00F27EFF">
        <w:t>я. К</w:t>
      </w:r>
      <w:r w:rsidRPr="00F27EFF">
        <w:rPr>
          <w:spacing w:val="-1"/>
        </w:rPr>
        <w:t>о</w:t>
      </w:r>
      <w:r w:rsidRPr="00F27EFF">
        <w:rPr>
          <w:spacing w:val="1"/>
        </w:rPr>
        <w:t>о</w:t>
      </w:r>
      <w:r w:rsidRPr="00F27EFF">
        <w:rPr>
          <w:spacing w:val="-1"/>
        </w:rPr>
        <w:t>п</w:t>
      </w:r>
      <w:r w:rsidRPr="00F27EFF">
        <w:rPr>
          <w:spacing w:val="-2"/>
        </w:rPr>
        <w:t>е</w:t>
      </w:r>
      <w:r w:rsidRPr="00F27EFF">
        <w:rPr>
          <w:spacing w:val="1"/>
        </w:rPr>
        <w:t>р</w:t>
      </w:r>
      <w:r w:rsidRPr="00F27EFF">
        <w:rPr>
          <w:spacing w:val="-1"/>
        </w:rPr>
        <w:t>ир</w:t>
      </w:r>
      <w:r w:rsidRPr="00F27EFF">
        <w:rPr>
          <w:spacing w:val="1"/>
        </w:rPr>
        <w:t>о</w:t>
      </w:r>
      <w:r w:rsidRPr="00F27EFF">
        <w:t>ва</w:t>
      </w:r>
      <w:r w:rsidRPr="00F27EFF">
        <w:rPr>
          <w:spacing w:val="-2"/>
        </w:rPr>
        <w:t>н</w:t>
      </w:r>
      <w:r w:rsidRPr="00F27EFF">
        <w:rPr>
          <w:spacing w:val="1"/>
        </w:rPr>
        <w:t>и</w:t>
      </w:r>
      <w:r w:rsidRPr="00F27EFF">
        <w:t>е.С</w:t>
      </w:r>
      <w:r w:rsidRPr="00F27EFF">
        <w:rPr>
          <w:spacing w:val="-3"/>
        </w:rPr>
        <w:t>в</w:t>
      </w:r>
      <w:r w:rsidRPr="00F27EFF">
        <w:t xml:space="preserve">язис </w:t>
      </w:r>
      <w:r w:rsidRPr="00F27EFF">
        <w:rPr>
          <w:spacing w:val="1"/>
        </w:rPr>
        <w:t>др</w:t>
      </w:r>
      <w:r w:rsidRPr="00F27EFF">
        <w:rPr>
          <w:spacing w:val="-4"/>
        </w:rPr>
        <w:t>у</w:t>
      </w:r>
      <w:r w:rsidRPr="00F27EFF">
        <w:t>г</w:t>
      </w:r>
      <w:r w:rsidRPr="00F27EFF">
        <w:rPr>
          <w:spacing w:val="1"/>
        </w:rPr>
        <w:t>и</w:t>
      </w:r>
      <w:r w:rsidRPr="00F27EFF">
        <w:t>ми</w:t>
      </w:r>
      <w:r w:rsidRPr="00F27EFF">
        <w:rPr>
          <w:spacing w:val="1"/>
        </w:rPr>
        <w:t xml:space="preserve"> о</w:t>
      </w:r>
      <w:r w:rsidRPr="00F27EFF">
        <w:rPr>
          <w:spacing w:val="-3"/>
        </w:rPr>
        <w:t>т</w:t>
      </w:r>
      <w:r w:rsidRPr="00F27EFF">
        <w:rPr>
          <w:spacing w:val="1"/>
        </w:rPr>
        <w:t>р</w:t>
      </w:r>
      <w:r w:rsidRPr="00F27EFF">
        <w:t>асля</w:t>
      </w:r>
      <w:r w:rsidRPr="00F27EFF">
        <w:rPr>
          <w:spacing w:val="-3"/>
        </w:rPr>
        <w:t>м</w:t>
      </w:r>
      <w:r w:rsidRPr="00F27EFF">
        <w:rPr>
          <w:spacing w:val="1"/>
        </w:rPr>
        <w:t>и</w:t>
      </w:r>
      <w:r w:rsidRPr="00F27EFF">
        <w:t xml:space="preserve">. </w:t>
      </w:r>
      <w:r w:rsidRPr="00F27EFF">
        <w:rPr>
          <w:spacing w:val="-1"/>
        </w:rPr>
        <w:t>О</w:t>
      </w:r>
      <w:r w:rsidRPr="00F27EFF">
        <w:t>с</w:t>
      </w:r>
      <w:r w:rsidRPr="00F27EFF">
        <w:rPr>
          <w:spacing w:val="1"/>
        </w:rPr>
        <w:t>об</w:t>
      </w:r>
      <w:r w:rsidRPr="00F27EFF">
        <w:rPr>
          <w:spacing w:val="-2"/>
        </w:rPr>
        <w:t>е</w:t>
      </w:r>
      <w:r w:rsidRPr="00F27EFF">
        <w:rPr>
          <w:spacing w:val="-1"/>
        </w:rPr>
        <w:t>н</w:t>
      </w:r>
      <w:r w:rsidRPr="00F27EFF">
        <w:rPr>
          <w:spacing w:val="1"/>
        </w:rPr>
        <w:t>но</w:t>
      </w:r>
      <w:r w:rsidRPr="00F27EFF">
        <w:t>с</w:t>
      </w:r>
      <w:r w:rsidRPr="00F27EFF">
        <w:rPr>
          <w:spacing w:val="-3"/>
        </w:rPr>
        <w:t>т</w:t>
      </w:r>
      <w:r w:rsidRPr="00F27EFF">
        <w:t>и</w:t>
      </w:r>
      <w:r w:rsidRPr="00F27EFF">
        <w:rPr>
          <w:spacing w:val="1"/>
        </w:rPr>
        <w:t xml:space="preserve"> р</w:t>
      </w:r>
      <w:r w:rsidRPr="00F27EFF">
        <w:t>аз</w:t>
      </w:r>
      <w:r w:rsidRPr="00F27EFF">
        <w:rPr>
          <w:spacing w:val="-3"/>
        </w:rPr>
        <w:t>м</w:t>
      </w:r>
      <w:r w:rsidRPr="00F27EFF">
        <w:t>еще</w:t>
      </w:r>
      <w:r w:rsidRPr="00F27EFF">
        <w:rPr>
          <w:spacing w:val="-1"/>
        </w:rPr>
        <w:t>н</w:t>
      </w:r>
      <w:r w:rsidRPr="00F27EFF">
        <w:rPr>
          <w:spacing w:val="1"/>
        </w:rPr>
        <w:t>и</w:t>
      </w:r>
      <w:r w:rsidRPr="00F27EFF">
        <w:t>я.В</w:t>
      </w:r>
      <w:r w:rsidRPr="00F27EFF">
        <w:rPr>
          <w:spacing w:val="-1"/>
        </w:rPr>
        <w:t>П</w:t>
      </w:r>
      <w:r w:rsidRPr="00F27EFF">
        <w:t>К.</w:t>
      </w:r>
      <w:r w:rsidRPr="00F27EFF">
        <w:rPr>
          <w:spacing w:val="-1"/>
        </w:rPr>
        <w:t>О</w:t>
      </w:r>
      <w:r w:rsidRPr="00F27EFF">
        <w:t>т</w:t>
      </w:r>
      <w:r w:rsidRPr="00F27EFF">
        <w:rPr>
          <w:spacing w:val="1"/>
        </w:rPr>
        <w:t>р</w:t>
      </w:r>
      <w:r w:rsidRPr="00F27EFF">
        <w:rPr>
          <w:spacing w:val="-2"/>
        </w:rPr>
        <w:t>а</w:t>
      </w:r>
      <w:r w:rsidRPr="00F27EFF">
        <w:t>сле</w:t>
      </w:r>
      <w:r w:rsidRPr="00F27EFF">
        <w:rPr>
          <w:spacing w:val="-1"/>
        </w:rPr>
        <w:t>в</w:t>
      </w:r>
      <w:r w:rsidRPr="00F27EFF">
        <w:rPr>
          <w:spacing w:val="1"/>
        </w:rPr>
        <w:t>ы</w:t>
      </w:r>
      <w:r w:rsidRPr="00F27EFF">
        <w:t>е</w:t>
      </w:r>
      <w:r w:rsidRPr="00F27EFF">
        <w:rPr>
          <w:spacing w:val="1"/>
        </w:rPr>
        <w:t xml:space="preserve"> о</w:t>
      </w:r>
      <w:r w:rsidRPr="00F27EFF">
        <w:t>с</w:t>
      </w:r>
      <w:r w:rsidRPr="00F27EFF">
        <w:rPr>
          <w:spacing w:val="-1"/>
        </w:rPr>
        <w:t>о</w:t>
      </w:r>
      <w:r w:rsidRPr="00F27EFF">
        <w:rPr>
          <w:spacing w:val="1"/>
        </w:rPr>
        <w:t>б</w:t>
      </w:r>
      <w:r w:rsidRPr="00F27EFF">
        <w:rPr>
          <w:spacing w:val="-2"/>
        </w:rPr>
        <w:t>е</w:t>
      </w:r>
      <w:r w:rsidRPr="00F27EFF">
        <w:rPr>
          <w:spacing w:val="1"/>
        </w:rPr>
        <w:t>н</w:t>
      </w:r>
      <w:r w:rsidRPr="00F27EFF">
        <w:rPr>
          <w:spacing w:val="-1"/>
        </w:rPr>
        <w:t>н</w:t>
      </w:r>
      <w:r w:rsidRPr="00F27EFF">
        <w:rPr>
          <w:spacing w:val="1"/>
        </w:rPr>
        <w:t>о</w:t>
      </w:r>
      <w:r w:rsidRPr="00F27EFF">
        <w:t>с</w:t>
      </w:r>
      <w:r w:rsidRPr="00F27EFF">
        <w:rPr>
          <w:spacing w:val="-3"/>
        </w:rPr>
        <w:t>т</w:t>
      </w:r>
      <w:r w:rsidRPr="00F27EFF">
        <w:t>и воен</w:t>
      </w:r>
      <w:r w:rsidRPr="00F27EFF">
        <w:rPr>
          <w:spacing w:val="-2"/>
        </w:rPr>
        <w:t>н</w:t>
      </w:r>
      <w:r w:rsidRPr="00F27EFF">
        <w:rPr>
          <w:spacing w:val="1"/>
        </w:rPr>
        <w:t>о</w:t>
      </w:r>
      <w:r w:rsidRPr="00F27EFF">
        <w:t>-</w:t>
      </w:r>
      <w:r w:rsidRPr="00F27EFF">
        <w:rPr>
          <w:spacing w:val="-1"/>
        </w:rPr>
        <w:t>пр</w:t>
      </w:r>
      <w:r w:rsidRPr="00F27EFF">
        <w:rPr>
          <w:spacing w:val="1"/>
        </w:rPr>
        <w:t>о</w:t>
      </w:r>
      <w:r w:rsidRPr="00F27EFF">
        <w:t>м</w:t>
      </w:r>
      <w:r w:rsidRPr="00F27EFF">
        <w:rPr>
          <w:spacing w:val="-2"/>
        </w:rPr>
        <w:t>ы</w:t>
      </w:r>
      <w:r w:rsidRPr="00F27EFF">
        <w:t>ш</w:t>
      </w:r>
      <w:r w:rsidRPr="00F27EFF">
        <w:rPr>
          <w:spacing w:val="-1"/>
        </w:rPr>
        <w:t>л</w:t>
      </w:r>
      <w:r w:rsidRPr="00F27EFF">
        <w:t>е</w:t>
      </w:r>
      <w:r w:rsidRPr="00F27EFF">
        <w:rPr>
          <w:spacing w:val="-1"/>
        </w:rPr>
        <w:t>н</w:t>
      </w:r>
      <w:r w:rsidRPr="00F27EFF">
        <w:rPr>
          <w:spacing w:val="1"/>
        </w:rPr>
        <w:t>но</w:t>
      </w:r>
      <w:r w:rsidRPr="00F27EFF">
        <w:rPr>
          <w:spacing w:val="-2"/>
        </w:rPr>
        <w:t>г</w:t>
      </w:r>
      <w:r w:rsidRPr="00F27EFF">
        <w:t>о</w:t>
      </w:r>
      <w:r w:rsidRPr="00F27EFF">
        <w:rPr>
          <w:spacing w:val="-2"/>
        </w:rPr>
        <w:t>к</w:t>
      </w:r>
      <w:r w:rsidRPr="00F27EFF">
        <w:rPr>
          <w:spacing w:val="1"/>
        </w:rPr>
        <w:t>о</w:t>
      </w:r>
      <w:r w:rsidRPr="00F27EFF">
        <w:rPr>
          <w:spacing w:val="-3"/>
        </w:rPr>
        <w:t>м</w:t>
      </w:r>
      <w:r w:rsidRPr="00F27EFF">
        <w:rPr>
          <w:spacing w:val="1"/>
        </w:rPr>
        <w:t>п</w:t>
      </w:r>
      <w:r w:rsidRPr="00F27EFF">
        <w:rPr>
          <w:spacing w:val="-1"/>
        </w:rPr>
        <w:t>л</w:t>
      </w:r>
      <w:r w:rsidRPr="00F27EFF">
        <w:t xml:space="preserve">екса. </w:t>
      </w:r>
      <w:r w:rsidRPr="00F27EFF">
        <w:rPr>
          <w:spacing w:val="-1"/>
        </w:rPr>
        <w:t>Х</w:t>
      </w:r>
      <w:r w:rsidRPr="00F27EFF">
        <w:rPr>
          <w:spacing w:val="1"/>
        </w:rPr>
        <w:t>и</w:t>
      </w:r>
      <w:r w:rsidRPr="00F27EFF">
        <w:t>ми</w:t>
      </w:r>
      <w:r w:rsidRPr="00F27EFF">
        <w:rPr>
          <w:spacing w:val="-1"/>
        </w:rPr>
        <w:t>ч</w:t>
      </w:r>
      <w:r w:rsidRPr="00F27EFF">
        <w:t>еск</w:t>
      </w:r>
      <w:r w:rsidRPr="00F27EFF">
        <w:rPr>
          <w:spacing w:val="-2"/>
        </w:rPr>
        <w:t>а</w:t>
      </w:r>
      <w:r w:rsidRPr="00F27EFF">
        <w:t>я</w:t>
      </w:r>
      <w:r w:rsidRPr="00F27EFF">
        <w:rPr>
          <w:spacing w:val="-1"/>
        </w:rPr>
        <w:t>п</w:t>
      </w:r>
      <w:r w:rsidRPr="00F27EFF">
        <w:rPr>
          <w:spacing w:val="1"/>
        </w:rPr>
        <w:t>ро</w:t>
      </w:r>
      <w:r w:rsidRPr="00F27EFF">
        <w:rPr>
          <w:spacing w:val="-3"/>
        </w:rPr>
        <w:t>м</w:t>
      </w:r>
      <w:r w:rsidRPr="00F27EFF">
        <w:rPr>
          <w:spacing w:val="1"/>
        </w:rPr>
        <w:t>ы</w:t>
      </w:r>
      <w:r w:rsidRPr="00F27EFF">
        <w:t>ш</w:t>
      </w:r>
      <w:r w:rsidRPr="00F27EFF">
        <w:rPr>
          <w:spacing w:val="-1"/>
        </w:rPr>
        <w:t>л</w:t>
      </w:r>
      <w:r w:rsidRPr="00F27EFF">
        <w:t>е</w:t>
      </w:r>
      <w:r w:rsidRPr="00F27EFF">
        <w:rPr>
          <w:spacing w:val="-1"/>
        </w:rPr>
        <w:t>нн</w:t>
      </w:r>
      <w:r w:rsidRPr="00F27EFF">
        <w:rPr>
          <w:spacing w:val="1"/>
        </w:rPr>
        <w:t>о</w:t>
      </w:r>
      <w:r w:rsidRPr="00F27EFF">
        <w:t>ст</w:t>
      </w:r>
      <w:r w:rsidRPr="00F27EFF">
        <w:rPr>
          <w:spacing w:val="-1"/>
        </w:rPr>
        <w:t>ь</w:t>
      </w:r>
      <w:r w:rsidRPr="00F27EFF">
        <w:t>.С</w:t>
      </w:r>
      <w:r w:rsidRPr="00F27EFF">
        <w:rPr>
          <w:spacing w:val="1"/>
        </w:rPr>
        <w:t>о</w:t>
      </w:r>
      <w:r w:rsidRPr="00F27EFF">
        <w:t>с</w:t>
      </w:r>
      <w:r w:rsidRPr="00F27EFF">
        <w:rPr>
          <w:spacing w:val="-3"/>
        </w:rPr>
        <w:t>т</w:t>
      </w:r>
      <w:r w:rsidRPr="00F27EFF">
        <w:t xml:space="preserve">ав </w:t>
      </w:r>
      <w:r w:rsidRPr="00F27EFF">
        <w:rPr>
          <w:spacing w:val="1"/>
        </w:rPr>
        <w:t>о</w:t>
      </w:r>
      <w:r w:rsidRPr="00F27EFF">
        <w:t>т</w:t>
      </w:r>
      <w:r w:rsidRPr="00F27EFF">
        <w:rPr>
          <w:spacing w:val="-1"/>
        </w:rPr>
        <w:t>р</w:t>
      </w:r>
      <w:r w:rsidRPr="00F27EFF">
        <w:t>асли.</w:t>
      </w:r>
      <w:r w:rsidRPr="00F27EFF">
        <w:rPr>
          <w:spacing w:val="-1"/>
        </w:rPr>
        <w:t>О</w:t>
      </w:r>
      <w:r w:rsidRPr="00F27EFF">
        <w:t>с</w:t>
      </w:r>
      <w:r w:rsidRPr="00F27EFF">
        <w:rPr>
          <w:spacing w:val="-1"/>
        </w:rPr>
        <w:t>о</w:t>
      </w:r>
      <w:r w:rsidRPr="00F27EFF">
        <w:rPr>
          <w:spacing w:val="1"/>
        </w:rPr>
        <w:t>б</w:t>
      </w:r>
      <w:r w:rsidRPr="00F27EFF">
        <w:rPr>
          <w:spacing w:val="-2"/>
        </w:rPr>
        <w:t>е</w:t>
      </w:r>
      <w:r w:rsidRPr="00F27EFF">
        <w:rPr>
          <w:spacing w:val="1"/>
        </w:rPr>
        <w:t>н</w:t>
      </w:r>
      <w:r w:rsidRPr="00F27EFF">
        <w:rPr>
          <w:spacing w:val="-1"/>
        </w:rPr>
        <w:t>н</w:t>
      </w:r>
      <w:r w:rsidRPr="00F27EFF">
        <w:rPr>
          <w:spacing w:val="1"/>
        </w:rPr>
        <w:t>о</w:t>
      </w:r>
      <w:r w:rsidRPr="00F27EFF">
        <w:rPr>
          <w:spacing w:val="-2"/>
        </w:rPr>
        <w:t>с</w:t>
      </w:r>
      <w:r w:rsidRPr="00F27EFF">
        <w:t>ти</w:t>
      </w:r>
      <w:r w:rsidRPr="00F27EFF">
        <w:rPr>
          <w:spacing w:val="1"/>
        </w:rPr>
        <w:t>р</w:t>
      </w:r>
      <w:r w:rsidRPr="00F27EFF">
        <w:t>аз</w:t>
      </w:r>
      <w:r w:rsidRPr="00F27EFF">
        <w:rPr>
          <w:spacing w:val="-3"/>
        </w:rPr>
        <w:t>м</w:t>
      </w:r>
      <w:r w:rsidRPr="00F27EFF">
        <w:t>еще</w:t>
      </w:r>
      <w:r w:rsidRPr="00F27EFF">
        <w:rPr>
          <w:spacing w:val="-1"/>
        </w:rPr>
        <w:t>н</w:t>
      </w:r>
      <w:r w:rsidRPr="00F27EFF">
        <w:rPr>
          <w:spacing w:val="1"/>
        </w:rPr>
        <w:t>и</w:t>
      </w:r>
      <w:r w:rsidRPr="00F27EFF">
        <w:t>я.</w:t>
      </w:r>
      <w:r w:rsidRPr="00F27EFF">
        <w:rPr>
          <w:spacing w:val="-1"/>
        </w:rPr>
        <w:t>П</w:t>
      </w:r>
      <w:r w:rsidRPr="00F27EFF">
        <w:rPr>
          <w:spacing w:val="-2"/>
        </w:rPr>
        <w:t>е</w:t>
      </w:r>
      <w:r w:rsidRPr="00F27EFF">
        <w:rPr>
          <w:spacing w:val="1"/>
        </w:rPr>
        <w:t>р</w:t>
      </w:r>
      <w:r w:rsidRPr="00F27EFF">
        <w:t>с</w:t>
      </w:r>
      <w:r w:rsidRPr="00F27EFF">
        <w:rPr>
          <w:spacing w:val="-1"/>
        </w:rPr>
        <w:t>п</w:t>
      </w:r>
      <w:r w:rsidRPr="00F27EFF">
        <w:t>ек</w:t>
      </w:r>
      <w:r w:rsidRPr="00F27EFF">
        <w:rPr>
          <w:spacing w:val="-2"/>
        </w:rPr>
        <w:t>т</w:t>
      </w:r>
      <w:r w:rsidRPr="00F27EFF">
        <w:rPr>
          <w:spacing w:val="1"/>
        </w:rPr>
        <w:t>и</w:t>
      </w:r>
      <w:r w:rsidRPr="00F27EFF">
        <w:t xml:space="preserve">вы </w:t>
      </w:r>
      <w:r w:rsidRPr="00F27EFF">
        <w:rPr>
          <w:spacing w:val="1"/>
        </w:rPr>
        <w:t>р</w:t>
      </w:r>
      <w:r w:rsidRPr="00F27EFF">
        <w:t>аз</w:t>
      </w:r>
      <w:r w:rsidRPr="00F27EFF">
        <w:rPr>
          <w:spacing w:val="-1"/>
        </w:rPr>
        <w:t>в</w:t>
      </w:r>
      <w:r w:rsidRPr="00F27EFF">
        <w:rPr>
          <w:spacing w:val="1"/>
        </w:rPr>
        <w:t>и</w:t>
      </w:r>
      <w:r w:rsidRPr="00F27EFF">
        <w:rPr>
          <w:spacing w:val="-3"/>
        </w:rPr>
        <w:t>т</w:t>
      </w:r>
      <w:r w:rsidRPr="00F27EFF">
        <w:rPr>
          <w:spacing w:val="-1"/>
        </w:rPr>
        <w:t>и</w:t>
      </w:r>
      <w:r w:rsidRPr="00F27EFF">
        <w:t>я.</w:t>
      </w:r>
      <w:r w:rsidRPr="00F27EFF">
        <w:rPr>
          <w:spacing w:val="-1"/>
        </w:rPr>
        <w:t>Т</w:t>
      </w:r>
      <w:r w:rsidRPr="00F27EFF">
        <w:rPr>
          <w:spacing w:val="1"/>
        </w:rPr>
        <w:t>р</w:t>
      </w:r>
      <w:r w:rsidRPr="00F27EFF">
        <w:t>а</w:t>
      </w:r>
      <w:r w:rsidRPr="00F27EFF">
        <w:rPr>
          <w:spacing w:val="1"/>
        </w:rPr>
        <w:t>н</w:t>
      </w:r>
      <w:r w:rsidRPr="00F27EFF">
        <w:rPr>
          <w:spacing w:val="-2"/>
        </w:rPr>
        <w:t>с</w:t>
      </w:r>
      <w:r w:rsidRPr="00F27EFF">
        <w:rPr>
          <w:spacing w:val="-1"/>
        </w:rPr>
        <w:t>п</w:t>
      </w:r>
      <w:r w:rsidRPr="00F27EFF">
        <w:rPr>
          <w:spacing w:val="1"/>
        </w:rPr>
        <w:t>ор</w:t>
      </w:r>
      <w:r w:rsidRPr="00F27EFF">
        <w:t>т.</w:t>
      </w:r>
      <w:r w:rsidRPr="00F27EFF">
        <w:rPr>
          <w:spacing w:val="-3"/>
        </w:rPr>
        <w:t>В</w:t>
      </w:r>
      <w:r w:rsidRPr="00F27EFF">
        <w:rPr>
          <w:spacing w:val="1"/>
        </w:rPr>
        <w:t>и</w:t>
      </w:r>
      <w:r w:rsidRPr="00F27EFF">
        <w:rPr>
          <w:spacing w:val="-1"/>
        </w:rPr>
        <w:t>д</w:t>
      </w:r>
      <w:r w:rsidRPr="00F27EFF">
        <w:t>ы т</w:t>
      </w:r>
      <w:r w:rsidRPr="00F27EFF">
        <w:rPr>
          <w:spacing w:val="1"/>
        </w:rPr>
        <w:t>р</w:t>
      </w:r>
      <w:r w:rsidRPr="00F27EFF">
        <w:t>а</w:t>
      </w:r>
      <w:r w:rsidRPr="00F27EFF">
        <w:rPr>
          <w:spacing w:val="-1"/>
        </w:rPr>
        <w:t>н</w:t>
      </w:r>
      <w:r w:rsidRPr="00F27EFF">
        <w:t>с</w:t>
      </w:r>
      <w:r w:rsidRPr="00F27EFF">
        <w:rPr>
          <w:spacing w:val="-1"/>
        </w:rPr>
        <w:t>по</w:t>
      </w:r>
      <w:r w:rsidRPr="00F27EFF">
        <w:rPr>
          <w:spacing w:val="1"/>
        </w:rPr>
        <w:t>р</w:t>
      </w:r>
      <w:r w:rsidRPr="00F27EFF">
        <w:t xml:space="preserve">та. </w:t>
      </w:r>
      <w:r w:rsidRPr="00F27EFF">
        <w:rPr>
          <w:spacing w:val="-1"/>
        </w:rPr>
        <w:t>З</w:t>
      </w:r>
      <w:r w:rsidRPr="00F27EFF">
        <w:rPr>
          <w:spacing w:val="1"/>
        </w:rPr>
        <w:t>н</w:t>
      </w:r>
      <w:r w:rsidRPr="00F27EFF">
        <w:rPr>
          <w:spacing w:val="2"/>
        </w:rPr>
        <w:t>а</w:t>
      </w:r>
      <w:r w:rsidRPr="00F27EFF">
        <w:t>ч</w:t>
      </w:r>
      <w:r w:rsidRPr="00F27EFF">
        <w:rPr>
          <w:spacing w:val="-2"/>
        </w:rPr>
        <w:t>е</w:t>
      </w:r>
      <w:r w:rsidRPr="00F27EFF">
        <w:rPr>
          <w:spacing w:val="1"/>
        </w:rPr>
        <w:t>ни</w:t>
      </w:r>
      <w:r w:rsidRPr="00F27EFF">
        <w:t xml:space="preserve">е </w:t>
      </w:r>
      <w:r w:rsidRPr="00F27EFF">
        <w:rPr>
          <w:spacing w:val="1"/>
        </w:rPr>
        <w:t>д</w:t>
      </w:r>
      <w:r w:rsidRPr="00F27EFF">
        <w:rPr>
          <w:spacing w:val="-1"/>
        </w:rPr>
        <w:t>л</w:t>
      </w:r>
      <w:r w:rsidRPr="00F27EFF">
        <w:t xml:space="preserve">я </w:t>
      </w:r>
      <w:r w:rsidRPr="00F27EFF">
        <w:rPr>
          <w:spacing w:val="1"/>
        </w:rPr>
        <w:t>хо</w:t>
      </w:r>
      <w:r w:rsidRPr="00F27EFF">
        <w:rPr>
          <w:spacing w:val="-3"/>
        </w:rPr>
        <w:t>з</w:t>
      </w:r>
      <w:r w:rsidRPr="00F27EFF">
        <w:t>я</w:t>
      </w:r>
      <w:r w:rsidRPr="00F27EFF">
        <w:rPr>
          <w:spacing w:val="1"/>
        </w:rPr>
        <w:t>й</w:t>
      </w:r>
      <w:r w:rsidRPr="00F27EFF">
        <w:t>с</w:t>
      </w:r>
      <w:r w:rsidRPr="00F27EFF">
        <w:rPr>
          <w:spacing w:val="-3"/>
        </w:rPr>
        <w:t>т</w:t>
      </w:r>
      <w:r w:rsidRPr="00F27EFF">
        <w:t xml:space="preserve">ва. </w:t>
      </w:r>
      <w:r w:rsidRPr="00F27EFF">
        <w:rPr>
          <w:spacing w:val="-1"/>
        </w:rPr>
        <w:t>Т</w:t>
      </w:r>
      <w:r w:rsidRPr="00F27EFF">
        <w:rPr>
          <w:spacing w:val="1"/>
        </w:rPr>
        <w:t>р</w:t>
      </w:r>
      <w:r w:rsidRPr="00F27EFF">
        <w:t>а</w:t>
      </w:r>
      <w:r w:rsidRPr="00F27EFF">
        <w:rPr>
          <w:spacing w:val="1"/>
        </w:rPr>
        <w:t>н</w:t>
      </w:r>
      <w:r w:rsidRPr="00F27EFF">
        <w:rPr>
          <w:spacing w:val="-2"/>
        </w:rPr>
        <w:t>с</w:t>
      </w:r>
      <w:r w:rsidRPr="00F27EFF">
        <w:rPr>
          <w:spacing w:val="-1"/>
        </w:rPr>
        <w:t>п</w:t>
      </w:r>
      <w:r w:rsidRPr="00F27EFF">
        <w:rPr>
          <w:spacing w:val="1"/>
        </w:rPr>
        <w:t>ор</w:t>
      </w:r>
      <w:r w:rsidRPr="00F27EFF">
        <w:rPr>
          <w:spacing w:val="-3"/>
        </w:rPr>
        <w:t>т</w:t>
      </w:r>
      <w:r w:rsidRPr="00F27EFF">
        <w:rPr>
          <w:spacing w:val="1"/>
        </w:rPr>
        <w:t>н</w:t>
      </w:r>
      <w:r w:rsidRPr="00F27EFF">
        <w:t>ая сет</w:t>
      </w:r>
      <w:r w:rsidRPr="00F27EFF">
        <w:rPr>
          <w:spacing w:val="-1"/>
        </w:rPr>
        <w:t>ь</w:t>
      </w:r>
      <w:r w:rsidRPr="00F27EFF">
        <w:t xml:space="preserve">. </w:t>
      </w:r>
      <w:r w:rsidRPr="00F27EFF">
        <w:rPr>
          <w:spacing w:val="-1"/>
        </w:rPr>
        <w:t>П</w:t>
      </w:r>
      <w:r w:rsidRPr="00F27EFF">
        <w:rPr>
          <w:spacing w:val="1"/>
        </w:rPr>
        <w:t>р</w:t>
      </w:r>
      <w:r w:rsidRPr="00F27EFF">
        <w:rPr>
          <w:spacing w:val="-1"/>
        </w:rPr>
        <w:t>о</w:t>
      </w:r>
      <w:r w:rsidRPr="00F27EFF">
        <w:rPr>
          <w:spacing w:val="1"/>
        </w:rPr>
        <w:t>б</w:t>
      </w:r>
      <w:r w:rsidRPr="00F27EFF">
        <w:rPr>
          <w:spacing w:val="-1"/>
        </w:rPr>
        <w:t>л</w:t>
      </w:r>
      <w:r w:rsidRPr="00F27EFF">
        <w:rPr>
          <w:spacing w:val="-2"/>
        </w:rPr>
        <w:t>е</w:t>
      </w:r>
      <w:r w:rsidRPr="00F27EFF">
        <w:rPr>
          <w:spacing w:val="-3"/>
        </w:rPr>
        <w:t>м</w:t>
      </w:r>
      <w:r w:rsidRPr="00F27EFF">
        <w:t>ы т</w:t>
      </w:r>
      <w:r w:rsidRPr="00F27EFF">
        <w:rPr>
          <w:spacing w:val="1"/>
        </w:rPr>
        <w:t>р</w:t>
      </w:r>
      <w:r w:rsidRPr="00F27EFF">
        <w:t>а</w:t>
      </w:r>
      <w:r w:rsidRPr="00F27EFF">
        <w:rPr>
          <w:spacing w:val="-1"/>
        </w:rPr>
        <w:t>н</w:t>
      </w:r>
      <w:r w:rsidRPr="00F27EFF">
        <w:t>с</w:t>
      </w:r>
      <w:r w:rsidRPr="00F27EFF">
        <w:rPr>
          <w:spacing w:val="-1"/>
        </w:rPr>
        <w:t>по</w:t>
      </w:r>
      <w:r w:rsidRPr="00F27EFF">
        <w:rPr>
          <w:spacing w:val="1"/>
        </w:rPr>
        <w:t>р</w:t>
      </w:r>
      <w:r w:rsidRPr="00F27EFF">
        <w:t>т</w:t>
      </w:r>
      <w:r w:rsidRPr="00F27EFF">
        <w:rPr>
          <w:spacing w:val="-2"/>
        </w:rPr>
        <w:t>н</w:t>
      </w:r>
      <w:r w:rsidRPr="00F27EFF">
        <w:rPr>
          <w:spacing w:val="1"/>
        </w:rPr>
        <w:t>о</w:t>
      </w:r>
      <w:r w:rsidRPr="00F27EFF">
        <w:rPr>
          <w:spacing w:val="-2"/>
        </w:rPr>
        <w:t>г</w:t>
      </w:r>
      <w:r w:rsidRPr="00F27EFF">
        <w:t>о</w:t>
      </w:r>
      <w:r w:rsidRPr="00F27EFF">
        <w:rPr>
          <w:spacing w:val="-2"/>
        </w:rPr>
        <w:t>к</w:t>
      </w:r>
      <w:r w:rsidRPr="00F27EFF">
        <w:rPr>
          <w:spacing w:val="1"/>
        </w:rPr>
        <w:t>о</w:t>
      </w:r>
      <w:r w:rsidRPr="00F27EFF">
        <w:rPr>
          <w:spacing w:val="-3"/>
        </w:rPr>
        <w:t>м</w:t>
      </w:r>
      <w:r w:rsidRPr="00F27EFF">
        <w:rPr>
          <w:spacing w:val="1"/>
        </w:rPr>
        <w:t>п</w:t>
      </w:r>
      <w:r w:rsidRPr="00F27EFF">
        <w:rPr>
          <w:spacing w:val="-1"/>
        </w:rPr>
        <w:t>л</w:t>
      </w:r>
      <w:r w:rsidRPr="00F27EFF">
        <w:t>екса.</w:t>
      </w:r>
      <w:r w:rsidRPr="00F27EFF">
        <w:rPr>
          <w:spacing w:val="-4"/>
        </w:rPr>
        <w:t>И</w:t>
      </w:r>
      <w:r w:rsidRPr="00F27EFF">
        <w:rPr>
          <w:spacing w:val="1"/>
        </w:rPr>
        <w:t>н</w:t>
      </w:r>
      <w:r w:rsidRPr="00F27EFF">
        <w:rPr>
          <w:spacing w:val="-2"/>
        </w:rPr>
        <w:t>ф</w:t>
      </w:r>
      <w:r w:rsidRPr="00F27EFF">
        <w:rPr>
          <w:spacing w:val="1"/>
        </w:rPr>
        <w:t>о</w:t>
      </w:r>
      <w:r w:rsidRPr="00F27EFF">
        <w:rPr>
          <w:spacing w:val="-1"/>
        </w:rPr>
        <w:t>р</w:t>
      </w:r>
      <w:r w:rsidRPr="00F27EFF">
        <w:t>ма</w:t>
      </w:r>
      <w:r w:rsidRPr="00F27EFF">
        <w:rPr>
          <w:spacing w:val="-1"/>
        </w:rPr>
        <w:t>ци</w:t>
      </w:r>
      <w:r w:rsidRPr="00F27EFF">
        <w:rPr>
          <w:spacing w:val="1"/>
        </w:rPr>
        <w:t>о</w:t>
      </w:r>
      <w:r w:rsidRPr="00F27EFF">
        <w:rPr>
          <w:spacing w:val="-1"/>
        </w:rPr>
        <w:t>н</w:t>
      </w:r>
      <w:r w:rsidRPr="00F27EFF">
        <w:rPr>
          <w:spacing w:val="1"/>
        </w:rPr>
        <w:t>н</w:t>
      </w:r>
      <w:r w:rsidRPr="00F27EFF">
        <w:t>ая</w:t>
      </w:r>
      <w:r w:rsidRPr="00F27EFF">
        <w:rPr>
          <w:spacing w:val="-1"/>
        </w:rPr>
        <w:t>и</w:t>
      </w:r>
      <w:r w:rsidRPr="00F27EFF">
        <w:rPr>
          <w:spacing w:val="1"/>
        </w:rPr>
        <w:t>н</w:t>
      </w:r>
      <w:r w:rsidRPr="00F27EFF">
        <w:rPr>
          <w:spacing w:val="-2"/>
        </w:rPr>
        <w:t>ф</w:t>
      </w:r>
      <w:r w:rsidRPr="00F27EFF">
        <w:rPr>
          <w:spacing w:val="1"/>
        </w:rPr>
        <w:t>р</w:t>
      </w:r>
      <w:r w:rsidRPr="00F27EFF">
        <w:t>ас</w:t>
      </w:r>
      <w:r w:rsidRPr="00F27EFF">
        <w:rPr>
          <w:spacing w:val="-3"/>
        </w:rPr>
        <w:t>т</w:t>
      </w:r>
      <w:r w:rsidRPr="00F27EFF">
        <w:rPr>
          <w:spacing w:val="1"/>
        </w:rPr>
        <w:t>р</w:t>
      </w:r>
      <w:r w:rsidRPr="00F27EFF">
        <w:rPr>
          <w:spacing w:val="-4"/>
        </w:rPr>
        <w:t>у</w:t>
      </w:r>
      <w:r w:rsidRPr="00F27EFF">
        <w:t>кт</w:t>
      </w:r>
      <w:r w:rsidRPr="00F27EFF">
        <w:rPr>
          <w:spacing w:val="-4"/>
        </w:rPr>
        <w:t>у</w:t>
      </w:r>
      <w:r w:rsidRPr="00F27EFF">
        <w:rPr>
          <w:spacing w:val="1"/>
        </w:rPr>
        <w:t>р</w:t>
      </w:r>
      <w:r w:rsidRPr="00F27EFF">
        <w:t>а.</w:t>
      </w:r>
      <w:r w:rsidRPr="00F27EFF">
        <w:rPr>
          <w:spacing w:val="-1"/>
        </w:rPr>
        <w:t>И</w:t>
      </w:r>
      <w:r w:rsidRPr="00F27EFF">
        <w:rPr>
          <w:spacing w:val="1"/>
        </w:rPr>
        <w:t>н</w:t>
      </w:r>
      <w:r w:rsidRPr="00F27EFF">
        <w:t>форм</w:t>
      </w:r>
      <w:r w:rsidRPr="00F27EFF">
        <w:rPr>
          <w:spacing w:val="-2"/>
        </w:rPr>
        <w:t>а</w:t>
      </w:r>
      <w:r w:rsidRPr="00F27EFF">
        <w:rPr>
          <w:spacing w:val="1"/>
        </w:rPr>
        <w:t>ци</w:t>
      </w:r>
      <w:r w:rsidRPr="00F27EFF">
        <w:t xml:space="preserve">я и </w:t>
      </w:r>
      <w:r w:rsidRPr="00F27EFF">
        <w:rPr>
          <w:spacing w:val="1"/>
        </w:rPr>
        <w:t>об</w:t>
      </w:r>
      <w:r w:rsidRPr="00F27EFF">
        <w:rPr>
          <w:spacing w:val="-3"/>
        </w:rPr>
        <w:t>щ</w:t>
      </w:r>
      <w:r w:rsidRPr="00F27EFF">
        <w:t>ествов</w:t>
      </w:r>
      <w:r w:rsidRPr="00F27EFF">
        <w:rPr>
          <w:spacing w:val="-2"/>
        </w:rPr>
        <w:t>с</w:t>
      </w:r>
      <w:r w:rsidRPr="00F27EFF">
        <w:rPr>
          <w:spacing w:val="1"/>
        </w:rPr>
        <w:t>о</w:t>
      </w:r>
      <w:r w:rsidRPr="00F27EFF">
        <w:rPr>
          <w:spacing w:val="-3"/>
        </w:rPr>
        <w:t>в</w:t>
      </w:r>
      <w:r w:rsidRPr="00F27EFF">
        <w:rPr>
          <w:spacing w:val="1"/>
        </w:rPr>
        <w:t>р</w:t>
      </w:r>
      <w:r w:rsidRPr="00F27EFF">
        <w:t>е</w:t>
      </w:r>
      <w:r w:rsidRPr="00F27EFF">
        <w:rPr>
          <w:spacing w:val="-3"/>
        </w:rPr>
        <w:t>м</w:t>
      </w:r>
      <w:r w:rsidRPr="00F27EFF">
        <w:t>е</w:t>
      </w:r>
      <w:r w:rsidRPr="00F27EFF">
        <w:rPr>
          <w:spacing w:val="1"/>
        </w:rPr>
        <w:t>н</w:t>
      </w:r>
      <w:r w:rsidRPr="00F27EFF">
        <w:rPr>
          <w:spacing w:val="-1"/>
        </w:rPr>
        <w:t>н</w:t>
      </w:r>
      <w:r w:rsidRPr="00F27EFF">
        <w:rPr>
          <w:spacing w:val="1"/>
        </w:rPr>
        <w:t>о</w:t>
      </w:r>
      <w:r w:rsidRPr="00F27EFF">
        <w:t>м м</w:t>
      </w:r>
      <w:r w:rsidRPr="00F27EFF">
        <w:rPr>
          <w:spacing w:val="-2"/>
        </w:rPr>
        <w:t>и</w:t>
      </w:r>
      <w:r w:rsidRPr="00F27EFF">
        <w:rPr>
          <w:spacing w:val="1"/>
        </w:rPr>
        <w:t>р</w:t>
      </w:r>
      <w:r w:rsidRPr="00F27EFF">
        <w:t>е.</w:t>
      </w:r>
      <w:r w:rsidRPr="00F27EFF">
        <w:rPr>
          <w:spacing w:val="-4"/>
        </w:rPr>
        <w:t>Т</w:t>
      </w:r>
      <w:r w:rsidRPr="00F27EFF">
        <w:rPr>
          <w:spacing w:val="1"/>
        </w:rPr>
        <w:t>и</w:t>
      </w:r>
      <w:r w:rsidRPr="00F27EFF">
        <w:rPr>
          <w:spacing w:val="-1"/>
        </w:rPr>
        <w:t>п</w:t>
      </w:r>
      <w:r w:rsidRPr="00F27EFF">
        <w:t>ыте</w:t>
      </w:r>
      <w:r w:rsidRPr="00F27EFF">
        <w:rPr>
          <w:spacing w:val="-1"/>
        </w:rPr>
        <w:t>л</w:t>
      </w:r>
      <w:r w:rsidRPr="00F27EFF">
        <w:t>е</w:t>
      </w:r>
      <w:r w:rsidRPr="00F27EFF">
        <w:rPr>
          <w:spacing w:val="-2"/>
        </w:rPr>
        <w:t>к</w:t>
      </w:r>
      <w:r w:rsidRPr="00F27EFF">
        <w:rPr>
          <w:spacing w:val="1"/>
        </w:rPr>
        <w:t>о</w:t>
      </w:r>
      <w:r w:rsidRPr="00F27EFF">
        <w:t>мм</w:t>
      </w:r>
      <w:r w:rsidRPr="00F27EFF">
        <w:rPr>
          <w:spacing w:val="-4"/>
        </w:rPr>
        <w:t>у</w:t>
      </w:r>
      <w:r w:rsidRPr="00F27EFF">
        <w:rPr>
          <w:spacing w:val="1"/>
        </w:rPr>
        <w:t>ни</w:t>
      </w:r>
      <w:r w:rsidRPr="00F27EFF">
        <w:t>к</w:t>
      </w:r>
      <w:r w:rsidRPr="00F27EFF">
        <w:rPr>
          <w:spacing w:val="-2"/>
        </w:rPr>
        <w:t>а</w:t>
      </w:r>
      <w:r w:rsidRPr="00F27EFF">
        <w:rPr>
          <w:spacing w:val="1"/>
        </w:rPr>
        <w:t>ц</w:t>
      </w:r>
      <w:r w:rsidRPr="00F27EFF">
        <w:rPr>
          <w:spacing w:val="-1"/>
        </w:rPr>
        <w:t>ио</w:t>
      </w:r>
      <w:r w:rsidRPr="00F27EFF">
        <w:rPr>
          <w:spacing w:val="1"/>
        </w:rPr>
        <w:t>н</w:t>
      </w:r>
      <w:r w:rsidRPr="00F27EFF">
        <w:rPr>
          <w:spacing w:val="-1"/>
        </w:rPr>
        <w:t>н</w:t>
      </w:r>
      <w:r w:rsidRPr="00F27EFF">
        <w:rPr>
          <w:spacing w:val="1"/>
        </w:rPr>
        <w:t>ы</w:t>
      </w:r>
      <w:r w:rsidRPr="00F27EFF">
        <w:t>хсет</w:t>
      </w:r>
      <w:r w:rsidRPr="00F27EFF">
        <w:rPr>
          <w:spacing w:val="-2"/>
        </w:rPr>
        <w:t>е</w:t>
      </w:r>
      <w:r w:rsidRPr="00F27EFF">
        <w:rPr>
          <w:spacing w:val="1"/>
        </w:rPr>
        <w:t>й</w:t>
      </w:r>
      <w:r w:rsidRPr="00F27EFF">
        <w:t>.</w:t>
      </w:r>
      <w:r w:rsidRPr="00F27EFF">
        <w:rPr>
          <w:spacing w:val="-3"/>
        </w:rPr>
        <w:t>С</w:t>
      </w:r>
      <w:r w:rsidRPr="00F27EFF">
        <w:t>ф</w:t>
      </w:r>
      <w:r w:rsidRPr="00F27EFF">
        <w:rPr>
          <w:spacing w:val="-2"/>
        </w:rPr>
        <w:t>е</w:t>
      </w:r>
      <w:r w:rsidRPr="00F27EFF">
        <w:rPr>
          <w:spacing w:val="1"/>
        </w:rPr>
        <w:t>р</w:t>
      </w:r>
      <w:r w:rsidRPr="00F27EFF">
        <w:t xml:space="preserve">а </w:t>
      </w:r>
      <w:r w:rsidRPr="00F27EFF">
        <w:rPr>
          <w:spacing w:val="1"/>
        </w:rPr>
        <w:t>о</w:t>
      </w:r>
      <w:r w:rsidRPr="00F27EFF">
        <w:rPr>
          <w:spacing w:val="-1"/>
        </w:rPr>
        <w:t>б</w:t>
      </w:r>
      <w:r w:rsidRPr="00F27EFF">
        <w:t>сл</w:t>
      </w:r>
      <w:r w:rsidRPr="00F27EFF">
        <w:rPr>
          <w:spacing w:val="-4"/>
        </w:rPr>
        <w:t>у</w:t>
      </w:r>
      <w:r w:rsidRPr="00F27EFF">
        <w:t>ж</w:t>
      </w:r>
      <w:r w:rsidRPr="00F27EFF">
        <w:rPr>
          <w:spacing w:val="1"/>
        </w:rPr>
        <w:t>и</w:t>
      </w:r>
      <w:r w:rsidRPr="00F27EFF">
        <w:t>ван</w:t>
      </w:r>
      <w:r w:rsidRPr="00F27EFF">
        <w:rPr>
          <w:spacing w:val="1"/>
        </w:rPr>
        <w:t>и</w:t>
      </w:r>
      <w:r w:rsidRPr="00F27EFF">
        <w:t>я. Ре</w:t>
      </w:r>
      <w:r w:rsidRPr="00F27EFF">
        <w:rPr>
          <w:spacing w:val="-2"/>
        </w:rPr>
        <w:t>к</w:t>
      </w:r>
      <w:r w:rsidRPr="00F27EFF">
        <w:rPr>
          <w:spacing w:val="1"/>
        </w:rPr>
        <w:t>р</w:t>
      </w:r>
      <w:r w:rsidRPr="00F27EFF">
        <w:t>е</w:t>
      </w:r>
      <w:r w:rsidRPr="00F27EFF">
        <w:rPr>
          <w:spacing w:val="-2"/>
        </w:rPr>
        <w:t>а</w:t>
      </w:r>
      <w:r w:rsidRPr="00F27EFF">
        <w:rPr>
          <w:spacing w:val="1"/>
        </w:rPr>
        <w:t>ц</w:t>
      </w:r>
      <w:r w:rsidRPr="00F27EFF">
        <w:rPr>
          <w:spacing w:val="-1"/>
        </w:rPr>
        <w:t>и</w:t>
      </w:r>
      <w:r w:rsidRPr="00F27EFF">
        <w:rPr>
          <w:spacing w:val="1"/>
        </w:rPr>
        <w:t>о</w:t>
      </w:r>
      <w:r w:rsidRPr="00F27EFF">
        <w:rPr>
          <w:spacing w:val="-1"/>
        </w:rPr>
        <w:t>нн</w:t>
      </w:r>
      <w:r w:rsidRPr="00F27EFF">
        <w:rPr>
          <w:spacing w:val="1"/>
        </w:rPr>
        <w:t>о</w:t>
      </w:r>
      <w:r w:rsidRPr="00F27EFF">
        <w:t xml:space="preserve">е </w:t>
      </w:r>
      <w:r w:rsidRPr="00F27EFF">
        <w:rPr>
          <w:spacing w:val="-1"/>
        </w:rPr>
        <w:t>х</w:t>
      </w:r>
      <w:r w:rsidRPr="00F27EFF">
        <w:rPr>
          <w:spacing w:val="1"/>
        </w:rPr>
        <w:t>о</w:t>
      </w:r>
      <w:r w:rsidRPr="00F27EFF">
        <w:t>з</w:t>
      </w:r>
      <w:r w:rsidRPr="00F27EFF">
        <w:rPr>
          <w:spacing w:val="-3"/>
        </w:rPr>
        <w:t>я</w:t>
      </w:r>
      <w:r w:rsidRPr="00F27EFF">
        <w:rPr>
          <w:spacing w:val="1"/>
        </w:rPr>
        <w:t>й</w:t>
      </w:r>
      <w:r w:rsidRPr="00F27EFF">
        <w:rPr>
          <w:spacing w:val="-2"/>
        </w:rPr>
        <w:t>с</w:t>
      </w:r>
      <w:r w:rsidRPr="00F27EFF">
        <w:t>т</w:t>
      </w:r>
      <w:r w:rsidRPr="00F27EFF">
        <w:rPr>
          <w:spacing w:val="-1"/>
        </w:rPr>
        <w:t>в</w:t>
      </w:r>
      <w:r w:rsidRPr="00F27EFF">
        <w:rPr>
          <w:spacing w:val="1"/>
        </w:rPr>
        <w:t>о</w:t>
      </w:r>
      <w:r w:rsidRPr="00F27EFF">
        <w:t xml:space="preserve">. </w:t>
      </w:r>
      <w:r w:rsidRPr="00F27EFF">
        <w:rPr>
          <w:spacing w:val="-1"/>
        </w:rPr>
        <w:t>Т</w:t>
      </w:r>
      <w:r w:rsidRPr="00F27EFF">
        <w:t>е</w:t>
      </w:r>
      <w:r w:rsidRPr="00F27EFF">
        <w:rPr>
          <w:spacing w:val="1"/>
        </w:rPr>
        <w:t>р</w:t>
      </w:r>
      <w:r w:rsidRPr="00F27EFF">
        <w:rPr>
          <w:spacing w:val="-1"/>
        </w:rPr>
        <w:t>р</w:t>
      </w:r>
      <w:r w:rsidRPr="00F27EFF">
        <w:rPr>
          <w:spacing w:val="1"/>
        </w:rPr>
        <w:t>и</w:t>
      </w:r>
      <w:r w:rsidRPr="00F27EFF">
        <w:t>т</w:t>
      </w:r>
      <w:r w:rsidRPr="00F27EFF">
        <w:rPr>
          <w:spacing w:val="-1"/>
        </w:rPr>
        <w:t>ор</w:t>
      </w:r>
      <w:r w:rsidRPr="00F27EFF">
        <w:rPr>
          <w:spacing w:val="1"/>
        </w:rPr>
        <w:t>и</w:t>
      </w:r>
      <w:r w:rsidRPr="00F27EFF">
        <w:t>ал</w:t>
      </w:r>
      <w:r w:rsidRPr="00F27EFF">
        <w:rPr>
          <w:spacing w:val="-2"/>
        </w:rPr>
        <w:t>ь</w:t>
      </w:r>
      <w:r w:rsidRPr="00F27EFF">
        <w:rPr>
          <w:spacing w:val="-1"/>
        </w:rPr>
        <w:t>н</w:t>
      </w:r>
      <w:r w:rsidRPr="00F27EFF">
        <w:rPr>
          <w:spacing w:val="1"/>
        </w:rPr>
        <w:t>о</w:t>
      </w:r>
      <w:r w:rsidRPr="00F27EFF">
        <w:t>е (г</w:t>
      </w:r>
      <w:r w:rsidRPr="00F27EFF">
        <w:rPr>
          <w:spacing w:val="-2"/>
        </w:rPr>
        <w:t>е</w:t>
      </w:r>
      <w:r w:rsidRPr="00F27EFF">
        <w:rPr>
          <w:spacing w:val="1"/>
        </w:rPr>
        <w:t>о</w:t>
      </w:r>
      <w:r w:rsidRPr="00F27EFF">
        <w:t>г</w:t>
      </w:r>
      <w:r w:rsidRPr="00F27EFF">
        <w:rPr>
          <w:spacing w:val="-1"/>
        </w:rPr>
        <w:t>р</w:t>
      </w:r>
      <w:r w:rsidRPr="00F27EFF">
        <w:t>а</w:t>
      </w:r>
      <w:r w:rsidRPr="00F27EFF">
        <w:rPr>
          <w:spacing w:val="-2"/>
        </w:rPr>
        <w:t>ф</w:t>
      </w:r>
      <w:r w:rsidRPr="00F27EFF">
        <w:rPr>
          <w:spacing w:val="1"/>
        </w:rPr>
        <w:t>и</w:t>
      </w:r>
      <w:r w:rsidRPr="00F27EFF">
        <w:t>че</w:t>
      </w:r>
      <w:r w:rsidRPr="00F27EFF">
        <w:rPr>
          <w:spacing w:val="-2"/>
        </w:rPr>
        <w:t>с</w:t>
      </w:r>
      <w:r w:rsidRPr="00F27EFF">
        <w:t>к</w:t>
      </w:r>
      <w:r w:rsidRPr="00F27EFF">
        <w:rPr>
          <w:spacing w:val="1"/>
        </w:rPr>
        <w:t>о</w:t>
      </w:r>
      <w:r w:rsidRPr="00F27EFF">
        <w:rPr>
          <w:spacing w:val="6"/>
        </w:rPr>
        <w:t>е</w:t>
      </w:r>
      <w:r w:rsidRPr="00F27EFF">
        <w:t xml:space="preserve">) </w:t>
      </w:r>
      <w:r w:rsidRPr="00F27EFF">
        <w:rPr>
          <w:spacing w:val="1"/>
        </w:rPr>
        <w:t>р</w:t>
      </w:r>
      <w:r w:rsidRPr="00F27EFF">
        <w:t>аз</w:t>
      </w:r>
      <w:r w:rsidRPr="00F27EFF">
        <w:rPr>
          <w:spacing w:val="-2"/>
        </w:rPr>
        <w:t>д</w:t>
      </w:r>
      <w:r w:rsidRPr="00F27EFF">
        <w:t>еле</w:t>
      </w:r>
      <w:r w:rsidRPr="00F27EFF">
        <w:rPr>
          <w:spacing w:val="-2"/>
        </w:rPr>
        <w:t>н</w:t>
      </w:r>
      <w:r w:rsidRPr="00F27EFF">
        <w:rPr>
          <w:spacing w:val="1"/>
        </w:rPr>
        <w:t>и</w:t>
      </w:r>
      <w:r w:rsidRPr="00F27EFF">
        <w:t>е тр</w:t>
      </w:r>
      <w:r w:rsidRPr="00F27EFF">
        <w:rPr>
          <w:spacing w:val="-3"/>
        </w:rPr>
        <w:t>у</w:t>
      </w:r>
      <w:r w:rsidRPr="00F27EFF">
        <w:rPr>
          <w:spacing w:val="1"/>
        </w:rPr>
        <w:t>д</w:t>
      </w:r>
      <w:r w:rsidRPr="00F27EFF">
        <w:t>а.</w:t>
      </w:r>
    </w:p>
    <w:p w:rsidR="00EE3280" w:rsidRPr="00F27EFF" w:rsidRDefault="00EE3280" w:rsidP="00F84E52">
      <w:pPr>
        <w:tabs>
          <w:tab w:val="left" w:pos="426"/>
        </w:tabs>
        <w:autoSpaceDE w:val="0"/>
        <w:autoSpaceDN w:val="0"/>
        <w:adjustRightInd w:val="0"/>
        <w:ind w:right="360" w:firstLine="0"/>
        <w:jc w:val="both"/>
        <w:rPr>
          <w:b/>
          <w:bCs/>
        </w:rPr>
      </w:pPr>
      <w:r w:rsidRPr="00F27EFF">
        <w:rPr>
          <w:b/>
          <w:bCs/>
        </w:rPr>
        <w:t xml:space="preserve">Хозяйство своей местности. </w:t>
      </w:r>
    </w:p>
    <w:p w:rsidR="00EE3280" w:rsidRPr="00F27EFF" w:rsidRDefault="00EE3280" w:rsidP="00F84E52">
      <w:pPr>
        <w:tabs>
          <w:tab w:val="left" w:pos="426"/>
        </w:tabs>
        <w:autoSpaceDE w:val="0"/>
        <w:autoSpaceDN w:val="0"/>
        <w:adjustRightInd w:val="0"/>
        <w:ind w:right="360" w:firstLine="0"/>
        <w:jc w:val="both"/>
      </w:pPr>
      <w:r w:rsidRPr="00F27EFF">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1"/>
        </w:rPr>
      </w:pP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pPr>
      <w:r w:rsidRPr="00F27EFF">
        <w:rPr>
          <w:b/>
          <w:bCs/>
          <w:spacing w:val="1"/>
        </w:rPr>
        <w:t>Районы</w:t>
      </w:r>
      <w:r w:rsidRPr="00F27EFF">
        <w:rPr>
          <w:b/>
          <w:bCs/>
          <w:spacing w:val="-2"/>
        </w:rPr>
        <w:t>Р</w:t>
      </w:r>
      <w:r w:rsidRPr="00F27EFF">
        <w:rPr>
          <w:b/>
          <w:bCs/>
          <w:spacing w:val="1"/>
        </w:rPr>
        <w:t>о</w:t>
      </w:r>
      <w:r w:rsidRPr="00F27EFF">
        <w:rPr>
          <w:b/>
          <w:bCs/>
        </w:rPr>
        <w:t>сси</w:t>
      </w:r>
      <w:r w:rsidRPr="00F27EFF">
        <w:rPr>
          <w:b/>
          <w:bCs/>
          <w:spacing w:val="-2"/>
        </w:rPr>
        <w:t>и</w:t>
      </w:r>
      <w:r w:rsidRPr="00F27EFF">
        <w:rPr>
          <w:b/>
          <w:bCs/>
        </w:rPr>
        <w:t>.</w:t>
      </w:r>
    </w:p>
    <w:p w:rsidR="00EE3280" w:rsidRPr="00F27EFF" w:rsidRDefault="00EE3280" w:rsidP="00F84E52">
      <w:pPr>
        <w:tabs>
          <w:tab w:val="left" w:pos="426"/>
        </w:tabs>
        <w:autoSpaceDE w:val="0"/>
        <w:autoSpaceDN w:val="0"/>
        <w:adjustRightInd w:val="0"/>
        <w:ind w:right="360" w:firstLine="0"/>
        <w:jc w:val="both"/>
        <w:rPr>
          <w:spacing w:val="-1"/>
        </w:rPr>
      </w:pPr>
      <w:r w:rsidRPr="00F27EFF">
        <w:rPr>
          <w:b/>
          <w:bCs/>
        </w:rPr>
        <w:t>Европе</w:t>
      </w:r>
      <w:r w:rsidRPr="00F27EFF">
        <w:rPr>
          <w:b/>
          <w:bCs/>
          <w:spacing w:val="-1"/>
        </w:rPr>
        <w:t>й</w:t>
      </w:r>
      <w:r w:rsidRPr="00F27EFF">
        <w:rPr>
          <w:b/>
          <w:bCs/>
        </w:rPr>
        <w:t>ская</w:t>
      </w:r>
      <w:r w:rsidRPr="00F27EFF">
        <w:rPr>
          <w:b/>
          <w:bCs/>
          <w:spacing w:val="-2"/>
        </w:rPr>
        <w:t>ч</w:t>
      </w:r>
      <w:r w:rsidRPr="00F27EFF">
        <w:rPr>
          <w:b/>
          <w:bCs/>
          <w:spacing w:val="1"/>
        </w:rPr>
        <w:t>а</w:t>
      </w:r>
      <w:r w:rsidRPr="00F27EFF">
        <w:rPr>
          <w:b/>
          <w:bCs/>
          <w:spacing w:val="-2"/>
        </w:rPr>
        <w:t>с</w:t>
      </w:r>
      <w:r w:rsidRPr="00F27EFF">
        <w:rPr>
          <w:b/>
          <w:bCs/>
          <w:spacing w:val="1"/>
        </w:rPr>
        <w:t>т</w:t>
      </w:r>
      <w:r w:rsidRPr="00F27EFF">
        <w:rPr>
          <w:b/>
          <w:bCs/>
        </w:rPr>
        <w:t>ь</w:t>
      </w:r>
      <w:r w:rsidRPr="00F27EFF">
        <w:rPr>
          <w:b/>
          <w:bCs/>
          <w:spacing w:val="-1"/>
        </w:rPr>
        <w:t>Р</w:t>
      </w:r>
      <w:r w:rsidRPr="00F27EFF">
        <w:rPr>
          <w:b/>
          <w:bCs/>
          <w:spacing w:val="1"/>
        </w:rPr>
        <w:t>о</w:t>
      </w:r>
      <w:r w:rsidRPr="00F27EFF">
        <w:rPr>
          <w:b/>
          <w:bCs/>
          <w:spacing w:val="-2"/>
        </w:rPr>
        <w:t>с</w:t>
      </w:r>
      <w:r w:rsidRPr="00F27EFF">
        <w:rPr>
          <w:b/>
          <w:bCs/>
        </w:rPr>
        <w:t>си</w:t>
      </w:r>
      <w:r w:rsidRPr="00F27EFF">
        <w:rPr>
          <w:b/>
          <w:bCs/>
          <w:spacing w:val="-2"/>
        </w:rPr>
        <w:t>и</w:t>
      </w:r>
      <w:r w:rsidRPr="00F27EFF">
        <w:rPr>
          <w:b/>
          <w:bCs/>
        </w:rPr>
        <w:t>.</w:t>
      </w:r>
      <w:r w:rsidRPr="00F27EFF">
        <w:rPr>
          <w:spacing w:val="-1"/>
        </w:rPr>
        <w:t>Ц</w:t>
      </w:r>
      <w:r w:rsidRPr="00F27EFF">
        <w:t>е</w:t>
      </w:r>
      <w:r w:rsidRPr="00F27EFF">
        <w:rPr>
          <w:spacing w:val="1"/>
        </w:rPr>
        <w:t>н</w:t>
      </w:r>
      <w:r w:rsidRPr="00F27EFF">
        <w:t>т</w:t>
      </w:r>
      <w:r w:rsidRPr="00F27EFF">
        <w:rPr>
          <w:spacing w:val="1"/>
        </w:rPr>
        <w:t>р</w:t>
      </w:r>
      <w:r w:rsidRPr="00F27EFF">
        <w:t>ал</w:t>
      </w:r>
      <w:r w:rsidRPr="00F27EFF">
        <w:rPr>
          <w:spacing w:val="-2"/>
        </w:rPr>
        <w:t>ь</w:t>
      </w:r>
      <w:r w:rsidRPr="00F27EFF">
        <w:rPr>
          <w:spacing w:val="1"/>
        </w:rPr>
        <w:t>н</w:t>
      </w:r>
      <w:r w:rsidRPr="00F27EFF">
        <w:rPr>
          <w:spacing w:val="-2"/>
        </w:rPr>
        <w:t>а</w:t>
      </w:r>
      <w:r w:rsidRPr="00F27EFF">
        <w:t>яР</w:t>
      </w:r>
      <w:r w:rsidRPr="00F27EFF">
        <w:rPr>
          <w:spacing w:val="1"/>
        </w:rPr>
        <w:t>о</w:t>
      </w:r>
      <w:r w:rsidRPr="00F27EFF">
        <w:rPr>
          <w:spacing w:val="-2"/>
        </w:rPr>
        <w:t>с</w:t>
      </w:r>
      <w:r w:rsidRPr="00F27EFF">
        <w:t>с</w:t>
      </w:r>
      <w:r w:rsidRPr="00F27EFF">
        <w:rPr>
          <w:spacing w:val="1"/>
        </w:rPr>
        <w:t>и</w:t>
      </w:r>
      <w:r w:rsidRPr="00F27EFF">
        <w:rPr>
          <w:spacing w:val="-2"/>
        </w:rPr>
        <w:t>я</w:t>
      </w:r>
      <w:r w:rsidRPr="00F27EFF">
        <w:t xml:space="preserve">: </w:t>
      </w:r>
      <w:r w:rsidRPr="00F27EFF">
        <w:rPr>
          <w:spacing w:val="1"/>
        </w:rPr>
        <w:t>о</w:t>
      </w:r>
      <w:r w:rsidRPr="00F27EFF">
        <w:t>с</w:t>
      </w:r>
      <w:r w:rsidRPr="00F27EFF">
        <w:rPr>
          <w:spacing w:val="-1"/>
        </w:rPr>
        <w:t>о</w:t>
      </w:r>
      <w:r w:rsidRPr="00F27EFF">
        <w:rPr>
          <w:spacing w:val="1"/>
        </w:rPr>
        <w:t>б</w:t>
      </w:r>
      <w:r w:rsidRPr="00F27EFF">
        <w:rPr>
          <w:spacing w:val="-2"/>
        </w:rPr>
        <w:t>е</w:t>
      </w:r>
      <w:r w:rsidRPr="00F27EFF">
        <w:rPr>
          <w:spacing w:val="1"/>
        </w:rPr>
        <w:t>н</w:t>
      </w:r>
      <w:r w:rsidRPr="00F27EFF">
        <w:rPr>
          <w:spacing w:val="-1"/>
        </w:rPr>
        <w:t>н</w:t>
      </w:r>
      <w:r w:rsidRPr="00F27EFF">
        <w:rPr>
          <w:spacing w:val="1"/>
        </w:rPr>
        <w:t>о</w:t>
      </w:r>
      <w:r w:rsidRPr="00F27EFF">
        <w:t>с</w:t>
      </w:r>
      <w:r w:rsidRPr="00F27EFF">
        <w:rPr>
          <w:spacing w:val="-3"/>
        </w:rPr>
        <w:t>т</w:t>
      </w:r>
      <w:r w:rsidRPr="00F27EFF">
        <w:t>и форм</w:t>
      </w:r>
      <w:r w:rsidRPr="00F27EFF">
        <w:rPr>
          <w:spacing w:val="-1"/>
        </w:rPr>
        <w:t>ир</w:t>
      </w:r>
      <w:r w:rsidRPr="00F27EFF">
        <w:rPr>
          <w:spacing w:val="1"/>
        </w:rPr>
        <w:t>о</w:t>
      </w:r>
      <w:r w:rsidRPr="00F27EFF">
        <w:t>ва</w:t>
      </w:r>
      <w:r w:rsidRPr="00F27EFF">
        <w:rPr>
          <w:spacing w:val="-2"/>
        </w:rPr>
        <w:t>н</w:t>
      </w:r>
      <w:r w:rsidRPr="00F27EFF">
        <w:rPr>
          <w:spacing w:val="1"/>
        </w:rPr>
        <w:t>и</w:t>
      </w:r>
      <w:r w:rsidRPr="00F27EFF">
        <w:t>я</w:t>
      </w:r>
      <w:r w:rsidRPr="00F27EFF">
        <w:rPr>
          <w:spacing w:val="-3"/>
        </w:rPr>
        <w:t>т</w:t>
      </w:r>
      <w:r w:rsidRPr="00F27EFF">
        <w:t>е</w:t>
      </w:r>
      <w:r w:rsidRPr="00F27EFF">
        <w:rPr>
          <w:spacing w:val="-1"/>
        </w:rPr>
        <w:t>рр</w:t>
      </w:r>
      <w:r w:rsidRPr="00F27EFF">
        <w:rPr>
          <w:spacing w:val="1"/>
        </w:rPr>
        <w:t>и</w:t>
      </w:r>
      <w:r w:rsidRPr="00F27EFF">
        <w:t>т</w:t>
      </w:r>
      <w:r w:rsidRPr="00F27EFF">
        <w:rPr>
          <w:spacing w:val="-1"/>
        </w:rPr>
        <w:t>о</w:t>
      </w:r>
      <w:r w:rsidRPr="00F27EFF">
        <w:rPr>
          <w:spacing w:val="1"/>
        </w:rPr>
        <w:t>р</w:t>
      </w:r>
      <w:r w:rsidRPr="00F27EFF">
        <w:rPr>
          <w:spacing w:val="-1"/>
        </w:rPr>
        <w:t>и</w:t>
      </w:r>
      <w:r w:rsidRPr="00F27EFF">
        <w:rPr>
          <w:spacing w:val="1"/>
        </w:rPr>
        <w:t>и</w:t>
      </w:r>
      <w:r w:rsidRPr="00F27EFF">
        <w:t xml:space="preserve">, ЭГП, природно-ресурсный потенциал, </w:t>
      </w:r>
      <w:r w:rsidRPr="00F27EFF">
        <w:rPr>
          <w:spacing w:val="-1"/>
        </w:rPr>
        <w:t>о</w:t>
      </w:r>
      <w:r w:rsidRPr="00F27EFF">
        <w:t>с</w:t>
      </w:r>
      <w:r w:rsidRPr="00F27EFF">
        <w:rPr>
          <w:spacing w:val="-1"/>
        </w:rPr>
        <w:t>о</w:t>
      </w:r>
      <w:r w:rsidRPr="00F27EFF">
        <w:rPr>
          <w:spacing w:val="1"/>
        </w:rPr>
        <w:t>б</w:t>
      </w:r>
      <w:r w:rsidRPr="00F27EFF">
        <w:t>е</w:t>
      </w:r>
      <w:r w:rsidRPr="00F27EFF">
        <w:rPr>
          <w:spacing w:val="-1"/>
        </w:rPr>
        <w:t>нн</w:t>
      </w:r>
      <w:r w:rsidRPr="00F27EFF">
        <w:rPr>
          <w:spacing w:val="1"/>
        </w:rPr>
        <w:t>о</w:t>
      </w:r>
      <w:r w:rsidRPr="00F27EFF">
        <w:t xml:space="preserve">сти </w:t>
      </w:r>
      <w:r w:rsidRPr="00F27EFF">
        <w:rPr>
          <w:spacing w:val="1"/>
        </w:rPr>
        <w:t>н</w:t>
      </w:r>
      <w:r w:rsidRPr="00F27EFF">
        <w:t>асел</w:t>
      </w:r>
      <w:r w:rsidRPr="00F27EFF">
        <w:rPr>
          <w:spacing w:val="-3"/>
        </w:rPr>
        <w:t>е</w:t>
      </w:r>
      <w:r w:rsidRPr="00F27EFF">
        <w:rPr>
          <w:spacing w:val="1"/>
        </w:rPr>
        <w:t>н</w:t>
      </w:r>
      <w:r w:rsidRPr="00F27EFF">
        <w:rPr>
          <w:spacing w:val="-1"/>
        </w:rPr>
        <w:t>и</w:t>
      </w:r>
      <w:r w:rsidRPr="00F27EFF">
        <w:t>я,г</w:t>
      </w:r>
      <w:r w:rsidRPr="00F27EFF">
        <w:rPr>
          <w:spacing w:val="-2"/>
        </w:rPr>
        <w:t>е</w:t>
      </w:r>
      <w:r w:rsidRPr="00F27EFF">
        <w:rPr>
          <w:spacing w:val="1"/>
        </w:rPr>
        <w:t>о</w:t>
      </w:r>
      <w:r w:rsidRPr="00F27EFF">
        <w:rPr>
          <w:spacing w:val="-2"/>
        </w:rPr>
        <w:t>г</w:t>
      </w:r>
      <w:r w:rsidRPr="00F27EFF">
        <w:rPr>
          <w:spacing w:val="1"/>
        </w:rPr>
        <w:t>р</w:t>
      </w:r>
      <w:r w:rsidRPr="00F27EFF">
        <w:rPr>
          <w:spacing w:val="-2"/>
        </w:rPr>
        <w:t>а</w:t>
      </w:r>
      <w:r w:rsidRPr="00F27EFF">
        <w:t>ф</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йфа</w:t>
      </w:r>
      <w:r w:rsidRPr="00F27EFF">
        <w:rPr>
          <w:spacing w:val="1"/>
        </w:rPr>
        <w:t>к</w:t>
      </w:r>
      <w:r w:rsidRPr="00F27EFF">
        <w:rPr>
          <w:spacing w:val="-3"/>
        </w:rPr>
        <w:t>т</w:t>
      </w:r>
      <w:r w:rsidRPr="00F27EFF">
        <w:rPr>
          <w:spacing w:val="-1"/>
        </w:rPr>
        <w:t>о</w:t>
      </w:r>
      <w:r w:rsidRPr="00F27EFF">
        <w:t>рв</w:t>
      </w:r>
      <w:r w:rsidRPr="00F27EFF">
        <w:rPr>
          <w:spacing w:val="1"/>
        </w:rPr>
        <w:t>р</w:t>
      </w:r>
      <w:r w:rsidRPr="00F27EFF">
        <w:rPr>
          <w:spacing w:val="-2"/>
        </w:rPr>
        <w:t>а</w:t>
      </w:r>
      <w:r w:rsidRPr="00F27EFF">
        <w:t>ссел</w:t>
      </w:r>
      <w:r w:rsidRPr="00F27EFF">
        <w:rPr>
          <w:spacing w:val="-3"/>
        </w:rPr>
        <w:t>е</w:t>
      </w:r>
      <w:r w:rsidRPr="00F27EFF">
        <w:rPr>
          <w:spacing w:val="1"/>
        </w:rPr>
        <w:t>н</w:t>
      </w:r>
      <w:r w:rsidRPr="00F27EFF">
        <w:rPr>
          <w:spacing w:val="-1"/>
        </w:rPr>
        <w:t>и</w:t>
      </w:r>
      <w:r w:rsidRPr="00F27EFF">
        <w:rPr>
          <w:spacing w:val="1"/>
        </w:rPr>
        <w:t>и</w:t>
      </w:r>
      <w:r w:rsidRPr="00F27EFF">
        <w:t xml:space="preserve">, </w:t>
      </w:r>
      <w:r w:rsidRPr="00F27EFF">
        <w:rPr>
          <w:spacing w:val="1"/>
        </w:rPr>
        <w:t>н</w:t>
      </w:r>
      <w:r w:rsidRPr="00F27EFF">
        <w:t>а</w:t>
      </w:r>
      <w:r w:rsidRPr="00F27EFF">
        <w:rPr>
          <w:spacing w:val="-1"/>
        </w:rPr>
        <w:t>ро</w:t>
      </w:r>
      <w:r w:rsidRPr="00F27EFF">
        <w:rPr>
          <w:spacing w:val="1"/>
        </w:rPr>
        <w:t>д</w:t>
      </w:r>
      <w:r w:rsidRPr="00F27EFF">
        <w:rPr>
          <w:spacing w:val="-1"/>
        </w:rPr>
        <w:t>н</w:t>
      </w:r>
      <w:r w:rsidRPr="00F27EFF">
        <w:rPr>
          <w:spacing w:val="1"/>
        </w:rPr>
        <w:t>ы</w:t>
      </w:r>
      <w:r w:rsidRPr="00F27EFF">
        <w:t>е</w:t>
      </w:r>
      <w:r w:rsidRPr="00F27EFF">
        <w:rPr>
          <w:spacing w:val="-1"/>
        </w:rPr>
        <w:t>п</w:t>
      </w:r>
      <w:r w:rsidRPr="00F27EFF">
        <w:rPr>
          <w:spacing w:val="1"/>
        </w:rPr>
        <w:t>ро</w:t>
      </w:r>
      <w:r w:rsidRPr="00F27EFF">
        <w:rPr>
          <w:spacing w:val="-3"/>
        </w:rPr>
        <w:t>м</w:t>
      </w:r>
      <w:r w:rsidRPr="00F27EFF">
        <w:rPr>
          <w:spacing w:val="1"/>
        </w:rPr>
        <w:t>ы</w:t>
      </w:r>
      <w:r w:rsidRPr="00F27EFF">
        <w:rPr>
          <w:spacing w:val="-2"/>
        </w:rPr>
        <w:t>с</w:t>
      </w:r>
      <w:r w:rsidRPr="00F27EFF">
        <w:rPr>
          <w:spacing w:val="-1"/>
        </w:rPr>
        <w:t>л</w:t>
      </w:r>
      <w:r w:rsidRPr="00F27EFF">
        <w:rPr>
          <w:spacing w:val="1"/>
        </w:rPr>
        <w:t>ы</w:t>
      </w:r>
      <w:r w:rsidRPr="00F27EFF">
        <w:t xml:space="preserve">. Этапы </w:t>
      </w:r>
      <w:r w:rsidRPr="00F27EFF">
        <w:rPr>
          <w:spacing w:val="1"/>
        </w:rPr>
        <w:t>р</w:t>
      </w:r>
      <w:r w:rsidRPr="00F27EFF">
        <w:t>аз</w:t>
      </w:r>
      <w:r w:rsidRPr="00F27EFF">
        <w:rPr>
          <w:spacing w:val="-3"/>
        </w:rPr>
        <w:t>в</w:t>
      </w:r>
      <w:r w:rsidRPr="00F27EFF">
        <w:rPr>
          <w:spacing w:val="1"/>
        </w:rPr>
        <w:t>и</w:t>
      </w:r>
      <w:r w:rsidRPr="00F27EFF">
        <w:t>т</w:t>
      </w:r>
      <w:r w:rsidRPr="00F27EFF">
        <w:rPr>
          <w:spacing w:val="-2"/>
        </w:rPr>
        <w:t>и</w:t>
      </w:r>
      <w:r w:rsidRPr="00F27EFF">
        <w:t xml:space="preserve">я </w:t>
      </w:r>
      <w:r w:rsidRPr="00F27EFF">
        <w:rPr>
          <w:spacing w:val="1"/>
        </w:rPr>
        <w:t>хо</w:t>
      </w:r>
      <w:r w:rsidRPr="00F27EFF">
        <w:rPr>
          <w:spacing w:val="-3"/>
        </w:rPr>
        <w:t>з</w:t>
      </w:r>
      <w:r w:rsidRPr="00F27EFF">
        <w:t>я</w:t>
      </w:r>
      <w:r w:rsidRPr="00F27EFF">
        <w:rPr>
          <w:spacing w:val="1"/>
        </w:rPr>
        <w:t>й</w:t>
      </w:r>
      <w:r w:rsidRPr="00F27EFF">
        <w:t xml:space="preserve">ства </w:t>
      </w:r>
      <w:r w:rsidRPr="00F27EFF">
        <w:rPr>
          <w:spacing w:val="-1"/>
        </w:rPr>
        <w:t>Ц</w:t>
      </w:r>
      <w:r w:rsidRPr="00F27EFF">
        <w:t>е</w:t>
      </w:r>
      <w:r w:rsidRPr="00F27EFF">
        <w:rPr>
          <w:spacing w:val="1"/>
        </w:rPr>
        <w:t>н</w:t>
      </w:r>
      <w:r w:rsidRPr="00F27EFF">
        <w:rPr>
          <w:spacing w:val="-3"/>
        </w:rPr>
        <w:t>т</w:t>
      </w:r>
      <w:r w:rsidRPr="00F27EFF">
        <w:rPr>
          <w:spacing w:val="1"/>
        </w:rPr>
        <w:t>р</w:t>
      </w:r>
      <w:r w:rsidRPr="00F27EFF">
        <w:t>ал</w:t>
      </w:r>
      <w:r w:rsidRPr="00F27EFF">
        <w:rPr>
          <w:spacing w:val="-2"/>
        </w:rPr>
        <w:t>ь</w:t>
      </w:r>
      <w:r w:rsidRPr="00F27EFF">
        <w:rPr>
          <w:spacing w:val="1"/>
        </w:rPr>
        <w:t>но</w:t>
      </w:r>
      <w:r w:rsidRPr="00F27EFF">
        <w:rPr>
          <w:spacing w:val="-2"/>
        </w:rPr>
        <w:t>г</w:t>
      </w:r>
      <w:r w:rsidRPr="00F27EFF">
        <w:t>о</w:t>
      </w:r>
      <w:r w:rsidRPr="00F27EFF">
        <w:rPr>
          <w:spacing w:val="1"/>
        </w:rPr>
        <w:t xml:space="preserve"> р</w:t>
      </w:r>
      <w:r w:rsidRPr="00F27EFF">
        <w:t>а</w:t>
      </w:r>
      <w:r w:rsidRPr="00F27EFF">
        <w:rPr>
          <w:spacing w:val="-1"/>
        </w:rPr>
        <w:t>йо</w:t>
      </w:r>
      <w:r w:rsidRPr="00F27EFF">
        <w:rPr>
          <w:spacing w:val="1"/>
        </w:rPr>
        <w:t>н</w:t>
      </w:r>
      <w:r w:rsidRPr="00F27EFF">
        <w:t>а.</w:t>
      </w:r>
      <w:r w:rsidRPr="00F27EFF">
        <w:rPr>
          <w:spacing w:val="-1"/>
        </w:rPr>
        <w:t>Х</w:t>
      </w:r>
      <w:r w:rsidRPr="00F27EFF">
        <w:rPr>
          <w:spacing w:val="1"/>
        </w:rPr>
        <w:t>о</w:t>
      </w:r>
      <w:r w:rsidRPr="00F27EFF">
        <w:t>зя</w:t>
      </w:r>
      <w:r w:rsidRPr="00F27EFF">
        <w:rPr>
          <w:spacing w:val="1"/>
        </w:rPr>
        <w:t>й</w:t>
      </w:r>
      <w:r w:rsidRPr="00F27EFF">
        <w:t>ст</w:t>
      </w:r>
      <w:r w:rsidRPr="00F27EFF">
        <w:rPr>
          <w:spacing w:val="-3"/>
        </w:rPr>
        <w:t>в</w:t>
      </w:r>
      <w:r w:rsidRPr="00F27EFF">
        <w:t>о</w:t>
      </w:r>
      <w:r w:rsidRPr="00F27EFF">
        <w:rPr>
          <w:spacing w:val="-1"/>
        </w:rPr>
        <w:t>Ц</w:t>
      </w:r>
      <w:r w:rsidRPr="00F27EFF">
        <w:rPr>
          <w:spacing w:val="-2"/>
        </w:rPr>
        <w:t>е</w:t>
      </w:r>
      <w:r w:rsidRPr="00F27EFF">
        <w:rPr>
          <w:spacing w:val="1"/>
        </w:rPr>
        <w:t>н</w:t>
      </w:r>
      <w:r w:rsidRPr="00F27EFF">
        <w:t>т</w:t>
      </w:r>
      <w:r w:rsidRPr="00F27EFF">
        <w:rPr>
          <w:spacing w:val="1"/>
        </w:rPr>
        <w:t>р</w:t>
      </w:r>
      <w:r w:rsidRPr="00F27EFF">
        <w:t>а</w:t>
      </w:r>
      <w:r w:rsidRPr="00F27EFF">
        <w:rPr>
          <w:spacing w:val="-3"/>
        </w:rPr>
        <w:t>л</w:t>
      </w:r>
      <w:r w:rsidRPr="00F27EFF">
        <w:rPr>
          <w:spacing w:val="-1"/>
        </w:rPr>
        <w:t>ь</w:t>
      </w:r>
      <w:r w:rsidRPr="00F27EFF">
        <w:rPr>
          <w:spacing w:val="1"/>
        </w:rPr>
        <w:t>но</w:t>
      </w:r>
      <w:r w:rsidRPr="00F27EFF">
        <w:rPr>
          <w:spacing w:val="-2"/>
        </w:rPr>
        <w:t>г</w:t>
      </w:r>
      <w:r w:rsidRPr="00F27EFF">
        <w:t>о</w:t>
      </w:r>
      <w:r w:rsidRPr="00F27EFF">
        <w:rPr>
          <w:spacing w:val="-1"/>
        </w:rPr>
        <w:t>р</w:t>
      </w:r>
      <w:r w:rsidRPr="00F27EFF">
        <w:t>а</w:t>
      </w:r>
      <w:r w:rsidRPr="00F27EFF">
        <w:rPr>
          <w:spacing w:val="-1"/>
        </w:rPr>
        <w:t>й</w:t>
      </w:r>
      <w:r w:rsidRPr="00F27EFF">
        <w:rPr>
          <w:spacing w:val="1"/>
        </w:rPr>
        <w:t>о</w:t>
      </w:r>
      <w:r w:rsidRPr="00F27EFF">
        <w:rPr>
          <w:spacing w:val="-1"/>
        </w:rPr>
        <w:t>н</w:t>
      </w:r>
      <w:r w:rsidRPr="00F27EFF">
        <w:t>а.С</w:t>
      </w:r>
      <w:r w:rsidRPr="00F27EFF">
        <w:rPr>
          <w:spacing w:val="-1"/>
        </w:rPr>
        <w:t>п</w:t>
      </w:r>
      <w:r w:rsidRPr="00F27EFF">
        <w:rPr>
          <w:spacing w:val="-2"/>
        </w:rPr>
        <w:t>е</w:t>
      </w:r>
      <w:r w:rsidRPr="00F27EFF">
        <w:rPr>
          <w:spacing w:val="1"/>
        </w:rPr>
        <w:t>ци</w:t>
      </w:r>
      <w:r w:rsidRPr="00F27EFF">
        <w:t>а</w:t>
      </w:r>
      <w:r w:rsidRPr="00F27EFF">
        <w:rPr>
          <w:spacing w:val="-3"/>
        </w:rPr>
        <w:t>л</w:t>
      </w:r>
      <w:r w:rsidRPr="00F27EFF">
        <w:rPr>
          <w:spacing w:val="1"/>
        </w:rPr>
        <w:t>и</w:t>
      </w:r>
      <w:r w:rsidRPr="00F27EFF">
        <w:t>за</w:t>
      </w:r>
      <w:r w:rsidRPr="00F27EFF">
        <w:rPr>
          <w:spacing w:val="-2"/>
        </w:rPr>
        <w:t>ц</w:t>
      </w:r>
      <w:r w:rsidRPr="00F27EFF">
        <w:rPr>
          <w:spacing w:val="1"/>
        </w:rPr>
        <w:t>и</w:t>
      </w:r>
      <w:r w:rsidRPr="00F27EFF">
        <w:t xml:space="preserve">я </w:t>
      </w:r>
      <w:r w:rsidRPr="00F27EFF">
        <w:rPr>
          <w:spacing w:val="-1"/>
        </w:rPr>
        <w:t>х</w:t>
      </w:r>
      <w:r w:rsidRPr="00F27EFF">
        <w:rPr>
          <w:spacing w:val="1"/>
        </w:rPr>
        <w:t>о</w:t>
      </w:r>
      <w:r w:rsidRPr="00F27EFF">
        <w:t>зя</w:t>
      </w:r>
      <w:r w:rsidRPr="00F27EFF">
        <w:rPr>
          <w:spacing w:val="-1"/>
        </w:rPr>
        <w:t>й</w:t>
      </w:r>
      <w:r w:rsidRPr="00F27EFF">
        <w:t>с</w:t>
      </w:r>
      <w:r w:rsidRPr="00F27EFF">
        <w:rPr>
          <w:spacing w:val="-3"/>
        </w:rPr>
        <w:t>т</w:t>
      </w:r>
      <w:r w:rsidRPr="00F27EFF">
        <w:t>ва.</w:t>
      </w:r>
      <w:r w:rsidRPr="00F27EFF">
        <w:rPr>
          <w:spacing w:val="1"/>
        </w:rPr>
        <w:t xml:space="preserve"> Г</w:t>
      </w:r>
      <w:r w:rsidRPr="00F27EFF">
        <w:rPr>
          <w:spacing w:val="-2"/>
        </w:rPr>
        <w:t>е</w:t>
      </w:r>
      <w:r w:rsidRPr="00F27EFF">
        <w:rPr>
          <w:spacing w:val="1"/>
        </w:rPr>
        <w:t>о</w:t>
      </w:r>
      <w:r w:rsidRPr="00F27EFF">
        <w:t>г</w:t>
      </w:r>
      <w:r w:rsidRPr="00F27EFF">
        <w:rPr>
          <w:spacing w:val="-1"/>
        </w:rPr>
        <w:t>р</w:t>
      </w:r>
      <w:r w:rsidRPr="00F27EFF">
        <w:t>а</w:t>
      </w:r>
      <w:r w:rsidRPr="00F27EFF">
        <w:rPr>
          <w:spacing w:val="-2"/>
        </w:rPr>
        <w:t>ф</w:t>
      </w:r>
      <w:r w:rsidRPr="00F27EFF">
        <w:rPr>
          <w:spacing w:val="1"/>
        </w:rPr>
        <w:t>и</w:t>
      </w:r>
      <w:r w:rsidRPr="00F27EFF">
        <w:t>я</w:t>
      </w:r>
      <w:r w:rsidRPr="00F27EFF">
        <w:rPr>
          <w:spacing w:val="-1"/>
        </w:rPr>
        <w:t>в</w:t>
      </w:r>
      <w:r w:rsidRPr="00F27EFF">
        <w:t>аж</w:t>
      </w:r>
      <w:r w:rsidRPr="00F27EFF">
        <w:rPr>
          <w:spacing w:val="1"/>
        </w:rPr>
        <w:t>н</w:t>
      </w:r>
      <w:r w:rsidRPr="00F27EFF">
        <w:rPr>
          <w:spacing w:val="-2"/>
        </w:rPr>
        <w:t>е</w:t>
      </w:r>
      <w:r w:rsidRPr="00F27EFF">
        <w:rPr>
          <w:spacing w:val="1"/>
        </w:rPr>
        <w:t>й</w:t>
      </w:r>
      <w:r w:rsidRPr="00F27EFF">
        <w:t>ш</w:t>
      </w:r>
      <w:r w:rsidRPr="00F27EFF">
        <w:rPr>
          <w:spacing w:val="-2"/>
        </w:rPr>
        <w:t>и</w:t>
      </w:r>
      <w:r w:rsidRPr="00F27EFF">
        <w:t>х</w:t>
      </w:r>
      <w:r w:rsidRPr="00F27EFF">
        <w:rPr>
          <w:spacing w:val="1"/>
        </w:rPr>
        <w:t>о</w:t>
      </w:r>
      <w:r w:rsidRPr="00F27EFF">
        <w:t>т</w:t>
      </w:r>
      <w:r w:rsidRPr="00F27EFF">
        <w:rPr>
          <w:spacing w:val="1"/>
        </w:rPr>
        <w:t>р</w:t>
      </w:r>
      <w:r w:rsidRPr="00F27EFF">
        <w:rPr>
          <w:spacing w:val="-2"/>
        </w:rPr>
        <w:t>а</w:t>
      </w:r>
      <w:r w:rsidRPr="00F27EFF">
        <w:t>сл</w:t>
      </w:r>
      <w:r w:rsidRPr="00F27EFF">
        <w:rPr>
          <w:spacing w:val="-3"/>
        </w:rPr>
        <w:t>е</w:t>
      </w:r>
      <w:r w:rsidRPr="00F27EFF">
        <w:t>й</w:t>
      </w:r>
      <w:r w:rsidRPr="00F27EFF">
        <w:rPr>
          <w:spacing w:val="-2"/>
        </w:rPr>
        <w:t>х</w:t>
      </w:r>
      <w:r w:rsidRPr="00F27EFF">
        <w:rPr>
          <w:spacing w:val="1"/>
        </w:rPr>
        <w:t>о</w:t>
      </w:r>
      <w:r w:rsidRPr="00F27EFF">
        <w:t>з</w:t>
      </w:r>
      <w:r w:rsidRPr="00F27EFF">
        <w:rPr>
          <w:spacing w:val="-3"/>
        </w:rPr>
        <w:t>я</w:t>
      </w:r>
      <w:r w:rsidRPr="00F27EFF">
        <w:rPr>
          <w:spacing w:val="1"/>
        </w:rPr>
        <w:t>й</w:t>
      </w:r>
      <w:r w:rsidRPr="00F27EFF">
        <w:t>ства.</w:t>
      </w:r>
    </w:p>
    <w:p w:rsidR="00EE3280" w:rsidRPr="00F27EFF" w:rsidRDefault="00EE3280" w:rsidP="00F84E52">
      <w:pPr>
        <w:tabs>
          <w:tab w:val="left" w:pos="426"/>
        </w:tabs>
        <w:autoSpaceDE w:val="0"/>
        <w:autoSpaceDN w:val="0"/>
        <w:adjustRightInd w:val="0"/>
        <w:ind w:right="360" w:firstLine="0"/>
        <w:jc w:val="both"/>
      </w:pPr>
      <w:r w:rsidRPr="00F27EFF">
        <w:rPr>
          <w:spacing w:val="-1"/>
        </w:rPr>
        <w:t>Го</w:t>
      </w:r>
      <w:r w:rsidRPr="00F27EFF">
        <w:rPr>
          <w:spacing w:val="1"/>
        </w:rPr>
        <w:t>р</w:t>
      </w:r>
      <w:r w:rsidRPr="00F27EFF">
        <w:rPr>
          <w:spacing w:val="-1"/>
        </w:rPr>
        <w:t>од</w:t>
      </w:r>
      <w:r w:rsidRPr="00F27EFF">
        <w:t>а</w:t>
      </w:r>
      <w:r w:rsidRPr="00F27EFF">
        <w:rPr>
          <w:spacing w:val="-1"/>
        </w:rPr>
        <w:t>Ц</w:t>
      </w:r>
      <w:r w:rsidRPr="00F27EFF">
        <w:t>е</w:t>
      </w:r>
      <w:r w:rsidRPr="00F27EFF">
        <w:rPr>
          <w:spacing w:val="1"/>
        </w:rPr>
        <w:t>н</w:t>
      </w:r>
      <w:r w:rsidRPr="00F27EFF">
        <w:t>т</w:t>
      </w:r>
      <w:r w:rsidRPr="00F27EFF">
        <w:rPr>
          <w:spacing w:val="-1"/>
        </w:rPr>
        <w:t>р</w:t>
      </w:r>
      <w:r w:rsidRPr="00F27EFF">
        <w:t>ал</w:t>
      </w:r>
      <w:r w:rsidRPr="00F27EFF">
        <w:rPr>
          <w:spacing w:val="-2"/>
        </w:rPr>
        <w:t>ь</w:t>
      </w:r>
      <w:r w:rsidRPr="00F27EFF">
        <w:rPr>
          <w:spacing w:val="1"/>
        </w:rPr>
        <w:t>н</w:t>
      </w:r>
      <w:r w:rsidRPr="00F27EFF">
        <w:rPr>
          <w:spacing w:val="-1"/>
        </w:rPr>
        <w:t>о</w:t>
      </w:r>
      <w:r w:rsidRPr="00F27EFF">
        <w:t>го</w:t>
      </w:r>
      <w:r w:rsidRPr="00F27EFF">
        <w:rPr>
          <w:spacing w:val="1"/>
        </w:rPr>
        <w:t>р</w:t>
      </w:r>
      <w:r w:rsidRPr="00F27EFF">
        <w:rPr>
          <w:spacing w:val="-2"/>
        </w:rPr>
        <w:t>а</w:t>
      </w:r>
      <w:r w:rsidRPr="00F27EFF">
        <w:rPr>
          <w:spacing w:val="-1"/>
        </w:rPr>
        <w:t>й</w:t>
      </w:r>
      <w:r w:rsidRPr="00F27EFF">
        <w:rPr>
          <w:spacing w:val="1"/>
        </w:rPr>
        <w:t>он</w:t>
      </w:r>
      <w:r w:rsidRPr="00F27EFF">
        <w:t>а. Дре</w:t>
      </w:r>
      <w:r w:rsidRPr="00F27EFF">
        <w:rPr>
          <w:spacing w:val="-1"/>
        </w:rPr>
        <w:t>вн</w:t>
      </w:r>
      <w:r w:rsidRPr="00F27EFF">
        <w:rPr>
          <w:spacing w:val="1"/>
        </w:rPr>
        <w:t>и</w:t>
      </w:r>
      <w:r w:rsidRPr="00F27EFF">
        <w:t>е</w:t>
      </w:r>
      <w:r w:rsidRPr="00F27EFF">
        <w:rPr>
          <w:spacing w:val="-2"/>
        </w:rPr>
        <w:t>г</w:t>
      </w:r>
      <w:r w:rsidRPr="00F27EFF">
        <w:rPr>
          <w:spacing w:val="1"/>
        </w:rPr>
        <w:t>о</w:t>
      </w:r>
      <w:r w:rsidRPr="00F27EFF">
        <w:rPr>
          <w:spacing w:val="-1"/>
        </w:rPr>
        <w:t>род</w:t>
      </w:r>
      <w:r w:rsidRPr="00F27EFF">
        <w:t xml:space="preserve">а, </w:t>
      </w:r>
      <w:r w:rsidRPr="00F27EFF">
        <w:rPr>
          <w:spacing w:val="1"/>
        </w:rPr>
        <w:t>п</w:t>
      </w:r>
      <w:r w:rsidRPr="00F27EFF">
        <w:rPr>
          <w:spacing w:val="-1"/>
        </w:rPr>
        <w:t>р</w:t>
      </w:r>
      <w:r w:rsidRPr="00F27EFF">
        <w:rPr>
          <w:spacing w:val="1"/>
        </w:rPr>
        <w:t>о</w:t>
      </w:r>
      <w:r w:rsidRPr="00F27EFF">
        <w:rPr>
          <w:spacing w:val="-3"/>
        </w:rPr>
        <w:t>м</w:t>
      </w:r>
      <w:r w:rsidRPr="00F27EFF">
        <w:rPr>
          <w:spacing w:val="1"/>
        </w:rPr>
        <w:t>ы</w:t>
      </w:r>
      <w:r w:rsidRPr="00F27EFF">
        <w:t>ш</w:t>
      </w:r>
      <w:r w:rsidRPr="00F27EFF">
        <w:rPr>
          <w:spacing w:val="-1"/>
        </w:rPr>
        <w:t>л</w:t>
      </w:r>
      <w:r w:rsidRPr="00F27EFF">
        <w:t>е</w:t>
      </w:r>
      <w:r w:rsidRPr="00F27EFF">
        <w:rPr>
          <w:spacing w:val="-1"/>
        </w:rPr>
        <w:t>нн</w:t>
      </w:r>
      <w:r w:rsidRPr="00F27EFF">
        <w:rPr>
          <w:spacing w:val="1"/>
        </w:rPr>
        <w:t>ы</w:t>
      </w:r>
      <w:r w:rsidRPr="00F27EFF">
        <w:t>еи</w:t>
      </w:r>
      <w:r w:rsidRPr="00F27EFF">
        <w:rPr>
          <w:spacing w:val="-1"/>
        </w:rPr>
        <w:t>н</w:t>
      </w:r>
      <w:r w:rsidRPr="00F27EFF">
        <w:t>а</w:t>
      </w:r>
      <w:r w:rsidRPr="00F27EFF">
        <w:rPr>
          <w:spacing w:val="-3"/>
        </w:rPr>
        <w:t>у</w:t>
      </w:r>
      <w:r w:rsidRPr="00F27EFF">
        <w:t>ч</w:t>
      </w:r>
      <w:r w:rsidRPr="00F27EFF">
        <w:rPr>
          <w:spacing w:val="1"/>
        </w:rPr>
        <w:t>ны</w:t>
      </w:r>
      <w:r w:rsidRPr="00F27EFF">
        <w:t>е</w:t>
      </w:r>
      <w:r w:rsidRPr="00F27EFF">
        <w:rPr>
          <w:spacing w:val="1"/>
        </w:rPr>
        <w:t>ц</w:t>
      </w:r>
      <w:r w:rsidRPr="00F27EFF">
        <w:t>е</w:t>
      </w:r>
      <w:r w:rsidRPr="00F27EFF">
        <w:rPr>
          <w:spacing w:val="1"/>
        </w:rPr>
        <w:t>н</w:t>
      </w:r>
      <w:r w:rsidRPr="00F27EFF">
        <w:rPr>
          <w:spacing w:val="-3"/>
        </w:rPr>
        <w:t>т</w:t>
      </w:r>
      <w:r w:rsidRPr="00F27EFF">
        <w:rPr>
          <w:spacing w:val="-1"/>
        </w:rPr>
        <w:t>р</w:t>
      </w:r>
      <w:r w:rsidRPr="00F27EFF">
        <w:rPr>
          <w:spacing w:val="1"/>
        </w:rPr>
        <w:t>ы</w:t>
      </w:r>
      <w:r w:rsidRPr="00F27EFF">
        <w:t>.</w:t>
      </w:r>
      <w:r w:rsidRPr="00F27EFF">
        <w:rPr>
          <w:spacing w:val="-1"/>
        </w:rPr>
        <w:t>Фу</w:t>
      </w:r>
      <w:r w:rsidRPr="00F27EFF">
        <w:rPr>
          <w:spacing w:val="1"/>
        </w:rPr>
        <w:t>н</w:t>
      </w:r>
      <w:r w:rsidRPr="00F27EFF">
        <w:t>к</w:t>
      </w:r>
      <w:r w:rsidRPr="00F27EFF">
        <w:rPr>
          <w:spacing w:val="-1"/>
        </w:rPr>
        <w:t>ци</w:t>
      </w:r>
      <w:r w:rsidRPr="00F27EFF">
        <w:rPr>
          <w:spacing w:val="1"/>
        </w:rPr>
        <w:t>он</w:t>
      </w:r>
      <w:r w:rsidRPr="00F27EFF">
        <w:t>ал</w:t>
      </w:r>
      <w:r w:rsidRPr="00F27EFF">
        <w:rPr>
          <w:spacing w:val="-4"/>
        </w:rPr>
        <w:t>ь</w:t>
      </w:r>
      <w:r w:rsidRPr="00F27EFF">
        <w:rPr>
          <w:spacing w:val="1"/>
        </w:rPr>
        <w:t>но</w:t>
      </w:r>
      <w:r w:rsidRPr="00F27EFF">
        <w:t>ез</w:t>
      </w:r>
      <w:r w:rsidRPr="00F27EFF">
        <w:rPr>
          <w:spacing w:val="-2"/>
        </w:rPr>
        <w:t>н</w:t>
      </w:r>
      <w:r w:rsidRPr="00F27EFF">
        <w:t>ач</w:t>
      </w:r>
      <w:r w:rsidRPr="00F27EFF">
        <w:rPr>
          <w:spacing w:val="-2"/>
        </w:rPr>
        <w:t>е</w:t>
      </w:r>
      <w:r w:rsidRPr="00F27EFF">
        <w:rPr>
          <w:spacing w:val="1"/>
        </w:rPr>
        <w:t>ни</w:t>
      </w:r>
      <w:r w:rsidRPr="00F27EFF">
        <w:t>е</w:t>
      </w:r>
      <w:r w:rsidRPr="00F27EFF">
        <w:rPr>
          <w:spacing w:val="-2"/>
        </w:rPr>
        <w:t>г</w:t>
      </w:r>
      <w:r w:rsidRPr="00F27EFF">
        <w:rPr>
          <w:spacing w:val="1"/>
        </w:rPr>
        <w:t>о</w:t>
      </w:r>
      <w:r w:rsidRPr="00F27EFF">
        <w:rPr>
          <w:spacing w:val="-1"/>
        </w:rPr>
        <w:t>р</w:t>
      </w:r>
      <w:r w:rsidRPr="00F27EFF">
        <w:rPr>
          <w:spacing w:val="1"/>
        </w:rPr>
        <w:t>о</w:t>
      </w:r>
      <w:r w:rsidRPr="00F27EFF">
        <w:rPr>
          <w:spacing w:val="-1"/>
        </w:rPr>
        <w:t>д</w:t>
      </w:r>
      <w:r w:rsidRPr="00F27EFF">
        <w:rPr>
          <w:spacing w:val="1"/>
        </w:rPr>
        <w:t>о</w:t>
      </w:r>
      <w:r w:rsidRPr="00F27EFF">
        <w:t>в.М</w:t>
      </w:r>
      <w:r w:rsidRPr="00F27EFF">
        <w:rPr>
          <w:spacing w:val="1"/>
        </w:rPr>
        <w:t>о</w:t>
      </w:r>
      <w:r w:rsidRPr="00F27EFF">
        <w:rPr>
          <w:spacing w:val="-2"/>
        </w:rPr>
        <w:t>с</w:t>
      </w:r>
      <w:r w:rsidRPr="00F27EFF">
        <w:t>к</w:t>
      </w:r>
      <w:r w:rsidRPr="00F27EFF">
        <w:rPr>
          <w:spacing w:val="-3"/>
        </w:rPr>
        <w:t>в</w:t>
      </w:r>
      <w:r w:rsidRPr="00F27EFF">
        <w:t>а –ст</w:t>
      </w:r>
      <w:r w:rsidRPr="00F27EFF">
        <w:rPr>
          <w:spacing w:val="1"/>
        </w:rPr>
        <w:t>о</w:t>
      </w:r>
      <w:r w:rsidRPr="00F27EFF">
        <w:rPr>
          <w:spacing w:val="-3"/>
        </w:rPr>
        <w:t>л</w:t>
      </w:r>
      <w:r w:rsidRPr="00F27EFF">
        <w:rPr>
          <w:spacing w:val="1"/>
        </w:rPr>
        <w:t>иц</w:t>
      </w:r>
      <w:r w:rsidRPr="00F27EFF">
        <w:t xml:space="preserve">а </w:t>
      </w:r>
      <w:r w:rsidRPr="00F27EFF">
        <w:rPr>
          <w:spacing w:val="-3"/>
        </w:rPr>
        <w:t>Р</w:t>
      </w:r>
      <w:r w:rsidRPr="00F27EFF">
        <w:rPr>
          <w:spacing w:val="1"/>
        </w:rPr>
        <w:t>о</w:t>
      </w:r>
      <w:r w:rsidRPr="00F27EFF">
        <w:rPr>
          <w:spacing w:val="-2"/>
        </w:rPr>
        <w:t>с</w:t>
      </w:r>
      <w:r w:rsidRPr="00F27EFF">
        <w:t>с</w:t>
      </w:r>
      <w:r w:rsidRPr="00F27EFF">
        <w:rPr>
          <w:spacing w:val="-1"/>
        </w:rPr>
        <w:t>и</w:t>
      </w:r>
      <w:r w:rsidRPr="00F27EFF">
        <w:rPr>
          <w:spacing w:val="1"/>
        </w:rPr>
        <w:t xml:space="preserve">йской Федерации. </w:t>
      </w:r>
    </w:p>
    <w:p w:rsidR="00EE3280" w:rsidRPr="00F27EFF" w:rsidRDefault="00EE3280" w:rsidP="00F84E52">
      <w:pPr>
        <w:tabs>
          <w:tab w:val="left" w:pos="426"/>
        </w:tabs>
        <w:autoSpaceDE w:val="0"/>
        <w:autoSpaceDN w:val="0"/>
        <w:adjustRightInd w:val="0"/>
        <w:ind w:right="360" w:firstLine="0"/>
        <w:jc w:val="both"/>
      </w:pPr>
      <w:r w:rsidRPr="00F27EFF">
        <w:rPr>
          <w:spacing w:val="-1"/>
        </w:rPr>
        <w:t>Ц</w:t>
      </w:r>
      <w:r w:rsidRPr="00F27EFF">
        <w:t>е</w:t>
      </w:r>
      <w:r w:rsidRPr="00F27EFF">
        <w:rPr>
          <w:spacing w:val="1"/>
        </w:rPr>
        <w:t>н</w:t>
      </w:r>
      <w:r w:rsidRPr="00F27EFF">
        <w:t>т</w:t>
      </w:r>
      <w:r w:rsidRPr="00F27EFF">
        <w:rPr>
          <w:spacing w:val="1"/>
        </w:rPr>
        <w:t>р</w:t>
      </w:r>
      <w:r w:rsidRPr="00F27EFF">
        <w:t>ал</w:t>
      </w:r>
      <w:r w:rsidRPr="00F27EFF">
        <w:rPr>
          <w:spacing w:val="-4"/>
        </w:rPr>
        <w:t>ь</w:t>
      </w:r>
      <w:r w:rsidRPr="00F27EFF">
        <w:rPr>
          <w:spacing w:val="1"/>
        </w:rPr>
        <w:t>н</w:t>
      </w:r>
      <w:r w:rsidRPr="00F27EFF">
        <w:rPr>
          <w:spacing w:val="3"/>
        </w:rPr>
        <w:t>о</w:t>
      </w:r>
      <w:r w:rsidRPr="00F27EFF">
        <w:rPr>
          <w:spacing w:val="-2"/>
        </w:rPr>
        <w:t>-</w:t>
      </w:r>
      <w:r w:rsidRPr="00F27EFF">
        <w:t>Че</w:t>
      </w:r>
      <w:r w:rsidRPr="00F27EFF">
        <w:rPr>
          <w:spacing w:val="-1"/>
        </w:rPr>
        <w:t>рн</w:t>
      </w:r>
      <w:r w:rsidRPr="00F27EFF">
        <w:rPr>
          <w:spacing w:val="1"/>
        </w:rPr>
        <w:t>о</w:t>
      </w:r>
      <w:r w:rsidRPr="00F27EFF">
        <w:rPr>
          <w:spacing w:val="-3"/>
        </w:rPr>
        <w:t>з</w:t>
      </w:r>
      <w:r w:rsidRPr="00F27EFF">
        <w:t>ем</w:t>
      </w:r>
      <w:r w:rsidRPr="00F27EFF">
        <w:rPr>
          <w:spacing w:val="-1"/>
        </w:rPr>
        <w:t>н</w:t>
      </w:r>
      <w:r w:rsidRPr="00F27EFF">
        <w:rPr>
          <w:spacing w:val="1"/>
        </w:rPr>
        <w:t>ы</w:t>
      </w:r>
      <w:r w:rsidRPr="00F27EFF">
        <w:t xml:space="preserve">й </w:t>
      </w:r>
      <w:r w:rsidRPr="00F27EFF">
        <w:rPr>
          <w:spacing w:val="1"/>
        </w:rPr>
        <w:t>р</w:t>
      </w:r>
      <w:r w:rsidRPr="00F27EFF">
        <w:rPr>
          <w:spacing w:val="-2"/>
        </w:rPr>
        <w:t>а</w:t>
      </w:r>
      <w:r w:rsidRPr="00F27EFF">
        <w:rPr>
          <w:spacing w:val="-1"/>
        </w:rPr>
        <w:t>й</w:t>
      </w:r>
      <w:r w:rsidRPr="00F27EFF">
        <w:rPr>
          <w:spacing w:val="1"/>
        </w:rPr>
        <w:t>о</w:t>
      </w:r>
      <w:r w:rsidRPr="00F27EFF">
        <w:rPr>
          <w:spacing w:val="-1"/>
        </w:rPr>
        <w:t>н</w:t>
      </w:r>
      <w:r w:rsidRPr="00F27EFF">
        <w:t>:</w:t>
      </w:r>
      <w:r w:rsidRPr="00F27EFF">
        <w:rPr>
          <w:spacing w:val="1"/>
        </w:rPr>
        <w:t xml:space="preserve"> о</w:t>
      </w:r>
      <w:r w:rsidRPr="00F27EFF">
        <w:rPr>
          <w:spacing w:val="-2"/>
        </w:rPr>
        <w:t>с</w:t>
      </w:r>
      <w:r w:rsidRPr="00F27EFF">
        <w:rPr>
          <w:spacing w:val="1"/>
        </w:rPr>
        <w:t>о</w:t>
      </w:r>
      <w:r w:rsidRPr="00F27EFF">
        <w:rPr>
          <w:spacing w:val="-1"/>
        </w:rPr>
        <w:t>б</w:t>
      </w:r>
      <w:r w:rsidRPr="00F27EFF">
        <w:t>е</w:t>
      </w:r>
      <w:r w:rsidRPr="00F27EFF">
        <w:rPr>
          <w:spacing w:val="-1"/>
        </w:rPr>
        <w:t>н</w:t>
      </w:r>
      <w:r w:rsidRPr="00F27EFF">
        <w:rPr>
          <w:spacing w:val="1"/>
        </w:rPr>
        <w:t>н</w:t>
      </w:r>
      <w:r w:rsidRPr="00F27EFF">
        <w:rPr>
          <w:spacing w:val="-1"/>
        </w:rPr>
        <w:t>о</w:t>
      </w:r>
      <w:r w:rsidRPr="00F27EFF">
        <w:t>сти</w:t>
      </w:r>
      <w:r w:rsidRPr="00F27EFF">
        <w:rPr>
          <w:spacing w:val="4"/>
        </w:rPr>
        <w:t>ЭГП</w:t>
      </w:r>
      <w:r w:rsidRPr="00F27EFF">
        <w:t xml:space="preserve">, природно-ресурсный потенциал, </w:t>
      </w:r>
      <w:r w:rsidRPr="00F27EFF">
        <w:rPr>
          <w:spacing w:val="1"/>
        </w:rPr>
        <w:t>н</w:t>
      </w:r>
      <w:r w:rsidRPr="00F27EFF">
        <w:t>асел</w:t>
      </w:r>
      <w:r w:rsidRPr="00F27EFF">
        <w:rPr>
          <w:spacing w:val="-3"/>
        </w:rPr>
        <w:t>е</w:t>
      </w:r>
      <w:r w:rsidRPr="00F27EFF">
        <w:rPr>
          <w:spacing w:val="1"/>
        </w:rPr>
        <w:t>н</w:t>
      </w:r>
      <w:r w:rsidRPr="00F27EFF">
        <w:rPr>
          <w:spacing w:val="-1"/>
        </w:rPr>
        <w:t>и</w:t>
      </w:r>
      <w:r w:rsidRPr="00F27EFF">
        <w:t>е и ха</w:t>
      </w:r>
      <w:r w:rsidRPr="00F27EFF">
        <w:rPr>
          <w:spacing w:val="1"/>
        </w:rPr>
        <w:t>р</w:t>
      </w:r>
      <w:r w:rsidRPr="00F27EFF">
        <w:t>акт</w:t>
      </w:r>
      <w:r w:rsidRPr="00F27EFF">
        <w:rPr>
          <w:spacing w:val="-2"/>
        </w:rPr>
        <w:t>е</w:t>
      </w:r>
      <w:r w:rsidRPr="00F27EFF">
        <w:rPr>
          <w:spacing w:val="1"/>
        </w:rPr>
        <w:t>ри</w:t>
      </w:r>
      <w:r w:rsidRPr="00F27EFF">
        <w:t>с</w:t>
      </w:r>
      <w:r w:rsidRPr="00F27EFF">
        <w:rPr>
          <w:spacing w:val="-3"/>
        </w:rPr>
        <w:t>т</w:t>
      </w:r>
      <w:r w:rsidRPr="00F27EFF">
        <w:rPr>
          <w:spacing w:val="1"/>
        </w:rPr>
        <w:t>и</w:t>
      </w:r>
      <w:r w:rsidRPr="00F27EFF">
        <w:rPr>
          <w:spacing w:val="-2"/>
        </w:rPr>
        <w:t>к</w:t>
      </w:r>
      <w:r w:rsidRPr="00F27EFF">
        <w:t>а</w:t>
      </w:r>
      <w:r w:rsidRPr="00F27EFF">
        <w:rPr>
          <w:spacing w:val="1"/>
        </w:rPr>
        <w:t xml:space="preserve"> хо</w:t>
      </w:r>
      <w:r w:rsidRPr="00F27EFF">
        <w:t>з</w:t>
      </w:r>
      <w:r w:rsidRPr="00F27EFF">
        <w:rPr>
          <w:spacing w:val="-3"/>
        </w:rPr>
        <w:t>я</w:t>
      </w:r>
      <w:r w:rsidRPr="00F27EFF">
        <w:rPr>
          <w:spacing w:val="1"/>
        </w:rPr>
        <w:t>й</w:t>
      </w:r>
      <w:r w:rsidRPr="00F27EFF">
        <w:t xml:space="preserve">ства. </w:t>
      </w:r>
      <w:r w:rsidRPr="00F27EFF">
        <w:rPr>
          <w:spacing w:val="-1"/>
        </w:rPr>
        <w:t>О</w:t>
      </w:r>
      <w:r w:rsidRPr="00F27EFF">
        <w:t>с</w:t>
      </w:r>
      <w:r w:rsidRPr="00F27EFF">
        <w:rPr>
          <w:spacing w:val="1"/>
        </w:rPr>
        <w:t>об</w:t>
      </w:r>
      <w:r w:rsidRPr="00F27EFF">
        <w:rPr>
          <w:spacing w:val="-2"/>
        </w:rPr>
        <w:t>е</w:t>
      </w:r>
      <w:r w:rsidRPr="00F27EFF">
        <w:rPr>
          <w:spacing w:val="-1"/>
        </w:rPr>
        <w:t>н</w:t>
      </w:r>
      <w:r w:rsidRPr="00F27EFF">
        <w:rPr>
          <w:spacing w:val="1"/>
        </w:rPr>
        <w:t>но</w:t>
      </w:r>
      <w:r w:rsidRPr="00F27EFF">
        <w:t>с</w:t>
      </w:r>
      <w:r w:rsidRPr="00F27EFF">
        <w:rPr>
          <w:spacing w:val="-3"/>
        </w:rPr>
        <w:t>т</w:t>
      </w:r>
      <w:r w:rsidRPr="00F27EFF">
        <w:t>и</w:t>
      </w:r>
      <w:r w:rsidRPr="00F27EFF">
        <w:rPr>
          <w:spacing w:val="-1"/>
        </w:rPr>
        <w:t>т</w:t>
      </w:r>
      <w:r w:rsidRPr="00F27EFF">
        <w:rPr>
          <w:spacing w:val="-2"/>
        </w:rPr>
        <w:t>е</w:t>
      </w:r>
      <w:r w:rsidRPr="00F27EFF">
        <w:rPr>
          <w:spacing w:val="1"/>
        </w:rPr>
        <w:t>р</w:t>
      </w:r>
      <w:r w:rsidRPr="00F27EFF">
        <w:rPr>
          <w:spacing w:val="-1"/>
        </w:rPr>
        <w:t>р</w:t>
      </w:r>
      <w:r w:rsidRPr="00F27EFF">
        <w:rPr>
          <w:spacing w:val="1"/>
        </w:rPr>
        <w:t>и</w:t>
      </w:r>
      <w:r w:rsidRPr="00F27EFF">
        <w:rPr>
          <w:spacing w:val="-3"/>
        </w:rPr>
        <w:t>т</w:t>
      </w:r>
      <w:r w:rsidRPr="00F27EFF">
        <w:rPr>
          <w:spacing w:val="1"/>
        </w:rPr>
        <w:t>о</w:t>
      </w:r>
      <w:r w:rsidRPr="00F27EFF">
        <w:rPr>
          <w:spacing w:val="-1"/>
        </w:rPr>
        <w:t>р</w:t>
      </w:r>
      <w:r w:rsidRPr="00F27EFF">
        <w:rPr>
          <w:spacing w:val="1"/>
        </w:rPr>
        <w:t>и</w:t>
      </w:r>
      <w:r w:rsidRPr="00F27EFF">
        <w:t>ал</w:t>
      </w:r>
      <w:r w:rsidRPr="00F27EFF">
        <w:rPr>
          <w:spacing w:val="-2"/>
        </w:rPr>
        <w:t>ь</w:t>
      </w:r>
      <w:r w:rsidRPr="00F27EFF">
        <w:rPr>
          <w:spacing w:val="-1"/>
        </w:rPr>
        <w:t>н</w:t>
      </w:r>
      <w:r w:rsidRPr="00F27EFF">
        <w:rPr>
          <w:spacing w:val="1"/>
        </w:rPr>
        <w:t>о</w:t>
      </w:r>
      <w:r w:rsidRPr="00F27EFF">
        <w:t>й</w:t>
      </w:r>
      <w:r w:rsidRPr="00F27EFF">
        <w:rPr>
          <w:spacing w:val="-3"/>
        </w:rPr>
        <w:t>с</w:t>
      </w:r>
      <w:r w:rsidRPr="00F27EFF">
        <w:t>т</w:t>
      </w:r>
      <w:r w:rsidRPr="00F27EFF">
        <w:rPr>
          <w:spacing w:val="1"/>
        </w:rPr>
        <w:t>р</w:t>
      </w:r>
      <w:r w:rsidRPr="00F27EFF">
        <w:rPr>
          <w:spacing w:val="-4"/>
        </w:rPr>
        <w:t>у</w:t>
      </w:r>
      <w:r w:rsidRPr="00F27EFF">
        <w:t>кт</w:t>
      </w:r>
      <w:r w:rsidRPr="00F27EFF">
        <w:rPr>
          <w:spacing w:val="-4"/>
        </w:rPr>
        <w:t>у</w:t>
      </w:r>
      <w:r w:rsidRPr="00F27EFF">
        <w:rPr>
          <w:spacing w:val="3"/>
        </w:rPr>
        <w:t>р</w:t>
      </w:r>
      <w:r w:rsidRPr="00F27EFF">
        <w:rPr>
          <w:spacing w:val="1"/>
        </w:rPr>
        <w:t>ы хозяйства, специализация района. География важнейших отраслей хозяйства.</w:t>
      </w:r>
    </w:p>
    <w:p w:rsidR="00EE3280" w:rsidRPr="00F27EFF" w:rsidRDefault="00EE3280" w:rsidP="00F84E52">
      <w:pPr>
        <w:tabs>
          <w:tab w:val="left" w:pos="426"/>
        </w:tabs>
        <w:autoSpaceDE w:val="0"/>
        <w:autoSpaceDN w:val="0"/>
        <w:adjustRightInd w:val="0"/>
        <w:ind w:right="360" w:firstLine="0"/>
        <w:jc w:val="both"/>
      </w:pPr>
      <w:r w:rsidRPr="00F27EFF">
        <w:t>В</w:t>
      </w:r>
      <w:r w:rsidRPr="00F27EFF">
        <w:rPr>
          <w:spacing w:val="1"/>
        </w:rPr>
        <w:t>о</w:t>
      </w:r>
      <w:r w:rsidRPr="00F27EFF">
        <w:rPr>
          <w:spacing w:val="-1"/>
        </w:rPr>
        <w:t>л</w:t>
      </w:r>
      <w:r w:rsidRPr="00F27EFF">
        <w:t>г</w:t>
      </w:r>
      <w:r w:rsidRPr="00F27EFF">
        <w:rPr>
          <w:spacing w:val="-1"/>
        </w:rPr>
        <w:t>о</w:t>
      </w:r>
      <w:r w:rsidRPr="00F27EFF">
        <w:t>-Вят</w:t>
      </w:r>
      <w:r w:rsidRPr="00F27EFF">
        <w:rPr>
          <w:spacing w:val="-2"/>
        </w:rPr>
        <w:t>с</w:t>
      </w:r>
      <w:r w:rsidRPr="00F27EFF">
        <w:t>к</w:t>
      </w:r>
      <w:r w:rsidRPr="00F27EFF">
        <w:rPr>
          <w:spacing w:val="-1"/>
        </w:rPr>
        <w:t>и</w:t>
      </w:r>
      <w:r w:rsidRPr="00F27EFF">
        <w:t>й</w:t>
      </w:r>
      <w:r w:rsidRPr="00F27EFF">
        <w:rPr>
          <w:spacing w:val="1"/>
        </w:rPr>
        <w:t>р</w:t>
      </w:r>
      <w:r w:rsidRPr="00F27EFF">
        <w:rPr>
          <w:spacing w:val="-2"/>
        </w:rPr>
        <w:t>а</w:t>
      </w:r>
      <w:r w:rsidRPr="00F27EFF">
        <w:rPr>
          <w:spacing w:val="-1"/>
        </w:rPr>
        <w:t>й</w:t>
      </w:r>
      <w:r w:rsidRPr="00F27EFF">
        <w:rPr>
          <w:spacing w:val="1"/>
        </w:rPr>
        <w:t>он</w:t>
      </w:r>
      <w:r w:rsidRPr="00F27EFF">
        <w:t>:</w:t>
      </w:r>
      <w:r w:rsidRPr="00F27EFF">
        <w:rPr>
          <w:spacing w:val="1"/>
        </w:rPr>
        <w:t xml:space="preserve"> особенности ЭГП, </w:t>
      </w:r>
      <w:r w:rsidRPr="00F27EFF">
        <w:t>природно-ресурсный потенциал,</w:t>
      </w:r>
      <w:r w:rsidRPr="00F27EFF">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E3280" w:rsidRPr="00F27EFF" w:rsidRDefault="00EE3280" w:rsidP="00F84E52">
      <w:pPr>
        <w:tabs>
          <w:tab w:val="left" w:pos="426"/>
        </w:tabs>
        <w:autoSpaceDE w:val="0"/>
        <w:autoSpaceDN w:val="0"/>
        <w:adjustRightInd w:val="0"/>
        <w:ind w:right="360" w:firstLine="0"/>
        <w:jc w:val="both"/>
        <w:rPr>
          <w:spacing w:val="1"/>
        </w:rPr>
      </w:pPr>
      <w:r w:rsidRPr="00F27EFF">
        <w:t>Севе</w:t>
      </w:r>
      <w:r w:rsidRPr="00F27EFF">
        <w:rPr>
          <w:spacing w:val="-2"/>
        </w:rPr>
        <w:t>р</w:t>
      </w:r>
      <w:r w:rsidRPr="00F27EFF">
        <w:rPr>
          <w:spacing w:val="1"/>
        </w:rPr>
        <w:t>о</w:t>
      </w:r>
      <w:r w:rsidRPr="00F27EFF">
        <w:rPr>
          <w:spacing w:val="-2"/>
        </w:rPr>
        <w:t>-</w:t>
      </w:r>
      <w:r w:rsidRPr="00F27EFF">
        <w:rPr>
          <w:spacing w:val="1"/>
        </w:rPr>
        <w:t>З</w:t>
      </w:r>
      <w:r w:rsidRPr="00F27EFF">
        <w:t>а</w:t>
      </w:r>
      <w:r w:rsidRPr="00F27EFF">
        <w:rPr>
          <w:spacing w:val="-1"/>
        </w:rPr>
        <w:t>п</w:t>
      </w:r>
      <w:r w:rsidRPr="00F27EFF">
        <w:t>а</w:t>
      </w:r>
      <w:r w:rsidRPr="00F27EFF">
        <w:rPr>
          <w:spacing w:val="-1"/>
        </w:rPr>
        <w:t>д</w:t>
      </w:r>
      <w:r w:rsidRPr="00F27EFF">
        <w:rPr>
          <w:spacing w:val="1"/>
        </w:rPr>
        <w:t>н</w:t>
      </w:r>
      <w:r w:rsidRPr="00F27EFF">
        <w:rPr>
          <w:spacing w:val="-1"/>
        </w:rPr>
        <w:t>ы</w:t>
      </w:r>
      <w:r w:rsidRPr="00F27EFF">
        <w:t xml:space="preserve">й </w:t>
      </w:r>
      <w:r w:rsidRPr="00F27EFF">
        <w:rPr>
          <w:spacing w:val="1"/>
        </w:rPr>
        <w:t>р</w:t>
      </w:r>
      <w:r w:rsidRPr="00F27EFF">
        <w:t>а</w:t>
      </w:r>
      <w:r w:rsidRPr="00F27EFF">
        <w:rPr>
          <w:spacing w:val="-1"/>
        </w:rPr>
        <w:t>йо</w:t>
      </w:r>
      <w:r w:rsidRPr="00F27EFF">
        <w:rPr>
          <w:spacing w:val="1"/>
        </w:rPr>
        <w:t>н</w:t>
      </w:r>
      <w:r w:rsidRPr="00F27EFF">
        <w:t xml:space="preserve">: </w:t>
      </w:r>
      <w:r w:rsidRPr="00F27EFF">
        <w:rPr>
          <w:spacing w:val="1"/>
        </w:rPr>
        <w:t xml:space="preserve">особенности ЭГП, </w:t>
      </w:r>
      <w:r w:rsidRPr="00F27EFF">
        <w:t xml:space="preserve">природно-ресурсный потенциал, </w:t>
      </w:r>
      <w:r w:rsidRPr="00F27EFF">
        <w:rPr>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EE3280" w:rsidRPr="00F27EFF" w:rsidRDefault="00EE3280" w:rsidP="00F84E52">
      <w:pPr>
        <w:tabs>
          <w:tab w:val="left" w:pos="426"/>
        </w:tabs>
        <w:autoSpaceDE w:val="0"/>
        <w:autoSpaceDN w:val="0"/>
        <w:adjustRightInd w:val="0"/>
        <w:ind w:right="360" w:firstLine="0"/>
        <w:jc w:val="both"/>
        <w:rPr>
          <w:spacing w:val="-1"/>
        </w:rPr>
      </w:pPr>
      <w:r w:rsidRPr="00F27EFF">
        <w:t>Ка</w:t>
      </w:r>
      <w:r w:rsidRPr="00F27EFF">
        <w:rPr>
          <w:spacing w:val="-1"/>
        </w:rPr>
        <w:t>л</w:t>
      </w:r>
      <w:r w:rsidRPr="00F27EFF">
        <w:rPr>
          <w:spacing w:val="1"/>
        </w:rPr>
        <w:t>и</w:t>
      </w:r>
      <w:r w:rsidRPr="00F27EFF">
        <w:rPr>
          <w:spacing w:val="-1"/>
        </w:rPr>
        <w:t>н</w:t>
      </w:r>
      <w:r w:rsidRPr="00F27EFF">
        <w:rPr>
          <w:spacing w:val="1"/>
        </w:rPr>
        <w:t>и</w:t>
      </w:r>
      <w:r w:rsidRPr="00F27EFF">
        <w:rPr>
          <w:spacing w:val="-1"/>
        </w:rPr>
        <w:t>н</w:t>
      </w:r>
      <w:r w:rsidRPr="00F27EFF">
        <w:t>г</w:t>
      </w:r>
      <w:r w:rsidRPr="00F27EFF">
        <w:rPr>
          <w:spacing w:val="1"/>
        </w:rPr>
        <w:t>р</w:t>
      </w:r>
      <w:r w:rsidRPr="00F27EFF">
        <w:rPr>
          <w:spacing w:val="-2"/>
        </w:rPr>
        <w:t>а</w:t>
      </w:r>
      <w:r w:rsidRPr="00F27EFF">
        <w:rPr>
          <w:spacing w:val="1"/>
        </w:rPr>
        <w:t>д</w:t>
      </w:r>
      <w:r w:rsidRPr="00F27EFF">
        <w:rPr>
          <w:spacing w:val="-2"/>
        </w:rPr>
        <w:t>с</w:t>
      </w:r>
      <w:r w:rsidRPr="00F27EFF">
        <w:t xml:space="preserve">кая </w:t>
      </w:r>
      <w:r w:rsidRPr="00F27EFF">
        <w:rPr>
          <w:spacing w:val="1"/>
        </w:rPr>
        <w:t>об</w:t>
      </w:r>
      <w:r w:rsidRPr="00F27EFF">
        <w:rPr>
          <w:spacing w:val="-1"/>
        </w:rPr>
        <w:t>л</w:t>
      </w:r>
      <w:r w:rsidRPr="00F27EFF">
        <w:rPr>
          <w:spacing w:val="-2"/>
        </w:rPr>
        <w:t>а</w:t>
      </w:r>
      <w:r w:rsidRPr="00F27EFF">
        <w:t>ст</w:t>
      </w:r>
      <w:r w:rsidRPr="00F27EFF">
        <w:rPr>
          <w:spacing w:val="-1"/>
        </w:rPr>
        <w:t>ь</w:t>
      </w:r>
      <w:r w:rsidRPr="00F27EFF">
        <w:t>:</w:t>
      </w:r>
      <w:r w:rsidRPr="00F27EFF">
        <w:rPr>
          <w:spacing w:val="-1"/>
        </w:rPr>
        <w:t xml:space="preserve">особенности ЭГП, </w:t>
      </w:r>
      <w:r w:rsidRPr="00F27EFF">
        <w:t xml:space="preserve">природно-ресурсный потенциал, </w:t>
      </w:r>
      <w:r w:rsidRPr="00F27EFF">
        <w:rPr>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EE3280" w:rsidRPr="00F27EFF" w:rsidRDefault="00EE3280" w:rsidP="00F84E52">
      <w:pPr>
        <w:tabs>
          <w:tab w:val="left" w:pos="426"/>
        </w:tabs>
        <w:autoSpaceDE w:val="0"/>
        <w:autoSpaceDN w:val="0"/>
        <w:adjustRightInd w:val="0"/>
        <w:ind w:right="360" w:firstLine="0"/>
        <w:jc w:val="both"/>
        <w:rPr>
          <w:spacing w:val="-1"/>
        </w:rPr>
      </w:pPr>
      <w:r w:rsidRPr="00F27EFF">
        <w:rPr>
          <w:spacing w:val="-1"/>
        </w:rPr>
        <w:t>Моря Атлантического океана, омывающие Россию: транспортное значение, ресурсы.</w:t>
      </w:r>
    </w:p>
    <w:p w:rsidR="00EE3280" w:rsidRPr="00F27EFF" w:rsidRDefault="00EE3280" w:rsidP="00F84E52">
      <w:pPr>
        <w:tabs>
          <w:tab w:val="left" w:pos="426"/>
        </w:tabs>
        <w:autoSpaceDE w:val="0"/>
        <w:autoSpaceDN w:val="0"/>
        <w:adjustRightInd w:val="0"/>
        <w:ind w:right="360" w:firstLine="0"/>
        <w:jc w:val="both"/>
      </w:pPr>
      <w:r w:rsidRPr="00F27EFF">
        <w:rPr>
          <w:spacing w:val="-1"/>
        </w:rPr>
        <w:t>Е</w:t>
      </w:r>
      <w:r w:rsidRPr="00F27EFF">
        <w:t>вропе</w:t>
      </w:r>
      <w:r w:rsidRPr="00F27EFF">
        <w:rPr>
          <w:spacing w:val="-1"/>
        </w:rPr>
        <w:t>й</w:t>
      </w:r>
      <w:r w:rsidRPr="00F27EFF">
        <w:t>ск</w:t>
      </w:r>
      <w:r w:rsidRPr="00F27EFF">
        <w:rPr>
          <w:spacing w:val="-1"/>
        </w:rPr>
        <w:t>и</w:t>
      </w:r>
      <w:r w:rsidRPr="00F27EFF">
        <w:t>йСев</w:t>
      </w:r>
      <w:r w:rsidRPr="00F27EFF">
        <w:rPr>
          <w:spacing w:val="-3"/>
        </w:rPr>
        <w:t>е</w:t>
      </w:r>
      <w:r w:rsidRPr="00F27EFF">
        <w:rPr>
          <w:spacing w:val="2"/>
        </w:rPr>
        <w:t>р</w:t>
      </w:r>
      <w:r w:rsidRPr="00F27EFF">
        <w:t>:</w:t>
      </w:r>
      <w:r w:rsidRPr="00F27EFF">
        <w:rPr>
          <w:spacing w:val="4"/>
        </w:rPr>
        <w:t xml:space="preserve"> история освоения, </w:t>
      </w:r>
      <w:r w:rsidRPr="00F27EFF">
        <w:rPr>
          <w:spacing w:val="-2"/>
        </w:rPr>
        <w:t xml:space="preserve">особенности ЭГП, </w:t>
      </w:r>
      <w:r w:rsidRPr="00F27EFF">
        <w:t xml:space="preserve">природно-ресурсный потенциал, </w:t>
      </w:r>
      <w:r w:rsidRPr="00F27EFF">
        <w:rPr>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E3280" w:rsidRPr="00F27EFF" w:rsidRDefault="00EE3280" w:rsidP="00F84E52">
      <w:pPr>
        <w:tabs>
          <w:tab w:val="left" w:pos="426"/>
        </w:tabs>
        <w:autoSpaceDE w:val="0"/>
        <w:autoSpaceDN w:val="0"/>
        <w:adjustRightInd w:val="0"/>
        <w:ind w:right="360" w:firstLine="0"/>
        <w:jc w:val="both"/>
        <w:rPr>
          <w:spacing w:val="-1"/>
        </w:rPr>
      </w:pPr>
      <w:r w:rsidRPr="00F27EFF">
        <w:rPr>
          <w:spacing w:val="-1"/>
        </w:rPr>
        <w:t>П</w:t>
      </w:r>
      <w:r w:rsidRPr="00F27EFF">
        <w:rPr>
          <w:spacing w:val="1"/>
        </w:rPr>
        <w:t>о</w:t>
      </w:r>
      <w:r w:rsidRPr="00F27EFF">
        <w:t xml:space="preserve">волжье: </w:t>
      </w:r>
      <w:r w:rsidRPr="00F27EFF">
        <w:rPr>
          <w:spacing w:val="-1"/>
        </w:rPr>
        <w:t xml:space="preserve">особенности ЭГП, </w:t>
      </w:r>
      <w:r w:rsidRPr="00F27EFF">
        <w:t xml:space="preserve">природно-ресурсный потенциал, </w:t>
      </w:r>
      <w:r w:rsidRPr="00F27EFF">
        <w:rPr>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E3280" w:rsidRPr="00F27EFF" w:rsidRDefault="00EE3280" w:rsidP="00F84E52">
      <w:pPr>
        <w:tabs>
          <w:tab w:val="left" w:pos="426"/>
        </w:tabs>
        <w:autoSpaceDE w:val="0"/>
        <w:autoSpaceDN w:val="0"/>
        <w:adjustRightInd w:val="0"/>
        <w:ind w:right="360" w:firstLine="0"/>
        <w:jc w:val="both"/>
      </w:pPr>
      <w:r w:rsidRPr="00F27EFF">
        <w:t>К</w:t>
      </w:r>
      <w:r w:rsidRPr="00F27EFF">
        <w:rPr>
          <w:spacing w:val="1"/>
        </w:rPr>
        <w:t>р</w:t>
      </w:r>
      <w:r w:rsidRPr="00F27EFF">
        <w:rPr>
          <w:spacing w:val="-1"/>
        </w:rPr>
        <w:t>ы</w:t>
      </w:r>
      <w:r w:rsidRPr="00F27EFF">
        <w:t>м:</w:t>
      </w:r>
      <w:r w:rsidRPr="00F27EFF">
        <w:rPr>
          <w:spacing w:val="-3"/>
        </w:rPr>
        <w:t xml:space="preserve">особенности ЭГП, </w:t>
      </w:r>
      <w:r w:rsidRPr="00F27EFF">
        <w:t>природно-ресурсный потенциал,</w:t>
      </w:r>
      <w:r w:rsidRPr="00F27EFF">
        <w:rPr>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E3280" w:rsidRPr="00F27EFF" w:rsidRDefault="00EE3280" w:rsidP="00F84E52">
      <w:pPr>
        <w:tabs>
          <w:tab w:val="left" w:pos="426"/>
        </w:tabs>
        <w:autoSpaceDE w:val="0"/>
        <w:autoSpaceDN w:val="0"/>
        <w:adjustRightInd w:val="0"/>
        <w:ind w:right="360" w:firstLine="0"/>
        <w:jc w:val="both"/>
      </w:pPr>
      <w:r w:rsidRPr="00F27EFF">
        <w:t>Севе</w:t>
      </w:r>
      <w:r w:rsidRPr="00F27EFF">
        <w:rPr>
          <w:spacing w:val="-2"/>
        </w:rPr>
        <w:t>р</w:t>
      </w:r>
      <w:r w:rsidRPr="00F27EFF">
        <w:rPr>
          <w:spacing w:val="1"/>
        </w:rPr>
        <w:t>н</w:t>
      </w:r>
      <w:r w:rsidRPr="00F27EFF">
        <w:rPr>
          <w:spacing w:val="-1"/>
        </w:rPr>
        <w:t>ы</w:t>
      </w:r>
      <w:r w:rsidRPr="00F27EFF">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E3280" w:rsidRPr="00F27EFF" w:rsidRDefault="00EE3280" w:rsidP="00F84E52">
      <w:pPr>
        <w:tabs>
          <w:tab w:val="left" w:pos="426"/>
        </w:tabs>
        <w:autoSpaceDE w:val="0"/>
        <w:autoSpaceDN w:val="0"/>
        <w:adjustRightInd w:val="0"/>
        <w:ind w:right="360" w:firstLine="0"/>
        <w:jc w:val="both"/>
      </w:pPr>
      <w:r w:rsidRPr="00F27EFF">
        <w:t>Юж</w:t>
      </w:r>
      <w:r w:rsidRPr="00F27EFF">
        <w:rPr>
          <w:spacing w:val="-2"/>
        </w:rPr>
        <w:t>н</w:t>
      </w:r>
      <w:r w:rsidRPr="00F27EFF">
        <w:rPr>
          <w:spacing w:val="1"/>
        </w:rPr>
        <w:t>ы</w:t>
      </w:r>
      <w:r w:rsidRPr="00F27EFF">
        <w:t>е</w:t>
      </w:r>
      <w:r w:rsidRPr="00F27EFF">
        <w:rPr>
          <w:spacing w:val="-3"/>
        </w:rPr>
        <w:t>м</w:t>
      </w:r>
      <w:r w:rsidRPr="00F27EFF">
        <w:rPr>
          <w:spacing w:val="-1"/>
        </w:rPr>
        <w:t>о</w:t>
      </w:r>
      <w:r w:rsidRPr="00F27EFF">
        <w:rPr>
          <w:spacing w:val="1"/>
        </w:rPr>
        <w:t>р</w:t>
      </w:r>
      <w:r w:rsidRPr="00F27EFF">
        <w:t>я</w:t>
      </w:r>
      <w:r w:rsidRPr="00F27EFF">
        <w:rPr>
          <w:spacing w:val="-3"/>
        </w:rPr>
        <w:t>Р</w:t>
      </w:r>
      <w:r w:rsidRPr="00F27EFF">
        <w:rPr>
          <w:spacing w:val="1"/>
        </w:rPr>
        <w:t>о</w:t>
      </w:r>
      <w:r w:rsidRPr="00F27EFF">
        <w:rPr>
          <w:spacing w:val="-2"/>
        </w:rPr>
        <w:t>сс</w:t>
      </w:r>
      <w:r w:rsidRPr="00F27EFF">
        <w:rPr>
          <w:spacing w:val="1"/>
        </w:rPr>
        <w:t>ии</w:t>
      </w:r>
      <w:r w:rsidRPr="00F27EFF">
        <w:t xml:space="preserve">: </w:t>
      </w:r>
      <w:r w:rsidRPr="00F27EFF">
        <w:rPr>
          <w:spacing w:val="-1"/>
        </w:rPr>
        <w:t>т</w:t>
      </w:r>
      <w:r w:rsidRPr="00F27EFF">
        <w:rPr>
          <w:spacing w:val="1"/>
        </w:rPr>
        <w:t>р</w:t>
      </w:r>
      <w:r w:rsidRPr="00F27EFF">
        <w:rPr>
          <w:spacing w:val="-2"/>
        </w:rPr>
        <w:t>а</w:t>
      </w:r>
      <w:r w:rsidRPr="00F27EFF">
        <w:rPr>
          <w:spacing w:val="1"/>
        </w:rPr>
        <w:t>н</w:t>
      </w:r>
      <w:r w:rsidRPr="00F27EFF">
        <w:rPr>
          <w:spacing w:val="-2"/>
        </w:rPr>
        <w:t>с</w:t>
      </w:r>
      <w:r w:rsidRPr="00F27EFF">
        <w:rPr>
          <w:spacing w:val="1"/>
        </w:rPr>
        <w:t>п</w:t>
      </w:r>
      <w:r w:rsidRPr="00F27EFF">
        <w:rPr>
          <w:spacing w:val="-1"/>
        </w:rPr>
        <w:t>о</w:t>
      </w:r>
      <w:r w:rsidRPr="00F27EFF">
        <w:rPr>
          <w:spacing w:val="1"/>
        </w:rPr>
        <w:t>р</w:t>
      </w:r>
      <w:r w:rsidRPr="00F27EFF">
        <w:t>т</w:t>
      </w:r>
      <w:r w:rsidRPr="00F27EFF">
        <w:rPr>
          <w:spacing w:val="-2"/>
        </w:rPr>
        <w:t>н</w:t>
      </w:r>
      <w:r w:rsidRPr="00F27EFF">
        <w:rPr>
          <w:spacing w:val="1"/>
        </w:rPr>
        <w:t>о</w:t>
      </w:r>
      <w:r w:rsidRPr="00F27EFF">
        <w:t>е зн</w:t>
      </w:r>
      <w:r w:rsidRPr="00F27EFF">
        <w:rPr>
          <w:spacing w:val="-2"/>
        </w:rPr>
        <w:t>а</w:t>
      </w:r>
      <w:r w:rsidRPr="00F27EFF">
        <w:t>че</w:t>
      </w:r>
      <w:r w:rsidRPr="00F27EFF">
        <w:rPr>
          <w:spacing w:val="-1"/>
        </w:rPr>
        <w:t>н</w:t>
      </w:r>
      <w:r w:rsidRPr="00F27EFF">
        <w:rPr>
          <w:spacing w:val="1"/>
        </w:rPr>
        <w:t>и</w:t>
      </w:r>
      <w:r w:rsidRPr="00F27EFF">
        <w:t xml:space="preserve">е, </w:t>
      </w:r>
      <w:r w:rsidRPr="00F27EFF">
        <w:rPr>
          <w:spacing w:val="1"/>
        </w:rPr>
        <w:t>р</w:t>
      </w:r>
      <w:r w:rsidRPr="00F27EFF">
        <w:t>ес</w:t>
      </w:r>
      <w:r w:rsidRPr="00F27EFF">
        <w:rPr>
          <w:spacing w:val="-3"/>
        </w:rPr>
        <w:t>у</w:t>
      </w:r>
      <w:r w:rsidRPr="00F27EFF">
        <w:rPr>
          <w:spacing w:val="1"/>
        </w:rPr>
        <w:t>р</w:t>
      </w:r>
      <w:r w:rsidRPr="00F27EFF">
        <w:t>с</w:t>
      </w:r>
      <w:r w:rsidRPr="00F27EFF">
        <w:rPr>
          <w:spacing w:val="1"/>
        </w:rPr>
        <w:t>ы</w:t>
      </w:r>
      <w:r w:rsidRPr="00F27EFF">
        <w:t>.</w:t>
      </w:r>
    </w:p>
    <w:p w:rsidR="00EE3280" w:rsidRPr="00F27EFF" w:rsidRDefault="00EE3280" w:rsidP="00F84E52">
      <w:pPr>
        <w:tabs>
          <w:tab w:val="left" w:pos="426"/>
        </w:tabs>
        <w:autoSpaceDE w:val="0"/>
        <w:autoSpaceDN w:val="0"/>
        <w:adjustRightInd w:val="0"/>
        <w:ind w:right="360" w:firstLine="0"/>
        <w:jc w:val="both"/>
        <w:rPr>
          <w:spacing w:val="-1"/>
        </w:rPr>
      </w:pPr>
      <w:r w:rsidRPr="00F27EFF">
        <w:t>У</w:t>
      </w:r>
      <w:r w:rsidRPr="00F27EFF">
        <w:rPr>
          <w:spacing w:val="1"/>
        </w:rPr>
        <w:t>р</w:t>
      </w:r>
      <w:r w:rsidRPr="00F27EFF">
        <w:t>ал</w:t>
      </w:r>
      <w:r w:rsidRPr="00F27EFF">
        <w:rPr>
          <w:spacing w:val="-2"/>
        </w:rPr>
        <w:t>ь</w:t>
      </w:r>
      <w:r w:rsidRPr="00F27EFF">
        <w:t>с</w:t>
      </w:r>
      <w:r w:rsidRPr="00F27EFF">
        <w:rPr>
          <w:spacing w:val="-2"/>
        </w:rPr>
        <w:t>к</w:t>
      </w:r>
      <w:r w:rsidRPr="00F27EFF">
        <w:rPr>
          <w:spacing w:val="1"/>
        </w:rPr>
        <w:t>и</w:t>
      </w:r>
      <w:r w:rsidRPr="00F27EFF">
        <w:t>й</w:t>
      </w:r>
      <w:r w:rsidRPr="00F27EFF">
        <w:rPr>
          <w:spacing w:val="1"/>
        </w:rPr>
        <w:t xml:space="preserve"> р</w:t>
      </w:r>
      <w:r w:rsidRPr="00F27EFF">
        <w:rPr>
          <w:spacing w:val="-2"/>
        </w:rPr>
        <w:t>а</w:t>
      </w:r>
      <w:r w:rsidRPr="00F27EFF">
        <w:rPr>
          <w:spacing w:val="1"/>
        </w:rPr>
        <w:t>й</w:t>
      </w:r>
      <w:r w:rsidRPr="00F27EFF">
        <w:rPr>
          <w:spacing w:val="-1"/>
        </w:rPr>
        <w:t>о</w:t>
      </w:r>
      <w:r w:rsidRPr="00F27EFF">
        <w:rPr>
          <w:spacing w:val="1"/>
        </w:rPr>
        <w:t>н</w:t>
      </w:r>
      <w:r w:rsidRPr="00F27EFF">
        <w:t xml:space="preserve">: </w:t>
      </w:r>
      <w:r w:rsidRPr="00F27EFF">
        <w:rPr>
          <w:spacing w:val="-1"/>
        </w:rPr>
        <w:t xml:space="preserve">особенности ЭГП, </w:t>
      </w:r>
      <w:r w:rsidRPr="00F27EFF">
        <w:t>природно-ресурсный потенциал, этапы</w:t>
      </w:r>
      <w:r w:rsidRPr="00F27EFF">
        <w:rPr>
          <w:spacing w:val="1"/>
        </w:rPr>
        <w:t>о</w:t>
      </w:r>
      <w:r w:rsidRPr="00F27EFF">
        <w:t>с</w:t>
      </w:r>
      <w:r w:rsidRPr="00F27EFF">
        <w:rPr>
          <w:spacing w:val="-3"/>
        </w:rPr>
        <w:t>в</w:t>
      </w:r>
      <w:r w:rsidRPr="00F27EFF">
        <w:rPr>
          <w:spacing w:val="1"/>
        </w:rPr>
        <w:t>о</w:t>
      </w:r>
      <w:r w:rsidRPr="00F27EFF">
        <w:t>е</w:t>
      </w:r>
      <w:r w:rsidRPr="00F27EFF">
        <w:rPr>
          <w:spacing w:val="-1"/>
        </w:rPr>
        <w:t>н</w:t>
      </w:r>
      <w:r w:rsidRPr="00F27EFF">
        <w:rPr>
          <w:spacing w:val="1"/>
        </w:rPr>
        <w:t>и</w:t>
      </w:r>
      <w:r w:rsidRPr="00F27EFF">
        <w:t>я</w:t>
      </w:r>
      <w:r w:rsidRPr="00F27EFF">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E3280" w:rsidRPr="00F27EFF" w:rsidRDefault="00EE3280" w:rsidP="00F84E52">
      <w:pPr>
        <w:tabs>
          <w:tab w:val="left" w:pos="426"/>
        </w:tabs>
        <w:autoSpaceDE w:val="0"/>
        <w:autoSpaceDN w:val="0"/>
        <w:adjustRightInd w:val="0"/>
        <w:ind w:right="360" w:firstLine="0"/>
        <w:jc w:val="both"/>
      </w:pPr>
      <w:r w:rsidRPr="00F27EFF">
        <w:rPr>
          <w:b/>
          <w:bCs/>
          <w:spacing w:val="-1"/>
        </w:rPr>
        <w:t>А</w:t>
      </w:r>
      <w:r w:rsidRPr="00F27EFF">
        <w:rPr>
          <w:b/>
          <w:bCs/>
        </w:rPr>
        <w:t>з</w:t>
      </w:r>
      <w:r w:rsidRPr="00F27EFF">
        <w:rPr>
          <w:b/>
          <w:bCs/>
          <w:spacing w:val="-1"/>
        </w:rPr>
        <w:t>и</w:t>
      </w:r>
      <w:r w:rsidRPr="00F27EFF">
        <w:rPr>
          <w:b/>
          <w:bCs/>
          <w:spacing w:val="1"/>
        </w:rPr>
        <w:t>ат</w:t>
      </w:r>
      <w:r w:rsidRPr="00F27EFF">
        <w:rPr>
          <w:b/>
          <w:bCs/>
        </w:rPr>
        <w:t>с</w:t>
      </w:r>
      <w:r w:rsidRPr="00F27EFF">
        <w:rPr>
          <w:b/>
          <w:bCs/>
          <w:spacing w:val="-3"/>
        </w:rPr>
        <w:t>к</w:t>
      </w:r>
      <w:r w:rsidRPr="00F27EFF">
        <w:rPr>
          <w:b/>
          <w:bCs/>
          <w:spacing w:val="1"/>
        </w:rPr>
        <w:t>а</w:t>
      </w:r>
      <w:r w:rsidRPr="00F27EFF">
        <w:rPr>
          <w:b/>
          <w:bCs/>
        </w:rPr>
        <w:t>яч</w:t>
      </w:r>
      <w:r w:rsidRPr="00F27EFF">
        <w:rPr>
          <w:b/>
          <w:bCs/>
          <w:spacing w:val="1"/>
        </w:rPr>
        <w:t>а</w:t>
      </w:r>
      <w:r w:rsidRPr="00F27EFF">
        <w:rPr>
          <w:b/>
          <w:bCs/>
          <w:spacing w:val="-2"/>
        </w:rPr>
        <w:t>с</w:t>
      </w:r>
      <w:r w:rsidRPr="00F27EFF">
        <w:rPr>
          <w:b/>
          <w:bCs/>
          <w:spacing w:val="1"/>
        </w:rPr>
        <w:t>т</w:t>
      </w:r>
      <w:r w:rsidRPr="00F27EFF">
        <w:rPr>
          <w:b/>
          <w:bCs/>
        </w:rPr>
        <w:t xml:space="preserve">ь </w:t>
      </w:r>
      <w:r w:rsidRPr="00F27EFF">
        <w:rPr>
          <w:b/>
          <w:bCs/>
          <w:spacing w:val="-1"/>
        </w:rPr>
        <w:t>Р</w:t>
      </w:r>
      <w:r w:rsidRPr="00F27EFF">
        <w:rPr>
          <w:b/>
          <w:bCs/>
          <w:spacing w:val="1"/>
        </w:rPr>
        <w:t>о</w:t>
      </w:r>
      <w:r w:rsidRPr="00F27EFF">
        <w:rPr>
          <w:b/>
          <w:bCs/>
        </w:rPr>
        <w:t>сси</w:t>
      </w:r>
      <w:r w:rsidRPr="00F27EFF">
        <w:rPr>
          <w:b/>
          <w:bCs/>
          <w:spacing w:val="-2"/>
        </w:rPr>
        <w:t>и</w:t>
      </w:r>
      <w:r w:rsidRPr="00F27EFF">
        <w:rPr>
          <w:b/>
          <w:bCs/>
        </w:rPr>
        <w:t>.</w:t>
      </w:r>
    </w:p>
    <w:p w:rsidR="00EE3280" w:rsidRPr="00F27EFF" w:rsidRDefault="00EE3280" w:rsidP="00F84E52">
      <w:pPr>
        <w:tabs>
          <w:tab w:val="left" w:pos="426"/>
        </w:tabs>
        <w:autoSpaceDE w:val="0"/>
        <w:autoSpaceDN w:val="0"/>
        <w:adjustRightInd w:val="0"/>
        <w:ind w:right="360" w:firstLine="0"/>
        <w:jc w:val="both"/>
        <w:rPr>
          <w:spacing w:val="-1"/>
        </w:rPr>
      </w:pPr>
      <w:r w:rsidRPr="00F27EFF">
        <w:rPr>
          <w:spacing w:val="1"/>
        </w:rPr>
        <w:t>З</w:t>
      </w:r>
      <w:r w:rsidRPr="00F27EFF">
        <w:t>а</w:t>
      </w:r>
      <w:r w:rsidRPr="00F27EFF">
        <w:rPr>
          <w:spacing w:val="-1"/>
        </w:rPr>
        <w:t>п</w:t>
      </w:r>
      <w:r w:rsidRPr="00F27EFF">
        <w:t>а</w:t>
      </w:r>
      <w:r w:rsidRPr="00F27EFF">
        <w:rPr>
          <w:spacing w:val="-1"/>
        </w:rPr>
        <w:t>д</w:t>
      </w:r>
      <w:r w:rsidRPr="00F27EFF">
        <w:rPr>
          <w:spacing w:val="1"/>
        </w:rPr>
        <w:t>н</w:t>
      </w:r>
      <w:r w:rsidRPr="00F27EFF">
        <w:t>ая</w:t>
      </w:r>
      <w:r w:rsidRPr="00F27EFF">
        <w:rPr>
          <w:spacing w:val="-3"/>
        </w:rPr>
        <w:t>С</w:t>
      </w:r>
      <w:r w:rsidRPr="00F27EFF">
        <w:rPr>
          <w:spacing w:val="1"/>
        </w:rPr>
        <w:t>и</w:t>
      </w:r>
      <w:r w:rsidRPr="00F27EFF">
        <w:rPr>
          <w:spacing w:val="-1"/>
        </w:rPr>
        <w:t>би</w:t>
      </w:r>
      <w:r w:rsidRPr="00F27EFF">
        <w:rPr>
          <w:spacing w:val="1"/>
        </w:rPr>
        <w:t>р</w:t>
      </w:r>
      <w:r w:rsidRPr="00F27EFF">
        <w:rPr>
          <w:spacing w:val="-1"/>
        </w:rPr>
        <w:t>ь</w:t>
      </w:r>
      <w:r w:rsidRPr="00F27EFF">
        <w:t xml:space="preserve">: </w:t>
      </w:r>
      <w:r w:rsidRPr="00F27EFF">
        <w:rPr>
          <w:spacing w:val="-1"/>
        </w:rPr>
        <w:t xml:space="preserve">особенности ЭГП, </w:t>
      </w:r>
      <w:r w:rsidRPr="00F27EFF">
        <w:t>природно-ресурсный потенциал, этапы</w:t>
      </w:r>
      <w:r w:rsidRPr="00F27EFF">
        <w:rPr>
          <w:spacing w:val="-2"/>
        </w:rPr>
        <w:t xml:space="preserve"> и проблемы </w:t>
      </w:r>
      <w:r w:rsidRPr="00F27EFF">
        <w:rPr>
          <w:spacing w:val="1"/>
        </w:rPr>
        <w:t>о</w:t>
      </w:r>
      <w:r w:rsidRPr="00F27EFF">
        <w:t>с</w:t>
      </w:r>
      <w:r w:rsidRPr="00F27EFF">
        <w:rPr>
          <w:spacing w:val="-3"/>
        </w:rPr>
        <w:t>в</w:t>
      </w:r>
      <w:r w:rsidRPr="00F27EFF">
        <w:rPr>
          <w:spacing w:val="1"/>
        </w:rPr>
        <w:t>о</w:t>
      </w:r>
      <w:r w:rsidRPr="00F27EFF">
        <w:t>е</w:t>
      </w:r>
      <w:r w:rsidRPr="00F27EFF">
        <w:rPr>
          <w:spacing w:val="-1"/>
        </w:rPr>
        <w:t>н</w:t>
      </w:r>
      <w:r w:rsidRPr="00F27EFF">
        <w:rPr>
          <w:spacing w:val="1"/>
        </w:rPr>
        <w:t>и</w:t>
      </w:r>
      <w:r w:rsidRPr="00F27EFF">
        <w:t>я</w:t>
      </w:r>
      <w:r w:rsidRPr="00F27EFF">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E3280" w:rsidRPr="00F27EFF" w:rsidRDefault="00EE3280" w:rsidP="00F84E52">
      <w:pPr>
        <w:tabs>
          <w:tab w:val="left" w:pos="426"/>
        </w:tabs>
        <w:autoSpaceDE w:val="0"/>
        <w:autoSpaceDN w:val="0"/>
        <w:adjustRightInd w:val="0"/>
        <w:ind w:right="360" w:firstLine="0"/>
        <w:jc w:val="both"/>
      </w:pPr>
      <w:r w:rsidRPr="00F27EFF">
        <w:t>Моря Северного Ледовитого океана: транспортное значение, ресурсы.</w:t>
      </w:r>
    </w:p>
    <w:p w:rsidR="00EE3280" w:rsidRPr="00F27EFF" w:rsidRDefault="00EE3280" w:rsidP="00F84E52">
      <w:pPr>
        <w:tabs>
          <w:tab w:val="left" w:pos="426"/>
        </w:tabs>
        <w:autoSpaceDE w:val="0"/>
        <w:autoSpaceDN w:val="0"/>
        <w:adjustRightInd w:val="0"/>
        <w:ind w:right="360" w:firstLine="0"/>
        <w:jc w:val="both"/>
        <w:rPr>
          <w:spacing w:val="-1"/>
        </w:rPr>
      </w:pPr>
      <w:r w:rsidRPr="00F27EFF">
        <w:t>В</w:t>
      </w:r>
      <w:r w:rsidRPr="00F27EFF">
        <w:rPr>
          <w:spacing w:val="1"/>
        </w:rPr>
        <w:t>о</w:t>
      </w:r>
      <w:r w:rsidRPr="00F27EFF">
        <w:t>с</w:t>
      </w:r>
      <w:r w:rsidRPr="00F27EFF">
        <w:rPr>
          <w:spacing w:val="-3"/>
        </w:rPr>
        <w:t>т</w:t>
      </w:r>
      <w:r w:rsidRPr="00F27EFF">
        <w:rPr>
          <w:spacing w:val="1"/>
        </w:rPr>
        <w:t>о</w:t>
      </w:r>
      <w:r w:rsidRPr="00F27EFF">
        <w:rPr>
          <w:spacing w:val="-2"/>
        </w:rPr>
        <w:t>ч</w:t>
      </w:r>
      <w:r w:rsidRPr="00F27EFF">
        <w:rPr>
          <w:spacing w:val="1"/>
        </w:rPr>
        <w:t>н</w:t>
      </w:r>
      <w:r w:rsidRPr="00F27EFF">
        <w:t>ая</w:t>
      </w:r>
      <w:r w:rsidRPr="00F27EFF">
        <w:rPr>
          <w:spacing w:val="-3"/>
        </w:rPr>
        <w:t>С</w:t>
      </w:r>
      <w:r w:rsidRPr="00F27EFF">
        <w:rPr>
          <w:spacing w:val="-1"/>
        </w:rPr>
        <w:t>и</w:t>
      </w:r>
      <w:r w:rsidRPr="00F27EFF">
        <w:rPr>
          <w:spacing w:val="1"/>
        </w:rPr>
        <w:t>б</w:t>
      </w:r>
      <w:r w:rsidRPr="00F27EFF">
        <w:rPr>
          <w:spacing w:val="-1"/>
        </w:rPr>
        <w:t>и</w:t>
      </w:r>
      <w:r w:rsidRPr="00F27EFF">
        <w:rPr>
          <w:spacing w:val="1"/>
        </w:rPr>
        <w:t>р</w:t>
      </w:r>
      <w:r w:rsidRPr="00F27EFF">
        <w:rPr>
          <w:spacing w:val="-1"/>
        </w:rPr>
        <w:t>ь</w:t>
      </w:r>
      <w:r w:rsidRPr="00F27EFF">
        <w:t>:</w:t>
      </w:r>
      <w:r w:rsidRPr="00F27EFF">
        <w:rPr>
          <w:spacing w:val="-1"/>
        </w:rPr>
        <w:t xml:space="preserve">особенности ЭГП, </w:t>
      </w:r>
      <w:r w:rsidRPr="00F27EFF">
        <w:t>природно-ресурсный потенциал, этапы</w:t>
      </w:r>
      <w:r w:rsidRPr="00F27EFF">
        <w:rPr>
          <w:spacing w:val="-2"/>
        </w:rPr>
        <w:t xml:space="preserve"> и проблемы </w:t>
      </w:r>
      <w:r w:rsidRPr="00F27EFF">
        <w:rPr>
          <w:spacing w:val="1"/>
        </w:rPr>
        <w:t>о</w:t>
      </w:r>
      <w:r w:rsidRPr="00F27EFF">
        <w:t>с</w:t>
      </w:r>
      <w:r w:rsidRPr="00F27EFF">
        <w:rPr>
          <w:spacing w:val="-3"/>
        </w:rPr>
        <w:t>в</w:t>
      </w:r>
      <w:r w:rsidRPr="00F27EFF">
        <w:rPr>
          <w:spacing w:val="1"/>
        </w:rPr>
        <w:t>о</w:t>
      </w:r>
      <w:r w:rsidRPr="00F27EFF">
        <w:t>е</w:t>
      </w:r>
      <w:r w:rsidRPr="00F27EFF">
        <w:rPr>
          <w:spacing w:val="-1"/>
        </w:rPr>
        <w:t>н</w:t>
      </w:r>
      <w:r w:rsidRPr="00F27EFF">
        <w:rPr>
          <w:spacing w:val="1"/>
        </w:rPr>
        <w:t>и</w:t>
      </w:r>
      <w:r w:rsidRPr="00F27EFF">
        <w:t>я</w:t>
      </w:r>
      <w:r w:rsidRPr="00F27EFF">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E3280" w:rsidRPr="00F27EFF" w:rsidRDefault="00EE3280" w:rsidP="00F84E52">
      <w:pPr>
        <w:tabs>
          <w:tab w:val="left" w:pos="426"/>
        </w:tabs>
        <w:autoSpaceDE w:val="0"/>
        <w:autoSpaceDN w:val="0"/>
        <w:adjustRightInd w:val="0"/>
        <w:ind w:right="360" w:firstLine="0"/>
        <w:jc w:val="both"/>
      </w:pPr>
      <w:r w:rsidRPr="00F27EFF">
        <w:t>М</w:t>
      </w:r>
      <w:r w:rsidRPr="00F27EFF">
        <w:rPr>
          <w:spacing w:val="-1"/>
        </w:rPr>
        <w:t>о</w:t>
      </w:r>
      <w:r w:rsidRPr="00F27EFF">
        <w:rPr>
          <w:spacing w:val="1"/>
        </w:rPr>
        <w:t>р</w:t>
      </w:r>
      <w:r w:rsidRPr="00F27EFF">
        <w:t>я</w:t>
      </w:r>
      <w:r w:rsidRPr="00F27EFF">
        <w:rPr>
          <w:spacing w:val="-1"/>
        </w:rPr>
        <w:t>Ти</w:t>
      </w:r>
      <w:r w:rsidRPr="00F27EFF">
        <w:rPr>
          <w:spacing w:val="1"/>
        </w:rPr>
        <w:t>хо</w:t>
      </w:r>
      <w:r w:rsidRPr="00F27EFF">
        <w:rPr>
          <w:spacing w:val="-2"/>
        </w:rPr>
        <w:t>г</w:t>
      </w:r>
      <w:r w:rsidRPr="00F27EFF">
        <w:t>о</w:t>
      </w:r>
      <w:r w:rsidRPr="00F27EFF">
        <w:rPr>
          <w:spacing w:val="-1"/>
        </w:rPr>
        <w:t>о</w:t>
      </w:r>
      <w:r w:rsidRPr="00F27EFF">
        <w:t>ке</w:t>
      </w:r>
      <w:r w:rsidRPr="00F27EFF">
        <w:rPr>
          <w:spacing w:val="-2"/>
        </w:rPr>
        <w:t>а</w:t>
      </w:r>
      <w:r w:rsidRPr="00F27EFF">
        <w:rPr>
          <w:spacing w:val="-1"/>
        </w:rPr>
        <w:t>н</w:t>
      </w:r>
      <w:r w:rsidRPr="00F27EFF">
        <w:t>а: транспортное значение, ресурсы.</w:t>
      </w:r>
    </w:p>
    <w:p w:rsidR="00EE3280" w:rsidRPr="00F27EFF" w:rsidRDefault="00EE3280" w:rsidP="00F84E52">
      <w:pPr>
        <w:tabs>
          <w:tab w:val="left" w:pos="426"/>
        </w:tabs>
        <w:autoSpaceDE w:val="0"/>
        <w:autoSpaceDN w:val="0"/>
        <w:adjustRightInd w:val="0"/>
        <w:ind w:right="360" w:firstLine="0"/>
        <w:jc w:val="both"/>
        <w:rPr>
          <w:spacing w:val="-1"/>
        </w:rPr>
      </w:pPr>
      <w:r w:rsidRPr="00F27EFF">
        <w:t>Дал</w:t>
      </w:r>
      <w:r w:rsidRPr="00F27EFF">
        <w:rPr>
          <w:spacing w:val="-1"/>
        </w:rPr>
        <w:t>ь</w:t>
      </w:r>
      <w:r w:rsidRPr="00F27EFF">
        <w:rPr>
          <w:spacing w:val="1"/>
        </w:rPr>
        <w:t>н</w:t>
      </w:r>
      <w:r w:rsidRPr="00F27EFF">
        <w:rPr>
          <w:spacing w:val="-1"/>
        </w:rPr>
        <w:t>и</w:t>
      </w:r>
      <w:r w:rsidRPr="00F27EFF">
        <w:t>й</w:t>
      </w:r>
      <w:r w:rsidRPr="00F27EFF">
        <w:rPr>
          <w:spacing w:val="-3"/>
        </w:rPr>
        <w:t>В</w:t>
      </w:r>
      <w:r w:rsidRPr="00F27EFF">
        <w:rPr>
          <w:spacing w:val="1"/>
        </w:rPr>
        <w:t>о</w:t>
      </w:r>
      <w:r w:rsidRPr="00F27EFF">
        <w:t>с</w:t>
      </w:r>
      <w:r w:rsidRPr="00F27EFF">
        <w:rPr>
          <w:spacing w:val="-3"/>
        </w:rPr>
        <w:t>т</w:t>
      </w:r>
      <w:r w:rsidRPr="00F27EFF">
        <w:rPr>
          <w:spacing w:val="1"/>
        </w:rPr>
        <w:t>о</w:t>
      </w:r>
      <w:r w:rsidRPr="00F27EFF">
        <w:rPr>
          <w:spacing w:val="-2"/>
        </w:rPr>
        <w:t>к</w:t>
      </w:r>
      <w:r w:rsidRPr="00F27EFF">
        <w:t>:</w:t>
      </w:r>
      <w:r w:rsidRPr="00F27EFF">
        <w:rPr>
          <w:spacing w:val="-2"/>
        </w:rPr>
        <w:t>ф</w:t>
      </w:r>
      <w:r w:rsidRPr="00F27EFF">
        <w:rPr>
          <w:spacing w:val="1"/>
        </w:rPr>
        <w:t>ор</w:t>
      </w:r>
      <w:r w:rsidRPr="00F27EFF">
        <w:rPr>
          <w:spacing w:val="-3"/>
        </w:rPr>
        <w:t>м</w:t>
      </w:r>
      <w:r w:rsidRPr="00F27EFF">
        <w:rPr>
          <w:spacing w:val="-1"/>
        </w:rPr>
        <w:t>и</w:t>
      </w:r>
      <w:r w:rsidRPr="00F27EFF">
        <w:rPr>
          <w:spacing w:val="1"/>
        </w:rPr>
        <w:t>ро</w:t>
      </w:r>
      <w:r w:rsidRPr="00F27EFF">
        <w:t>в</w:t>
      </w:r>
      <w:r w:rsidRPr="00F27EFF">
        <w:rPr>
          <w:spacing w:val="-3"/>
        </w:rPr>
        <w:t>а</w:t>
      </w:r>
      <w:r w:rsidRPr="00F27EFF">
        <w:rPr>
          <w:spacing w:val="-1"/>
        </w:rPr>
        <w:t>н</w:t>
      </w:r>
      <w:r w:rsidRPr="00F27EFF">
        <w:rPr>
          <w:spacing w:val="1"/>
        </w:rPr>
        <w:t>и</w:t>
      </w:r>
      <w:r w:rsidRPr="00F27EFF">
        <w:t>ет</w:t>
      </w:r>
      <w:r w:rsidRPr="00F27EFF">
        <w:rPr>
          <w:spacing w:val="-3"/>
        </w:rPr>
        <w:t>е</w:t>
      </w:r>
      <w:r w:rsidRPr="00F27EFF">
        <w:rPr>
          <w:spacing w:val="-1"/>
        </w:rPr>
        <w:t>р</w:t>
      </w:r>
      <w:r w:rsidRPr="00F27EFF">
        <w:rPr>
          <w:spacing w:val="1"/>
        </w:rPr>
        <w:t>р</w:t>
      </w:r>
      <w:r w:rsidRPr="00F27EFF">
        <w:rPr>
          <w:spacing w:val="-1"/>
        </w:rPr>
        <w:t>и</w:t>
      </w:r>
      <w:r w:rsidRPr="00F27EFF">
        <w:t>т</w:t>
      </w:r>
      <w:r w:rsidRPr="00F27EFF">
        <w:rPr>
          <w:spacing w:val="1"/>
        </w:rPr>
        <w:t>о</w:t>
      </w:r>
      <w:r w:rsidRPr="00F27EFF">
        <w:rPr>
          <w:spacing w:val="-1"/>
        </w:rPr>
        <w:t>р</w:t>
      </w:r>
      <w:r w:rsidRPr="00F27EFF">
        <w:rPr>
          <w:spacing w:val="1"/>
        </w:rPr>
        <w:t>ии</w:t>
      </w:r>
      <w:r w:rsidRPr="00F27EFF">
        <w:t>, этапы</w:t>
      </w:r>
      <w:r w:rsidRPr="00F27EFF">
        <w:rPr>
          <w:spacing w:val="-2"/>
        </w:rPr>
        <w:t xml:space="preserve"> и проблемы </w:t>
      </w:r>
      <w:r w:rsidRPr="00F27EFF">
        <w:rPr>
          <w:spacing w:val="1"/>
        </w:rPr>
        <w:t>о</w:t>
      </w:r>
      <w:r w:rsidRPr="00F27EFF">
        <w:t>с</w:t>
      </w:r>
      <w:r w:rsidRPr="00F27EFF">
        <w:rPr>
          <w:spacing w:val="-3"/>
        </w:rPr>
        <w:t>в</w:t>
      </w:r>
      <w:r w:rsidRPr="00F27EFF">
        <w:rPr>
          <w:spacing w:val="1"/>
        </w:rPr>
        <w:t>о</w:t>
      </w:r>
      <w:r w:rsidRPr="00F27EFF">
        <w:t>е</w:t>
      </w:r>
      <w:r w:rsidRPr="00F27EFF">
        <w:rPr>
          <w:spacing w:val="-1"/>
        </w:rPr>
        <w:t>н</w:t>
      </w:r>
      <w:r w:rsidRPr="00F27EFF">
        <w:rPr>
          <w:spacing w:val="1"/>
        </w:rPr>
        <w:t>и</w:t>
      </w:r>
      <w:r w:rsidRPr="00F27EFF">
        <w:t>я</w:t>
      </w:r>
      <w:r w:rsidRPr="00F27EFF">
        <w:rPr>
          <w:spacing w:val="-1"/>
        </w:rPr>
        <w:t xml:space="preserve">, особенности ЭГП, </w:t>
      </w:r>
      <w:r w:rsidRPr="00F27EFF">
        <w:t xml:space="preserve">природно-ресурсный потенциал, </w:t>
      </w:r>
      <w:r w:rsidRPr="00F27EFF">
        <w:rPr>
          <w:spacing w:val="-1"/>
        </w:rPr>
        <w:t xml:space="preserve">население и характеристика хозяйства. Особенности территориальной структуры хозяйства, специализация района. </w:t>
      </w:r>
      <w:r w:rsidRPr="00F27EFF">
        <w:rPr>
          <w:spacing w:val="-3"/>
        </w:rPr>
        <w:t>Р</w:t>
      </w:r>
      <w:r w:rsidRPr="00F27EFF">
        <w:rPr>
          <w:spacing w:val="1"/>
        </w:rPr>
        <w:t>о</w:t>
      </w:r>
      <w:r w:rsidRPr="00F27EFF">
        <w:rPr>
          <w:spacing w:val="-1"/>
        </w:rPr>
        <w:t>л</w:t>
      </w:r>
      <w:r w:rsidRPr="00F27EFF">
        <w:t>ьт</w:t>
      </w:r>
      <w:r w:rsidRPr="00F27EFF">
        <w:rPr>
          <w:spacing w:val="-3"/>
        </w:rPr>
        <w:t>е</w:t>
      </w:r>
      <w:r w:rsidRPr="00F27EFF">
        <w:rPr>
          <w:spacing w:val="-1"/>
        </w:rPr>
        <w:t>р</w:t>
      </w:r>
      <w:r w:rsidRPr="00F27EFF">
        <w:rPr>
          <w:spacing w:val="1"/>
        </w:rPr>
        <w:t>ри</w:t>
      </w:r>
      <w:r w:rsidRPr="00F27EFF">
        <w:rPr>
          <w:spacing w:val="-3"/>
        </w:rPr>
        <w:t>т</w:t>
      </w:r>
      <w:r w:rsidRPr="00F27EFF">
        <w:rPr>
          <w:spacing w:val="-1"/>
        </w:rPr>
        <w:t>о</w:t>
      </w:r>
      <w:r w:rsidRPr="00F27EFF">
        <w:rPr>
          <w:spacing w:val="1"/>
        </w:rPr>
        <w:t>р</w:t>
      </w:r>
      <w:r w:rsidRPr="00F27EFF">
        <w:rPr>
          <w:spacing w:val="-1"/>
        </w:rPr>
        <w:t>и</w:t>
      </w:r>
      <w:r w:rsidRPr="00F27EFF">
        <w:t>иДал</w:t>
      </w:r>
      <w:r w:rsidRPr="00F27EFF">
        <w:rPr>
          <w:spacing w:val="-1"/>
        </w:rPr>
        <w:t>ь</w:t>
      </w:r>
      <w:r w:rsidRPr="00F27EFF">
        <w:rPr>
          <w:spacing w:val="1"/>
        </w:rPr>
        <w:t>н</w:t>
      </w:r>
      <w:r w:rsidRPr="00F27EFF">
        <w:t>е</w:t>
      </w:r>
      <w:r w:rsidRPr="00F27EFF">
        <w:rPr>
          <w:spacing w:val="-2"/>
        </w:rPr>
        <w:t>г</w:t>
      </w:r>
      <w:r w:rsidRPr="00F27EFF">
        <w:t>оВ</w:t>
      </w:r>
      <w:r w:rsidRPr="00F27EFF">
        <w:rPr>
          <w:spacing w:val="1"/>
        </w:rPr>
        <w:t>о</w:t>
      </w:r>
      <w:r w:rsidRPr="00F27EFF">
        <w:t>с</w:t>
      </w:r>
      <w:r w:rsidRPr="00F27EFF">
        <w:rPr>
          <w:spacing w:val="-3"/>
        </w:rPr>
        <w:t>т</w:t>
      </w:r>
      <w:r w:rsidRPr="00F27EFF">
        <w:rPr>
          <w:spacing w:val="1"/>
        </w:rPr>
        <w:t>о</w:t>
      </w:r>
      <w:r w:rsidRPr="00F27EFF">
        <w:t>кав</w:t>
      </w:r>
      <w:r w:rsidRPr="00F27EFF">
        <w:rPr>
          <w:spacing w:val="-2"/>
        </w:rPr>
        <w:t>с</w:t>
      </w:r>
      <w:r w:rsidRPr="00F27EFF">
        <w:rPr>
          <w:spacing w:val="-1"/>
        </w:rPr>
        <w:t>о</w:t>
      </w:r>
      <w:r w:rsidRPr="00F27EFF">
        <w:rPr>
          <w:spacing w:val="1"/>
        </w:rPr>
        <w:t>ци</w:t>
      </w:r>
      <w:r w:rsidRPr="00F27EFF">
        <w:t>а</w:t>
      </w:r>
      <w:r w:rsidRPr="00F27EFF">
        <w:rPr>
          <w:spacing w:val="8"/>
        </w:rPr>
        <w:t>л</w:t>
      </w:r>
      <w:r w:rsidRPr="00F27EFF">
        <w:rPr>
          <w:spacing w:val="-1"/>
        </w:rPr>
        <w:t>ьн</w:t>
      </w:r>
      <w:r w:rsidRPr="00F27EFF">
        <w:rPr>
          <w:spacing w:val="1"/>
        </w:rPr>
        <w:t>о</w:t>
      </w:r>
      <w:r w:rsidRPr="00F27EFF">
        <w:t>-эк</w:t>
      </w:r>
      <w:r w:rsidRPr="00F27EFF">
        <w:rPr>
          <w:spacing w:val="1"/>
        </w:rPr>
        <w:t>о</w:t>
      </w:r>
      <w:r w:rsidRPr="00F27EFF">
        <w:rPr>
          <w:spacing w:val="-1"/>
        </w:rPr>
        <w:t>н</w:t>
      </w:r>
      <w:r w:rsidRPr="00F27EFF">
        <w:rPr>
          <w:spacing w:val="1"/>
        </w:rPr>
        <w:t>о</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о</w:t>
      </w:r>
      <w:r w:rsidRPr="00F27EFF">
        <w:t>м раз</w:t>
      </w:r>
      <w:r w:rsidRPr="00F27EFF">
        <w:rPr>
          <w:spacing w:val="-3"/>
        </w:rPr>
        <w:t>в</w:t>
      </w:r>
      <w:r w:rsidRPr="00F27EFF">
        <w:rPr>
          <w:spacing w:val="1"/>
        </w:rPr>
        <w:t>и</w:t>
      </w:r>
      <w:r w:rsidRPr="00F27EFF">
        <w:t>т</w:t>
      </w:r>
      <w:r w:rsidRPr="00F27EFF">
        <w:rPr>
          <w:spacing w:val="-2"/>
        </w:rPr>
        <w:t>и</w:t>
      </w:r>
      <w:r w:rsidRPr="00F27EFF">
        <w:t>иР</w:t>
      </w:r>
      <w:r w:rsidRPr="00F27EFF">
        <w:rPr>
          <w:spacing w:val="-2"/>
        </w:rPr>
        <w:t>Ф</w:t>
      </w:r>
      <w:r w:rsidRPr="00F27EFF">
        <w:t>.</w:t>
      </w:r>
      <w:r w:rsidRPr="00F27EFF">
        <w:rPr>
          <w:spacing w:val="1"/>
        </w:rPr>
        <w:t>Г</w:t>
      </w:r>
      <w:r w:rsidRPr="00F27EFF">
        <w:rPr>
          <w:spacing w:val="-2"/>
        </w:rPr>
        <w:t>е</w:t>
      </w:r>
      <w:r w:rsidRPr="00F27EFF">
        <w:rPr>
          <w:spacing w:val="1"/>
        </w:rPr>
        <w:t>о</w:t>
      </w:r>
      <w:r w:rsidRPr="00F27EFF">
        <w:t>г</w:t>
      </w:r>
      <w:r w:rsidRPr="00F27EFF">
        <w:rPr>
          <w:spacing w:val="-1"/>
        </w:rPr>
        <w:t>р</w:t>
      </w:r>
      <w:r w:rsidRPr="00F27EFF">
        <w:t>а</w:t>
      </w:r>
      <w:r w:rsidRPr="00F27EFF">
        <w:rPr>
          <w:spacing w:val="-2"/>
        </w:rPr>
        <w:t>ф</w:t>
      </w:r>
      <w:r w:rsidRPr="00F27EFF">
        <w:rPr>
          <w:spacing w:val="1"/>
        </w:rPr>
        <w:t>и</w:t>
      </w:r>
      <w:r w:rsidRPr="00F27EFF">
        <w:t>я</w:t>
      </w:r>
      <w:r w:rsidRPr="00F27EFF">
        <w:rPr>
          <w:spacing w:val="-1"/>
        </w:rPr>
        <w:t>в</w:t>
      </w:r>
      <w:r w:rsidRPr="00F27EFF">
        <w:t>аж</w:t>
      </w:r>
      <w:r w:rsidRPr="00F27EFF">
        <w:rPr>
          <w:spacing w:val="1"/>
        </w:rPr>
        <w:t>н</w:t>
      </w:r>
      <w:r w:rsidRPr="00F27EFF">
        <w:rPr>
          <w:spacing w:val="-2"/>
        </w:rPr>
        <w:t>е</w:t>
      </w:r>
      <w:r w:rsidRPr="00F27EFF">
        <w:rPr>
          <w:spacing w:val="1"/>
        </w:rPr>
        <w:t>й</w:t>
      </w:r>
      <w:r w:rsidRPr="00F27EFF">
        <w:t>ш</w:t>
      </w:r>
      <w:r w:rsidRPr="00F27EFF">
        <w:rPr>
          <w:spacing w:val="-2"/>
        </w:rPr>
        <w:t>и</w:t>
      </w:r>
      <w:r w:rsidRPr="00F27EFF">
        <w:t>х</w:t>
      </w:r>
      <w:r w:rsidRPr="00F27EFF">
        <w:rPr>
          <w:spacing w:val="1"/>
        </w:rPr>
        <w:t>о</w:t>
      </w:r>
      <w:r w:rsidRPr="00F27EFF">
        <w:t>т</w:t>
      </w:r>
      <w:r w:rsidRPr="00F27EFF">
        <w:rPr>
          <w:spacing w:val="1"/>
        </w:rPr>
        <w:t>р</w:t>
      </w:r>
      <w:r w:rsidRPr="00F27EFF">
        <w:rPr>
          <w:spacing w:val="-2"/>
        </w:rPr>
        <w:t>а</w:t>
      </w:r>
      <w:r w:rsidRPr="00F27EFF">
        <w:t>сл</w:t>
      </w:r>
      <w:r w:rsidRPr="00F27EFF">
        <w:rPr>
          <w:spacing w:val="-3"/>
        </w:rPr>
        <w:t>е</w:t>
      </w:r>
      <w:r w:rsidRPr="00F27EFF">
        <w:t>й</w:t>
      </w:r>
      <w:r w:rsidRPr="00F27EFF">
        <w:rPr>
          <w:spacing w:val="-2"/>
        </w:rPr>
        <w:t>х</w:t>
      </w:r>
      <w:r w:rsidRPr="00F27EFF">
        <w:rPr>
          <w:spacing w:val="1"/>
        </w:rPr>
        <w:t>о</w:t>
      </w:r>
      <w:r w:rsidRPr="00F27EFF">
        <w:t>з</w:t>
      </w:r>
      <w:r w:rsidRPr="00F27EFF">
        <w:rPr>
          <w:spacing w:val="-3"/>
        </w:rPr>
        <w:t>я</w:t>
      </w:r>
      <w:r w:rsidRPr="00F27EFF">
        <w:rPr>
          <w:spacing w:val="1"/>
        </w:rPr>
        <w:t>й</w:t>
      </w:r>
      <w:r w:rsidRPr="00F27EFF">
        <w:t>ства.</w:t>
      </w: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rPr>
          <w:b/>
          <w:bCs/>
          <w:spacing w:val="1"/>
        </w:rPr>
      </w:pPr>
    </w:p>
    <w:p w:rsidR="00EE3280" w:rsidRPr="00F27EFF" w:rsidRDefault="00EE3280" w:rsidP="00F84E52">
      <w:pPr>
        <w:tabs>
          <w:tab w:val="left" w:pos="426"/>
          <w:tab w:val="left" w:pos="4280"/>
          <w:tab w:val="left" w:pos="6180"/>
          <w:tab w:val="left" w:pos="7100"/>
          <w:tab w:val="left" w:pos="8880"/>
        </w:tabs>
        <w:autoSpaceDE w:val="0"/>
        <w:autoSpaceDN w:val="0"/>
        <w:adjustRightInd w:val="0"/>
        <w:ind w:right="360" w:firstLine="0"/>
        <w:jc w:val="both"/>
      </w:pPr>
      <w:r w:rsidRPr="00F27EFF">
        <w:rPr>
          <w:b/>
          <w:bCs/>
          <w:spacing w:val="1"/>
        </w:rPr>
        <w:t>Россия</w:t>
      </w:r>
      <w:r w:rsidRPr="00F27EFF">
        <w:rPr>
          <w:b/>
          <w:bCs/>
        </w:rPr>
        <w:t>в мире.</w:t>
      </w:r>
    </w:p>
    <w:p w:rsidR="00EE3280" w:rsidRPr="00F27EFF" w:rsidRDefault="00EE3280" w:rsidP="00F84E52">
      <w:pPr>
        <w:tabs>
          <w:tab w:val="left" w:pos="284"/>
          <w:tab w:val="left" w:pos="426"/>
          <w:tab w:val="left" w:pos="4280"/>
          <w:tab w:val="left" w:pos="6180"/>
          <w:tab w:val="left" w:pos="7100"/>
          <w:tab w:val="left" w:pos="8880"/>
        </w:tabs>
        <w:autoSpaceDE w:val="0"/>
        <w:autoSpaceDN w:val="0"/>
        <w:adjustRightInd w:val="0"/>
        <w:ind w:right="360" w:firstLine="0"/>
        <w:jc w:val="both"/>
      </w:pPr>
      <w:r w:rsidRPr="00F27EFF">
        <w:t>Р</w:t>
      </w:r>
      <w:r w:rsidRPr="00F27EFF">
        <w:rPr>
          <w:spacing w:val="1"/>
        </w:rPr>
        <w:t>о</w:t>
      </w:r>
      <w:r w:rsidRPr="00F27EFF">
        <w:t>с</w:t>
      </w:r>
      <w:r w:rsidRPr="00F27EFF">
        <w:rPr>
          <w:spacing w:val="-2"/>
        </w:rPr>
        <w:t>с</w:t>
      </w:r>
      <w:r w:rsidRPr="00F27EFF">
        <w:rPr>
          <w:spacing w:val="1"/>
        </w:rPr>
        <w:t>и</w:t>
      </w:r>
      <w:r w:rsidRPr="00F27EFF">
        <w:t>яв с</w:t>
      </w:r>
      <w:r w:rsidRPr="00F27EFF">
        <w:rPr>
          <w:spacing w:val="1"/>
        </w:rPr>
        <w:t>о</w:t>
      </w:r>
      <w:r w:rsidRPr="00F27EFF">
        <w:rPr>
          <w:spacing w:val="-3"/>
        </w:rPr>
        <w:t>в</w:t>
      </w:r>
      <w:r w:rsidRPr="00F27EFF">
        <w:rPr>
          <w:spacing w:val="1"/>
        </w:rPr>
        <w:t>р</w:t>
      </w:r>
      <w:r w:rsidRPr="00F27EFF">
        <w:t>ем</w:t>
      </w:r>
      <w:r w:rsidRPr="00F27EFF">
        <w:rPr>
          <w:spacing w:val="-2"/>
        </w:rPr>
        <w:t>е</w:t>
      </w:r>
      <w:r w:rsidRPr="00F27EFF">
        <w:rPr>
          <w:spacing w:val="-1"/>
        </w:rPr>
        <w:t>нн</w:t>
      </w:r>
      <w:r w:rsidRPr="00F27EFF">
        <w:rPr>
          <w:spacing w:val="1"/>
        </w:rPr>
        <w:t>о</w:t>
      </w:r>
      <w:r w:rsidRPr="00F27EFF">
        <w:t>м</w:t>
      </w:r>
      <w:r w:rsidRPr="00F27EFF">
        <w:rPr>
          <w:spacing w:val="-3"/>
        </w:rPr>
        <w:t>м</w:t>
      </w:r>
      <w:r w:rsidRPr="00F27EFF">
        <w:rPr>
          <w:spacing w:val="1"/>
        </w:rPr>
        <w:t>и</w:t>
      </w:r>
      <w:r w:rsidRPr="00F27EFF">
        <w:rPr>
          <w:spacing w:val="-1"/>
        </w:rPr>
        <w:t>р</w:t>
      </w:r>
      <w:r w:rsidRPr="00F27EFF">
        <w:t>е(м</w:t>
      </w:r>
      <w:r w:rsidRPr="00F27EFF">
        <w:rPr>
          <w:spacing w:val="-2"/>
        </w:rPr>
        <w:t>е</w:t>
      </w:r>
      <w:r w:rsidRPr="00F27EFF">
        <w:t>сто</w:t>
      </w:r>
      <w:r w:rsidRPr="00F27EFF">
        <w:rPr>
          <w:spacing w:val="-3"/>
        </w:rPr>
        <w:t>Р</w:t>
      </w:r>
      <w:r w:rsidRPr="00F27EFF">
        <w:rPr>
          <w:spacing w:val="1"/>
        </w:rPr>
        <w:t>о</w:t>
      </w:r>
      <w:r w:rsidRPr="00F27EFF">
        <w:rPr>
          <w:spacing w:val="-2"/>
        </w:rPr>
        <w:t>с</w:t>
      </w:r>
      <w:r w:rsidRPr="00F27EFF">
        <w:t>с</w:t>
      </w:r>
      <w:r w:rsidRPr="00F27EFF">
        <w:rPr>
          <w:spacing w:val="1"/>
        </w:rPr>
        <w:t>и</w:t>
      </w:r>
      <w:r w:rsidRPr="00F27EFF">
        <w:t>ивм</w:t>
      </w:r>
      <w:r w:rsidRPr="00F27EFF">
        <w:rPr>
          <w:spacing w:val="-2"/>
        </w:rPr>
        <w:t>и</w:t>
      </w:r>
      <w:r w:rsidRPr="00F27EFF">
        <w:rPr>
          <w:spacing w:val="1"/>
        </w:rPr>
        <w:t>р</w:t>
      </w:r>
      <w:r w:rsidRPr="00F27EFF">
        <w:t>е</w:t>
      </w:r>
      <w:r w:rsidRPr="00F27EFF">
        <w:rPr>
          <w:spacing w:val="-1"/>
        </w:rPr>
        <w:t>п</w:t>
      </w:r>
      <w:r w:rsidRPr="00F27EFF">
        <w:t xml:space="preserve">о </w:t>
      </w:r>
      <w:r w:rsidRPr="00F27EFF">
        <w:rPr>
          <w:spacing w:val="-4"/>
        </w:rPr>
        <w:t>у</w:t>
      </w:r>
      <w:r w:rsidRPr="00F27EFF">
        <w:rPr>
          <w:spacing w:val="1"/>
        </w:rPr>
        <w:t>ро</w:t>
      </w:r>
      <w:r w:rsidRPr="00F27EFF">
        <w:t>вню эк</w:t>
      </w:r>
      <w:r w:rsidRPr="00F27EFF">
        <w:rPr>
          <w:spacing w:val="1"/>
        </w:rPr>
        <w:t>о</w:t>
      </w:r>
      <w:r w:rsidRPr="00F27EFF">
        <w:rPr>
          <w:spacing w:val="-1"/>
        </w:rPr>
        <w:t>н</w:t>
      </w:r>
      <w:r w:rsidRPr="00F27EFF">
        <w:rPr>
          <w:spacing w:val="1"/>
        </w:rPr>
        <w:t>о</w:t>
      </w:r>
      <w:r w:rsidRPr="00F27EFF">
        <w:rPr>
          <w:spacing w:val="-3"/>
        </w:rPr>
        <w:t>м</w:t>
      </w:r>
      <w:r w:rsidRPr="00F27EFF">
        <w:rPr>
          <w:spacing w:val="1"/>
        </w:rPr>
        <w:t>и</w:t>
      </w:r>
      <w:r w:rsidRPr="00F27EFF">
        <w:t>ч</w:t>
      </w:r>
      <w:r w:rsidRPr="00F27EFF">
        <w:rPr>
          <w:spacing w:val="-2"/>
        </w:rPr>
        <w:t>ес</w:t>
      </w:r>
      <w:r w:rsidRPr="00F27EFF">
        <w:t>к</w:t>
      </w:r>
      <w:r w:rsidRPr="00F27EFF">
        <w:rPr>
          <w:spacing w:val="1"/>
        </w:rPr>
        <w:t>о</w:t>
      </w:r>
      <w:r w:rsidRPr="00F27EFF">
        <w:rPr>
          <w:spacing w:val="-2"/>
        </w:rPr>
        <w:t>г</w:t>
      </w:r>
      <w:r w:rsidRPr="00F27EFF">
        <w:t>о</w:t>
      </w:r>
      <w:r w:rsidRPr="00F27EFF">
        <w:rPr>
          <w:spacing w:val="1"/>
        </w:rPr>
        <w:t xml:space="preserve"> р</w:t>
      </w:r>
      <w:r w:rsidRPr="00F27EFF">
        <w:t>аз</w:t>
      </w:r>
      <w:r w:rsidRPr="00F27EFF">
        <w:rPr>
          <w:spacing w:val="-3"/>
        </w:rPr>
        <w:t>в</w:t>
      </w:r>
      <w:r w:rsidRPr="00F27EFF">
        <w:rPr>
          <w:spacing w:val="1"/>
        </w:rPr>
        <w:t>и</w:t>
      </w:r>
      <w:r w:rsidRPr="00F27EFF">
        <w:t>т</w:t>
      </w:r>
      <w:r w:rsidRPr="00F27EFF">
        <w:rPr>
          <w:spacing w:val="-2"/>
        </w:rPr>
        <w:t>и</w:t>
      </w:r>
      <w:r w:rsidRPr="00F27EFF">
        <w:t xml:space="preserve">я, </w:t>
      </w:r>
      <w:r w:rsidRPr="00F27EFF">
        <w:rPr>
          <w:spacing w:val="-4"/>
        </w:rPr>
        <w:t>у</w:t>
      </w:r>
      <w:r w:rsidRPr="00F27EFF">
        <w:t>ч</w:t>
      </w:r>
      <w:r w:rsidRPr="00F27EFF">
        <w:rPr>
          <w:spacing w:val="3"/>
        </w:rPr>
        <w:t>а</w:t>
      </w:r>
      <w:r w:rsidRPr="00F27EFF">
        <w:t>стиев эк</w:t>
      </w:r>
      <w:r w:rsidRPr="00F27EFF">
        <w:rPr>
          <w:spacing w:val="-1"/>
        </w:rPr>
        <w:t>о</w:t>
      </w:r>
      <w:r w:rsidRPr="00F27EFF">
        <w:rPr>
          <w:spacing w:val="1"/>
        </w:rPr>
        <w:t>н</w:t>
      </w:r>
      <w:r w:rsidRPr="00F27EFF">
        <w:rPr>
          <w:spacing w:val="-1"/>
        </w:rPr>
        <w:t>о</w:t>
      </w:r>
      <w:r w:rsidRPr="00F27EFF">
        <w:t>м</w:t>
      </w:r>
      <w:r w:rsidRPr="00F27EFF">
        <w:rPr>
          <w:spacing w:val="-2"/>
        </w:rPr>
        <w:t>и</w:t>
      </w:r>
      <w:r w:rsidRPr="00F27EFF">
        <w:t>че</w:t>
      </w:r>
      <w:r w:rsidRPr="00F27EFF">
        <w:rPr>
          <w:spacing w:val="-2"/>
        </w:rPr>
        <w:t>с</w:t>
      </w:r>
      <w:r w:rsidRPr="00F27EFF">
        <w:t>к</w:t>
      </w:r>
      <w:r w:rsidRPr="00F27EFF">
        <w:rPr>
          <w:spacing w:val="-1"/>
        </w:rPr>
        <w:t>и</w:t>
      </w:r>
      <w:r w:rsidRPr="00F27EFF">
        <w:t>хи</w:t>
      </w:r>
      <w:r w:rsidRPr="00F27EFF">
        <w:rPr>
          <w:spacing w:val="-1"/>
        </w:rPr>
        <w:t>п</w:t>
      </w:r>
      <w:r w:rsidRPr="00F27EFF">
        <w:rPr>
          <w:spacing w:val="1"/>
        </w:rPr>
        <w:t>о</w:t>
      </w:r>
      <w:r w:rsidRPr="00F27EFF">
        <w:rPr>
          <w:spacing w:val="-1"/>
        </w:rPr>
        <w:t>л</w:t>
      </w:r>
      <w:r w:rsidRPr="00F27EFF">
        <w:rPr>
          <w:spacing w:val="1"/>
        </w:rPr>
        <w:t>и</w:t>
      </w:r>
      <w:r w:rsidRPr="00F27EFF">
        <w:rPr>
          <w:spacing w:val="-3"/>
        </w:rPr>
        <w:t>т</w:t>
      </w:r>
      <w:r w:rsidRPr="00F27EFF">
        <w:rPr>
          <w:spacing w:val="1"/>
        </w:rPr>
        <w:t>и</w:t>
      </w:r>
      <w:r w:rsidRPr="00F27EFF">
        <w:t>че</w:t>
      </w:r>
      <w:r w:rsidRPr="00F27EFF">
        <w:rPr>
          <w:spacing w:val="-2"/>
        </w:rPr>
        <w:t>с</w:t>
      </w:r>
      <w:r w:rsidRPr="00F27EFF">
        <w:t>к</w:t>
      </w:r>
      <w:r w:rsidRPr="00F27EFF">
        <w:rPr>
          <w:spacing w:val="-1"/>
        </w:rPr>
        <w:t>и</w:t>
      </w:r>
      <w:r w:rsidRPr="00F27EFF">
        <w:t xml:space="preserve">х </w:t>
      </w:r>
      <w:r w:rsidRPr="00F27EFF">
        <w:rPr>
          <w:spacing w:val="1"/>
        </w:rPr>
        <w:t>ор</w:t>
      </w:r>
      <w:r w:rsidRPr="00F27EFF">
        <w:rPr>
          <w:spacing w:val="-2"/>
        </w:rPr>
        <w:t>г</w:t>
      </w:r>
      <w:r w:rsidRPr="00F27EFF">
        <w:t>а</w:t>
      </w:r>
      <w:r w:rsidRPr="00F27EFF">
        <w:rPr>
          <w:spacing w:val="-1"/>
        </w:rPr>
        <w:t>н</w:t>
      </w:r>
      <w:r w:rsidRPr="00F27EFF">
        <w:rPr>
          <w:spacing w:val="1"/>
        </w:rPr>
        <w:t>и</w:t>
      </w:r>
      <w:r w:rsidRPr="00F27EFF">
        <w:t>за</w:t>
      </w:r>
      <w:r w:rsidRPr="00F27EFF">
        <w:rPr>
          <w:spacing w:val="-2"/>
        </w:rPr>
        <w:t>ц</w:t>
      </w:r>
      <w:r w:rsidRPr="00F27EFF">
        <w:rPr>
          <w:spacing w:val="1"/>
        </w:rPr>
        <w:t>и</w:t>
      </w:r>
      <w:r w:rsidRPr="00F27EFF">
        <w:rPr>
          <w:spacing w:val="-2"/>
        </w:rPr>
        <w:t>я</w:t>
      </w:r>
      <w:r w:rsidRPr="00F27EFF">
        <w:rPr>
          <w:spacing w:val="1"/>
        </w:rPr>
        <w:t>х</w:t>
      </w:r>
      <w:r w:rsidRPr="00F27EFF">
        <w:t xml:space="preserve">). </w:t>
      </w:r>
      <w:r w:rsidRPr="00F27EFF">
        <w:rPr>
          <w:spacing w:val="-3"/>
        </w:rPr>
        <w:t>Р</w:t>
      </w:r>
      <w:r w:rsidRPr="00F27EFF">
        <w:rPr>
          <w:spacing w:val="1"/>
        </w:rPr>
        <w:t>о</w:t>
      </w:r>
      <w:r w:rsidRPr="00F27EFF">
        <w:rPr>
          <w:spacing w:val="-2"/>
        </w:rPr>
        <w:t>с</w:t>
      </w:r>
      <w:r w:rsidRPr="00F27EFF">
        <w:t>с</w:t>
      </w:r>
      <w:r w:rsidRPr="00F27EFF">
        <w:rPr>
          <w:spacing w:val="1"/>
        </w:rPr>
        <w:t>и</w:t>
      </w:r>
      <w:r w:rsidRPr="00F27EFF">
        <w:t xml:space="preserve">яв </w:t>
      </w:r>
      <w:r w:rsidRPr="00F27EFF">
        <w:rPr>
          <w:spacing w:val="-3"/>
        </w:rPr>
        <w:t>м</w:t>
      </w:r>
      <w:r w:rsidRPr="00F27EFF">
        <w:rPr>
          <w:spacing w:val="1"/>
        </w:rPr>
        <w:t>и</w:t>
      </w:r>
      <w:r w:rsidRPr="00F27EFF">
        <w:rPr>
          <w:spacing w:val="-1"/>
        </w:rPr>
        <w:t>р</w:t>
      </w:r>
      <w:r w:rsidRPr="00F27EFF">
        <w:rPr>
          <w:spacing w:val="1"/>
        </w:rPr>
        <w:t>о</w:t>
      </w:r>
      <w:r w:rsidRPr="00F27EFF">
        <w:rPr>
          <w:spacing w:val="-3"/>
        </w:rPr>
        <w:t>в</w:t>
      </w:r>
      <w:r w:rsidRPr="00F27EFF">
        <w:rPr>
          <w:spacing w:val="1"/>
        </w:rPr>
        <w:t>о</w:t>
      </w:r>
      <w:r w:rsidRPr="00F27EFF">
        <w:t xml:space="preserve">м </w:t>
      </w:r>
      <w:r w:rsidRPr="00F27EFF">
        <w:rPr>
          <w:spacing w:val="-1"/>
        </w:rPr>
        <w:t>х</w:t>
      </w:r>
      <w:r w:rsidRPr="00F27EFF">
        <w:rPr>
          <w:spacing w:val="1"/>
        </w:rPr>
        <w:t>о</w:t>
      </w:r>
      <w:r w:rsidRPr="00F27EFF">
        <w:rPr>
          <w:spacing w:val="-3"/>
        </w:rPr>
        <w:t>з</w:t>
      </w:r>
      <w:r w:rsidRPr="00F27EFF">
        <w:t>я</w:t>
      </w:r>
      <w:r w:rsidRPr="00F27EFF">
        <w:rPr>
          <w:spacing w:val="1"/>
        </w:rPr>
        <w:t>й</w:t>
      </w:r>
      <w:r w:rsidRPr="00F27EFF">
        <w:t>стве (г</w:t>
      </w:r>
      <w:r w:rsidRPr="00F27EFF">
        <w:rPr>
          <w:spacing w:val="5"/>
        </w:rPr>
        <w:t>л</w:t>
      </w:r>
      <w:r w:rsidRPr="00F27EFF">
        <w:t>а</w:t>
      </w:r>
      <w:r w:rsidRPr="00F27EFF">
        <w:rPr>
          <w:spacing w:val="-3"/>
        </w:rPr>
        <w:t>в</w:t>
      </w:r>
      <w:r w:rsidRPr="00F27EFF">
        <w:rPr>
          <w:spacing w:val="-1"/>
        </w:rPr>
        <w:t>н</w:t>
      </w:r>
      <w:r w:rsidRPr="00F27EFF">
        <w:rPr>
          <w:spacing w:val="1"/>
        </w:rPr>
        <w:t>ы</w:t>
      </w:r>
      <w:r w:rsidRPr="00F27EFF">
        <w:t>е в</w:t>
      </w:r>
      <w:r w:rsidRPr="00F27EFF">
        <w:rPr>
          <w:spacing w:val="-2"/>
        </w:rPr>
        <w:t>н</w:t>
      </w:r>
      <w:r w:rsidRPr="00F27EFF">
        <w:t>еш</w:t>
      </w:r>
      <w:r w:rsidRPr="00F27EFF">
        <w:rPr>
          <w:spacing w:val="1"/>
        </w:rPr>
        <w:t>н</w:t>
      </w:r>
      <w:r w:rsidRPr="00F27EFF">
        <w:t>еэ</w:t>
      </w:r>
      <w:r w:rsidRPr="00F27EFF">
        <w:rPr>
          <w:spacing w:val="-3"/>
        </w:rPr>
        <w:t>к</w:t>
      </w:r>
      <w:r w:rsidRPr="00F27EFF">
        <w:rPr>
          <w:spacing w:val="-1"/>
        </w:rPr>
        <w:t>о</w:t>
      </w:r>
      <w:r w:rsidRPr="00F27EFF">
        <w:rPr>
          <w:spacing w:val="1"/>
        </w:rPr>
        <w:t>но</w:t>
      </w:r>
      <w:r w:rsidRPr="00F27EFF">
        <w:rPr>
          <w:spacing w:val="-3"/>
        </w:rPr>
        <w:t>м</w:t>
      </w:r>
      <w:r w:rsidRPr="00F27EFF">
        <w:rPr>
          <w:spacing w:val="1"/>
        </w:rPr>
        <w:t>и</w:t>
      </w:r>
      <w:r w:rsidRPr="00F27EFF">
        <w:rPr>
          <w:spacing w:val="-2"/>
        </w:rPr>
        <w:t>ч</w:t>
      </w:r>
      <w:r w:rsidRPr="00F27EFF">
        <w:t>ес</w:t>
      </w:r>
      <w:r w:rsidRPr="00F27EFF">
        <w:rPr>
          <w:spacing w:val="-2"/>
        </w:rPr>
        <w:t>к</w:t>
      </w:r>
      <w:r w:rsidRPr="00F27EFF">
        <w:rPr>
          <w:spacing w:val="1"/>
        </w:rPr>
        <w:t>и</w:t>
      </w:r>
      <w:r w:rsidRPr="00F27EFF">
        <w:t xml:space="preserve">е </w:t>
      </w:r>
      <w:r w:rsidRPr="00F27EFF">
        <w:rPr>
          <w:spacing w:val="1"/>
        </w:rPr>
        <w:t>п</w:t>
      </w:r>
      <w:r w:rsidRPr="00F27EFF">
        <w:t>а</w:t>
      </w:r>
      <w:r w:rsidRPr="00F27EFF">
        <w:rPr>
          <w:spacing w:val="1"/>
        </w:rPr>
        <w:t>р</w:t>
      </w:r>
      <w:r w:rsidRPr="00F27EFF">
        <w:rPr>
          <w:spacing w:val="-3"/>
        </w:rPr>
        <w:t>т</w:t>
      </w:r>
      <w:r w:rsidRPr="00F27EFF">
        <w:rPr>
          <w:spacing w:val="1"/>
        </w:rPr>
        <w:t>н</w:t>
      </w:r>
      <w:r w:rsidRPr="00F27EFF">
        <w:rPr>
          <w:spacing w:val="-2"/>
        </w:rPr>
        <w:t>е</w:t>
      </w:r>
      <w:r w:rsidRPr="00F27EFF">
        <w:rPr>
          <w:spacing w:val="1"/>
        </w:rPr>
        <w:t>р</w:t>
      </w:r>
      <w:r w:rsidRPr="00F27EFF">
        <w:t>ыст</w:t>
      </w:r>
      <w:r w:rsidRPr="00F27EFF">
        <w:rPr>
          <w:spacing w:val="-1"/>
        </w:rPr>
        <w:t>р</w:t>
      </w:r>
      <w:r w:rsidRPr="00F27EFF">
        <w:t>а</w:t>
      </w:r>
      <w:r w:rsidRPr="00F27EFF">
        <w:rPr>
          <w:spacing w:val="-1"/>
        </w:rPr>
        <w:t>н</w:t>
      </w:r>
      <w:r w:rsidRPr="00F27EFF">
        <w:rPr>
          <w:spacing w:val="1"/>
        </w:rPr>
        <w:t>ы</w:t>
      </w:r>
      <w:r w:rsidRPr="00F27EFF">
        <w:t>,</w:t>
      </w:r>
      <w:r w:rsidRPr="00F27EFF">
        <w:rPr>
          <w:spacing w:val="-2"/>
        </w:rPr>
        <w:t>с</w:t>
      </w:r>
      <w:r w:rsidRPr="00F27EFF">
        <w:t>т</w:t>
      </w:r>
      <w:r w:rsidRPr="00F27EFF">
        <w:rPr>
          <w:spacing w:val="1"/>
        </w:rPr>
        <w:t>р</w:t>
      </w:r>
      <w:r w:rsidRPr="00F27EFF">
        <w:rPr>
          <w:spacing w:val="-4"/>
        </w:rPr>
        <w:t>у</w:t>
      </w:r>
      <w:r w:rsidRPr="00F27EFF">
        <w:t>к</w:t>
      </w:r>
      <w:r w:rsidRPr="00F27EFF">
        <w:rPr>
          <w:spacing w:val="2"/>
        </w:rPr>
        <w:t>т</w:t>
      </w:r>
      <w:r w:rsidRPr="00F27EFF">
        <w:rPr>
          <w:spacing w:val="-4"/>
        </w:rPr>
        <w:t>у</w:t>
      </w:r>
      <w:r w:rsidRPr="00F27EFF">
        <w:rPr>
          <w:spacing w:val="1"/>
        </w:rPr>
        <w:t>р</w:t>
      </w:r>
      <w:r w:rsidRPr="00F27EFF">
        <w:t>аиг</w:t>
      </w:r>
      <w:r w:rsidRPr="00F27EFF">
        <w:rPr>
          <w:spacing w:val="-2"/>
        </w:rPr>
        <w:t>е</w:t>
      </w:r>
      <w:r w:rsidRPr="00F27EFF">
        <w:rPr>
          <w:spacing w:val="1"/>
        </w:rPr>
        <w:t>о</w:t>
      </w:r>
      <w:r w:rsidRPr="00F27EFF">
        <w:rPr>
          <w:spacing w:val="-2"/>
        </w:rPr>
        <w:t>г</w:t>
      </w:r>
      <w:r w:rsidRPr="00F27EFF">
        <w:rPr>
          <w:spacing w:val="1"/>
        </w:rPr>
        <w:t>р</w:t>
      </w:r>
      <w:r w:rsidRPr="00F27EFF">
        <w:t>а</w:t>
      </w:r>
      <w:r w:rsidRPr="00F27EFF">
        <w:rPr>
          <w:spacing w:val="-2"/>
        </w:rPr>
        <w:t>ф</w:t>
      </w:r>
      <w:r w:rsidRPr="00F27EFF">
        <w:rPr>
          <w:spacing w:val="1"/>
        </w:rPr>
        <w:t>и</w:t>
      </w:r>
      <w:r w:rsidRPr="00F27EFF">
        <w:t>яэк</w:t>
      </w:r>
      <w:r w:rsidRPr="00F27EFF">
        <w:rPr>
          <w:spacing w:val="-3"/>
        </w:rPr>
        <w:t>с</w:t>
      </w:r>
      <w:r w:rsidRPr="00F27EFF">
        <w:rPr>
          <w:spacing w:val="-1"/>
        </w:rPr>
        <w:t>п</w:t>
      </w:r>
      <w:r w:rsidRPr="00F27EFF">
        <w:rPr>
          <w:spacing w:val="1"/>
        </w:rPr>
        <w:t>ор</w:t>
      </w:r>
      <w:r w:rsidRPr="00F27EFF">
        <w:rPr>
          <w:spacing w:val="-3"/>
        </w:rPr>
        <w:t>т</w:t>
      </w:r>
      <w:r w:rsidRPr="00F27EFF">
        <w:t>аи</w:t>
      </w:r>
      <w:r w:rsidRPr="00F27EFF">
        <w:rPr>
          <w:spacing w:val="1"/>
        </w:rPr>
        <w:t>и</w:t>
      </w:r>
      <w:r w:rsidRPr="00F27EFF">
        <w:rPr>
          <w:spacing w:val="-3"/>
        </w:rPr>
        <w:t>м</w:t>
      </w:r>
      <w:r w:rsidRPr="00F27EFF">
        <w:rPr>
          <w:spacing w:val="1"/>
        </w:rPr>
        <w:t>п</w:t>
      </w:r>
      <w:r w:rsidRPr="00F27EFF">
        <w:rPr>
          <w:spacing w:val="-1"/>
        </w:rPr>
        <w:t>о</w:t>
      </w:r>
      <w:r w:rsidRPr="00F27EFF">
        <w:rPr>
          <w:spacing w:val="1"/>
        </w:rPr>
        <w:t>р</w:t>
      </w:r>
      <w:r w:rsidRPr="00F27EFF">
        <w:t>та</w:t>
      </w:r>
      <w:r w:rsidRPr="00F27EFF">
        <w:rPr>
          <w:spacing w:val="-3"/>
        </w:rPr>
        <w:t>т</w:t>
      </w:r>
      <w:r w:rsidRPr="00F27EFF">
        <w:rPr>
          <w:spacing w:val="1"/>
        </w:rPr>
        <w:t>о</w:t>
      </w:r>
      <w:r w:rsidRPr="00F27EFF">
        <w:t>ва</w:t>
      </w:r>
      <w:r w:rsidRPr="00F27EFF">
        <w:rPr>
          <w:spacing w:val="-2"/>
        </w:rPr>
        <w:t>р</w:t>
      </w:r>
      <w:r w:rsidRPr="00F27EFF">
        <w:rPr>
          <w:spacing w:val="1"/>
        </w:rPr>
        <w:t>о</w:t>
      </w:r>
      <w:r w:rsidRPr="00F27EFF">
        <w:t>ви</w:t>
      </w:r>
      <w:r w:rsidRPr="00F27EFF">
        <w:rPr>
          <w:spacing w:val="-4"/>
        </w:rPr>
        <w:t>у</w:t>
      </w:r>
      <w:r w:rsidRPr="00F27EFF">
        <w:t>с</w:t>
      </w:r>
      <w:r w:rsidRPr="00F27EFF">
        <w:rPr>
          <w:spacing w:val="1"/>
        </w:rPr>
        <w:t>л</w:t>
      </w:r>
      <w:r w:rsidRPr="00F27EFF">
        <w:rPr>
          <w:spacing w:val="-4"/>
        </w:rPr>
        <w:t>у</w:t>
      </w:r>
      <w:r w:rsidRPr="00F27EFF">
        <w:rPr>
          <w:spacing w:val="2"/>
        </w:rPr>
        <w:t>г</w:t>
      </w:r>
      <w:r w:rsidRPr="00F27EFF">
        <w:t>). Р</w:t>
      </w:r>
      <w:r w:rsidRPr="00F27EFF">
        <w:rPr>
          <w:spacing w:val="1"/>
        </w:rPr>
        <w:t>о</w:t>
      </w:r>
      <w:r w:rsidRPr="00F27EFF">
        <w:t>с</w:t>
      </w:r>
      <w:r w:rsidRPr="00F27EFF">
        <w:rPr>
          <w:spacing w:val="-2"/>
        </w:rPr>
        <w:t>с</w:t>
      </w:r>
      <w:r w:rsidRPr="00F27EFF">
        <w:rPr>
          <w:spacing w:val="1"/>
        </w:rPr>
        <w:t>и</w:t>
      </w:r>
      <w:r w:rsidRPr="00F27EFF">
        <w:t>я вм</w:t>
      </w:r>
      <w:r w:rsidRPr="00F27EFF">
        <w:rPr>
          <w:spacing w:val="-2"/>
        </w:rPr>
        <w:t>и</w:t>
      </w:r>
      <w:r w:rsidRPr="00F27EFF">
        <w:rPr>
          <w:spacing w:val="-1"/>
        </w:rPr>
        <w:t>р</w:t>
      </w:r>
      <w:r w:rsidRPr="00F27EFF">
        <w:rPr>
          <w:spacing w:val="1"/>
        </w:rPr>
        <w:t>о</w:t>
      </w:r>
      <w:r w:rsidRPr="00F27EFF">
        <w:t>в</w:t>
      </w:r>
      <w:r w:rsidRPr="00F27EFF">
        <w:rPr>
          <w:spacing w:val="-2"/>
        </w:rPr>
        <w:t>о</w:t>
      </w:r>
      <w:r w:rsidRPr="00F27EFF">
        <w:t>й</w:t>
      </w:r>
      <w:r w:rsidRPr="00F27EFF">
        <w:rPr>
          <w:spacing w:val="-2"/>
        </w:rPr>
        <w:t>п</w:t>
      </w:r>
      <w:r w:rsidRPr="00F27EFF">
        <w:rPr>
          <w:spacing w:val="1"/>
        </w:rPr>
        <w:t>о</w:t>
      </w:r>
      <w:r w:rsidRPr="00F27EFF">
        <w:rPr>
          <w:spacing w:val="-1"/>
        </w:rPr>
        <w:t>л</w:t>
      </w:r>
      <w:r w:rsidRPr="00F27EFF">
        <w:rPr>
          <w:spacing w:val="1"/>
        </w:rPr>
        <w:t>и</w:t>
      </w:r>
      <w:r w:rsidRPr="00F27EFF">
        <w:rPr>
          <w:spacing w:val="-3"/>
        </w:rPr>
        <w:t>т</w:t>
      </w:r>
      <w:r w:rsidRPr="00F27EFF">
        <w:rPr>
          <w:spacing w:val="1"/>
        </w:rPr>
        <w:t>и</w:t>
      </w:r>
      <w:r w:rsidRPr="00F27EFF">
        <w:t xml:space="preserve">ке. Россия и страны СНГ. </w:t>
      </w:r>
    </w:p>
    <w:p w:rsidR="00EE3280" w:rsidRPr="00F27EFF" w:rsidRDefault="00EE3280" w:rsidP="00F84E52">
      <w:pPr>
        <w:tabs>
          <w:tab w:val="left" w:pos="5428"/>
        </w:tabs>
        <w:autoSpaceDE w:val="0"/>
        <w:autoSpaceDN w:val="0"/>
        <w:adjustRightInd w:val="0"/>
        <w:ind w:right="360" w:firstLine="0"/>
        <w:jc w:val="both"/>
      </w:pPr>
      <w:r w:rsidRPr="00F27EFF">
        <w:rPr>
          <w:b/>
          <w:bCs/>
        </w:rPr>
        <w:t>Пр</w:t>
      </w:r>
      <w:r w:rsidRPr="00F27EFF">
        <w:rPr>
          <w:b/>
          <w:bCs/>
          <w:spacing w:val="-1"/>
        </w:rPr>
        <w:t>и</w:t>
      </w:r>
      <w:r w:rsidRPr="00F27EFF">
        <w:rPr>
          <w:b/>
          <w:bCs/>
        </w:rPr>
        <w:t>м</w:t>
      </w:r>
      <w:r w:rsidRPr="00F27EFF">
        <w:rPr>
          <w:b/>
          <w:bCs/>
          <w:spacing w:val="1"/>
        </w:rPr>
        <w:t>е</w:t>
      </w:r>
      <w:r w:rsidRPr="00F27EFF">
        <w:rPr>
          <w:b/>
          <w:bCs/>
        </w:rPr>
        <w:t>р</w:t>
      </w:r>
      <w:r w:rsidRPr="00F27EFF">
        <w:rPr>
          <w:b/>
          <w:bCs/>
          <w:spacing w:val="-1"/>
        </w:rPr>
        <w:t>ны</w:t>
      </w:r>
      <w:r w:rsidRPr="00F27EFF">
        <w:rPr>
          <w:b/>
          <w:bCs/>
        </w:rPr>
        <w:t xml:space="preserve">е </w:t>
      </w:r>
      <w:r w:rsidRPr="00F27EFF">
        <w:rPr>
          <w:b/>
          <w:bCs/>
          <w:spacing w:val="-2"/>
        </w:rPr>
        <w:t>т</w:t>
      </w:r>
      <w:r w:rsidRPr="00F27EFF">
        <w:rPr>
          <w:b/>
          <w:bCs/>
        </w:rPr>
        <w:t>е</w:t>
      </w:r>
      <w:r w:rsidRPr="00F27EFF">
        <w:rPr>
          <w:b/>
          <w:bCs/>
          <w:spacing w:val="1"/>
        </w:rPr>
        <w:t>м</w:t>
      </w:r>
      <w:r w:rsidRPr="00F27EFF">
        <w:rPr>
          <w:b/>
          <w:bCs/>
        </w:rPr>
        <w:t>ы</w:t>
      </w:r>
      <w:r w:rsidRPr="00F27EFF">
        <w:rPr>
          <w:b/>
          <w:bCs/>
          <w:spacing w:val="-1"/>
        </w:rPr>
        <w:t>п</w:t>
      </w:r>
      <w:r w:rsidRPr="00F27EFF">
        <w:rPr>
          <w:b/>
          <w:bCs/>
        </w:rPr>
        <w:t>р</w:t>
      </w:r>
      <w:r w:rsidRPr="00F27EFF">
        <w:rPr>
          <w:b/>
          <w:bCs/>
          <w:spacing w:val="1"/>
        </w:rPr>
        <w:t>а</w:t>
      </w:r>
      <w:r w:rsidRPr="00F27EFF">
        <w:rPr>
          <w:b/>
          <w:bCs/>
          <w:spacing w:val="-1"/>
        </w:rPr>
        <w:t>к</w:t>
      </w:r>
      <w:r w:rsidRPr="00F27EFF">
        <w:rPr>
          <w:b/>
          <w:bCs/>
          <w:spacing w:val="1"/>
        </w:rPr>
        <w:t>т</w:t>
      </w:r>
      <w:r w:rsidRPr="00F27EFF">
        <w:rPr>
          <w:b/>
          <w:bCs/>
          <w:spacing w:val="-1"/>
        </w:rPr>
        <w:t>и</w:t>
      </w:r>
      <w:r w:rsidRPr="00F27EFF">
        <w:rPr>
          <w:b/>
          <w:bCs/>
        </w:rPr>
        <w:t>ческ</w:t>
      </w:r>
      <w:r w:rsidRPr="00F27EFF">
        <w:rPr>
          <w:b/>
          <w:bCs/>
          <w:spacing w:val="-4"/>
        </w:rPr>
        <w:t>и</w:t>
      </w:r>
      <w:r w:rsidRPr="00F27EFF">
        <w:rPr>
          <w:b/>
          <w:bCs/>
        </w:rPr>
        <w:t>хр</w:t>
      </w:r>
      <w:r w:rsidRPr="00F27EFF">
        <w:rPr>
          <w:b/>
          <w:bCs/>
          <w:spacing w:val="-2"/>
        </w:rPr>
        <w:t>а</w:t>
      </w:r>
      <w:r w:rsidRPr="00F27EFF">
        <w:rPr>
          <w:b/>
          <w:bCs/>
          <w:spacing w:val="-1"/>
        </w:rPr>
        <w:t>бо</w:t>
      </w:r>
      <w:r w:rsidRPr="00F27EFF">
        <w:rPr>
          <w:b/>
          <w:bCs/>
          <w:spacing w:val="1"/>
        </w:rPr>
        <w:t>т</w:t>
      </w:r>
    </w:p>
    <w:p w:rsidR="00EE3280" w:rsidRPr="00F27EFF" w:rsidRDefault="00EE3280" w:rsidP="00C73FE4">
      <w:pPr>
        <w:numPr>
          <w:ilvl w:val="0"/>
          <w:numId w:val="78"/>
        </w:numPr>
        <w:ind w:left="0" w:right="360" w:firstLine="0"/>
        <w:jc w:val="both"/>
      </w:pPr>
      <w:r w:rsidRPr="00F27EFF">
        <w:t>Работа с картой «Имена на карте».</w:t>
      </w:r>
    </w:p>
    <w:p w:rsidR="00EE3280" w:rsidRPr="00F27EFF" w:rsidRDefault="00EE3280" w:rsidP="00C73FE4">
      <w:pPr>
        <w:numPr>
          <w:ilvl w:val="0"/>
          <w:numId w:val="78"/>
        </w:numPr>
        <w:ind w:left="0" w:right="360" w:firstLine="0"/>
        <w:jc w:val="both"/>
      </w:pPr>
      <w:r w:rsidRPr="00F27EFF">
        <w:t>Описание и нанесение на контурную карту географических объектов изученных маршрутов путешественников.</w:t>
      </w:r>
    </w:p>
    <w:p w:rsidR="00EE3280" w:rsidRPr="00F27EFF" w:rsidRDefault="00EE3280" w:rsidP="00C73FE4">
      <w:pPr>
        <w:numPr>
          <w:ilvl w:val="0"/>
          <w:numId w:val="78"/>
        </w:numPr>
        <w:ind w:left="0" w:right="360" w:firstLine="0"/>
        <w:jc w:val="both"/>
      </w:pPr>
      <w:r w:rsidRPr="00F27EFF">
        <w:t>Определение зенитального положения Солнца в разные периоды года.</w:t>
      </w:r>
    </w:p>
    <w:p w:rsidR="00EE3280" w:rsidRPr="00F27EFF" w:rsidRDefault="00EE3280" w:rsidP="00C73FE4">
      <w:pPr>
        <w:numPr>
          <w:ilvl w:val="0"/>
          <w:numId w:val="78"/>
        </w:numPr>
        <w:ind w:left="0" w:right="360" w:firstLine="0"/>
        <w:jc w:val="both"/>
      </w:pPr>
      <w:r w:rsidRPr="00F27EFF">
        <w:t>Определение координат географических объектов по карте.</w:t>
      </w:r>
    </w:p>
    <w:p w:rsidR="00EE3280" w:rsidRPr="00F27EFF" w:rsidRDefault="00EE3280" w:rsidP="00C73FE4">
      <w:pPr>
        <w:numPr>
          <w:ilvl w:val="0"/>
          <w:numId w:val="78"/>
        </w:numPr>
        <w:ind w:left="0" w:right="360" w:firstLine="0"/>
        <w:jc w:val="both"/>
      </w:pPr>
      <w:r w:rsidRPr="00F27EFF">
        <w:t>Определение положения объектов относительно друг друга:</w:t>
      </w:r>
    </w:p>
    <w:p w:rsidR="00EE3280" w:rsidRPr="00F27EFF" w:rsidRDefault="00EE3280" w:rsidP="00C73FE4">
      <w:pPr>
        <w:numPr>
          <w:ilvl w:val="0"/>
          <w:numId w:val="78"/>
        </w:numPr>
        <w:ind w:left="0" w:right="360" w:firstLine="0"/>
        <w:jc w:val="both"/>
      </w:pPr>
      <w:r w:rsidRPr="00F27EFF">
        <w:t>Определение направлений и расстояний по глобусу и карте.</w:t>
      </w:r>
    </w:p>
    <w:p w:rsidR="00EE3280" w:rsidRPr="00F27EFF" w:rsidRDefault="00EE3280" w:rsidP="00C73FE4">
      <w:pPr>
        <w:numPr>
          <w:ilvl w:val="0"/>
          <w:numId w:val="78"/>
        </w:numPr>
        <w:ind w:left="0" w:right="360" w:firstLine="0"/>
        <w:jc w:val="both"/>
      </w:pPr>
      <w:r w:rsidRPr="00F27EFF">
        <w:t>Определение высот и глубин географических объектов с использованием шкалы высот и глубин.</w:t>
      </w:r>
    </w:p>
    <w:p w:rsidR="00EE3280" w:rsidRPr="00F27EFF" w:rsidRDefault="00EE3280" w:rsidP="00C73FE4">
      <w:pPr>
        <w:numPr>
          <w:ilvl w:val="0"/>
          <w:numId w:val="78"/>
        </w:numPr>
        <w:ind w:left="0" w:right="360" w:firstLine="0"/>
        <w:jc w:val="both"/>
      </w:pPr>
      <w:r w:rsidRPr="00F27EFF">
        <w:t>Определение азимута.</w:t>
      </w:r>
    </w:p>
    <w:p w:rsidR="00EE3280" w:rsidRPr="00F27EFF" w:rsidRDefault="00EE3280" w:rsidP="00C73FE4">
      <w:pPr>
        <w:numPr>
          <w:ilvl w:val="0"/>
          <w:numId w:val="78"/>
        </w:numPr>
        <w:ind w:left="0" w:right="360" w:firstLine="0"/>
        <w:jc w:val="both"/>
      </w:pPr>
      <w:r w:rsidRPr="00F27EFF">
        <w:t>Ориентирование на местности.</w:t>
      </w:r>
    </w:p>
    <w:p w:rsidR="00EE3280" w:rsidRPr="00F27EFF" w:rsidRDefault="00EE3280" w:rsidP="00C73FE4">
      <w:pPr>
        <w:numPr>
          <w:ilvl w:val="0"/>
          <w:numId w:val="78"/>
        </w:numPr>
        <w:ind w:left="0" w:right="360" w:firstLine="0"/>
        <w:jc w:val="both"/>
      </w:pPr>
      <w:r w:rsidRPr="00F27EFF">
        <w:t>Составление плана местности.</w:t>
      </w:r>
    </w:p>
    <w:p w:rsidR="00EE3280" w:rsidRPr="00F27EFF" w:rsidRDefault="00EE3280" w:rsidP="00C73FE4">
      <w:pPr>
        <w:numPr>
          <w:ilvl w:val="0"/>
          <w:numId w:val="78"/>
        </w:numPr>
        <w:ind w:left="0" w:right="360" w:firstLine="0"/>
        <w:jc w:val="both"/>
      </w:pPr>
      <w:r w:rsidRPr="00F27EFF">
        <w:t>Работа с коллекциями минералов, горных пород, полезных ископаемых.</w:t>
      </w:r>
    </w:p>
    <w:p w:rsidR="00EE3280" w:rsidRPr="00F27EFF" w:rsidRDefault="00EE3280" w:rsidP="00C73FE4">
      <w:pPr>
        <w:numPr>
          <w:ilvl w:val="0"/>
          <w:numId w:val="78"/>
        </w:numPr>
        <w:ind w:left="0" w:right="360" w:firstLine="0"/>
        <w:jc w:val="both"/>
      </w:pPr>
      <w:r w:rsidRPr="00F27EFF">
        <w:t>Работа с картографическими источниками: нанесение элементов рельефа.</w:t>
      </w:r>
    </w:p>
    <w:p w:rsidR="00EE3280" w:rsidRPr="00F27EFF" w:rsidRDefault="00EE3280" w:rsidP="00C73FE4">
      <w:pPr>
        <w:numPr>
          <w:ilvl w:val="0"/>
          <w:numId w:val="78"/>
        </w:numPr>
        <w:ind w:left="0" w:right="360" w:firstLine="0"/>
        <w:jc w:val="both"/>
      </w:pPr>
      <w:r w:rsidRPr="00F27EFF">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EE3280" w:rsidRPr="00F27EFF" w:rsidRDefault="00EE3280" w:rsidP="00C73FE4">
      <w:pPr>
        <w:numPr>
          <w:ilvl w:val="0"/>
          <w:numId w:val="78"/>
        </w:numPr>
        <w:ind w:left="0" w:right="360" w:firstLine="0"/>
        <w:jc w:val="both"/>
      </w:pPr>
      <w:r w:rsidRPr="00F27EFF">
        <w:t>Работа с картографическими источниками: нанесение объектов гидрографии.</w:t>
      </w:r>
    </w:p>
    <w:p w:rsidR="00EE3280" w:rsidRPr="00F27EFF" w:rsidRDefault="00EE3280" w:rsidP="00C73FE4">
      <w:pPr>
        <w:numPr>
          <w:ilvl w:val="0"/>
          <w:numId w:val="78"/>
        </w:numPr>
        <w:ind w:left="0" w:right="360" w:firstLine="0"/>
        <w:jc w:val="both"/>
      </w:pPr>
      <w:r w:rsidRPr="00F27EFF">
        <w:t>Описание объектов гидрографии.</w:t>
      </w:r>
    </w:p>
    <w:p w:rsidR="00EE3280" w:rsidRPr="00F27EFF" w:rsidRDefault="00EE3280" w:rsidP="00C73FE4">
      <w:pPr>
        <w:numPr>
          <w:ilvl w:val="0"/>
          <w:numId w:val="78"/>
        </w:numPr>
        <w:ind w:left="0" w:right="360" w:firstLine="0"/>
        <w:jc w:val="both"/>
      </w:pPr>
      <w:r w:rsidRPr="00F27EFF">
        <w:t>Ведение дневника погоды.</w:t>
      </w:r>
    </w:p>
    <w:p w:rsidR="00EE3280" w:rsidRPr="00F27EFF" w:rsidRDefault="00EE3280" w:rsidP="00C73FE4">
      <w:pPr>
        <w:numPr>
          <w:ilvl w:val="0"/>
          <w:numId w:val="78"/>
        </w:numPr>
        <w:ind w:left="0" w:right="360" w:firstLine="0"/>
        <w:jc w:val="both"/>
      </w:pPr>
      <w:r w:rsidRPr="00F27EFF">
        <w:t>Работа с метеоприборами (проведение наблюдений и измерений, фиксация результатов, обработка результатов наблюдений) .</w:t>
      </w:r>
    </w:p>
    <w:p w:rsidR="00EE3280" w:rsidRPr="00F27EFF" w:rsidRDefault="00EE3280" w:rsidP="00C73FE4">
      <w:pPr>
        <w:numPr>
          <w:ilvl w:val="0"/>
          <w:numId w:val="78"/>
        </w:numPr>
        <w:ind w:left="0" w:right="360" w:firstLine="0"/>
        <w:jc w:val="both"/>
      </w:pPr>
      <w:r w:rsidRPr="00F27EFF">
        <w:t>Определение средних температур, амплитуды и построение графиков.</w:t>
      </w:r>
    </w:p>
    <w:p w:rsidR="00EE3280" w:rsidRPr="00F27EFF" w:rsidRDefault="00EE3280" w:rsidP="00C73FE4">
      <w:pPr>
        <w:numPr>
          <w:ilvl w:val="0"/>
          <w:numId w:val="78"/>
        </w:numPr>
        <w:ind w:left="0" w:right="360" w:firstLine="0"/>
        <w:jc w:val="both"/>
      </w:pPr>
      <w:r w:rsidRPr="00F27EFF">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EE3280" w:rsidRPr="00F27EFF" w:rsidRDefault="00EE3280" w:rsidP="00C73FE4">
      <w:pPr>
        <w:numPr>
          <w:ilvl w:val="0"/>
          <w:numId w:val="78"/>
        </w:numPr>
        <w:ind w:left="0" w:right="360" w:firstLine="0"/>
        <w:jc w:val="both"/>
      </w:pPr>
      <w:r w:rsidRPr="00F27EFF">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EE3280" w:rsidRPr="00F27EFF" w:rsidRDefault="00EE3280" w:rsidP="00C73FE4">
      <w:pPr>
        <w:numPr>
          <w:ilvl w:val="0"/>
          <w:numId w:val="78"/>
        </w:numPr>
        <w:ind w:left="0" w:right="360" w:firstLine="0"/>
        <w:jc w:val="both"/>
      </w:pPr>
      <w:r w:rsidRPr="00F27EFF">
        <w:t>Изучение природных комплексов своей местности.</w:t>
      </w:r>
    </w:p>
    <w:p w:rsidR="00EE3280" w:rsidRPr="00F27EFF" w:rsidRDefault="00EE3280" w:rsidP="00C73FE4">
      <w:pPr>
        <w:numPr>
          <w:ilvl w:val="0"/>
          <w:numId w:val="78"/>
        </w:numPr>
        <w:ind w:left="0" w:right="360" w:firstLine="0"/>
        <w:jc w:val="both"/>
      </w:pPr>
      <w:r w:rsidRPr="00F27EFF">
        <w:t>Описание основных компонентов природы океанов Земли.</w:t>
      </w:r>
    </w:p>
    <w:p w:rsidR="00EE3280" w:rsidRPr="00F27EFF" w:rsidRDefault="00EE3280" w:rsidP="00C73FE4">
      <w:pPr>
        <w:numPr>
          <w:ilvl w:val="0"/>
          <w:numId w:val="78"/>
        </w:numPr>
        <w:ind w:left="0" w:right="360" w:firstLine="0"/>
        <w:jc w:val="both"/>
      </w:pPr>
      <w:r w:rsidRPr="00F27EFF">
        <w:t>Создание презентационных материалов об океанах на основе различных источников информации.</w:t>
      </w:r>
    </w:p>
    <w:p w:rsidR="00EE3280" w:rsidRPr="00F27EFF" w:rsidRDefault="00EE3280" w:rsidP="00C73FE4">
      <w:pPr>
        <w:numPr>
          <w:ilvl w:val="0"/>
          <w:numId w:val="78"/>
        </w:numPr>
        <w:ind w:left="0" w:right="360" w:firstLine="0"/>
        <w:jc w:val="both"/>
      </w:pPr>
      <w:r w:rsidRPr="00F27EFF">
        <w:t>Описание основных компонентов природы материков Земли.</w:t>
      </w:r>
    </w:p>
    <w:p w:rsidR="00EE3280" w:rsidRPr="00F27EFF" w:rsidRDefault="00EE3280" w:rsidP="00C73FE4">
      <w:pPr>
        <w:numPr>
          <w:ilvl w:val="0"/>
          <w:numId w:val="78"/>
        </w:numPr>
        <w:ind w:left="0" w:right="360" w:firstLine="0"/>
        <w:jc w:val="both"/>
      </w:pPr>
      <w:r w:rsidRPr="00F27EFF">
        <w:t>Описание природных зон Земли.</w:t>
      </w:r>
    </w:p>
    <w:p w:rsidR="00EE3280" w:rsidRPr="00F27EFF" w:rsidRDefault="00EE3280" w:rsidP="00C73FE4">
      <w:pPr>
        <w:numPr>
          <w:ilvl w:val="0"/>
          <w:numId w:val="78"/>
        </w:numPr>
        <w:ind w:left="0" w:right="360" w:firstLine="0"/>
        <w:jc w:val="both"/>
      </w:pPr>
      <w:r w:rsidRPr="00F27EFF">
        <w:t>Создание презентационных материалов о материке на основе различных источников информации.</w:t>
      </w:r>
    </w:p>
    <w:p w:rsidR="00EE3280" w:rsidRPr="00F27EFF" w:rsidRDefault="00EE3280" w:rsidP="00C73FE4">
      <w:pPr>
        <w:numPr>
          <w:ilvl w:val="0"/>
          <w:numId w:val="78"/>
        </w:numPr>
        <w:ind w:left="0" w:right="360" w:firstLine="0"/>
        <w:jc w:val="both"/>
      </w:pPr>
      <w:r w:rsidRPr="00F27EFF">
        <w:t>Прогнозирование перспективных путей рационального природопользования.</w:t>
      </w:r>
    </w:p>
    <w:p w:rsidR="00EE3280" w:rsidRPr="00F27EFF" w:rsidRDefault="00EE3280" w:rsidP="00C73FE4">
      <w:pPr>
        <w:numPr>
          <w:ilvl w:val="0"/>
          <w:numId w:val="78"/>
        </w:numPr>
        <w:ind w:left="0" w:right="360" w:firstLine="0"/>
        <w:jc w:val="both"/>
      </w:pPr>
      <w:r w:rsidRPr="00F27EFF">
        <w:t>Определение ГП и оценка его влияния на природу и жизнь людей в России.</w:t>
      </w:r>
    </w:p>
    <w:p w:rsidR="00EE3280" w:rsidRPr="00F27EFF" w:rsidRDefault="00EE3280" w:rsidP="00C73FE4">
      <w:pPr>
        <w:numPr>
          <w:ilvl w:val="0"/>
          <w:numId w:val="78"/>
        </w:numPr>
        <w:ind w:left="0" w:right="360" w:firstLine="0"/>
        <w:jc w:val="both"/>
      </w:pPr>
      <w:r w:rsidRPr="00F27EFF">
        <w:t>Работа с картографическими источниками: нанесение особенностей географического положения России.</w:t>
      </w:r>
    </w:p>
    <w:p w:rsidR="00EE3280" w:rsidRPr="00F27EFF" w:rsidRDefault="00EE3280" w:rsidP="00C73FE4">
      <w:pPr>
        <w:numPr>
          <w:ilvl w:val="0"/>
          <w:numId w:val="78"/>
        </w:numPr>
        <w:ind w:left="0" w:right="360" w:firstLine="0"/>
        <w:jc w:val="both"/>
      </w:pPr>
      <w:r w:rsidRPr="00F27EFF">
        <w:t>Оценивание динамики изменения границ России и их значения.</w:t>
      </w:r>
    </w:p>
    <w:p w:rsidR="00EE3280" w:rsidRPr="00F27EFF" w:rsidRDefault="00EE3280" w:rsidP="00C73FE4">
      <w:pPr>
        <w:numPr>
          <w:ilvl w:val="0"/>
          <w:numId w:val="78"/>
        </w:numPr>
        <w:ind w:left="0" w:right="360" w:firstLine="0"/>
        <w:jc w:val="both"/>
      </w:pPr>
      <w:r w:rsidRPr="00F27EFF">
        <w:t>Написание эссе о роли русских землепроходцев и исследователей в освоении и изучении территории России.</w:t>
      </w:r>
    </w:p>
    <w:p w:rsidR="00EE3280" w:rsidRPr="00F27EFF" w:rsidRDefault="00EE3280" w:rsidP="00C73FE4">
      <w:pPr>
        <w:numPr>
          <w:ilvl w:val="0"/>
          <w:numId w:val="78"/>
        </w:numPr>
        <w:ind w:left="0" w:right="360" w:firstLine="0"/>
        <w:jc w:val="both"/>
      </w:pPr>
      <w:r w:rsidRPr="00F27EFF">
        <w:t>Решение задач на определение разницы во времени различных территорий России.</w:t>
      </w:r>
    </w:p>
    <w:p w:rsidR="00EE3280" w:rsidRPr="00F27EFF" w:rsidRDefault="00EE3280" w:rsidP="00C73FE4">
      <w:pPr>
        <w:numPr>
          <w:ilvl w:val="0"/>
          <w:numId w:val="78"/>
        </w:numPr>
        <w:ind w:left="0" w:right="360" w:firstLine="0"/>
        <w:jc w:val="both"/>
      </w:pPr>
      <w:r w:rsidRPr="00F27EFF">
        <w:t>Выявление взаимозависимостей тектонической структуры, формы рельефа, полезных ископаемых на территории России.</w:t>
      </w:r>
    </w:p>
    <w:p w:rsidR="00EE3280" w:rsidRPr="00F27EFF" w:rsidRDefault="00EE3280" w:rsidP="00C73FE4">
      <w:pPr>
        <w:numPr>
          <w:ilvl w:val="0"/>
          <w:numId w:val="78"/>
        </w:numPr>
        <w:ind w:left="0" w:right="360" w:firstLine="0"/>
        <w:jc w:val="both"/>
      </w:pPr>
      <w:r w:rsidRPr="00F27EFF">
        <w:t>Работа с картографическими источниками: нанесение элементов рельефа России.</w:t>
      </w:r>
    </w:p>
    <w:p w:rsidR="00EE3280" w:rsidRPr="00F27EFF" w:rsidRDefault="00EE3280" w:rsidP="00C73FE4">
      <w:pPr>
        <w:numPr>
          <w:ilvl w:val="0"/>
          <w:numId w:val="78"/>
        </w:numPr>
        <w:ind w:left="0" w:right="360" w:firstLine="0"/>
        <w:jc w:val="both"/>
      </w:pPr>
      <w:r w:rsidRPr="00F27EFF">
        <w:t>Описание элементов рельефа России.</w:t>
      </w:r>
    </w:p>
    <w:p w:rsidR="00EE3280" w:rsidRPr="00F27EFF" w:rsidRDefault="00EE3280" w:rsidP="00C73FE4">
      <w:pPr>
        <w:numPr>
          <w:ilvl w:val="0"/>
          <w:numId w:val="78"/>
        </w:numPr>
        <w:ind w:left="0" w:right="360" w:firstLine="0"/>
        <w:jc w:val="both"/>
      </w:pPr>
      <w:r w:rsidRPr="00F27EFF">
        <w:t>Построение профиля своей местности.</w:t>
      </w:r>
    </w:p>
    <w:p w:rsidR="00EE3280" w:rsidRPr="00F27EFF" w:rsidRDefault="00EE3280" w:rsidP="00C73FE4">
      <w:pPr>
        <w:numPr>
          <w:ilvl w:val="0"/>
          <w:numId w:val="78"/>
        </w:numPr>
        <w:ind w:left="0" w:right="360" w:firstLine="0"/>
        <w:jc w:val="both"/>
      </w:pPr>
      <w:r w:rsidRPr="00F27EFF">
        <w:t>Работа с картографическими источниками: нанесение объектов гидрографии России .</w:t>
      </w:r>
    </w:p>
    <w:p w:rsidR="00EE3280" w:rsidRPr="00F27EFF" w:rsidRDefault="00EE3280" w:rsidP="00C73FE4">
      <w:pPr>
        <w:numPr>
          <w:ilvl w:val="0"/>
          <w:numId w:val="78"/>
        </w:numPr>
        <w:ind w:left="0" w:right="360" w:firstLine="0"/>
        <w:jc w:val="both"/>
      </w:pPr>
      <w:r w:rsidRPr="00F27EFF">
        <w:t>Описание объектов гидрографии России.</w:t>
      </w:r>
    </w:p>
    <w:p w:rsidR="00EE3280" w:rsidRPr="00F27EFF" w:rsidRDefault="00EE3280" w:rsidP="00C73FE4">
      <w:pPr>
        <w:numPr>
          <w:ilvl w:val="0"/>
          <w:numId w:val="78"/>
        </w:numPr>
        <w:ind w:left="0" w:right="360" w:firstLine="0"/>
        <w:jc w:val="both"/>
      </w:pPr>
      <w:r w:rsidRPr="00F27EFF">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EE3280" w:rsidRPr="00F27EFF" w:rsidRDefault="00EE3280" w:rsidP="00C73FE4">
      <w:pPr>
        <w:numPr>
          <w:ilvl w:val="0"/>
          <w:numId w:val="78"/>
        </w:numPr>
        <w:ind w:left="0" w:right="360" w:firstLine="0"/>
        <w:jc w:val="both"/>
      </w:pPr>
      <w:r w:rsidRPr="00F27EFF">
        <w:t>Распределение количества осадков на территории России, работа с климатограммами.</w:t>
      </w:r>
    </w:p>
    <w:p w:rsidR="00EE3280" w:rsidRPr="00F27EFF" w:rsidRDefault="00EE3280" w:rsidP="00C73FE4">
      <w:pPr>
        <w:numPr>
          <w:ilvl w:val="0"/>
          <w:numId w:val="78"/>
        </w:numPr>
        <w:ind w:left="0" w:right="360" w:firstLine="0"/>
        <w:jc w:val="both"/>
      </w:pPr>
      <w:r w:rsidRPr="00F27EFF">
        <w:t>Описание характеристики климата своего региона.</w:t>
      </w:r>
    </w:p>
    <w:p w:rsidR="00EE3280" w:rsidRPr="00F27EFF" w:rsidRDefault="00EE3280" w:rsidP="00C73FE4">
      <w:pPr>
        <w:numPr>
          <w:ilvl w:val="0"/>
          <w:numId w:val="78"/>
        </w:numPr>
        <w:ind w:left="0" w:right="360" w:firstLine="0"/>
        <w:jc w:val="both"/>
      </w:pPr>
      <w:r w:rsidRPr="00F27EFF">
        <w:t>Составление прогноза погоды на основе различных</w:t>
      </w:r>
      <w:r w:rsidRPr="00F27EFF">
        <w:tab/>
        <w:t>источников информации.</w:t>
      </w:r>
    </w:p>
    <w:p w:rsidR="00EE3280" w:rsidRPr="00F27EFF" w:rsidRDefault="00EE3280" w:rsidP="00C73FE4">
      <w:pPr>
        <w:numPr>
          <w:ilvl w:val="0"/>
          <w:numId w:val="78"/>
        </w:numPr>
        <w:ind w:left="0" w:right="360" w:firstLine="0"/>
        <w:jc w:val="both"/>
      </w:pPr>
      <w:r w:rsidRPr="00F27EFF">
        <w:t>Описание основных компонентов природы России.</w:t>
      </w:r>
    </w:p>
    <w:p w:rsidR="00EE3280" w:rsidRPr="00F27EFF" w:rsidRDefault="00EE3280" w:rsidP="00C73FE4">
      <w:pPr>
        <w:numPr>
          <w:ilvl w:val="0"/>
          <w:numId w:val="78"/>
        </w:numPr>
        <w:ind w:left="0" w:right="360" w:firstLine="0"/>
        <w:jc w:val="both"/>
      </w:pPr>
      <w:r w:rsidRPr="00F27EFF">
        <w:t>Создание презентационных материалов о природе России на основе различных источников информации.</w:t>
      </w:r>
    </w:p>
    <w:p w:rsidR="00EE3280" w:rsidRPr="00F27EFF" w:rsidRDefault="00EE3280" w:rsidP="00C73FE4">
      <w:pPr>
        <w:numPr>
          <w:ilvl w:val="0"/>
          <w:numId w:val="78"/>
        </w:numPr>
        <w:ind w:left="0" w:right="360" w:firstLine="0"/>
        <w:jc w:val="both"/>
      </w:pPr>
      <w:r w:rsidRPr="00F27EFF">
        <w:t>Сравнение особенностей природы отдельных регионов страны.</w:t>
      </w:r>
    </w:p>
    <w:p w:rsidR="00EE3280" w:rsidRPr="00F27EFF" w:rsidRDefault="00EE3280" w:rsidP="00C73FE4">
      <w:pPr>
        <w:numPr>
          <w:ilvl w:val="0"/>
          <w:numId w:val="78"/>
        </w:numPr>
        <w:ind w:left="0" w:right="360" w:firstLine="0"/>
        <w:jc w:val="both"/>
      </w:pPr>
      <w:r w:rsidRPr="00F27EFF">
        <w:t>Определение видов особо охраняемых природных территорий России и их особенностей.</w:t>
      </w:r>
    </w:p>
    <w:p w:rsidR="00EE3280" w:rsidRPr="00F27EFF" w:rsidRDefault="00EE3280" w:rsidP="00C73FE4">
      <w:pPr>
        <w:numPr>
          <w:ilvl w:val="0"/>
          <w:numId w:val="78"/>
        </w:numPr>
        <w:ind w:left="0" w:right="360" w:firstLine="0"/>
        <w:jc w:val="both"/>
      </w:pPr>
      <w:r w:rsidRPr="00F27EFF">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EE3280" w:rsidRPr="00F27EFF" w:rsidRDefault="00EE3280" w:rsidP="00C73FE4">
      <w:pPr>
        <w:numPr>
          <w:ilvl w:val="0"/>
          <w:numId w:val="78"/>
        </w:numPr>
        <w:ind w:left="0" w:right="360" w:firstLine="0"/>
        <w:jc w:val="both"/>
      </w:pPr>
      <w:r w:rsidRPr="00F27EFF">
        <w:t>Определение особенностей размещения крупных народов России.</w:t>
      </w:r>
    </w:p>
    <w:p w:rsidR="00EE3280" w:rsidRPr="00F27EFF" w:rsidRDefault="00EE3280" w:rsidP="00C73FE4">
      <w:pPr>
        <w:numPr>
          <w:ilvl w:val="0"/>
          <w:numId w:val="78"/>
        </w:numPr>
        <w:ind w:left="0" w:right="360" w:firstLine="0"/>
        <w:jc w:val="both"/>
      </w:pPr>
      <w:r w:rsidRPr="00F27EFF">
        <w:t>Определение, вычисление и сравнение показателей естественного прироста населения в разных частях России.</w:t>
      </w:r>
    </w:p>
    <w:p w:rsidR="00EE3280" w:rsidRPr="00F27EFF" w:rsidRDefault="00EE3280" w:rsidP="00C73FE4">
      <w:pPr>
        <w:numPr>
          <w:ilvl w:val="0"/>
          <w:numId w:val="78"/>
        </w:numPr>
        <w:ind w:left="0" w:right="360" w:firstLine="0"/>
        <w:jc w:val="both"/>
      </w:pPr>
      <w:r w:rsidRPr="00F27EFF">
        <w:t>Чтение и анализ половозрастных пирамид.</w:t>
      </w:r>
    </w:p>
    <w:p w:rsidR="00EE3280" w:rsidRPr="00F27EFF" w:rsidRDefault="00EE3280" w:rsidP="00C73FE4">
      <w:pPr>
        <w:numPr>
          <w:ilvl w:val="0"/>
          <w:numId w:val="78"/>
        </w:numPr>
        <w:ind w:left="0" w:right="360" w:firstLine="0"/>
        <w:jc w:val="both"/>
      </w:pPr>
      <w:r w:rsidRPr="00F27EFF">
        <w:t>Оценивание демографической ситуации России и отдельных ее территорий.</w:t>
      </w:r>
    </w:p>
    <w:p w:rsidR="00EE3280" w:rsidRPr="00F27EFF" w:rsidRDefault="00EE3280" w:rsidP="00C73FE4">
      <w:pPr>
        <w:numPr>
          <w:ilvl w:val="0"/>
          <w:numId w:val="78"/>
        </w:numPr>
        <w:ind w:left="0" w:right="360" w:firstLine="0"/>
        <w:jc w:val="both"/>
      </w:pPr>
      <w:r w:rsidRPr="00F27EFF">
        <w:t>Определение величины миграционного прироста населения в разных частях России.</w:t>
      </w:r>
    </w:p>
    <w:p w:rsidR="00EE3280" w:rsidRPr="00F27EFF" w:rsidRDefault="00EE3280" w:rsidP="00C73FE4">
      <w:pPr>
        <w:numPr>
          <w:ilvl w:val="0"/>
          <w:numId w:val="78"/>
        </w:numPr>
        <w:ind w:left="0" w:right="360" w:firstLine="0"/>
        <w:jc w:val="both"/>
      </w:pPr>
      <w:r w:rsidRPr="00F27EFF">
        <w:t>Определение видов и направлений внутренних и внешних миграций, объяснение причин, составление схемы.</w:t>
      </w:r>
    </w:p>
    <w:p w:rsidR="00EE3280" w:rsidRPr="00F27EFF" w:rsidRDefault="00EE3280" w:rsidP="00C73FE4">
      <w:pPr>
        <w:numPr>
          <w:ilvl w:val="0"/>
          <w:numId w:val="78"/>
        </w:numPr>
        <w:ind w:left="0" w:right="360" w:firstLine="0"/>
        <w:jc w:val="both"/>
      </w:pPr>
      <w:r w:rsidRPr="00F27EFF">
        <w:t>Объяснение различий в обеспеченности трудовыми ресурсами отдельных регионов России.</w:t>
      </w:r>
    </w:p>
    <w:p w:rsidR="00EE3280" w:rsidRPr="00F27EFF" w:rsidRDefault="00EE3280" w:rsidP="00C73FE4">
      <w:pPr>
        <w:numPr>
          <w:ilvl w:val="0"/>
          <w:numId w:val="78"/>
        </w:numPr>
        <w:ind w:left="0" w:right="360" w:firstLine="0"/>
        <w:jc w:val="both"/>
      </w:pPr>
      <w:r w:rsidRPr="00F27EFF">
        <w:t>Оценивание уровня урбанизации отдельных регионов России.</w:t>
      </w:r>
    </w:p>
    <w:p w:rsidR="00EE3280" w:rsidRPr="00F27EFF" w:rsidRDefault="00EE3280" w:rsidP="00C73FE4">
      <w:pPr>
        <w:numPr>
          <w:ilvl w:val="0"/>
          <w:numId w:val="78"/>
        </w:numPr>
        <w:ind w:left="0" w:right="360" w:firstLine="0"/>
        <w:jc w:val="both"/>
      </w:pPr>
      <w:r w:rsidRPr="00F27EFF">
        <w:t>Описание основных компонентов природы своей местности.</w:t>
      </w:r>
    </w:p>
    <w:p w:rsidR="00EE3280" w:rsidRPr="00F27EFF" w:rsidRDefault="00EE3280" w:rsidP="00C73FE4">
      <w:pPr>
        <w:numPr>
          <w:ilvl w:val="0"/>
          <w:numId w:val="78"/>
        </w:numPr>
        <w:ind w:left="0" w:right="360" w:firstLine="0"/>
        <w:jc w:val="both"/>
      </w:pPr>
      <w:r w:rsidRPr="00F27EFF">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EE3280" w:rsidRPr="00F27EFF" w:rsidRDefault="00EE3280" w:rsidP="00C73FE4">
      <w:pPr>
        <w:numPr>
          <w:ilvl w:val="0"/>
          <w:numId w:val="78"/>
        </w:numPr>
        <w:ind w:left="0" w:right="360" w:firstLine="0"/>
        <w:jc w:val="both"/>
      </w:pPr>
      <w:r w:rsidRPr="00F27EFF">
        <w:t>Работа с картографическими источниками: нанесение субъектов, экономических районов и федеральных округов РФ.</w:t>
      </w:r>
    </w:p>
    <w:p w:rsidR="00EE3280" w:rsidRPr="00F27EFF" w:rsidRDefault="00EE3280" w:rsidP="00C73FE4">
      <w:pPr>
        <w:numPr>
          <w:ilvl w:val="0"/>
          <w:numId w:val="78"/>
        </w:numPr>
        <w:ind w:left="0" w:right="360" w:firstLine="0"/>
        <w:jc w:val="both"/>
      </w:pPr>
      <w:r w:rsidRPr="00F27EFF">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EE3280" w:rsidRPr="00F27EFF" w:rsidRDefault="00EE3280" w:rsidP="00C73FE4">
      <w:pPr>
        <w:numPr>
          <w:ilvl w:val="0"/>
          <w:numId w:val="78"/>
        </w:numPr>
        <w:ind w:left="0" w:right="360" w:firstLine="0"/>
        <w:jc w:val="both"/>
      </w:pPr>
      <w:r w:rsidRPr="00F27EFF">
        <w:t>Сравнение двух и более экономических районов России по заданным характеристикам.</w:t>
      </w:r>
    </w:p>
    <w:p w:rsidR="00EE3280" w:rsidRPr="00F27EFF" w:rsidRDefault="00EE3280" w:rsidP="00C73FE4">
      <w:pPr>
        <w:numPr>
          <w:ilvl w:val="0"/>
          <w:numId w:val="78"/>
        </w:numPr>
        <w:ind w:left="0" w:right="360" w:firstLine="0"/>
        <w:jc w:val="both"/>
      </w:pPr>
      <w:r w:rsidRPr="00F27EFF">
        <w:t>Создание презентационных материалов об экономических районах России на основе различных источников информации.</w:t>
      </w:r>
    </w:p>
    <w:p w:rsidR="00EE3280" w:rsidRPr="00F27EFF" w:rsidRDefault="00EE3280" w:rsidP="00C73FE4">
      <w:pPr>
        <w:numPr>
          <w:ilvl w:val="0"/>
          <w:numId w:val="78"/>
        </w:numPr>
        <w:ind w:left="0" w:right="360" w:firstLine="0"/>
        <w:jc w:val="both"/>
      </w:pPr>
      <w:r w:rsidRPr="00F27EFF">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EE3280" w:rsidRPr="00F27EFF" w:rsidRDefault="00EE3280" w:rsidP="00F84E52">
      <w:pPr>
        <w:ind w:right="360" w:firstLine="0"/>
        <w:jc w:val="both"/>
      </w:pPr>
    </w:p>
    <w:p w:rsidR="00EE3280" w:rsidRPr="00F27EFF" w:rsidRDefault="00EE3280" w:rsidP="00F84E52">
      <w:pPr>
        <w:pStyle w:val="Heading4"/>
        <w:spacing w:before="0" w:line="240" w:lineRule="auto"/>
        <w:ind w:left="0" w:right="360" w:firstLine="0"/>
        <w:jc w:val="both"/>
        <w:rPr>
          <w:sz w:val="24"/>
          <w:szCs w:val="24"/>
          <w:lang w:eastAsia="ru-RU"/>
        </w:rPr>
      </w:pPr>
      <w:bookmarkStart w:id="148" w:name="_Toc414553232"/>
      <w:bookmarkStart w:id="149" w:name="_Toc409691708"/>
      <w:r w:rsidRPr="00F27EFF">
        <w:rPr>
          <w:sz w:val="24"/>
          <w:szCs w:val="24"/>
          <w:lang w:eastAsia="ru-RU"/>
        </w:rPr>
        <w:t>2.2.2.8. Математика</w:t>
      </w:r>
      <w:bookmarkEnd w:id="148"/>
    </w:p>
    <w:p w:rsidR="00EE3280" w:rsidRPr="00F27EFF" w:rsidRDefault="00EE3280" w:rsidP="00F84E52">
      <w:pPr>
        <w:tabs>
          <w:tab w:val="left" w:pos="1134"/>
        </w:tabs>
        <w:ind w:right="360" w:firstLine="0"/>
        <w:jc w:val="both"/>
      </w:pPr>
      <w:r w:rsidRPr="00F27EFF">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EE3280" w:rsidRPr="00F27EFF" w:rsidRDefault="00EE3280" w:rsidP="00F84E52">
      <w:pPr>
        <w:pStyle w:val="Heading2"/>
        <w:spacing w:line="240" w:lineRule="auto"/>
        <w:ind w:right="360" w:firstLine="0"/>
        <w:rPr>
          <w:sz w:val="24"/>
          <w:szCs w:val="24"/>
        </w:rPr>
      </w:pPr>
      <w:bookmarkStart w:id="150" w:name="_Toc405513918"/>
      <w:bookmarkStart w:id="151" w:name="_Toc284662796"/>
      <w:bookmarkStart w:id="152" w:name="_Toc284663423"/>
      <w:r w:rsidRPr="00F27EFF">
        <w:rPr>
          <w:sz w:val="24"/>
          <w:szCs w:val="24"/>
        </w:rPr>
        <w:t>Элементы теории множеств и математической логики</w:t>
      </w:r>
      <w:bookmarkEnd w:id="150"/>
      <w:bookmarkEnd w:id="151"/>
      <w:bookmarkEnd w:id="152"/>
    </w:p>
    <w:p w:rsidR="00EE3280" w:rsidRPr="00F27EFF" w:rsidRDefault="00EE3280" w:rsidP="00F84E52">
      <w:pPr>
        <w:ind w:right="360" w:firstLine="0"/>
        <w:jc w:val="both"/>
      </w:pPr>
      <w:r w:rsidRPr="00F27EFF">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EE3280" w:rsidRPr="00F27EFF" w:rsidRDefault="00EE3280" w:rsidP="00F84E52">
      <w:pPr>
        <w:ind w:right="360" w:firstLine="0"/>
        <w:jc w:val="both"/>
        <w:rPr>
          <w:b/>
          <w:bCs/>
        </w:rPr>
      </w:pPr>
      <w:r w:rsidRPr="00F27EFF">
        <w:rPr>
          <w:b/>
          <w:bCs/>
        </w:rPr>
        <w:t>Множества и отношения между ними</w:t>
      </w:r>
    </w:p>
    <w:p w:rsidR="00EE3280" w:rsidRPr="00F27EFF" w:rsidRDefault="00EE3280" w:rsidP="00F84E52">
      <w:pPr>
        <w:ind w:right="360" w:firstLine="0"/>
        <w:jc w:val="both"/>
      </w:pPr>
      <w:r w:rsidRPr="00F27EFF">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EE3280" w:rsidRPr="00F27EFF" w:rsidRDefault="00EE3280" w:rsidP="00F84E52">
      <w:pPr>
        <w:ind w:right="360" w:firstLine="0"/>
        <w:jc w:val="both"/>
      </w:pPr>
      <w:r w:rsidRPr="00F27EFF">
        <w:rPr>
          <w:b/>
          <w:bCs/>
        </w:rPr>
        <w:t>Операции над множествами</w:t>
      </w:r>
    </w:p>
    <w:p w:rsidR="00EE3280" w:rsidRPr="00F27EFF" w:rsidRDefault="00EE3280" w:rsidP="00F84E52">
      <w:pPr>
        <w:ind w:right="360" w:firstLine="0"/>
        <w:jc w:val="both"/>
      </w:pPr>
      <w:r w:rsidRPr="00F27EFF">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EE3280" w:rsidRPr="00F27EFF" w:rsidRDefault="00EE3280" w:rsidP="00F84E52">
      <w:pPr>
        <w:ind w:right="360" w:firstLine="0"/>
        <w:jc w:val="both"/>
      </w:pPr>
      <w:r w:rsidRPr="00F27EFF">
        <w:rPr>
          <w:b/>
          <w:bCs/>
        </w:rPr>
        <w:t>Элементы логики</w:t>
      </w:r>
    </w:p>
    <w:p w:rsidR="00EE3280" w:rsidRPr="00F27EFF" w:rsidRDefault="00EE3280" w:rsidP="00F84E52">
      <w:pPr>
        <w:ind w:right="360" w:firstLine="0"/>
        <w:jc w:val="both"/>
      </w:pPr>
      <w:r w:rsidRPr="00F27EFF">
        <w:t>Определение. Утверждения. Аксиомы и теоремы. Доказательство. Доказательство от противного. Теорема, обратная данной. Пример и контрпример.</w:t>
      </w:r>
    </w:p>
    <w:p w:rsidR="00EE3280" w:rsidRPr="00F27EFF" w:rsidRDefault="00EE3280" w:rsidP="00F84E52">
      <w:pPr>
        <w:ind w:right="360" w:firstLine="0"/>
        <w:jc w:val="both"/>
        <w:rPr>
          <w:b/>
          <w:bCs/>
        </w:rPr>
      </w:pPr>
      <w:r w:rsidRPr="00F27EFF">
        <w:rPr>
          <w:b/>
          <w:bCs/>
        </w:rPr>
        <w:t>Высказывания</w:t>
      </w:r>
    </w:p>
    <w:p w:rsidR="00EE3280" w:rsidRPr="00F27EFF" w:rsidRDefault="00EE3280" w:rsidP="00F84E52">
      <w:pPr>
        <w:ind w:right="360" w:firstLine="0"/>
        <w:jc w:val="both"/>
      </w:pPr>
      <w:r w:rsidRPr="00F27EFF">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EE3280" w:rsidRPr="00F27EFF" w:rsidRDefault="00EE3280" w:rsidP="00F84E52">
      <w:pPr>
        <w:pStyle w:val="Heading2"/>
        <w:spacing w:line="240" w:lineRule="auto"/>
        <w:ind w:right="360" w:firstLine="0"/>
        <w:rPr>
          <w:sz w:val="24"/>
          <w:szCs w:val="24"/>
        </w:rPr>
      </w:pPr>
      <w:bookmarkStart w:id="153" w:name="_Toc405513919"/>
      <w:bookmarkStart w:id="154" w:name="_Toc284662797"/>
      <w:bookmarkStart w:id="155" w:name="_Toc284663424"/>
      <w:r w:rsidRPr="00F27EFF">
        <w:rPr>
          <w:sz w:val="24"/>
          <w:szCs w:val="24"/>
        </w:rPr>
        <w:t>Содержание курса математики в 5–6 классах</w:t>
      </w:r>
      <w:bookmarkEnd w:id="153"/>
      <w:bookmarkEnd w:id="154"/>
      <w:bookmarkEnd w:id="155"/>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Натуральные числа и нуль</w:t>
      </w:r>
    </w:p>
    <w:p w:rsidR="00EE3280" w:rsidRPr="00F27EFF" w:rsidRDefault="00EE3280" w:rsidP="00F84E52">
      <w:pPr>
        <w:ind w:right="360" w:firstLine="0"/>
        <w:jc w:val="both"/>
      </w:pPr>
      <w:r w:rsidRPr="00F27EFF">
        <w:rPr>
          <w:b/>
          <w:bCs/>
        </w:rPr>
        <w:t>Натуральный ряд чисел и его свойства</w:t>
      </w:r>
    </w:p>
    <w:p w:rsidR="00EE3280" w:rsidRPr="00F27EFF" w:rsidRDefault="00EE3280" w:rsidP="00F84E52">
      <w:pPr>
        <w:ind w:right="360" w:firstLine="0"/>
        <w:jc w:val="both"/>
      </w:pPr>
      <w:r w:rsidRPr="00F27EFF">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EE3280" w:rsidRPr="00F27EFF" w:rsidRDefault="00EE3280" w:rsidP="00F84E52">
      <w:pPr>
        <w:ind w:right="360" w:firstLine="0"/>
        <w:jc w:val="both"/>
        <w:rPr>
          <w:b/>
          <w:bCs/>
        </w:rPr>
      </w:pPr>
      <w:r w:rsidRPr="00F27EFF">
        <w:rPr>
          <w:b/>
          <w:bCs/>
        </w:rPr>
        <w:t>Запись и чтение натуральных чисел</w:t>
      </w:r>
    </w:p>
    <w:p w:rsidR="00EE3280" w:rsidRPr="00F27EFF" w:rsidRDefault="00EE3280" w:rsidP="00F84E52">
      <w:pPr>
        <w:ind w:right="360" w:firstLine="0"/>
        <w:jc w:val="both"/>
      </w:pPr>
      <w:r w:rsidRPr="00F27EFF">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E3280" w:rsidRPr="00F27EFF" w:rsidRDefault="00EE3280" w:rsidP="00F84E52">
      <w:pPr>
        <w:ind w:right="360" w:firstLine="0"/>
        <w:jc w:val="both"/>
        <w:rPr>
          <w:b/>
          <w:bCs/>
        </w:rPr>
      </w:pPr>
      <w:r w:rsidRPr="00F27EFF">
        <w:rPr>
          <w:b/>
          <w:bCs/>
        </w:rPr>
        <w:t>Округление натуральных чисел</w:t>
      </w:r>
    </w:p>
    <w:p w:rsidR="00EE3280" w:rsidRPr="00F27EFF" w:rsidRDefault="00EE3280" w:rsidP="00F84E52">
      <w:pPr>
        <w:ind w:right="360" w:firstLine="0"/>
        <w:jc w:val="both"/>
      </w:pPr>
      <w:r w:rsidRPr="00F27EFF">
        <w:t>Необходимость округления. Правило округления натуральных чисел.</w:t>
      </w:r>
    </w:p>
    <w:p w:rsidR="00EE3280" w:rsidRPr="00F27EFF" w:rsidRDefault="00EE3280" w:rsidP="00F84E52">
      <w:pPr>
        <w:ind w:right="360" w:firstLine="0"/>
        <w:jc w:val="both"/>
      </w:pPr>
      <w:r w:rsidRPr="00F27EFF">
        <w:rPr>
          <w:b/>
          <w:bCs/>
        </w:rPr>
        <w:t>Сравнение натуральных чисел, сравнение с числом 0</w:t>
      </w:r>
    </w:p>
    <w:p w:rsidR="00EE3280" w:rsidRPr="00F27EFF" w:rsidRDefault="00EE3280" w:rsidP="00F84E52">
      <w:pPr>
        <w:ind w:right="360" w:firstLine="0"/>
        <w:jc w:val="both"/>
      </w:pPr>
      <w:r w:rsidRPr="00F27EFF">
        <w:t>Понятие о сравнении чисел, сравнение натуральных чисел друг с другом и с нулём, математическая запись сравнений, способы сравнения чисел.</w:t>
      </w:r>
    </w:p>
    <w:p w:rsidR="00EE3280" w:rsidRPr="00F27EFF" w:rsidRDefault="00EE3280" w:rsidP="00F84E52">
      <w:pPr>
        <w:ind w:right="360" w:firstLine="0"/>
        <w:jc w:val="both"/>
        <w:rPr>
          <w:b/>
          <w:bCs/>
        </w:rPr>
      </w:pPr>
      <w:r w:rsidRPr="00F27EFF">
        <w:rPr>
          <w:b/>
          <w:bCs/>
        </w:rPr>
        <w:t>Действия с натуральными числами</w:t>
      </w:r>
    </w:p>
    <w:p w:rsidR="00EE3280" w:rsidRPr="00F27EFF" w:rsidRDefault="00EE3280" w:rsidP="00F84E52">
      <w:pPr>
        <w:ind w:right="360" w:firstLine="0"/>
        <w:jc w:val="both"/>
      </w:pPr>
      <w:r w:rsidRPr="00F27EFF">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E3280" w:rsidRPr="00F27EFF" w:rsidRDefault="00EE3280" w:rsidP="00F84E52">
      <w:pPr>
        <w:ind w:right="360" w:firstLine="0"/>
        <w:jc w:val="both"/>
      </w:pPr>
      <w:r w:rsidRPr="00F27EFF">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E3280" w:rsidRPr="00F27EFF" w:rsidRDefault="00EE3280" w:rsidP="00F84E52">
      <w:pPr>
        <w:ind w:right="360" w:firstLine="0"/>
        <w:jc w:val="both"/>
      </w:pPr>
      <w:r w:rsidRPr="00F27EFF">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EE3280" w:rsidRPr="00F27EFF" w:rsidRDefault="00EE3280" w:rsidP="00F84E52">
      <w:pPr>
        <w:ind w:right="360" w:firstLine="0"/>
        <w:jc w:val="both"/>
      </w:pPr>
      <w:r w:rsidRPr="00F27EFF">
        <w:rPr>
          <w:b/>
          <w:bCs/>
        </w:rPr>
        <w:t>Степень с натуральным показателем</w:t>
      </w:r>
    </w:p>
    <w:p w:rsidR="00EE3280" w:rsidRPr="00F27EFF" w:rsidRDefault="00EE3280" w:rsidP="00F84E52">
      <w:pPr>
        <w:ind w:right="360" w:firstLine="0"/>
        <w:jc w:val="both"/>
      </w:pPr>
      <w:r w:rsidRPr="00F27EFF">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E3280" w:rsidRPr="00F27EFF" w:rsidRDefault="00EE3280" w:rsidP="00F84E52">
      <w:pPr>
        <w:ind w:right="360" w:firstLine="0"/>
        <w:jc w:val="both"/>
      </w:pPr>
      <w:r w:rsidRPr="00F27EFF">
        <w:rPr>
          <w:b/>
          <w:bCs/>
        </w:rPr>
        <w:t>Числовые выражения</w:t>
      </w:r>
    </w:p>
    <w:p w:rsidR="00EE3280" w:rsidRPr="00F27EFF" w:rsidRDefault="00EE3280" w:rsidP="00F84E52">
      <w:pPr>
        <w:ind w:right="360" w:firstLine="0"/>
        <w:jc w:val="both"/>
      </w:pPr>
      <w:r w:rsidRPr="00F27EFF">
        <w:t>Числовое выражение и его значение, порядок выполнения действий.</w:t>
      </w:r>
    </w:p>
    <w:p w:rsidR="00EE3280" w:rsidRPr="00F27EFF" w:rsidRDefault="00EE3280" w:rsidP="00F84E52">
      <w:pPr>
        <w:ind w:right="360" w:firstLine="0"/>
        <w:jc w:val="both"/>
        <w:rPr>
          <w:b/>
          <w:bCs/>
        </w:rPr>
      </w:pPr>
      <w:r w:rsidRPr="00F27EFF">
        <w:rPr>
          <w:b/>
          <w:bCs/>
        </w:rPr>
        <w:t>Деление с остатком</w:t>
      </w:r>
    </w:p>
    <w:p w:rsidR="00EE3280" w:rsidRPr="00F27EFF" w:rsidRDefault="00EE3280" w:rsidP="00F84E52">
      <w:pPr>
        <w:ind w:right="360" w:firstLine="0"/>
        <w:jc w:val="both"/>
      </w:pPr>
      <w:r w:rsidRPr="00F27EFF">
        <w:t xml:space="preserve">Деление с остатком на множестве натуральных чисел, свойства деления с остатком. Практические задачи на деление с остатком. </w:t>
      </w:r>
    </w:p>
    <w:p w:rsidR="00EE3280" w:rsidRPr="00F27EFF" w:rsidRDefault="00EE3280" w:rsidP="00F84E52">
      <w:pPr>
        <w:ind w:right="360" w:firstLine="0"/>
        <w:jc w:val="both"/>
        <w:rPr>
          <w:b/>
          <w:bCs/>
        </w:rPr>
      </w:pPr>
      <w:r w:rsidRPr="00F27EFF">
        <w:rPr>
          <w:b/>
          <w:bCs/>
        </w:rPr>
        <w:t>Свойства и признаки делимости</w:t>
      </w:r>
    </w:p>
    <w:p w:rsidR="00EE3280" w:rsidRPr="00F27EFF" w:rsidRDefault="00EE3280" w:rsidP="00F84E52">
      <w:pPr>
        <w:ind w:right="360" w:firstLine="0"/>
        <w:jc w:val="both"/>
      </w:pPr>
      <w:r w:rsidRPr="00F27EFF">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EE3280" w:rsidRPr="00F27EFF" w:rsidRDefault="00EE3280" w:rsidP="00F84E52">
      <w:pPr>
        <w:ind w:right="360" w:firstLine="0"/>
        <w:jc w:val="both"/>
        <w:rPr>
          <w:b/>
          <w:bCs/>
        </w:rPr>
      </w:pPr>
      <w:r w:rsidRPr="00F27EFF">
        <w:rPr>
          <w:b/>
          <w:bCs/>
        </w:rPr>
        <w:t>Разложение числа на простые множители</w:t>
      </w:r>
    </w:p>
    <w:p w:rsidR="00EE3280" w:rsidRPr="00F27EFF" w:rsidRDefault="00EE3280" w:rsidP="00F84E52">
      <w:pPr>
        <w:ind w:right="360" w:firstLine="0"/>
        <w:jc w:val="both"/>
      </w:pPr>
      <w:r w:rsidRPr="00F27EFF">
        <w:t xml:space="preserve">Простые и составные числа, решето Эратосфена. </w:t>
      </w:r>
    </w:p>
    <w:p w:rsidR="00EE3280" w:rsidRPr="00F27EFF" w:rsidRDefault="00EE3280" w:rsidP="00F84E52">
      <w:pPr>
        <w:ind w:right="360" w:firstLine="0"/>
        <w:jc w:val="both"/>
      </w:pPr>
      <w:r w:rsidRPr="00F27EFF">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EE3280" w:rsidRPr="00F27EFF" w:rsidRDefault="00EE3280" w:rsidP="00F84E52">
      <w:pPr>
        <w:ind w:right="360" w:firstLine="0"/>
        <w:jc w:val="both"/>
      </w:pPr>
      <w:r w:rsidRPr="00F27EFF">
        <w:rPr>
          <w:b/>
          <w:bCs/>
        </w:rPr>
        <w:t>Алгебраические выражения</w:t>
      </w:r>
    </w:p>
    <w:p w:rsidR="00EE3280" w:rsidRPr="00F27EFF" w:rsidRDefault="00EE3280" w:rsidP="00F84E52">
      <w:pPr>
        <w:ind w:right="360" w:firstLine="0"/>
        <w:jc w:val="both"/>
      </w:pPr>
      <w:r w:rsidRPr="00F27EFF">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E3280" w:rsidRPr="00F27EFF" w:rsidRDefault="00EE3280" w:rsidP="00F84E52">
      <w:pPr>
        <w:ind w:right="360" w:firstLine="0"/>
        <w:jc w:val="both"/>
      </w:pPr>
      <w:r w:rsidRPr="00F27EFF">
        <w:rPr>
          <w:b/>
          <w:bCs/>
        </w:rPr>
        <w:t>Делители и кратные</w:t>
      </w:r>
    </w:p>
    <w:p w:rsidR="00EE3280" w:rsidRPr="00F27EFF" w:rsidRDefault="00EE3280" w:rsidP="00F84E52">
      <w:pPr>
        <w:ind w:right="360" w:firstLine="0"/>
        <w:jc w:val="both"/>
      </w:pPr>
      <w:r w:rsidRPr="00F27EFF">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Дроби</w:t>
      </w:r>
    </w:p>
    <w:p w:rsidR="00EE3280" w:rsidRPr="00F27EFF" w:rsidRDefault="00EE3280" w:rsidP="00F84E52">
      <w:pPr>
        <w:ind w:right="360" w:firstLine="0"/>
        <w:jc w:val="both"/>
      </w:pPr>
      <w:r w:rsidRPr="00F27EFF">
        <w:rPr>
          <w:b/>
          <w:bCs/>
        </w:rPr>
        <w:t>Обыкновенные дроби</w:t>
      </w:r>
    </w:p>
    <w:p w:rsidR="00EE3280" w:rsidRPr="00F27EFF" w:rsidRDefault="00EE3280" w:rsidP="00F84E52">
      <w:pPr>
        <w:ind w:right="360" w:firstLine="0"/>
        <w:jc w:val="both"/>
      </w:pPr>
      <w:r w:rsidRPr="00F27EFF">
        <w:t>Доля, часть, дробное число, дробь. Дробное число как результат деления. Правильные и неправильные дроби, смешанная дробь (смешанное число).</w:t>
      </w:r>
    </w:p>
    <w:p w:rsidR="00EE3280" w:rsidRPr="00F27EFF" w:rsidRDefault="00EE3280" w:rsidP="00F84E52">
      <w:pPr>
        <w:ind w:right="360" w:firstLine="0"/>
        <w:jc w:val="both"/>
      </w:pPr>
      <w:r w:rsidRPr="00F27EFF">
        <w:t>Запись натурального числа в виде дроби с заданным знаменателем, преобразование смешанной дроби в неправильную дробь и наоборот.</w:t>
      </w:r>
    </w:p>
    <w:p w:rsidR="00EE3280" w:rsidRPr="00F27EFF" w:rsidRDefault="00EE3280" w:rsidP="00F84E52">
      <w:pPr>
        <w:ind w:right="360" w:firstLine="0"/>
        <w:jc w:val="both"/>
      </w:pPr>
      <w:r w:rsidRPr="00F27EFF">
        <w:t xml:space="preserve">Приведение дробей к общему знаменателю. Сравнение обыкновенных дробей. </w:t>
      </w:r>
    </w:p>
    <w:p w:rsidR="00EE3280" w:rsidRPr="00F27EFF" w:rsidRDefault="00EE3280" w:rsidP="00F84E52">
      <w:pPr>
        <w:ind w:right="360" w:firstLine="0"/>
        <w:jc w:val="both"/>
      </w:pPr>
      <w:r w:rsidRPr="00F27EFF">
        <w:t xml:space="preserve">Сложение и вычитание обыкновенных дробей. Умножение и деление обыкновенных дробей. </w:t>
      </w:r>
    </w:p>
    <w:p w:rsidR="00EE3280" w:rsidRPr="00F27EFF" w:rsidRDefault="00EE3280" w:rsidP="00F84E52">
      <w:pPr>
        <w:ind w:right="360" w:firstLine="0"/>
        <w:jc w:val="both"/>
      </w:pPr>
      <w:r w:rsidRPr="00F27EFF">
        <w:t xml:space="preserve">Арифметические действия со смешанными дробями. </w:t>
      </w:r>
    </w:p>
    <w:p w:rsidR="00EE3280" w:rsidRPr="00F27EFF" w:rsidRDefault="00EE3280" w:rsidP="00F84E52">
      <w:pPr>
        <w:ind w:right="360" w:firstLine="0"/>
        <w:jc w:val="both"/>
      </w:pPr>
      <w:r w:rsidRPr="00F27EFF">
        <w:t>Арифметические действия с дробными числами.</w:t>
      </w:r>
      <w:r w:rsidRPr="00F27EFF">
        <w:tab/>
      </w:r>
    </w:p>
    <w:p w:rsidR="00EE3280" w:rsidRPr="00F27EFF" w:rsidRDefault="00EE3280" w:rsidP="00F84E52">
      <w:pPr>
        <w:ind w:right="360" w:firstLine="0"/>
        <w:jc w:val="both"/>
      </w:pPr>
      <w:r w:rsidRPr="00F27EFF">
        <w:t>Способы рационализации вычислений и их применение при выполнении действий.</w:t>
      </w:r>
    </w:p>
    <w:p w:rsidR="00EE3280" w:rsidRPr="00F27EFF" w:rsidRDefault="00EE3280" w:rsidP="00F84E52">
      <w:pPr>
        <w:ind w:right="360" w:firstLine="0"/>
        <w:jc w:val="both"/>
      </w:pPr>
      <w:r w:rsidRPr="00F27EFF">
        <w:rPr>
          <w:b/>
          <w:bCs/>
        </w:rPr>
        <w:t>Десятичные дроби</w:t>
      </w:r>
    </w:p>
    <w:p w:rsidR="00EE3280" w:rsidRPr="00F27EFF" w:rsidRDefault="00EE3280" w:rsidP="00F84E52">
      <w:pPr>
        <w:ind w:right="360" w:firstLine="0"/>
        <w:jc w:val="both"/>
      </w:pPr>
      <w:r w:rsidRPr="00F27EFF">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EE3280" w:rsidRPr="00F27EFF" w:rsidRDefault="00EE3280" w:rsidP="00F84E52">
      <w:pPr>
        <w:ind w:right="360" w:firstLine="0"/>
        <w:jc w:val="both"/>
        <w:rPr>
          <w:b/>
          <w:bCs/>
        </w:rPr>
      </w:pPr>
      <w:r w:rsidRPr="00F27EFF">
        <w:rPr>
          <w:b/>
          <w:bCs/>
        </w:rPr>
        <w:t>Отношение двух чисел</w:t>
      </w:r>
    </w:p>
    <w:p w:rsidR="00EE3280" w:rsidRPr="00F27EFF" w:rsidRDefault="00EE3280" w:rsidP="00F84E52">
      <w:pPr>
        <w:ind w:right="360" w:firstLine="0"/>
        <w:jc w:val="both"/>
        <w:rPr>
          <w:b/>
          <w:bCs/>
        </w:rPr>
      </w:pPr>
      <w:r w:rsidRPr="00F27EFF">
        <w:t>Масштаб на плане и карте.Пропорции. Свойства пропорций, применение пропорций и отношений при решении задач.</w:t>
      </w:r>
    </w:p>
    <w:p w:rsidR="00EE3280" w:rsidRPr="00F27EFF" w:rsidRDefault="00EE3280" w:rsidP="00F84E52">
      <w:pPr>
        <w:ind w:right="360" w:firstLine="0"/>
        <w:jc w:val="both"/>
      </w:pPr>
      <w:r w:rsidRPr="00F27EFF">
        <w:rPr>
          <w:b/>
          <w:bCs/>
        </w:rPr>
        <w:t>Среднее арифметическое чисел</w:t>
      </w:r>
    </w:p>
    <w:p w:rsidR="00EE3280" w:rsidRPr="00F27EFF" w:rsidRDefault="00EE3280" w:rsidP="00F84E52">
      <w:pPr>
        <w:ind w:right="360" w:firstLine="0"/>
        <w:jc w:val="both"/>
      </w:pPr>
      <w:r w:rsidRPr="00F27EFF">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EE3280" w:rsidRPr="00F27EFF" w:rsidRDefault="00EE3280" w:rsidP="00F84E52">
      <w:pPr>
        <w:ind w:right="360" w:firstLine="0"/>
        <w:jc w:val="both"/>
        <w:rPr>
          <w:b/>
          <w:bCs/>
        </w:rPr>
      </w:pPr>
      <w:r w:rsidRPr="00F27EFF">
        <w:rPr>
          <w:b/>
          <w:bCs/>
        </w:rPr>
        <w:t>Проценты</w:t>
      </w:r>
    </w:p>
    <w:p w:rsidR="00EE3280" w:rsidRPr="00F27EFF" w:rsidRDefault="00EE3280" w:rsidP="00F84E52">
      <w:pPr>
        <w:ind w:right="360" w:firstLine="0"/>
        <w:jc w:val="both"/>
      </w:pPr>
      <w:r w:rsidRPr="00F27EFF">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E3280" w:rsidRPr="00F27EFF" w:rsidRDefault="00EE3280" w:rsidP="00F84E52">
      <w:pPr>
        <w:ind w:right="360" w:firstLine="0"/>
        <w:jc w:val="both"/>
        <w:rPr>
          <w:b/>
          <w:bCs/>
        </w:rPr>
      </w:pPr>
      <w:r w:rsidRPr="00F27EFF">
        <w:rPr>
          <w:b/>
          <w:bCs/>
        </w:rPr>
        <w:t>Диаграммы</w:t>
      </w:r>
    </w:p>
    <w:p w:rsidR="00EE3280" w:rsidRPr="00F27EFF" w:rsidRDefault="00EE3280" w:rsidP="00F84E52">
      <w:pPr>
        <w:ind w:right="360" w:firstLine="0"/>
        <w:jc w:val="both"/>
      </w:pPr>
      <w:r w:rsidRPr="00F27EFF">
        <w:t>Столбчатые и круговые диаграммы. Извлечение информации из диаграмм. Изображение диаграмм по числовым данным.</w:t>
      </w:r>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Рациональные числа</w:t>
      </w:r>
    </w:p>
    <w:p w:rsidR="00EE3280" w:rsidRPr="00F27EFF" w:rsidRDefault="00EE3280" w:rsidP="00F84E52">
      <w:pPr>
        <w:ind w:right="360" w:firstLine="0"/>
        <w:jc w:val="both"/>
        <w:rPr>
          <w:b/>
          <w:bCs/>
        </w:rPr>
      </w:pPr>
      <w:r w:rsidRPr="00F27EFF">
        <w:rPr>
          <w:b/>
          <w:bCs/>
        </w:rPr>
        <w:t>Положительные и отрицательные числа</w:t>
      </w:r>
    </w:p>
    <w:p w:rsidR="00EE3280" w:rsidRPr="00F27EFF" w:rsidRDefault="00EE3280" w:rsidP="00F84E52">
      <w:pPr>
        <w:ind w:right="360" w:firstLine="0"/>
        <w:jc w:val="both"/>
      </w:pPr>
      <w:r w:rsidRPr="00F27EFF">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E3280" w:rsidRPr="00F27EFF" w:rsidRDefault="00EE3280" w:rsidP="00F84E52">
      <w:pPr>
        <w:ind w:right="360" w:firstLine="0"/>
        <w:jc w:val="both"/>
      </w:pPr>
      <w:r w:rsidRPr="00F27EFF">
        <w:rPr>
          <w:b/>
          <w:bCs/>
        </w:rPr>
        <w:t>Понятие о рациональном числе</w:t>
      </w:r>
      <w:r w:rsidRPr="00F27EFF">
        <w:t>. Первичное представление о множестве рациональных чисел. Действия с рациональными числами.</w:t>
      </w:r>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Решение текстовых задач</w:t>
      </w:r>
    </w:p>
    <w:p w:rsidR="00EE3280" w:rsidRPr="00F27EFF" w:rsidRDefault="00EE3280" w:rsidP="00F84E52">
      <w:pPr>
        <w:ind w:right="360" w:firstLine="0"/>
        <w:jc w:val="both"/>
        <w:rPr>
          <w:b/>
          <w:bCs/>
        </w:rPr>
      </w:pPr>
      <w:r w:rsidRPr="00F27EFF">
        <w:rPr>
          <w:b/>
          <w:bCs/>
        </w:rPr>
        <w:t>Единицы измерений</w:t>
      </w:r>
      <w:r w:rsidRPr="00F27EFF">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E3280" w:rsidRPr="00F27EFF" w:rsidRDefault="00EE3280" w:rsidP="00F84E52">
      <w:pPr>
        <w:ind w:right="360" w:firstLine="0"/>
        <w:jc w:val="both"/>
      </w:pPr>
      <w:r w:rsidRPr="00F27EFF">
        <w:rPr>
          <w:b/>
          <w:bCs/>
        </w:rPr>
        <w:t>Задачи на все арифметические действия</w:t>
      </w:r>
    </w:p>
    <w:p w:rsidR="00EE3280" w:rsidRPr="00F27EFF" w:rsidRDefault="00EE3280" w:rsidP="00F84E52">
      <w:pPr>
        <w:ind w:right="360" w:firstLine="0"/>
        <w:jc w:val="both"/>
      </w:pPr>
      <w:r w:rsidRPr="00F27EFF">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E3280" w:rsidRPr="00F27EFF" w:rsidRDefault="00EE3280" w:rsidP="00F84E52">
      <w:pPr>
        <w:ind w:right="360" w:firstLine="0"/>
        <w:jc w:val="both"/>
      </w:pPr>
      <w:r w:rsidRPr="00F27EFF">
        <w:rPr>
          <w:b/>
          <w:bCs/>
        </w:rPr>
        <w:t>Задачи на движение, работу и покупки</w:t>
      </w:r>
    </w:p>
    <w:p w:rsidR="00EE3280" w:rsidRPr="00F27EFF" w:rsidRDefault="00EE3280" w:rsidP="00F84E52">
      <w:pPr>
        <w:ind w:right="360" w:firstLine="0"/>
        <w:jc w:val="both"/>
      </w:pPr>
      <w:r w:rsidRPr="00F27EFF">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E3280" w:rsidRPr="00F27EFF" w:rsidRDefault="00EE3280" w:rsidP="00F84E52">
      <w:pPr>
        <w:ind w:right="360" w:firstLine="0"/>
        <w:jc w:val="both"/>
        <w:rPr>
          <w:b/>
          <w:bCs/>
        </w:rPr>
      </w:pPr>
      <w:r w:rsidRPr="00F27EFF">
        <w:rPr>
          <w:b/>
          <w:bCs/>
        </w:rPr>
        <w:t>Задачи на части, доли, проценты</w:t>
      </w:r>
    </w:p>
    <w:p w:rsidR="00EE3280" w:rsidRPr="00F27EFF" w:rsidRDefault="00EE3280" w:rsidP="00F84E52">
      <w:pPr>
        <w:ind w:right="360" w:firstLine="0"/>
        <w:jc w:val="both"/>
      </w:pPr>
      <w:r w:rsidRPr="00F27EFF">
        <w:t>Решение задач на нахождение части числа и числа по его части. Решение задач на проценты и доли. Применение пропорций при решении задач.</w:t>
      </w:r>
    </w:p>
    <w:p w:rsidR="00EE3280" w:rsidRPr="00F27EFF" w:rsidRDefault="00EE3280" w:rsidP="00F84E52">
      <w:pPr>
        <w:ind w:right="360" w:firstLine="0"/>
        <w:jc w:val="both"/>
        <w:rPr>
          <w:b/>
          <w:bCs/>
        </w:rPr>
      </w:pPr>
      <w:r w:rsidRPr="00F27EFF">
        <w:rPr>
          <w:b/>
          <w:bCs/>
        </w:rPr>
        <w:t>Логические задачи</w:t>
      </w:r>
    </w:p>
    <w:p w:rsidR="00EE3280" w:rsidRPr="00F27EFF" w:rsidRDefault="00EE3280" w:rsidP="00F84E52">
      <w:pPr>
        <w:ind w:right="360" w:firstLine="0"/>
        <w:jc w:val="both"/>
      </w:pPr>
      <w:r w:rsidRPr="00F27EFF">
        <w:t xml:space="preserve">Решение несложных логических задач. Решение логических задач с помощью графов, таблиц. </w:t>
      </w:r>
    </w:p>
    <w:p w:rsidR="00EE3280" w:rsidRPr="00F27EFF" w:rsidRDefault="00EE3280" w:rsidP="00F84E52">
      <w:pPr>
        <w:ind w:right="360" w:firstLine="0"/>
        <w:jc w:val="both"/>
      </w:pPr>
      <w:r w:rsidRPr="00F27EFF">
        <w:rPr>
          <w:b/>
          <w:bCs/>
        </w:rPr>
        <w:t xml:space="preserve">Основные методы решения текстовых задач: </w:t>
      </w:r>
      <w:r w:rsidRPr="00F27EFF">
        <w:t>арифметический, перебор вариантов.</w:t>
      </w:r>
    </w:p>
    <w:p w:rsidR="00EE3280" w:rsidRPr="00F27EFF" w:rsidRDefault="00EE3280" w:rsidP="00F84E52">
      <w:pPr>
        <w:pStyle w:val="Heading3"/>
        <w:spacing w:before="0" w:beforeAutospacing="0" w:after="0" w:afterAutospacing="0"/>
        <w:ind w:right="360" w:firstLine="0"/>
        <w:jc w:val="both"/>
        <w:rPr>
          <w:sz w:val="24"/>
          <w:szCs w:val="24"/>
        </w:rPr>
      </w:pPr>
      <w:r w:rsidRPr="00F27EFF">
        <w:rPr>
          <w:sz w:val="24"/>
          <w:szCs w:val="24"/>
        </w:rPr>
        <w:t>Наглядная геометрия</w:t>
      </w:r>
    </w:p>
    <w:p w:rsidR="00EE3280" w:rsidRPr="00F27EFF" w:rsidRDefault="00EE3280" w:rsidP="00F84E52">
      <w:pPr>
        <w:ind w:right="360" w:firstLine="0"/>
        <w:jc w:val="both"/>
      </w:pPr>
      <w:r w:rsidRPr="00F27EFF">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E3280" w:rsidRPr="00F27EFF" w:rsidRDefault="00EE3280" w:rsidP="00F84E52">
      <w:pPr>
        <w:ind w:right="360" w:firstLine="0"/>
        <w:jc w:val="both"/>
      </w:pPr>
      <w:r w:rsidRPr="00F27EFF">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EE3280" w:rsidRPr="00F27EFF" w:rsidRDefault="00EE3280" w:rsidP="00F84E52">
      <w:pPr>
        <w:ind w:right="360" w:firstLine="0"/>
        <w:jc w:val="both"/>
      </w:pPr>
      <w:r w:rsidRPr="00F27EFF">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EE3280" w:rsidRPr="00F27EFF" w:rsidRDefault="00EE3280" w:rsidP="00F84E52">
      <w:pPr>
        <w:ind w:right="360" w:firstLine="0"/>
        <w:jc w:val="both"/>
      </w:pPr>
      <w:r w:rsidRPr="00F27EFF">
        <w:t>Понятие объема; единицы объема. Объем прямоугольного параллелепипеда, куба.</w:t>
      </w:r>
    </w:p>
    <w:p w:rsidR="00EE3280" w:rsidRPr="00F27EFF" w:rsidRDefault="00EE3280" w:rsidP="00F84E52">
      <w:pPr>
        <w:ind w:right="360" w:firstLine="0"/>
        <w:jc w:val="both"/>
      </w:pPr>
      <w:r w:rsidRPr="00F27EFF">
        <w:t>Понятие о равенстве фигур. Центральная, осевая и зеркальная симметрии. Изображение симметричных фигур.</w:t>
      </w:r>
    </w:p>
    <w:p w:rsidR="00EE3280" w:rsidRPr="00F27EFF" w:rsidRDefault="00EE3280" w:rsidP="00F84E52">
      <w:pPr>
        <w:ind w:right="360" w:firstLine="0"/>
        <w:jc w:val="both"/>
      </w:pPr>
      <w:r w:rsidRPr="00F27EFF">
        <w:t>Решение практических задач с применением простейших свойств фигур.</w:t>
      </w:r>
    </w:p>
    <w:p w:rsidR="00EE3280" w:rsidRPr="00F27EFF" w:rsidRDefault="00EE3280" w:rsidP="00F84E52">
      <w:pPr>
        <w:pStyle w:val="Heading3"/>
        <w:spacing w:before="0" w:beforeAutospacing="0" w:after="0" w:afterAutospacing="0"/>
        <w:ind w:right="360" w:firstLine="0"/>
        <w:jc w:val="both"/>
        <w:rPr>
          <w:sz w:val="24"/>
          <w:szCs w:val="24"/>
        </w:rPr>
      </w:pPr>
      <w:r w:rsidRPr="00F27EFF">
        <w:rPr>
          <w:sz w:val="24"/>
          <w:szCs w:val="24"/>
        </w:rPr>
        <w:t>История математики</w:t>
      </w:r>
    </w:p>
    <w:p w:rsidR="00EE3280" w:rsidRPr="00F27EFF" w:rsidRDefault="00EE3280" w:rsidP="00F84E52">
      <w:pPr>
        <w:ind w:right="360" w:firstLine="0"/>
        <w:jc w:val="both"/>
      </w:pPr>
      <w:r w:rsidRPr="00F27EFF">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EE3280" w:rsidRPr="00F27EFF" w:rsidRDefault="00EE3280" w:rsidP="00F84E52">
      <w:pPr>
        <w:ind w:right="360" w:firstLine="0"/>
        <w:jc w:val="both"/>
      </w:pPr>
      <w:r w:rsidRPr="00F27EFF">
        <w:t>Рождение шестидесятеричной системы счисления. Появление десятичной записи чисел.</w:t>
      </w:r>
    </w:p>
    <w:p w:rsidR="00EE3280" w:rsidRPr="00F27EFF" w:rsidRDefault="00EE3280" w:rsidP="00F84E52">
      <w:pPr>
        <w:ind w:right="360" w:firstLine="0"/>
        <w:jc w:val="both"/>
      </w:pPr>
      <w:r w:rsidRPr="00F27EFF">
        <w:t xml:space="preserve">Рождение и развитие арифметики натуральных чисел. НОК, НОД, простые числа. Решето Эратосфена.  </w:t>
      </w:r>
    </w:p>
    <w:p w:rsidR="00EE3280" w:rsidRPr="00F27EFF" w:rsidRDefault="00EE3280" w:rsidP="00F84E52">
      <w:pPr>
        <w:ind w:right="360" w:firstLine="0"/>
        <w:jc w:val="both"/>
      </w:pPr>
      <w:r w:rsidRPr="00F27EFF">
        <w:t xml:space="preserve">Появление нуля и отрицательных чисел в математике древности. Роль Диофанта. Почему </w:t>
      </w:r>
      <w:r w:rsidRPr="00C33042">
        <w:rPr>
          <w:position w:val="-14"/>
        </w:rPr>
        <w:pict>
          <v:shape id="_x0000_i1038" type="#_x0000_t75" style="width:80.25pt;height:19.5pt">
            <v:imagedata r:id="rId19" o:title=""/>
          </v:shape>
        </w:pict>
      </w:r>
      <w:r w:rsidRPr="00F27EFF">
        <w:t>?</w:t>
      </w:r>
    </w:p>
    <w:p w:rsidR="00EE3280" w:rsidRPr="00F27EFF" w:rsidRDefault="00EE3280" w:rsidP="00F84E52">
      <w:pPr>
        <w:ind w:right="360" w:firstLine="0"/>
        <w:jc w:val="both"/>
      </w:pPr>
      <w:r w:rsidRPr="00F27EFF">
        <w:t>Дроби в Вавилоне, Египте, Риме. Открытие десятичных дробей. Старинные системы мер. Десятичные дроби и метрическая система мер.  Л. Магницкий.</w:t>
      </w:r>
    </w:p>
    <w:p w:rsidR="00EE3280" w:rsidRPr="00F27EFF" w:rsidRDefault="00EE3280" w:rsidP="00F84E52">
      <w:pPr>
        <w:pStyle w:val="Heading2"/>
        <w:spacing w:line="240" w:lineRule="auto"/>
        <w:ind w:right="360" w:firstLine="0"/>
        <w:rPr>
          <w:sz w:val="24"/>
          <w:szCs w:val="24"/>
        </w:rPr>
      </w:pPr>
      <w:bookmarkStart w:id="156" w:name="_Toc405513920"/>
      <w:bookmarkStart w:id="157" w:name="_Toc284662798"/>
      <w:bookmarkStart w:id="158" w:name="_Toc284663425"/>
      <w:r w:rsidRPr="00F27EFF">
        <w:rPr>
          <w:sz w:val="24"/>
          <w:szCs w:val="24"/>
        </w:rPr>
        <w:t>Содержание курса математики в 7–9 классах</w:t>
      </w:r>
      <w:bookmarkEnd w:id="156"/>
      <w:bookmarkEnd w:id="157"/>
      <w:bookmarkEnd w:id="158"/>
    </w:p>
    <w:p w:rsidR="00EE3280" w:rsidRPr="00F27EFF" w:rsidRDefault="00EE3280" w:rsidP="00F84E52">
      <w:pPr>
        <w:pStyle w:val="Heading3"/>
        <w:spacing w:before="0" w:beforeAutospacing="0" w:after="0" w:afterAutospacing="0"/>
        <w:ind w:right="360" w:firstLine="0"/>
        <w:jc w:val="both"/>
        <w:rPr>
          <w:sz w:val="24"/>
          <w:szCs w:val="24"/>
        </w:rPr>
      </w:pPr>
      <w:bookmarkStart w:id="159" w:name="_Toc405513921"/>
      <w:bookmarkStart w:id="160" w:name="_Toc284662799"/>
      <w:bookmarkStart w:id="161" w:name="_Toc284663426"/>
      <w:r w:rsidRPr="00F27EFF">
        <w:rPr>
          <w:sz w:val="24"/>
          <w:szCs w:val="24"/>
        </w:rPr>
        <w:t>Алгебра</w:t>
      </w:r>
      <w:bookmarkEnd w:id="159"/>
      <w:bookmarkEnd w:id="160"/>
      <w:bookmarkEnd w:id="161"/>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Числа</w:t>
      </w:r>
    </w:p>
    <w:p w:rsidR="00EE3280" w:rsidRPr="00F27EFF" w:rsidRDefault="00EE3280" w:rsidP="00F84E52">
      <w:pPr>
        <w:ind w:right="360" w:firstLine="0"/>
        <w:jc w:val="both"/>
      </w:pPr>
      <w:r w:rsidRPr="00F27EFF">
        <w:rPr>
          <w:b/>
          <w:bCs/>
        </w:rPr>
        <w:t>Рациональные числа</w:t>
      </w:r>
    </w:p>
    <w:p w:rsidR="00EE3280" w:rsidRPr="00F27EFF" w:rsidRDefault="00EE3280" w:rsidP="00F84E52">
      <w:pPr>
        <w:ind w:right="360" w:firstLine="0"/>
        <w:jc w:val="both"/>
      </w:pPr>
      <w:r w:rsidRPr="00F27EFF">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EE3280" w:rsidRPr="00F27EFF" w:rsidRDefault="00EE3280" w:rsidP="00F84E52">
      <w:pPr>
        <w:ind w:right="360" w:firstLine="0"/>
        <w:jc w:val="both"/>
      </w:pPr>
      <w:r w:rsidRPr="00F27EFF">
        <w:rPr>
          <w:b/>
          <w:bCs/>
        </w:rPr>
        <w:t>Иррациональные числа</w:t>
      </w:r>
    </w:p>
    <w:p w:rsidR="00EE3280" w:rsidRPr="00F27EFF" w:rsidRDefault="00EE3280" w:rsidP="00F84E52">
      <w:pPr>
        <w:ind w:right="360" w:firstLine="0"/>
        <w:jc w:val="both"/>
      </w:pPr>
      <w:r w:rsidRPr="00F27EFF">
        <w:t>Понятие иррационального числа. Распознавание иррациональных чисел. Примеры доказательств в алгебре. Иррациональность числа</w:t>
      </w:r>
      <w:r w:rsidRPr="00C33042">
        <w:rPr>
          <w:position w:val="-6"/>
        </w:rPr>
        <w:pict>
          <v:shape id="_x0000_i1039" type="#_x0000_t75" style="width:17.25pt;height:17.25pt">
            <v:imagedata r:id="rId20" o:title=""/>
          </v:shape>
        </w:pict>
      </w:r>
      <w:r w:rsidRPr="00F27EFF">
        <w:t>. Применение в геометрии.Сравнение иррациональных чисел.Множество действительных чисел.</w:t>
      </w:r>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Тождественные преобразования</w:t>
      </w:r>
    </w:p>
    <w:p w:rsidR="00EE3280" w:rsidRPr="00F27EFF" w:rsidRDefault="00EE3280" w:rsidP="00F84E52">
      <w:pPr>
        <w:ind w:right="360" w:firstLine="0"/>
        <w:jc w:val="both"/>
      </w:pPr>
      <w:r w:rsidRPr="00F27EFF">
        <w:rPr>
          <w:b/>
          <w:bCs/>
        </w:rPr>
        <w:t>Числовые и буквенные выражения</w:t>
      </w:r>
    </w:p>
    <w:p w:rsidR="00EE3280" w:rsidRPr="00F27EFF" w:rsidRDefault="00EE3280" w:rsidP="00F84E52">
      <w:pPr>
        <w:ind w:right="360" w:firstLine="0"/>
        <w:jc w:val="both"/>
      </w:pPr>
      <w:r w:rsidRPr="00F27EFF">
        <w:t xml:space="preserve">Выражение с переменной. Значение выражения. Подстановка выражений вместо переменных. </w:t>
      </w:r>
    </w:p>
    <w:p w:rsidR="00EE3280" w:rsidRPr="00F27EFF" w:rsidRDefault="00EE3280" w:rsidP="00F84E52">
      <w:pPr>
        <w:ind w:right="360" w:firstLine="0"/>
        <w:jc w:val="both"/>
      </w:pPr>
      <w:r w:rsidRPr="00F27EFF">
        <w:rPr>
          <w:b/>
          <w:bCs/>
        </w:rPr>
        <w:t>Целые выражения</w:t>
      </w:r>
    </w:p>
    <w:p w:rsidR="00EE3280" w:rsidRPr="00F27EFF" w:rsidRDefault="00EE3280" w:rsidP="00F84E52">
      <w:pPr>
        <w:ind w:right="360" w:firstLine="0"/>
        <w:jc w:val="both"/>
      </w:pPr>
      <w:r w:rsidRPr="00F27EFF">
        <w:t xml:space="preserve">Степень с натуральным показателем и её свойства. Преобразования выражений, содержащих степени с натуральным показателем. </w:t>
      </w:r>
    </w:p>
    <w:p w:rsidR="00EE3280" w:rsidRPr="00F27EFF" w:rsidRDefault="00EE3280" w:rsidP="00F84E52">
      <w:pPr>
        <w:ind w:right="360" w:firstLine="0"/>
        <w:jc w:val="both"/>
      </w:pPr>
      <w:r w:rsidRPr="00F27EFF">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EE3280" w:rsidRPr="00F27EFF" w:rsidRDefault="00EE3280" w:rsidP="00F84E52">
      <w:pPr>
        <w:ind w:right="360" w:firstLine="0"/>
        <w:jc w:val="both"/>
      </w:pPr>
      <w:r w:rsidRPr="00F27EFF">
        <w:rPr>
          <w:b/>
          <w:bCs/>
        </w:rPr>
        <w:t>Дробно-рациональные выражения</w:t>
      </w:r>
    </w:p>
    <w:p w:rsidR="00EE3280" w:rsidRPr="00F27EFF" w:rsidRDefault="00EE3280" w:rsidP="00F84E52">
      <w:pPr>
        <w:ind w:right="360" w:firstLine="0"/>
        <w:jc w:val="both"/>
      </w:pPr>
      <w:r w:rsidRPr="00F27EFF">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EE3280" w:rsidRPr="00F27EFF" w:rsidRDefault="00EE3280" w:rsidP="00F84E52">
      <w:pPr>
        <w:ind w:right="360" w:firstLine="0"/>
        <w:jc w:val="both"/>
      </w:pPr>
      <w:r w:rsidRPr="00F27EFF">
        <w:t>Преобразование выражений, содержащих знак модуля.</w:t>
      </w:r>
    </w:p>
    <w:p w:rsidR="00EE3280" w:rsidRPr="00F27EFF" w:rsidRDefault="00EE3280" w:rsidP="00F84E52">
      <w:pPr>
        <w:ind w:right="360" w:firstLine="0"/>
        <w:jc w:val="both"/>
      </w:pPr>
      <w:r w:rsidRPr="00F27EFF">
        <w:rPr>
          <w:b/>
          <w:bCs/>
        </w:rPr>
        <w:t>Квадратные корни</w:t>
      </w:r>
    </w:p>
    <w:p w:rsidR="00EE3280" w:rsidRPr="00F27EFF" w:rsidRDefault="00EE3280" w:rsidP="00F84E52">
      <w:pPr>
        <w:ind w:right="360" w:firstLine="0"/>
        <w:jc w:val="both"/>
      </w:pPr>
      <w:r w:rsidRPr="00F27EFF">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Уравнения и неравенства</w:t>
      </w:r>
    </w:p>
    <w:p w:rsidR="00EE3280" w:rsidRPr="00F27EFF" w:rsidRDefault="00EE3280" w:rsidP="00F84E52">
      <w:pPr>
        <w:ind w:right="360" w:firstLine="0"/>
        <w:jc w:val="both"/>
      </w:pPr>
      <w:r w:rsidRPr="00F27EFF">
        <w:rPr>
          <w:b/>
          <w:bCs/>
        </w:rPr>
        <w:t>Равенства</w:t>
      </w:r>
    </w:p>
    <w:p w:rsidR="00EE3280" w:rsidRPr="00F27EFF" w:rsidRDefault="00EE3280" w:rsidP="00F84E52">
      <w:pPr>
        <w:ind w:right="360" w:firstLine="0"/>
        <w:jc w:val="both"/>
      </w:pPr>
      <w:r w:rsidRPr="00F27EFF">
        <w:t xml:space="preserve">Числовое равенство. Свойства числовых равенств. Равенство с переменной. </w:t>
      </w:r>
    </w:p>
    <w:p w:rsidR="00EE3280" w:rsidRPr="00F27EFF" w:rsidRDefault="00EE3280" w:rsidP="00F84E52">
      <w:pPr>
        <w:ind w:right="360" w:firstLine="0"/>
        <w:jc w:val="both"/>
      </w:pPr>
      <w:r w:rsidRPr="00F27EFF">
        <w:rPr>
          <w:b/>
          <w:bCs/>
        </w:rPr>
        <w:t>Уравнения</w:t>
      </w:r>
    </w:p>
    <w:p w:rsidR="00EE3280" w:rsidRPr="00F27EFF" w:rsidRDefault="00EE3280" w:rsidP="00F84E52">
      <w:pPr>
        <w:ind w:right="360" w:firstLine="0"/>
        <w:jc w:val="both"/>
      </w:pPr>
      <w:r w:rsidRPr="00F27EFF">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EE3280" w:rsidRPr="00F27EFF" w:rsidRDefault="00EE3280" w:rsidP="00F84E52">
      <w:pPr>
        <w:ind w:right="360" w:firstLine="0"/>
        <w:jc w:val="both"/>
      </w:pPr>
      <w:r w:rsidRPr="00F27EFF">
        <w:rPr>
          <w:b/>
          <w:bCs/>
        </w:rPr>
        <w:t>Линейное уравнение и его корни</w:t>
      </w:r>
    </w:p>
    <w:p w:rsidR="00EE3280" w:rsidRPr="00F27EFF" w:rsidRDefault="00EE3280" w:rsidP="00F84E52">
      <w:pPr>
        <w:ind w:right="360" w:firstLine="0"/>
        <w:jc w:val="both"/>
      </w:pPr>
      <w:r w:rsidRPr="00F27EFF">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EE3280" w:rsidRPr="00F27EFF" w:rsidRDefault="00EE3280" w:rsidP="00F84E52">
      <w:pPr>
        <w:ind w:right="360" w:firstLine="0"/>
        <w:jc w:val="both"/>
      </w:pPr>
      <w:r w:rsidRPr="00F27EFF">
        <w:rPr>
          <w:b/>
          <w:bCs/>
        </w:rPr>
        <w:t>Квадратное уравнение и его корни</w:t>
      </w:r>
    </w:p>
    <w:p w:rsidR="00EE3280" w:rsidRPr="00F27EFF" w:rsidRDefault="00EE3280" w:rsidP="00F84E52">
      <w:pPr>
        <w:ind w:right="360" w:firstLine="0"/>
        <w:jc w:val="both"/>
      </w:pPr>
      <w:r w:rsidRPr="00F27EFF">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EE3280" w:rsidRPr="00F27EFF" w:rsidRDefault="00EE3280" w:rsidP="00F84E52">
      <w:pPr>
        <w:ind w:right="360" w:firstLine="0"/>
        <w:jc w:val="both"/>
      </w:pPr>
      <w:r w:rsidRPr="00F27EFF">
        <w:rPr>
          <w:b/>
          <w:bCs/>
        </w:rPr>
        <w:t>Дробно-рациональные уравнения</w:t>
      </w:r>
    </w:p>
    <w:p w:rsidR="00EE3280" w:rsidRPr="00F27EFF" w:rsidRDefault="00EE3280" w:rsidP="00F84E52">
      <w:pPr>
        <w:ind w:right="360" w:firstLine="0"/>
        <w:jc w:val="both"/>
      </w:pPr>
      <w:r w:rsidRPr="00F27EFF">
        <w:t xml:space="preserve">Решение простейших дробно-линейных уравнений. Решение дробно-рациональных уравнений. </w:t>
      </w:r>
    </w:p>
    <w:p w:rsidR="00EE3280" w:rsidRPr="00F27EFF" w:rsidRDefault="00EE3280" w:rsidP="00F84E52">
      <w:pPr>
        <w:ind w:right="360" w:firstLine="0"/>
        <w:jc w:val="both"/>
      </w:pPr>
      <w:r w:rsidRPr="00F27EFF">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E3280" w:rsidRPr="00F27EFF" w:rsidRDefault="00EE3280" w:rsidP="00F84E52">
      <w:pPr>
        <w:ind w:right="360" w:firstLine="0"/>
        <w:jc w:val="both"/>
      </w:pPr>
      <w:r w:rsidRPr="00F27EFF">
        <w:t xml:space="preserve">Простейшие иррациональные уравнения вида </w:t>
      </w:r>
      <w:r w:rsidRPr="00C33042">
        <w:rPr>
          <w:position w:val="-16"/>
        </w:rPr>
        <w:pict>
          <v:shape id="_x0000_i1040" type="#_x0000_t75" style="width:56.25pt;height:19.5pt">
            <v:imagedata r:id="rId8" o:title=""/>
          </v:shape>
        </w:pict>
      </w:r>
      <w:r w:rsidRPr="00F27EFF">
        <w:t xml:space="preserve">, </w:t>
      </w:r>
      <w:r w:rsidRPr="00C33042">
        <w:rPr>
          <w:position w:val="-16"/>
        </w:rPr>
        <w:pict>
          <v:shape id="_x0000_i1041" type="#_x0000_t75" style="width:80.25pt;height:19.5pt">
            <v:imagedata r:id="rId9" o:title=""/>
          </v:shape>
        </w:pict>
      </w:r>
      <w:r w:rsidRPr="00F27EFF">
        <w:t>.</w:t>
      </w:r>
    </w:p>
    <w:p w:rsidR="00EE3280" w:rsidRPr="00F27EFF" w:rsidRDefault="00EE3280" w:rsidP="00F84E52">
      <w:pPr>
        <w:ind w:right="360" w:firstLine="0"/>
        <w:jc w:val="both"/>
      </w:pPr>
      <w:r w:rsidRPr="00F27EFF">
        <w:t>Уравнения вида</w:t>
      </w:r>
      <w:r w:rsidRPr="00C33042">
        <w:rPr>
          <w:position w:val="-6"/>
        </w:rPr>
        <w:pict>
          <v:shape id="_x0000_i1042" type="#_x0000_t75" style="width:34.5pt;height:17.25pt">
            <v:imagedata r:id="rId21" o:title=""/>
          </v:shape>
        </w:pict>
      </w:r>
      <w:r w:rsidRPr="00F27EFF">
        <w:t>.Уравнения в целых числах.</w:t>
      </w:r>
    </w:p>
    <w:p w:rsidR="00EE3280" w:rsidRPr="00F27EFF" w:rsidRDefault="00EE3280" w:rsidP="00F84E52">
      <w:pPr>
        <w:ind w:right="360" w:firstLine="0"/>
        <w:jc w:val="both"/>
        <w:rPr>
          <w:b/>
          <w:bCs/>
        </w:rPr>
      </w:pPr>
      <w:r w:rsidRPr="00F27EFF">
        <w:rPr>
          <w:b/>
          <w:bCs/>
        </w:rPr>
        <w:t>Системы уравнений</w:t>
      </w:r>
    </w:p>
    <w:p w:rsidR="00EE3280" w:rsidRPr="00F27EFF" w:rsidRDefault="00EE3280" w:rsidP="00F84E52">
      <w:pPr>
        <w:ind w:right="360" w:firstLine="0"/>
        <w:jc w:val="both"/>
      </w:pPr>
      <w:r w:rsidRPr="00F27EFF">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EE3280" w:rsidRPr="00F27EFF" w:rsidRDefault="00EE3280" w:rsidP="00F84E52">
      <w:pPr>
        <w:ind w:right="360" w:firstLine="0"/>
        <w:jc w:val="both"/>
      </w:pPr>
      <w:r w:rsidRPr="00F27EFF">
        <w:t xml:space="preserve">Понятие системы уравнений. Решение системы уравнений. </w:t>
      </w:r>
    </w:p>
    <w:p w:rsidR="00EE3280" w:rsidRPr="00F27EFF" w:rsidRDefault="00EE3280" w:rsidP="00F84E52">
      <w:pPr>
        <w:ind w:right="360" w:firstLine="0"/>
        <w:jc w:val="both"/>
      </w:pPr>
      <w:r w:rsidRPr="00F27EFF">
        <w:t xml:space="preserve">Методы решения систем линейных уравнений с двумя переменными: графический метод, метод сложения, метод подстановки. </w:t>
      </w:r>
    </w:p>
    <w:p w:rsidR="00EE3280" w:rsidRPr="00F27EFF" w:rsidRDefault="00EE3280" w:rsidP="00F84E52">
      <w:pPr>
        <w:ind w:right="360" w:firstLine="0"/>
        <w:jc w:val="both"/>
      </w:pPr>
      <w:r w:rsidRPr="00F27EFF">
        <w:t>Системы линейных уравнений с параметром.</w:t>
      </w:r>
    </w:p>
    <w:p w:rsidR="00EE3280" w:rsidRPr="00F27EFF" w:rsidRDefault="00EE3280" w:rsidP="00F84E52">
      <w:pPr>
        <w:ind w:right="360" w:firstLine="0"/>
        <w:jc w:val="both"/>
        <w:rPr>
          <w:b/>
          <w:bCs/>
        </w:rPr>
      </w:pPr>
      <w:r w:rsidRPr="00F27EFF">
        <w:rPr>
          <w:b/>
          <w:bCs/>
        </w:rPr>
        <w:t>Неравенства</w:t>
      </w:r>
    </w:p>
    <w:p w:rsidR="00EE3280" w:rsidRPr="00F27EFF" w:rsidRDefault="00EE3280" w:rsidP="00F84E52">
      <w:pPr>
        <w:ind w:right="360" w:firstLine="0"/>
        <w:jc w:val="both"/>
      </w:pPr>
      <w:r w:rsidRPr="00F27EFF">
        <w:t xml:space="preserve">Числовые неравенства. Свойства числовых неравенств. Проверка справедливости неравенств при заданных значениях переменных. </w:t>
      </w:r>
    </w:p>
    <w:p w:rsidR="00EE3280" w:rsidRPr="00F27EFF" w:rsidRDefault="00EE3280" w:rsidP="00F84E52">
      <w:pPr>
        <w:ind w:right="360" w:firstLine="0"/>
        <w:jc w:val="both"/>
      </w:pPr>
      <w:r w:rsidRPr="00F27EFF">
        <w:t>Неравенство с переменной. Строгие и нестрогие неравенства. Область определения неравенства (область допустимых значений переменной).</w:t>
      </w:r>
    </w:p>
    <w:p w:rsidR="00EE3280" w:rsidRPr="00F27EFF" w:rsidRDefault="00EE3280" w:rsidP="00F84E52">
      <w:pPr>
        <w:ind w:right="360" w:firstLine="0"/>
        <w:jc w:val="both"/>
      </w:pPr>
      <w:r w:rsidRPr="00F27EFF">
        <w:t>Решение линейных неравенств.</w:t>
      </w:r>
    </w:p>
    <w:p w:rsidR="00EE3280" w:rsidRPr="00F27EFF" w:rsidRDefault="00EE3280" w:rsidP="00F84E52">
      <w:pPr>
        <w:ind w:right="360" w:firstLine="0"/>
        <w:jc w:val="both"/>
      </w:pPr>
      <w:r w:rsidRPr="00F27EFF">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E3280" w:rsidRPr="00F27EFF" w:rsidRDefault="00EE3280" w:rsidP="00F84E52">
      <w:pPr>
        <w:ind w:right="360" w:firstLine="0"/>
        <w:jc w:val="both"/>
      </w:pPr>
      <w:r w:rsidRPr="00F27EFF">
        <w:t>Решение целых и дробно-рациональных неравенств методом интервалов.</w:t>
      </w:r>
    </w:p>
    <w:p w:rsidR="00EE3280" w:rsidRPr="00F27EFF" w:rsidRDefault="00EE3280" w:rsidP="00F84E52">
      <w:pPr>
        <w:ind w:right="360" w:firstLine="0"/>
        <w:jc w:val="both"/>
        <w:rPr>
          <w:b/>
          <w:bCs/>
        </w:rPr>
      </w:pPr>
      <w:r w:rsidRPr="00F27EFF">
        <w:rPr>
          <w:b/>
          <w:bCs/>
        </w:rPr>
        <w:t>Системы неравенств</w:t>
      </w:r>
    </w:p>
    <w:p w:rsidR="00EE3280" w:rsidRPr="00F27EFF" w:rsidRDefault="00EE3280" w:rsidP="00F84E52">
      <w:pPr>
        <w:ind w:right="360" w:firstLine="0"/>
        <w:jc w:val="both"/>
      </w:pPr>
      <w:r w:rsidRPr="00F27EFF">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Функции</w:t>
      </w:r>
    </w:p>
    <w:p w:rsidR="00EE3280" w:rsidRPr="00F27EFF" w:rsidRDefault="00EE3280" w:rsidP="00F84E52">
      <w:pPr>
        <w:ind w:right="360" w:firstLine="0"/>
        <w:jc w:val="both"/>
      </w:pPr>
      <w:r w:rsidRPr="00F27EFF">
        <w:rPr>
          <w:b/>
          <w:bCs/>
        </w:rPr>
        <w:t>Понятие функции</w:t>
      </w:r>
    </w:p>
    <w:p w:rsidR="00EE3280" w:rsidRPr="00F27EFF" w:rsidRDefault="00EE3280" w:rsidP="00F84E52">
      <w:pPr>
        <w:ind w:right="360" w:firstLine="0"/>
        <w:jc w:val="both"/>
      </w:pPr>
      <w:r w:rsidRPr="00F27EFF">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EE3280" w:rsidRPr="00F27EFF" w:rsidRDefault="00EE3280" w:rsidP="00F84E52">
      <w:pPr>
        <w:ind w:right="360" w:firstLine="0"/>
        <w:jc w:val="both"/>
      </w:pPr>
      <w:r w:rsidRPr="00F27EFF">
        <w:t>Представление об асимптотах.</w:t>
      </w:r>
    </w:p>
    <w:p w:rsidR="00EE3280" w:rsidRPr="00F27EFF" w:rsidRDefault="00EE3280" w:rsidP="00F84E52">
      <w:pPr>
        <w:ind w:right="360" w:firstLine="0"/>
        <w:jc w:val="both"/>
      </w:pPr>
      <w:r w:rsidRPr="00F27EFF">
        <w:t>Непрерывность функции. Кусочно заданные функции.</w:t>
      </w:r>
    </w:p>
    <w:p w:rsidR="00EE3280" w:rsidRPr="00F27EFF" w:rsidRDefault="00EE3280" w:rsidP="00F84E52">
      <w:pPr>
        <w:ind w:right="360" w:firstLine="0"/>
        <w:jc w:val="both"/>
        <w:rPr>
          <w:b/>
          <w:bCs/>
        </w:rPr>
      </w:pPr>
      <w:r w:rsidRPr="00F27EFF">
        <w:rPr>
          <w:b/>
          <w:bCs/>
        </w:rPr>
        <w:t>Линейная функция</w:t>
      </w:r>
    </w:p>
    <w:p w:rsidR="00EE3280" w:rsidRPr="00F27EFF" w:rsidRDefault="00EE3280" w:rsidP="00F84E52">
      <w:pPr>
        <w:ind w:right="360" w:firstLine="0"/>
        <w:jc w:val="both"/>
      </w:pPr>
      <w:r w:rsidRPr="00F27EFF">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E3280" w:rsidRPr="00F27EFF" w:rsidRDefault="00EE3280" w:rsidP="00F84E52">
      <w:pPr>
        <w:ind w:right="360" w:firstLine="0"/>
        <w:jc w:val="both"/>
      </w:pPr>
      <w:r w:rsidRPr="00F27EFF">
        <w:rPr>
          <w:b/>
          <w:bCs/>
        </w:rPr>
        <w:t>Квадратичная функция</w:t>
      </w:r>
    </w:p>
    <w:p w:rsidR="00EE3280" w:rsidRPr="00F27EFF" w:rsidRDefault="00EE3280" w:rsidP="00F84E52">
      <w:pPr>
        <w:ind w:right="360" w:firstLine="0"/>
        <w:jc w:val="both"/>
      </w:pPr>
      <w:r w:rsidRPr="00F27EFF">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EE3280" w:rsidRPr="00F27EFF" w:rsidRDefault="00EE3280" w:rsidP="00F84E52">
      <w:pPr>
        <w:ind w:right="360" w:firstLine="0"/>
        <w:jc w:val="both"/>
      </w:pPr>
      <w:r w:rsidRPr="00F27EFF">
        <w:rPr>
          <w:b/>
          <w:bCs/>
        </w:rPr>
        <w:t>Обратная пропорциональность</w:t>
      </w:r>
    </w:p>
    <w:p w:rsidR="00EE3280" w:rsidRPr="00F27EFF" w:rsidRDefault="00EE3280" w:rsidP="00F84E52">
      <w:pPr>
        <w:ind w:right="360" w:firstLine="0"/>
        <w:jc w:val="both"/>
      </w:pPr>
      <w:r w:rsidRPr="00F27EFF">
        <w:t xml:space="preserve">Свойства функции </w:t>
      </w:r>
      <w:r w:rsidRPr="00C33042">
        <w:rPr>
          <w:position w:val="-24"/>
        </w:rPr>
        <w:pict>
          <v:shape id="_x0000_i1043" type="#_x0000_t75" style="width:26.25pt;height:26.25pt">
            <v:imagedata r:id="rId22" o:title=""/>
          </v:shape>
        </w:pict>
      </w:r>
      <w:r w:rsidRPr="00F27EFF">
        <w:fldChar w:fldCharType="begin"/>
      </w:r>
      <w:r w:rsidRPr="00F27EFF">
        <w:instrText xml:space="preserve"> QUOTE </w:instrText>
      </w:r>
      <w:r>
        <w:pict>
          <v:shape id="Рисунок 14" o:spid="_x0000_i1044" type="#_x0000_t75" style="width:26.25pt;height:24pt;visibility:visible;mso-position-horizontal-relative:char;mso-position-vertical-relative:line">
            <v:imagedata r:id="rId23" o:title="" chromakey="white"/>
          </v:shape>
        </w:pict>
      </w:r>
      <w:r w:rsidRPr="00F27EFF">
        <w:fldChar w:fldCharType="end"/>
      </w:r>
      <w:r w:rsidRPr="00F27EFF">
        <w:t xml:space="preserve">. Гипербола. </w:t>
      </w:r>
    </w:p>
    <w:p w:rsidR="00EE3280" w:rsidRPr="00F27EFF" w:rsidRDefault="00EE3280" w:rsidP="00F84E52">
      <w:pPr>
        <w:ind w:right="360" w:firstLine="0"/>
        <w:jc w:val="both"/>
      </w:pPr>
      <w:r w:rsidRPr="00F27EFF">
        <w:rPr>
          <w:b/>
          <w:bCs/>
        </w:rPr>
        <w:t>Графики функций</w:t>
      </w:r>
      <w:r w:rsidRPr="00F27EFF">
        <w:t xml:space="preserve">. Преобразование графика функции </w:t>
      </w:r>
      <w:r w:rsidRPr="00C33042">
        <w:rPr>
          <w:position w:val="-10"/>
        </w:rPr>
        <w:pict>
          <v:shape id="_x0000_i1045" type="#_x0000_t75" style="width:43.5pt;height:9pt">
            <v:imagedata r:id="rId24" o:title=""/>
          </v:shape>
        </w:pict>
      </w:r>
      <w:r w:rsidRPr="00F27EFF">
        <w:t xml:space="preserve"> для построения графиков функций вида </w:t>
      </w:r>
      <w:r w:rsidRPr="00C33042">
        <w:rPr>
          <w:position w:val="-12"/>
        </w:rPr>
        <w:pict>
          <v:shape id="_x0000_i1046" type="#_x0000_t75" style="width:88.5pt;height:17.25pt">
            <v:imagedata r:id="rId16" o:title=""/>
          </v:shape>
        </w:pict>
      </w:r>
      <w:r w:rsidRPr="00F27EFF">
        <w:t>.</w:t>
      </w:r>
    </w:p>
    <w:p w:rsidR="00EE3280" w:rsidRPr="00F27EFF" w:rsidRDefault="00EE3280" w:rsidP="00F84E52">
      <w:pPr>
        <w:ind w:right="360" w:firstLine="0"/>
        <w:jc w:val="both"/>
      </w:pPr>
      <w:r w:rsidRPr="00F27EFF">
        <w:t xml:space="preserve">Графики функций </w:t>
      </w:r>
      <w:r w:rsidRPr="00C33042">
        <w:rPr>
          <w:position w:val="-24"/>
        </w:rPr>
        <w:pict>
          <v:shape id="_x0000_i1047" type="#_x0000_t75" style="width:60.75pt;height:26.25pt">
            <v:imagedata r:id="rId11" o:title=""/>
          </v:shape>
        </w:pict>
      </w:r>
      <w:r w:rsidRPr="00F27EFF">
        <w:t xml:space="preserve">, </w:t>
      </w:r>
      <w:r w:rsidRPr="00C33042">
        <w:rPr>
          <w:position w:val="-10"/>
        </w:rPr>
        <w:pict>
          <v:shape id="_x0000_i1048" type="#_x0000_t75" style="width:39pt;height:17.25pt">
            <v:imagedata r:id="rId12" o:title=""/>
          </v:shape>
        </w:pict>
      </w:r>
      <w:r w:rsidRPr="00F27EFF">
        <w:fldChar w:fldCharType="begin"/>
      </w:r>
      <w:r w:rsidRPr="00F27EFF">
        <w:instrText xml:space="preserve"> QUOTE  </w:instrText>
      </w:r>
      <w:r w:rsidRPr="00F27EFF">
        <w:fldChar w:fldCharType="end"/>
      </w:r>
      <w:r w:rsidRPr="00F27EFF">
        <w:t>,</w:t>
      </w:r>
      <w:r w:rsidRPr="00C33042">
        <w:rPr>
          <w:position w:val="-10"/>
        </w:rPr>
        <w:pict>
          <v:shape id="_x0000_i1049" type="#_x0000_t75" style="width:39pt;height:17.25pt">
            <v:imagedata r:id="rId13" o:title=""/>
          </v:shape>
        </w:pict>
      </w:r>
      <w:fldSimple w:instr="">
        <w:r>
          <w:pict>
            <v:shape id="Рисунок 3" o:spid="_x0000_i1050" type="#_x0000_t75" style="width:36.75pt;height:17.25pt;visibility:visible;mso-position-horizontal-relative:char;mso-position-vertical-relative:line">
              <v:imagedata r:id="rId14" o:title=""/>
            </v:shape>
          </w:pict>
        </w:r>
      </w:fldSimple>
      <w:r w:rsidRPr="00F27EFF">
        <w:t xml:space="preserve">, </w:t>
      </w:r>
      <w:r w:rsidRPr="00C33042">
        <w:rPr>
          <w:position w:val="-12"/>
        </w:rPr>
        <w:pict>
          <v:shape id="_x0000_i1051" type="#_x0000_t75" style="width:26.25pt;height:17.25pt">
            <v:imagedata r:id="rId15" o:title=""/>
          </v:shape>
        </w:pict>
      </w:r>
      <w:r w:rsidRPr="00F27EFF">
        <w:t xml:space="preserve">. </w:t>
      </w:r>
    </w:p>
    <w:p w:rsidR="00EE3280" w:rsidRPr="00F27EFF" w:rsidRDefault="00EE3280" w:rsidP="00F84E52">
      <w:pPr>
        <w:ind w:right="360" w:firstLine="0"/>
        <w:jc w:val="both"/>
        <w:rPr>
          <w:b/>
          <w:bCs/>
        </w:rPr>
      </w:pPr>
      <w:r w:rsidRPr="00F27EFF">
        <w:rPr>
          <w:b/>
          <w:bCs/>
        </w:rPr>
        <w:t>Последовательности и прогрессии</w:t>
      </w:r>
    </w:p>
    <w:p w:rsidR="00EE3280" w:rsidRPr="00F27EFF" w:rsidRDefault="00EE3280" w:rsidP="00F84E52">
      <w:pPr>
        <w:ind w:right="360" w:firstLine="0"/>
        <w:jc w:val="both"/>
      </w:pPr>
      <w:r w:rsidRPr="00F27EFF">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F27EFF">
        <w:rPr>
          <w:lang w:val="en-US"/>
        </w:rPr>
        <w:t>n</w:t>
      </w:r>
      <w:r w:rsidRPr="00F27EFF">
        <w:t xml:space="preserve"> первых членов арифметической и геометрической прогрессий.Сходящаяся геометрическая прогрессия.</w:t>
      </w:r>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Решение текстовых задач</w:t>
      </w:r>
    </w:p>
    <w:p w:rsidR="00EE3280" w:rsidRPr="00F27EFF" w:rsidRDefault="00EE3280" w:rsidP="00F84E52">
      <w:pPr>
        <w:ind w:right="360" w:firstLine="0"/>
        <w:jc w:val="both"/>
      </w:pPr>
      <w:r w:rsidRPr="00F27EFF">
        <w:rPr>
          <w:b/>
          <w:bCs/>
        </w:rPr>
        <w:t>Задачи на все арифметические действия</w:t>
      </w:r>
    </w:p>
    <w:p w:rsidR="00EE3280" w:rsidRPr="00F27EFF" w:rsidRDefault="00EE3280" w:rsidP="00F84E52">
      <w:pPr>
        <w:ind w:right="360" w:firstLine="0"/>
        <w:jc w:val="both"/>
      </w:pPr>
      <w:r w:rsidRPr="00F27EFF">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EE3280" w:rsidRPr="00F27EFF" w:rsidRDefault="00EE3280" w:rsidP="00F84E52">
      <w:pPr>
        <w:ind w:right="360" w:firstLine="0"/>
        <w:jc w:val="both"/>
      </w:pPr>
      <w:r w:rsidRPr="00F27EFF">
        <w:rPr>
          <w:b/>
          <w:bCs/>
        </w:rPr>
        <w:t>Задачи на движение, работу и покупки</w:t>
      </w:r>
    </w:p>
    <w:p w:rsidR="00EE3280" w:rsidRPr="00F27EFF" w:rsidRDefault="00EE3280" w:rsidP="00F84E52">
      <w:pPr>
        <w:ind w:right="360" w:firstLine="0"/>
        <w:jc w:val="both"/>
      </w:pPr>
      <w:r w:rsidRPr="00F27EFF">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EE3280" w:rsidRPr="00F27EFF" w:rsidRDefault="00EE3280" w:rsidP="00F84E52">
      <w:pPr>
        <w:ind w:right="360" w:firstLine="0"/>
        <w:jc w:val="both"/>
        <w:rPr>
          <w:b/>
          <w:bCs/>
        </w:rPr>
      </w:pPr>
      <w:r w:rsidRPr="00F27EFF">
        <w:rPr>
          <w:b/>
          <w:bCs/>
        </w:rPr>
        <w:t>Задачи на части, доли, проценты</w:t>
      </w:r>
    </w:p>
    <w:p w:rsidR="00EE3280" w:rsidRPr="00F27EFF" w:rsidRDefault="00EE3280" w:rsidP="00F84E52">
      <w:pPr>
        <w:ind w:right="360" w:firstLine="0"/>
        <w:jc w:val="both"/>
      </w:pPr>
      <w:r w:rsidRPr="00F27EFF">
        <w:t>Решение задач на нахождение части числа и числа по его части. Решение задач на проценты и доли. Применение пропорций при решении задач.</w:t>
      </w:r>
    </w:p>
    <w:p w:rsidR="00EE3280" w:rsidRPr="00F27EFF" w:rsidRDefault="00EE3280" w:rsidP="00F84E52">
      <w:pPr>
        <w:ind w:right="360" w:firstLine="0"/>
        <w:jc w:val="both"/>
        <w:rPr>
          <w:b/>
          <w:bCs/>
        </w:rPr>
      </w:pPr>
      <w:r w:rsidRPr="00F27EFF">
        <w:rPr>
          <w:b/>
          <w:bCs/>
        </w:rPr>
        <w:t>Логические задачи</w:t>
      </w:r>
    </w:p>
    <w:p w:rsidR="00EE3280" w:rsidRPr="00F27EFF" w:rsidRDefault="00EE3280" w:rsidP="00F84E52">
      <w:pPr>
        <w:ind w:right="360" w:firstLine="0"/>
        <w:jc w:val="both"/>
      </w:pPr>
      <w:r w:rsidRPr="00F27EFF">
        <w:t xml:space="preserve">Решение логических задач. Решение логических задач с помощью графов, таблиц. </w:t>
      </w:r>
    </w:p>
    <w:p w:rsidR="00EE3280" w:rsidRPr="00F27EFF" w:rsidRDefault="00EE3280" w:rsidP="00F84E52">
      <w:pPr>
        <w:widowControl w:val="0"/>
        <w:ind w:right="360" w:firstLine="0"/>
        <w:jc w:val="both"/>
      </w:pPr>
      <w:r w:rsidRPr="00F27EFF">
        <w:rPr>
          <w:b/>
          <w:bCs/>
        </w:rPr>
        <w:t xml:space="preserve">Основные методы решения текстовых задач: </w:t>
      </w:r>
      <w:r w:rsidRPr="00F27EFF">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E3280" w:rsidRPr="00F27EFF" w:rsidRDefault="00EE3280" w:rsidP="00F84E52">
      <w:pPr>
        <w:pStyle w:val="Heading3"/>
        <w:spacing w:before="0" w:beforeAutospacing="0" w:after="0" w:afterAutospacing="0"/>
        <w:ind w:right="360" w:firstLine="0"/>
        <w:jc w:val="both"/>
        <w:rPr>
          <w:sz w:val="24"/>
          <w:szCs w:val="24"/>
        </w:rPr>
      </w:pPr>
      <w:bookmarkStart w:id="162" w:name="_Toc405513922"/>
      <w:bookmarkStart w:id="163" w:name="_Toc284662800"/>
      <w:bookmarkStart w:id="164" w:name="_Toc284663427"/>
      <w:r w:rsidRPr="00F27EFF">
        <w:rPr>
          <w:sz w:val="24"/>
          <w:szCs w:val="24"/>
        </w:rPr>
        <w:t>Статистика и теория вероятностей</w:t>
      </w:r>
      <w:bookmarkEnd w:id="162"/>
      <w:bookmarkEnd w:id="163"/>
      <w:bookmarkEnd w:id="164"/>
    </w:p>
    <w:p w:rsidR="00EE3280" w:rsidRPr="00F27EFF" w:rsidRDefault="00EE3280" w:rsidP="00F84E52">
      <w:pPr>
        <w:ind w:right="360" w:firstLine="0"/>
        <w:jc w:val="both"/>
      </w:pPr>
      <w:r w:rsidRPr="00F27EFF">
        <w:rPr>
          <w:b/>
          <w:bCs/>
        </w:rPr>
        <w:t>Статистика</w:t>
      </w:r>
    </w:p>
    <w:p w:rsidR="00EE3280" w:rsidRPr="00F27EFF" w:rsidRDefault="00EE3280" w:rsidP="00F84E52">
      <w:pPr>
        <w:ind w:right="360" w:firstLine="0"/>
        <w:jc w:val="both"/>
      </w:pPr>
      <w:r w:rsidRPr="00F27EFF">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EE3280" w:rsidRPr="00F27EFF" w:rsidRDefault="00EE3280" w:rsidP="00F84E52">
      <w:pPr>
        <w:ind w:right="360" w:firstLine="0"/>
        <w:jc w:val="both"/>
      </w:pPr>
      <w:r w:rsidRPr="00F27EFF">
        <w:t>Случайная изменчивость. Изменчивость при измерениях. Решающие правила. Закономерности в изменчивых величинах.</w:t>
      </w:r>
    </w:p>
    <w:p w:rsidR="00EE3280" w:rsidRPr="00F27EFF" w:rsidRDefault="00EE3280" w:rsidP="00F84E52">
      <w:pPr>
        <w:ind w:right="360" w:firstLine="0"/>
        <w:jc w:val="both"/>
      </w:pPr>
      <w:r w:rsidRPr="00F27EFF">
        <w:rPr>
          <w:b/>
          <w:bCs/>
        </w:rPr>
        <w:t>Случайные события</w:t>
      </w:r>
    </w:p>
    <w:p w:rsidR="00EE3280" w:rsidRPr="00F27EFF" w:rsidRDefault="00EE3280" w:rsidP="00F84E52">
      <w:pPr>
        <w:ind w:right="360" w:firstLine="0"/>
        <w:jc w:val="both"/>
      </w:pPr>
      <w:r w:rsidRPr="00F27EFF">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EE3280" w:rsidRPr="00F27EFF" w:rsidRDefault="00EE3280" w:rsidP="00F84E52">
      <w:pPr>
        <w:ind w:right="360" w:firstLine="0"/>
        <w:jc w:val="both"/>
      </w:pPr>
      <w:r w:rsidRPr="00F27EFF">
        <w:rPr>
          <w:b/>
          <w:bCs/>
        </w:rPr>
        <w:t>Элементы комбинаторики</w:t>
      </w:r>
    </w:p>
    <w:p w:rsidR="00EE3280" w:rsidRPr="00F27EFF" w:rsidRDefault="00EE3280" w:rsidP="00F84E52">
      <w:pPr>
        <w:ind w:right="360" w:firstLine="0"/>
        <w:jc w:val="both"/>
        <w:rPr>
          <w:b/>
          <w:bCs/>
        </w:rPr>
      </w:pPr>
      <w:r w:rsidRPr="00F27EFF">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27EFF">
        <w:rPr>
          <w:b/>
          <w:bCs/>
        </w:rPr>
        <w:t xml:space="preserve">. </w:t>
      </w:r>
    </w:p>
    <w:p w:rsidR="00EE3280" w:rsidRPr="00F27EFF" w:rsidRDefault="00EE3280" w:rsidP="00F84E52">
      <w:pPr>
        <w:ind w:right="360" w:firstLine="0"/>
        <w:jc w:val="both"/>
        <w:rPr>
          <w:b/>
          <w:bCs/>
        </w:rPr>
      </w:pPr>
      <w:r w:rsidRPr="00F27EFF">
        <w:rPr>
          <w:b/>
          <w:bCs/>
        </w:rPr>
        <w:t>Случайные величины</w:t>
      </w:r>
    </w:p>
    <w:p w:rsidR="00EE3280" w:rsidRPr="00F27EFF" w:rsidRDefault="00EE3280" w:rsidP="00F84E52">
      <w:pPr>
        <w:ind w:right="360" w:firstLine="0"/>
        <w:jc w:val="both"/>
      </w:pPr>
      <w:r w:rsidRPr="00F27EFF">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E3280" w:rsidRPr="00F27EFF" w:rsidRDefault="00EE3280" w:rsidP="00F84E52">
      <w:pPr>
        <w:pStyle w:val="Heading3"/>
        <w:spacing w:before="0" w:beforeAutospacing="0" w:after="0" w:afterAutospacing="0"/>
        <w:ind w:right="360" w:firstLine="0"/>
        <w:jc w:val="both"/>
        <w:rPr>
          <w:sz w:val="24"/>
          <w:szCs w:val="24"/>
        </w:rPr>
      </w:pPr>
      <w:bookmarkStart w:id="165" w:name="_Toc405513923"/>
      <w:bookmarkStart w:id="166" w:name="_Toc284662801"/>
      <w:bookmarkStart w:id="167" w:name="_Toc284663428"/>
      <w:r w:rsidRPr="00F27EFF">
        <w:rPr>
          <w:sz w:val="24"/>
          <w:szCs w:val="24"/>
        </w:rPr>
        <w:t>Геометрия</w:t>
      </w:r>
      <w:bookmarkEnd w:id="165"/>
      <w:bookmarkEnd w:id="166"/>
      <w:bookmarkEnd w:id="167"/>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Геометрические фигуры</w:t>
      </w:r>
    </w:p>
    <w:p w:rsidR="00EE3280" w:rsidRPr="00F27EFF" w:rsidRDefault="00EE3280" w:rsidP="00F84E52">
      <w:pPr>
        <w:ind w:right="360" w:firstLine="0"/>
        <w:jc w:val="both"/>
        <w:rPr>
          <w:b/>
          <w:bCs/>
        </w:rPr>
      </w:pPr>
      <w:r w:rsidRPr="00F27EFF">
        <w:rPr>
          <w:b/>
          <w:bCs/>
        </w:rPr>
        <w:t>Фигуры в геометрии и в окружающем мире</w:t>
      </w:r>
    </w:p>
    <w:p w:rsidR="00EE3280" w:rsidRPr="00F27EFF" w:rsidRDefault="00EE3280" w:rsidP="00F84E52">
      <w:pPr>
        <w:ind w:right="360" w:firstLine="0"/>
        <w:jc w:val="both"/>
      </w:pPr>
      <w:r w:rsidRPr="00F27EFF">
        <w:t xml:space="preserve">Геометрическая фигура. Формирование представлений о метапредметном понятии «фигура».  </w:t>
      </w:r>
    </w:p>
    <w:p w:rsidR="00EE3280" w:rsidRPr="00F27EFF" w:rsidRDefault="00EE3280" w:rsidP="00F84E52">
      <w:pPr>
        <w:ind w:right="360" w:firstLine="0"/>
        <w:jc w:val="both"/>
      </w:pPr>
      <w:r w:rsidRPr="00F27EFF">
        <w:t>Точка, линия, отрезок, прямая, луч, ломаная, плоскость, угол, биссектриса угла и её свойства, виды углов, многоугольники, круг.</w:t>
      </w:r>
    </w:p>
    <w:p w:rsidR="00EE3280" w:rsidRPr="00F27EFF" w:rsidRDefault="00EE3280" w:rsidP="00F84E52">
      <w:pPr>
        <w:ind w:right="360" w:firstLine="0"/>
        <w:jc w:val="both"/>
      </w:pPr>
      <w:r w:rsidRPr="00F27EFF">
        <w:t>Осевая симметрия геометрических фигур. Центральная симметрия геометрических фигур.</w:t>
      </w:r>
    </w:p>
    <w:p w:rsidR="00EE3280" w:rsidRPr="00F27EFF" w:rsidRDefault="00EE3280" w:rsidP="00F84E52">
      <w:pPr>
        <w:ind w:right="360" w:firstLine="0"/>
        <w:jc w:val="both"/>
        <w:rPr>
          <w:b/>
          <w:bCs/>
        </w:rPr>
      </w:pPr>
      <w:r w:rsidRPr="00F27EFF">
        <w:rPr>
          <w:b/>
          <w:bCs/>
        </w:rPr>
        <w:t>Многоугольники</w:t>
      </w:r>
    </w:p>
    <w:p w:rsidR="00EE3280" w:rsidRPr="00F27EFF" w:rsidRDefault="00EE3280" w:rsidP="00F84E52">
      <w:pPr>
        <w:ind w:right="360" w:firstLine="0"/>
        <w:jc w:val="both"/>
      </w:pPr>
      <w:r w:rsidRPr="00F27EFF">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EE3280" w:rsidRPr="00F27EFF" w:rsidRDefault="00EE3280" w:rsidP="00F84E52">
      <w:pPr>
        <w:ind w:right="360" w:firstLine="0"/>
        <w:jc w:val="both"/>
      </w:pPr>
      <w:r w:rsidRPr="00F27EFF">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EE3280" w:rsidRPr="00F27EFF" w:rsidRDefault="00EE3280" w:rsidP="00F84E52">
      <w:pPr>
        <w:ind w:right="360" w:firstLine="0"/>
        <w:jc w:val="both"/>
      </w:pPr>
      <w:r w:rsidRPr="00F27EFF">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E3280" w:rsidRPr="00F27EFF" w:rsidRDefault="00EE3280" w:rsidP="00F84E52">
      <w:pPr>
        <w:ind w:right="360" w:firstLine="0"/>
        <w:jc w:val="both"/>
        <w:rPr>
          <w:b/>
          <w:bCs/>
        </w:rPr>
      </w:pPr>
      <w:r w:rsidRPr="00F27EFF">
        <w:rPr>
          <w:b/>
          <w:bCs/>
        </w:rPr>
        <w:t>Окружность, круг</w:t>
      </w:r>
    </w:p>
    <w:p w:rsidR="00EE3280" w:rsidRPr="00F27EFF" w:rsidRDefault="00EE3280" w:rsidP="00F84E52">
      <w:pPr>
        <w:ind w:right="360" w:firstLine="0"/>
        <w:jc w:val="both"/>
      </w:pPr>
      <w:r w:rsidRPr="00F27EFF">
        <w:t xml:space="preserve">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EE3280" w:rsidRPr="00F27EFF" w:rsidRDefault="00EE3280" w:rsidP="00F84E52">
      <w:pPr>
        <w:ind w:right="360" w:firstLine="0"/>
        <w:jc w:val="both"/>
      </w:pPr>
      <w:r w:rsidRPr="00F27EFF">
        <w:rPr>
          <w:b/>
          <w:bCs/>
        </w:rPr>
        <w:t>Геометрические фигуры в пространстве (объёмные тела)</w:t>
      </w:r>
    </w:p>
    <w:p w:rsidR="00EE3280" w:rsidRPr="00F27EFF" w:rsidRDefault="00EE3280" w:rsidP="00F84E52">
      <w:pPr>
        <w:ind w:right="360" w:firstLine="0"/>
        <w:jc w:val="both"/>
      </w:pPr>
      <w:r w:rsidRPr="00F27EFF">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Отношения</w:t>
      </w:r>
    </w:p>
    <w:p w:rsidR="00EE3280" w:rsidRPr="00F27EFF" w:rsidRDefault="00EE3280" w:rsidP="00F84E52">
      <w:pPr>
        <w:ind w:right="360" w:firstLine="0"/>
        <w:jc w:val="both"/>
        <w:rPr>
          <w:b/>
          <w:bCs/>
        </w:rPr>
      </w:pPr>
      <w:r w:rsidRPr="00F27EFF">
        <w:rPr>
          <w:b/>
          <w:bCs/>
        </w:rPr>
        <w:t>Равенство фигур</w:t>
      </w:r>
    </w:p>
    <w:p w:rsidR="00EE3280" w:rsidRPr="00F27EFF" w:rsidRDefault="00EE3280" w:rsidP="00F84E52">
      <w:pPr>
        <w:ind w:right="360" w:firstLine="0"/>
        <w:jc w:val="both"/>
      </w:pPr>
      <w:r w:rsidRPr="00F27EFF">
        <w:t xml:space="preserve">Свойства равных треугольников. Признаки равенства треугольников. </w:t>
      </w:r>
    </w:p>
    <w:p w:rsidR="00EE3280" w:rsidRPr="00F27EFF" w:rsidRDefault="00EE3280" w:rsidP="00F84E52">
      <w:pPr>
        <w:ind w:right="360" w:firstLine="0"/>
        <w:jc w:val="both"/>
      </w:pPr>
      <w:r w:rsidRPr="00F27EFF">
        <w:rPr>
          <w:b/>
          <w:bCs/>
        </w:rPr>
        <w:t>Параллельно</w:t>
      </w:r>
      <w:r w:rsidRPr="00F27EFF">
        <w:rPr>
          <w:b/>
          <w:bCs/>
        </w:rPr>
        <w:softHyphen/>
        <w:t>сть прямых</w:t>
      </w:r>
    </w:p>
    <w:p w:rsidR="00EE3280" w:rsidRPr="00F27EFF" w:rsidRDefault="00EE3280" w:rsidP="00F84E52">
      <w:pPr>
        <w:ind w:right="360" w:firstLine="0"/>
        <w:jc w:val="both"/>
      </w:pPr>
      <w:r w:rsidRPr="00F27EFF">
        <w:t>Признаки и свойства параллельных прямых. Аксиома параллельности Евклида. Теорема Фалеса.</w:t>
      </w:r>
    </w:p>
    <w:p w:rsidR="00EE3280" w:rsidRPr="00F27EFF" w:rsidRDefault="00EE3280" w:rsidP="00F84E52">
      <w:pPr>
        <w:ind w:right="360" w:firstLine="0"/>
        <w:jc w:val="both"/>
        <w:rPr>
          <w:b/>
          <w:bCs/>
        </w:rPr>
      </w:pPr>
      <w:r w:rsidRPr="00F27EFF">
        <w:rPr>
          <w:b/>
          <w:bCs/>
        </w:rPr>
        <w:t>Перпендикулярные прямые</w:t>
      </w:r>
    </w:p>
    <w:p w:rsidR="00EE3280" w:rsidRPr="00F27EFF" w:rsidRDefault="00EE3280" w:rsidP="00F84E52">
      <w:pPr>
        <w:ind w:right="360" w:firstLine="0"/>
        <w:jc w:val="both"/>
      </w:pPr>
      <w:r w:rsidRPr="00F27EFF">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EE3280" w:rsidRPr="00F27EFF" w:rsidRDefault="00EE3280" w:rsidP="00F84E52">
      <w:pPr>
        <w:ind w:right="360" w:firstLine="0"/>
        <w:jc w:val="both"/>
      </w:pPr>
      <w:r w:rsidRPr="00F27EFF">
        <w:rPr>
          <w:b/>
          <w:bCs/>
        </w:rPr>
        <w:t>Подобие</w:t>
      </w:r>
    </w:p>
    <w:p w:rsidR="00EE3280" w:rsidRPr="00F27EFF" w:rsidRDefault="00EE3280" w:rsidP="00F84E52">
      <w:pPr>
        <w:ind w:right="360" w:firstLine="0"/>
        <w:jc w:val="both"/>
      </w:pPr>
      <w:r w:rsidRPr="00F27EFF">
        <w:t xml:space="preserve">Пропорциональные отрезки, подобие фигур. Подобные треугольники. Признаки подобия. </w:t>
      </w:r>
    </w:p>
    <w:p w:rsidR="00EE3280" w:rsidRPr="00F27EFF" w:rsidRDefault="00EE3280" w:rsidP="00F84E52">
      <w:pPr>
        <w:ind w:right="360" w:firstLine="0"/>
        <w:jc w:val="both"/>
      </w:pPr>
      <w:r w:rsidRPr="00F27EFF">
        <w:rPr>
          <w:b/>
          <w:bCs/>
        </w:rPr>
        <w:t>Взаимное расположение</w:t>
      </w:r>
      <w:r w:rsidRPr="00F27EFF">
        <w:t xml:space="preserve"> прямой и окружности, двух окружностей.</w:t>
      </w:r>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Измерения и вычисления</w:t>
      </w:r>
    </w:p>
    <w:p w:rsidR="00EE3280" w:rsidRPr="00F27EFF" w:rsidRDefault="00EE3280" w:rsidP="00F84E52">
      <w:pPr>
        <w:ind w:right="360" w:firstLine="0"/>
        <w:jc w:val="both"/>
      </w:pPr>
      <w:r w:rsidRPr="00F27EFF">
        <w:rPr>
          <w:b/>
          <w:bCs/>
        </w:rPr>
        <w:t>Величины</w:t>
      </w:r>
    </w:p>
    <w:p w:rsidR="00EE3280" w:rsidRPr="00F27EFF" w:rsidRDefault="00EE3280" w:rsidP="00F84E52">
      <w:pPr>
        <w:ind w:right="360" w:firstLine="0"/>
        <w:jc w:val="both"/>
      </w:pPr>
      <w:r w:rsidRPr="00F27EFF">
        <w:t xml:space="preserve">Понятие величины. Длина. Измерение длины. Единицы измерения длины. Величина угла. Градусная мера угла. </w:t>
      </w:r>
    </w:p>
    <w:p w:rsidR="00EE3280" w:rsidRPr="00F27EFF" w:rsidRDefault="00EE3280" w:rsidP="00F84E52">
      <w:pPr>
        <w:ind w:right="360" w:firstLine="0"/>
        <w:jc w:val="both"/>
      </w:pPr>
      <w:r w:rsidRPr="00F27EFF">
        <w:t>Понятие о площади плоской фигуры и её свойствах. Измерение площадей. Единицы измерения площади.</w:t>
      </w:r>
    </w:p>
    <w:p w:rsidR="00EE3280" w:rsidRPr="00F27EFF" w:rsidRDefault="00EE3280" w:rsidP="00F84E52">
      <w:pPr>
        <w:ind w:right="360" w:firstLine="0"/>
        <w:jc w:val="both"/>
      </w:pPr>
      <w:r w:rsidRPr="00F27EFF">
        <w:t>Представление об объёме и его свойствах. Измерение объёма. Единицы измерения объёмов.</w:t>
      </w:r>
    </w:p>
    <w:p w:rsidR="00EE3280" w:rsidRPr="00F27EFF" w:rsidRDefault="00EE3280" w:rsidP="00F84E52">
      <w:pPr>
        <w:ind w:right="360" w:firstLine="0"/>
        <w:jc w:val="both"/>
      </w:pPr>
      <w:r w:rsidRPr="00F27EFF">
        <w:rPr>
          <w:b/>
          <w:bCs/>
        </w:rPr>
        <w:t>Измерения и вычисления</w:t>
      </w:r>
    </w:p>
    <w:p w:rsidR="00EE3280" w:rsidRPr="00F27EFF" w:rsidRDefault="00EE3280" w:rsidP="00F84E52">
      <w:pPr>
        <w:ind w:right="360" w:firstLine="0"/>
        <w:jc w:val="both"/>
      </w:pPr>
      <w:r w:rsidRPr="00F27EFF">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F27EFF">
        <w:softHyphen/>
        <w:t>ружности и площади круга. Сравнение и вычисление площадей. Теорема Пифагора. Теорема синусов. Теорема косинусов.</w:t>
      </w:r>
    </w:p>
    <w:p w:rsidR="00EE3280" w:rsidRPr="00F27EFF" w:rsidRDefault="00EE3280" w:rsidP="00F84E52">
      <w:pPr>
        <w:ind w:right="360" w:firstLine="0"/>
        <w:jc w:val="both"/>
      </w:pPr>
      <w:r w:rsidRPr="00F27EFF">
        <w:rPr>
          <w:b/>
          <w:bCs/>
        </w:rPr>
        <w:t>Расстояния</w:t>
      </w:r>
    </w:p>
    <w:p w:rsidR="00EE3280" w:rsidRPr="00F27EFF" w:rsidRDefault="00EE3280" w:rsidP="00F84E52">
      <w:pPr>
        <w:ind w:right="360" w:firstLine="0"/>
        <w:jc w:val="both"/>
      </w:pPr>
      <w:r w:rsidRPr="00F27EFF">
        <w:t xml:space="preserve">Расстояние между точками. Расстояние от точки до прямой. Расстояние между фигурами. </w:t>
      </w:r>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Геометрические построения</w:t>
      </w:r>
    </w:p>
    <w:p w:rsidR="00EE3280" w:rsidRPr="00F27EFF" w:rsidRDefault="00EE3280" w:rsidP="00F84E52">
      <w:pPr>
        <w:ind w:right="360" w:firstLine="0"/>
        <w:jc w:val="both"/>
      </w:pPr>
      <w:r w:rsidRPr="00F27EFF">
        <w:t>Геометрические построения для иллюстрации свойств геометрических фигур.</w:t>
      </w:r>
    </w:p>
    <w:p w:rsidR="00EE3280" w:rsidRPr="00F27EFF" w:rsidRDefault="00EE3280" w:rsidP="00F84E52">
      <w:pPr>
        <w:ind w:right="360" w:firstLine="0"/>
        <w:jc w:val="both"/>
      </w:pPr>
      <w:r w:rsidRPr="00F27EFF">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EE3280" w:rsidRPr="00F27EFF" w:rsidRDefault="00EE3280" w:rsidP="00F84E52">
      <w:pPr>
        <w:ind w:right="360" w:firstLine="0"/>
        <w:jc w:val="both"/>
      </w:pPr>
      <w:r w:rsidRPr="00F27EFF">
        <w:t>Построение треугольников по трём сторонам, двум сторонам и углу между ними, стороне и двум прилежащим к ней углам.</w:t>
      </w:r>
    </w:p>
    <w:p w:rsidR="00EE3280" w:rsidRPr="00F27EFF" w:rsidRDefault="00EE3280" w:rsidP="00F84E52">
      <w:pPr>
        <w:ind w:right="360" w:firstLine="0"/>
        <w:jc w:val="both"/>
      </w:pPr>
      <w:r w:rsidRPr="00F27EFF">
        <w:t>Деление отрезка в данном отношении.</w:t>
      </w:r>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 xml:space="preserve">Геометрические преобразования </w:t>
      </w:r>
    </w:p>
    <w:p w:rsidR="00EE3280" w:rsidRPr="00F27EFF" w:rsidRDefault="00EE3280" w:rsidP="00F84E52">
      <w:pPr>
        <w:ind w:right="360" w:firstLine="0"/>
        <w:jc w:val="both"/>
      </w:pPr>
      <w:r w:rsidRPr="00F27EFF">
        <w:rPr>
          <w:b/>
          <w:bCs/>
        </w:rPr>
        <w:t>Преобразования</w:t>
      </w:r>
    </w:p>
    <w:p w:rsidR="00EE3280" w:rsidRPr="00F27EFF" w:rsidRDefault="00EE3280" w:rsidP="00F84E52">
      <w:pPr>
        <w:ind w:right="360" w:firstLine="0"/>
        <w:jc w:val="both"/>
        <w:rPr>
          <w:b/>
          <w:bCs/>
        </w:rPr>
      </w:pPr>
      <w:r w:rsidRPr="00F27EFF">
        <w:t>Понятие преобразования. Представление о метапредметном понятии «преобразование». Подобие.</w:t>
      </w:r>
    </w:p>
    <w:p w:rsidR="00EE3280" w:rsidRPr="00F27EFF" w:rsidRDefault="00EE3280" w:rsidP="00F84E52">
      <w:pPr>
        <w:ind w:right="360" w:firstLine="0"/>
        <w:jc w:val="both"/>
      </w:pPr>
      <w:r w:rsidRPr="00F27EFF">
        <w:rPr>
          <w:b/>
          <w:bCs/>
        </w:rPr>
        <w:t>Движения</w:t>
      </w:r>
    </w:p>
    <w:p w:rsidR="00EE3280" w:rsidRPr="00F27EFF" w:rsidRDefault="00EE3280" w:rsidP="00F84E52">
      <w:pPr>
        <w:ind w:right="360" w:firstLine="0"/>
        <w:jc w:val="both"/>
      </w:pPr>
      <w:r w:rsidRPr="00F27EFF">
        <w:t xml:space="preserve">Осевая и центральная симметрия, поворот и параллельный перенос.Комбинации движений на плоскости и их свойства. </w:t>
      </w:r>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Векторы и координаты на плоскости</w:t>
      </w:r>
    </w:p>
    <w:p w:rsidR="00EE3280" w:rsidRPr="00F27EFF" w:rsidRDefault="00EE3280" w:rsidP="00F84E52">
      <w:pPr>
        <w:ind w:right="360" w:firstLine="0"/>
        <w:jc w:val="both"/>
        <w:rPr>
          <w:b/>
          <w:bCs/>
        </w:rPr>
      </w:pPr>
      <w:r w:rsidRPr="00F27EFF">
        <w:rPr>
          <w:b/>
          <w:bCs/>
        </w:rPr>
        <w:t>Векторы</w:t>
      </w:r>
    </w:p>
    <w:p w:rsidR="00EE3280" w:rsidRPr="00F27EFF" w:rsidRDefault="00EE3280" w:rsidP="00F84E52">
      <w:pPr>
        <w:ind w:right="360" w:firstLine="0"/>
        <w:jc w:val="both"/>
      </w:pPr>
      <w:r w:rsidRPr="00F27EFF">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EE3280" w:rsidRPr="00F27EFF" w:rsidRDefault="00EE3280" w:rsidP="00F84E52">
      <w:pPr>
        <w:ind w:right="360" w:firstLine="0"/>
        <w:jc w:val="both"/>
        <w:rPr>
          <w:b/>
          <w:bCs/>
        </w:rPr>
      </w:pPr>
      <w:r w:rsidRPr="00F27EFF">
        <w:rPr>
          <w:b/>
          <w:bCs/>
        </w:rPr>
        <w:t>Координаты</w:t>
      </w:r>
    </w:p>
    <w:p w:rsidR="00EE3280" w:rsidRPr="00F27EFF" w:rsidRDefault="00EE3280" w:rsidP="00F84E52">
      <w:pPr>
        <w:ind w:right="360" w:firstLine="0"/>
        <w:jc w:val="both"/>
      </w:pPr>
      <w:r w:rsidRPr="00F27EFF">
        <w:t>Основные понятия, координаты вектора, расстояние между точками. Координаты середины отрезка. Уравнения фигур.</w:t>
      </w:r>
    </w:p>
    <w:p w:rsidR="00EE3280" w:rsidRPr="00F27EFF" w:rsidRDefault="00EE3280" w:rsidP="00F84E52">
      <w:pPr>
        <w:ind w:right="360" w:firstLine="0"/>
        <w:jc w:val="both"/>
      </w:pPr>
      <w:r w:rsidRPr="00F27EFF">
        <w:t>Применение векторов и координат для решения простейших геометрических задач.</w:t>
      </w:r>
    </w:p>
    <w:p w:rsidR="00EE3280" w:rsidRPr="00F27EFF" w:rsidRDefault="00EE3280" w:rsidP="00F84E52">
      <w:pPr>
        <w:pStyle w:val="Heading3"/>
        <w:spacing w:before="0" w:beforeAutospacing="0" w:after="0" w:afterAutospacing="0"/>
        <w:ind w:right="360" w:firstLine="0"/>
        <w:jc w:val="both"/>
        <w:rPr>
          <w:sz w:val="24"/>
          <w:szCs w:val="24"/>
        </w:rPr>
      </w:pPr>
      <w:bookmarkStart w:id="168" w:name="_Toc405513924"/>
      <w:bookmarkStart w:id="169" w:name="_Toc284662802"/>
      <w:bookmarkStart w:id="170" w:name="_Toc284663429"/>
      <w:r w:rsidRPr="00F27EFF">
        <w:rPr>
          <w:sz w:val="24"/>
          <w:szCs w:val="24"/>
        </w:rPr>
        <w:t>История математики</w:t>
      </w:r>
      <w:bookmarkEnd w:id="168"/>
      <w:bookmarkEnd w:id="169"/>
      <w:bookmarkEnd w:id="170"/>
    </w:p>
    <w:p w:rsidR="00EE3280" w:rsidRPr="00F27EFF" w:rsidRDefault="00EE3280" w:rsidP="00F84E52">
      <w:pPr>
        <w:ind w:right="360" w:firstLine="0"/>
        <w:jc w:val="both"/>
      </w:pPr>
      <w:r w:rsidRPr="00F27EFF">
        <w:t>Возникновение математики как науки, этапы её развития. Основные разделы математики. Выдающиеся математики и их вклад в развитие науки.</w:t>
      </w:r>
    </w:p>
    <w:p w:rsidR="00EE3280" w:rsidRPr="00F27EFF" w:rsidRDefault="00EE3280" w:rsidP="00F84E52">
      <w:pPr>
        <w:ind w:right="360" w:firstLine="0"/>
        <w:jc w:val="both"/>
      </w:pPr>
      <w:r w:rsidRPr="00F27EFF">
        <w:t>Бесконечность множества простых чисел. Числа и длины отрезков. Рациональные числа. Потребность в иррациональных числах. Школа Пифагора</w:t>
      </w:r>
    </w:p>
    <w:p w:rsidR="00EE3280" w:rsidRPr="00F27EFF" w:rsidRDefault="00EE3280" w:rsidP="00F84E52">
      <w:pPr>
        <w:ind w:right="360" w:firstLine="0"/>
        <w:jc w:val="both"/>
      </w:pPr>
      <w:r w:rsidRPr="00F27EFF">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EE3280" w:rsidRPr="00F27EFF" w:rsidRDefault="00EE3280" w:rsidP="00F84E52">
      <w:pPr>
        <w:ind w:right="360" w:firstLine="0"/>
        <w:jc w:val="both"/>
      </w:pPr>
      <w:r w:rsidRPr="00F27EFF">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E3280" w:rsidRPr="00F27EFF" w:rsidRDefault="00EE3280" w:rsidP="00F84E52">
      <w:pPr>
        <w:ind w:right="360" w:firstLine="0"/>
        <w:jc w:val="both"/>
      </w:pPr>
      <w:r w:rsidRPr="00F27EFF">
        <w:t>Задача Леонардо Пизанского (Фибоначчи) о кроликах, числа Фибоначчи. Задача о шахматной доске. Сходимость геометрической прогрессии.</w:t>
      </w:r>
    </w:p>
    <w:p w:rsidR="00EE3280" w:rsidRPr="00F27EFF" w:rsidRDefault="00EE3280" w:rsidP="00F84E52">
      <w:pPr>
        <w:ind w:right="360" w:firstLine="0"/>
        <w:jc w:val="both"/>
      </w:pPr>
      <w:r w:rsidRPr="00F27EFF">
        <w:t>Истоки теории вероятностей: страховое дело, азартные игры. П. Ферма, Б.Паскаль, Я. Бернулли, А.Н.Колмогоров.</w:t>
      </w:r>
    </w:p>
    <w:p w:rsidR="00EE3280" w:rsidRPr="00F27EFF" w:rsidRDefault="00EE3280" w:rsidP="00F84E52">
      <w:pPr>
        <w:ind w:right="360" w:firstLine="0"/>
        <w:jc w:val="both"/>
      </w:pPr>
      <w:r w:rsidRPr="00F27EFF">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E3280" w:rsidRPr="00F27EFF" w:rsidRDefault="00EE3280" w:rsidP="00F84E52">
      <w:pPr>
        <w:ind w:right="360" w:firstLine="0"/>
        <w:jc w:val="both"/>
      </w:pPr>
      <w:r w:rsidRPr="00F27EFF">
        <w:t>Геометрия и искусство. Геометрические закономерности окружающего мира.</w:t>
      </w:r>
    </w:p>
    <w:p w:rsidR="00EE3280" w:rsidRPr="00F27EFF" w:rsidRDefault="00EE3280" w:rsidP="00F84E52">
      <w:pPr>
        <w:ind w:right="360" w:firstLine="0"/>
        <w:jc w:val="both"/>
      </w:pPr>
      <w:r w:rsidRPr="00F27EFF">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E3280" w:rsidRPr="00F27EFF" w:rsidRDefault="00EE3280" w:rsidP="00F84E52">
      <w:pPr>
        <w:ind w:right="360" w:firstLine="0"/>
        <w:jc w:val="both"/>
      </w:pPr>
      <w:r w:rsidRPr="00F27EFF">
        <w:t xml:space="preserve">Роль российских учёных в развитии математики: Л.Эйлер. Н.И.Лобачевский, П.Л.Чебышев, С. Ковалевская, А.Н.Колмогоров. </w:t>
      </w:r>
    </w:p>
    <w:p w:rsidR="00EE3280" w:rsidRPr="00F27EFF" w:rsidRDefault="00EE3280" w:rsidP="00F84E52">
      <w:pPr>
        <w:ind w:right="360" w:firstLine="0"/>
        <w:jc w:val="both"/>
      </w:pPr>
      <w:r w:rsidRPr="00F27EFF">
        <w:t xml:space="preserve">Математика в развитии России: Петр </w:t>
      </w:r>
      <w:r w:rsidRPr="00F27EFF">
        <w:rPr>
          <w:lang w:val="en-US"/>
        </w:rPr>
        <w:t>I</w:t>
      </w:r>
      <w:r w:rsidRPr="00F27EFF">
        <w:t>, школа математических и навигацких наук, развитие российского флота, А.Н.Крылов. Космическая программа и М.В.Келдыш.</w:t>
      </w:r>
    </w:p>
    <w:p w:rsidR="00EE3280" w:rsidRPr="00F27EFF" w:rsidRDefault="00EE3280" w:rsidP="00F84E52">
      <w:pPr>
        <w:ind w:right="360" w:firstLine="0"/>
        <w:jc w:val="both"/>
      </w:pPr>
    </w:p>
    <w:p w:rsidR="00EE3280" w:rsidRPr="00F27EFF" w:rsidRDefault="00EE3280" w:rsidP="00F84E52">
      <w:pPr>
        <w:pStyle w:val="Heading2"/>
        <w:spacing w:line="240" w:lineRule="auto"/>
        <w:ind w:right="360" w:firstLine="0"/>
        <w:rPr>
          <w:sz w:val="24"/>
          <w:szCs w:val="24"/>
        </w:rPr>
      </w:pPr>
      <w:bookmarkStart w:id="171" w:name="_Toc405513925"/>
      <w:bookmarkStart w:id="172" w:name="_Toc284662803"/>
      <w:bookmarkStart w:id="173" w:name="_Toc284663430"/>
      <w:r w:rsidRPr="00F27EFF">
        <w:rPr>
          <w:sz w:val="24"/>
          <w:szCs w:val="24"/>
        </w:rPr>
        <w:t>Содержание курса математики в 7-9 классах (углублённый уровень)</w:t>
      </w:r>
      <w:bookmarkEnd w:id="171"/>
      <w:bookmarkEnd w:id="172"/>
      <w:bookmarkEnd w:id="173"/>
    </w:p>
    <w:p w:rsidR="00EE3280" w:rsidRPr="00F27EFF" w:rsidRDefault="00EE3280" w:rsidP="00F84E52">
      <w:pPr>
        <w:pStyle w:val="Heading3"/>
        <w:spacing w:before="0" w:beforeAutospacing="0" w:after="0" w:afterAutospacing="0"/>
        <w:ind w:right="360" w:firstLine="0"/>
        <w:jc w:val="both"/>
        <w:rPr>
          <w:sz w:val="24"/>
          <w:szCs w:val="24"/>
        </w:rPr>
      </w:pPr>
      <w:bookmarkStart w:id="174" w:name="_Toc405513926"/>
      <w:bookmarkStart w:id="175" w:name="_Toc284662804"/>
      <w:bookmarkStart w:id="176" w:name="_Toc284663431"/>
      <w:r w:rsidRPr="00F27EFF">
        <w:rPr>
          <w:sz w:val="24"/>
          <w:szCs w:val="24"/>
        </w:rPr>
        <w:t>Алгебра</w:t>
      </w:r>
      <w:bookmarkEnd w:id="174"/>
      <w:bookmarkEnd w:id="175"/>
      <w:bookmarkEnd w:id="176"/>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Числа</w:t>
      </w:r>
    </w:p>
    <w:p w:rsidR="00EE3280" w:rsidRPr="00F27EFF" w:rsidRDefault="00EE3280" w:rsidP="00F84E52">
      <w:pPr>
        <w:ind w:right="360" w:firstLine="0"/>
        <w:jc w:val="both"/>
      </w:pPr>
      <w:r w:rsidRPr="00F27EFF">
        <w:rPr>
          <w:b/>
          <w:bCs/>
        </w:rPr>
        <w:t>Рациональные числа</w:t>
      </w:r>
    </w:p>
    <w:p w:rsidR="00EE3280" w:rsidRPr="00F27EFF" w:rsidRDefault="00EE3280" w:rsidP="00F84E52">
      <w:pPr>
        <w:ind w:right="360" w:firstLine="0"/>
        <w:jc w:val="both"/>
      </w:pPr>
      <w:r w:rsidRPr="00F27EFF">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EE3280" w:rsidRPr="00F27EFF" w:rsidRDefault="00EE3280" w:rsidP="00F84E52">
      <w:pPr>
        <w:ind w:right="360" w:firstLine="0"/>
        <w:jc w:val="both"/>
      </w:pPr>
      <w:r w:rsidRPr="00F27EFF">
        <w:rPr>
          <w:b/>
          <w:bCs/>
        </w:rPr>
        <w:t>Иррациональные числа</w:t>
      </w:r>
    </w:p>
    <w:p w:rsidR="00EE3280" w:rsidRPr="00F27EFF" w:rsidRDefault="00EE3280" w:rsidP="00F84E52">
      <w:pPr>
        <w:ind w:right="360" w:firstLine="0"/>
        <w:jc w:val="both"/>
      </w:pPr>
      <w:r w:rsidRPr="00F27EFF">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EE3280" w:rsidRPr="00F27EFF" w:rsidRDefault="00EE3280" w:rsidP="00F84E52">
      <w:pPr>
        <w:ind w:right="360" w:firstLine="0"/>
        <w:jc w:val="both"/>
      </w:pPr>
      <w:r w:rsidRPr="00F27EFF">
        <w:t xml:space="preserve">Представления о расширениях числовых множеств. </w:t>
      </w:r>
      <w:bookmarkStart w:id="177" w:name="_Toc403076053"/>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Тождественные преобразования</w:t>
      </w:r>
      <w:bookmarkEnd w:id="177"/>
    </w:p>
    <w:p w:rsidR="00EE3280" w:rsidRPr="00F27EFF" w:rsidRDefault="00EE3280" w:rsidP="00F84E52">
      <w:pPr>
        <w:ind w:right="360" w:firstLine="0"/>
        <w:jc w:val="both"/>
      </w:pPr>
      <w:r w:rsidRPr="00F27EFF">
        <w:rPr>
          <w:b/>
          <w:bCs/>
        </w:rPr>
        <w:t>Числовые и буквенные выражения</w:t>
      </w:r>
    </w:p>
    <w:p w:rsidR="00EE3280" w:rsidRPr="00F27EFF" w:rsidRDefault="00EE3280" w:rsidP="00F84E52">
      <w:pPr>
        <w:ind w:right="360" w:firstLine="0"/>
        <w:jc w:val="both"/>
      </w:pPr>
      <w:r w:rsidRPr="00F27EFF">
        <w:t xml:space="preserve">Выражение с переменной. Значение выражения. Подстановка выражений вместо переменных. </w:t>
      </w:r>
    </w:p>
    <w:p w:rsidR="00EE3280" w:rsidRPr="00F27EFF" w:rsidRDefault="00EE3280" w:rsidP="00F84E52">
      <w:pPr>
        <w:ind w:right="360" w:firstLine="0"/>
        <w:jc w:val="both"/>
      </w:pPr>
      <w:r w:rsidRPr="00F27EFF">
        <w:t xml:space="preserve">Законы арифметических действий. Преобразования числовых выражений, содержащих степени с натуральным и целым показателем. </w:t>
      </w:r>
    </w:p>
    <w:p w:rsidR="00EE3280" w:rsidRPr="00F27EFF" w:rsidRDefault="00EE3280" w:rsidP="00F84E52">
      <w:pPr>
        <w:ind w:right="360" w:firstLine="0"/>
        <w:jc w:val="both"/>
      </w:pPr>
      <w:r w:rsidRPr="00F27EFF">
        <w:rPr>
          <w:b/>
          <w:bCs/>
        </w:rPr>
        <w:t>Многочлены</w:t>
      </w:r>
    </w:p>
    <w:p w:rsidR="00EE3280" w:rsidRPr="00F27EFF" w:rsidRDefault="00EE3280" w:rsidP="00F84E52">
      <w:pPr>
        <w:ind w:right="360" w:firstLine="0"/>
        <w:jc w:val="both"/>
      </w:pPr>
      <w:r w:rsidRPr="00F27EFF">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EE3280" w:rsidRPr="00F27EFF" w:rsidRDefault="00EE3280" w:rsidP="00F84E52">
      <w:pPr>
        <w:ind w:right="360" w:firstLine="0"/>
        <w:jc w:val="both"/>
      </w:pPr>
      <w:r w:rsidRPr="00F27EFF">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EE3280" w:rsidRPr="00F27EFF" w:rsidRDefault="00EE3280" w:rsidP="00F84E52">
      <w:pPr>
        <w:ind w:right="360" w:firstLine="0"/>
        <w:jc w:val="both"/>
      </w:pPr>
      <w:r w:rsidRPr="00F27EFF">
        <w:rPr>
          <w:b/>
          <w:bCs/>
        </w:rPr>
        <w:t>Понятие тождества</w:t>
      </w:r>
    </w:p>
    <w:p w:rsidR="00EE3280" w:rsidRPr="00F27EFF" w:rsidRDefault="00EE3280" w:rsidP="00F84E52">
      <w:pPr>
        <w:ind w:right="360" w:firstLine="0"/>
        <w:jc w:val="both"/>
      </w:pPr>
      <w:r w:rsidRPr="00F27EFF">
        <w:t>Тождественное преобразование. Представление о тождестве на множестве.</w:t>
      </w:r>
    </w:p>
    <w:p w:rsidR="00EE3280" w:rsidRPr="00F27EFF" w:rsidRDefault="00EE3280" w:rsidP="00F84E52">
      <w:pPr>
        <w:ind w:right="360" w:firstLine="0"/>
        <w:jc w:val="both"/>
      </w:pPr>
      <w:r w:rsidRPr="00F27EFF">
        <w:rPr>
          <w:b/>
          <w:bCs/>
        </w:rPr>
        <w:t>Дробно-рациональные выражения</w:t>
      </w:r>
    </w:p>
    <w:p w:rsidR="00EE3280" w:rsidRPr="00F27EFF" w:rsidRDefault="00EE3280" w:rsidP="00F84E52">
      <w:pPr>
        <w:ind w:right="360" w:firstLine="0"/>
        <w:jc w:val="both"/>
      </w:pPr>
      <w:r w:rsidRPr="00F27EFF">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EE3280" w:rsidRPr="00F27EFF" w:rsidRDefault="00EE3280" w:rsidP="00F84E52">
      <w:pPr>
        <w:ind w:right="360" w:firstLine="0"/>
        <w:jc w:val="both"/>
      </w:pPr>
      <w:r w:rsidRPr="00F27EFF">
        <w:t>Преобразование выражений, содержащих знак модуля.</w:t>
      </w:r>
    </w:p>
    <w:p w:rsidR="00EE3280" w:rsidRPr="00F27EFF" w:rsidRDefault="00EE3280" w:rsidP="00F84E52">
      <w:pPr>
        <w:ind w:right="360" w:firstLine="0"/>
        <w:jc w:val="both"/>
      </w:pPr>
      <w:r w:rsidRPr="00F27EFF">
        <w:rPr>
          <w:b/>
          <w:bCs/>
        </w:rPr>
        <w:t>Иррациональные выражения</w:t>
      </w:r>
    </w:p>
    <w:p w:rsidR="00EE3280" w:rsidRPr="00F27EFF" w:rsidRDefault="00EE3280" w:rsidP="00F84E52">
      <w:pPr>
        <w:ind w:right="360" w:firstLine="0"/>
        <w:jc w:val="both"/>
      </w:pPr>
      <w:r w:rsidRPr="00F27EFF">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EE3280" w:rsidRPr="00F27EFF" w:rsidRDefault="00EE3280" w:rsidP="00F84E52">
      <w:pPr>
        <w:ind w:right="360" w:firstLine="0"/>
        <w:jc w:val="both"/>
      </w:pPr>
      <w:r w:rsidRPr="00F27EFF">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EE3280" w:rsidRPr="00F27EFF" w:rsidRDefault="00EE3280" w:rsidP="00F84E52">
      <w:pPr>
        <w:ind w:right="360" w:firstLine="0"/>
        <w:jc w:val="both"/>
      </w:pPr>
      <w:r w:rsidRPr="00F27EFF">
        <w:t>Степень с рациональным показателем. Преобразование выражений, содержащих степень с рациональным показателем.</w:t>
      </w:r>
    </w:p>
    <w:p w:rsidR="00EE3280" w:rsidRPr="00F27EFF" w:rsidRDefault="00EE3280" w:rsidP="00F84E52">
      <w:pPr>
        <w:pStyle w:val="Subtitle"/>
        <w:ind w:right="360" w:firstLine="0"/>
        <w:jc w:val="both"/>
        <w:rPr>
          <w:rFonts w:ascii="Times New Roman" w:hAnsi="Times New Roman" w:cs="Times New Roman"/>
          <w:b/>
          <w:bCs/>
          <w:i w:val="0"/>
          <w:iCs w:val="0"/>
          <w:color w:val="auto"/>
        </w:rPr>
      </w:pPr>
      <w:bookmarkStart w:id="178" w:name="_Toc403076054"/>
      <w:r w:rsidRPr="00F27EFF">
        <w:rPr>
          <w:rFonts w:ascii="Times New Roman" w:hAnsi="Times New Roman" w:cs="Times New Roman"/>
          <w:b/>
          <w:bCs/>
          <w:i w:val="0"/>
          <w:iCs w:val="0"/>
          <w:color w:val="auto"/>
        </w:rPr>
        <w:t xml:space="preserve">Уравнения </w:t>
      </w:r>
      <w:bookmarkEnd w:id="178"/>
    </w:p>
    <w:p w:rsidR="00EE3280" w:rsidRPr="00F27EFF" w:rsidRDefault="00EE3280" w:rsidP="00F84E52">
      <w:pPr>
        <w:ind w:right="360" w:firstLine="0"/>
        <w:jc w:val="both"/>
      </w:pPr>
      <w:r w:rsidRPr="00F27EFF">
        <w:rPr>
          <w:b/>
          <w:bCs/>
        </w:rPr>
        <w:t>Равенства</w:t>
      </w:r>
    </w:p>
    <w:p w:rsidR="00EE3280" w:rsidRPr="00F27EFF" w:rsidRDefault="00EE3280" w:rsidP="00F84E52">
      <w:pPr>
        <w:ind w:right="360" w:firstLine="0"/>
        <w:jc w:val="both"/>
      </w:pPr>
      <w:r w:rsidRPr="00F27EFF">
        <w:t xml:space="preserve">Числовое равенство. Свойства числовых равенств. Равенство с переменной. </w:t>
      </w:r>
    </w:p>
    <w:p w:rsidR="00EE3280" w:rsidRPr="00F27EFF" w:rsidRDefault="00EE3280" w:rsidP="00F84E52">
      <w:pPr>
        <w:ind w:right="360" w:firstLine="0"/>
        <w:jc w:val="both"/>
      </w:pPr>
      <w:r w:rsidRPr="00F27EFF">
        <w:rPr>
          <w:b/>
          <w:bCs/>
        </w:rPr>
        <w:t>Уравнения</w:t>
      </w:r>
    </w:p>
    <w:p w:rsidR="00EE3280" w:rsidRPr="00F27EFF" w:rsidRDefault="00EE3280" w:rsidP="00F84E52">
      <w:pPr>
        <w:ind w:right="360" w:firstLine="0"/>
        <w:jc w:val="both"/>
      </w:pPr>
      <w:r w:rsidRPr="00F27EFF">
        <w:t>Понятие уравнения и корня уравнения. Представление о равносильности уравнений и уравнениях-следствиях.</w:t>
      </w:r>
    </w:p>
    <w:p w:rsidR="00EE3280" w:rsidRPr="00F27EFF" w:rsidRDefault="00EE3280" w:rsidP="00F84E52">
      <w:pPr>
        <w:ind w:right="360" w:firstLine="0"/>
        <w:jc w:val="both"/>
      </w:pPr>
      <w:r w:rsidRPr="00F27EFF">
        <w:t>Представление о равносильности на множестве. Равносильные преобразования уравнений.</w:t>
      </w:r>
    </w:p>
    <w:p w:rsidR="00EE3280" w:rsidRPr="00F27EFF" w:rsidRDefault="00EE3280" w:rsidP="00F84E52">
      <w:pPr>
        <w:ind w:right="360" w:firstLine="0"/>
        <w:jc w:val="both"/>
      </w:pPr>
      <w:r w:rsidRPr="00F27EFF">
        <w:rPr>
          <w:b/>
          <w:bCs/>
        </w:rPr>
        <w:t>Методы решения уравнений</w:t>
      </w:r>
    </w:p>
    <w:p w:rsidR="00EE3280" w:rsidRPr="00F27EFF" w:rsidRDefault="00EE3280" w:rsidP="00F84E52">
      <w:pPr>
        <w:ind w:right="360" w:firstLine="0"/>
        <w:jc w:val="both"/>
      </w:pPr>
      <w:r w:rsidRPr="00F27EFF">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E3280" w:rsidRPr="00F27EFF" w:rsidRDefault="00EE3280" w:rsidP="00F84E52">
      <w:pPr>
        <w:ind w:right="360" w:firstLine="0"/>
        <w:jc w:val="both"/>
      </w:pPr>
      <w:r w:rsidRPr="00F27EFF">
        <w:rPr>
          <w:b/>
          <w:bCs/>
        </w:rPr>
        <w:t>Линейное уравнение и его корни</w:t>
      </w:r>
    </w:p>
    <w:p w:rsidR="00EE3280" w:rsidRPr="00F27EFF" w:rsidRDefault="00EE3280" w:rsidP="00F84E52">
      <w:pPr>
        <w:ind w:right="360" w:firstLine="0"/>
        <w:jc w:val="both"/>
      </w:pPr>
      <w:r w:rsidRPr="00F27EFF">
        <w:t>Решение линейных уравнений. Количество корней линейного уравнения. Линейное уравнение с параметром.</w:t>
      </w:r>
    </w:p>
    <w:p w:rsidR="00EE3280" w:rsidRPr="00F27EFF" w:rsidRDefault="00EE3280" w:rsidP="00F84E52">
      <w:pPr>
        <w:ind w:right="360" w:firstLine="0"/>
        <w:jc w:val="both"/>
      </w:pPr>
      <w:r w:rsidRPr="00F27EFF">
        <w:rPr>
          <w:b/>
          <w:bCs/>
        </w:rPr>
        <w:t>Квадратное уравнение и его корни</w:t>
      </w:r>
    </w:p>
    <w:p w:rsidR="00EE3280" w:rsidRPr="00F27EFF" w:rsidRDefault="00EE3280" w:rsidP="00F84E52">
      <w:pPr>
        <w:ind w:right="360" w:firstLine="0"/>
        <w:jc w:val="both"/>
      </w:pPr>
      <w:r w:rsidRPr="00F27EFF">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EE3280" w:rsidRPr="00F27EFF" w:rsidRDefault="00EE3280" w:rsidP="00F84E52">
      <w:pPr>
        <w:ind w:right="360" w:firstLine="0"/>
        <w:jc w:val="both"/>
      </w:pPr>
      <w:r w:rsidRPr="00F27EFF">
        <w:rPr>
          <w:b/>
          <w:bCs/>
        </w:rPr>
        <w:t>Дробно-рациональные уравнения</w:t>
      </w:r>
    </w:p>
    <w:p w:rsidR="00EE3280" w:rsidRPr="00F27EFF" w:rsidRDefault="00EE3280" w:rsidP="00F84E52">
      <w:pPr>
        <w:ind w:right="360" w:firstLine="0"/>
        <w:jc w:val="both"/>
      </w:pPr>
      <w:r w:rsidRPr="00F27EFF">
        <w:t xml:space="preserve">Решение дробно-рациональных уравнений. </w:t>
      </w:r>
    </w:p>
    <w:p w:rsidR="00EE3280" w:rsidRPr="00F27EFF" w:rsidRDefault="00EE3280" w:rsidP="00F84E52">
      <w:pPr>
        <w:ind w:right="360" w:firstLine="0"/>
        <w:jc w:val="both"/>
      </w:pPr>
      <w:r w:rsidRPr="00F27EFF">
        <w:rPr>
          <w:b/>
          <w:bCs/>
        </w:rPr>
        <w:t>Простейшие иррациональные уравнения вида</w:t>
      </w:r>
      <w:r w:rsidRPr="00F27EFF">
        <w:t xml:space="preserve">: </w:t>
      </w:r>
      <w:r w:rsidRPr="00C33042">
        <w:rPr>
          <w:position w:val="-16"/>
        </w:rPr>
        <w:pict>
          <v:shape id="_x0000_i1052" type="#_x0000_t75" style="width:56.25pt;height:24pt">
            <v:imagedata r:id="rId8" o:title=""/>
          </v:shape>
        </w:pict>
      </w:r>
      <w:r w:rsidRPr="00F27EFF">
        <w:t xml:space="preserve">; </w:t>
      </w:r>
      <w:r w:rsidRPr="00C33042">
        <w:rPr>
          <w:position w:val="-16"/>
        </w:rPr>
        <w:pict>
          <v:shape id="_x0000_i1053" type="#_x0000_t75" style="width:80.25pt;height:24pt">
            <v:imagedata r:id="rId9" o:title=""/>
          </v:shape>
        </w:pict>
      </w:r>
      <w:r w:rsidRPr="00F27EFF">
        <w:fldChar w:fldCharType="begin"/>
      </w:r>
      <w:r w:rsidRPr="00F27EFF">
        <w:instrText xml:space="preserve"> QUOTE </w:instrText>
      </w:r>
      <w:r>
        <w:pict>
          <v:shape id="Рисунок 4" o:spid="_x0000_i1054" type="#_x0000_t75" style="width:63pt;height:19.5pt;visibility:visible;mso-position-horizontal-relative:char;mso-position-vertical-relative:line">
            <v:imagedata r:id="rId25" o:title="" chromakey="white"/>
          </v:shape>
        </w:pict>
      </w:r>
      <w:r w:rsidRPr="00F27EFF">
        <w:fldChar w:fldCharType="end"/>
      </w:r>
      <w:r w:rsidRPr="00F27EFF">
        <w:fldChar w:fldCharType="begin"/>
      </w:r>
      <w:r w:rsidRPr="00F27EFF">
        <w:instrText xml:space="preserve"> QUOTE </w:instrText>
      </w:r>
      <w:r>
        <w:pict>
          <v:shape id="Рисунок 6" o:spid="_x0000_i1055" type="#_x0000_t75" style="width:34.5pt;height:17.25pt;visibility:visible;mso-position-horizontal-relative:char;mso-position-vertical-relative:line">
            <v:imagedata r:id="rId26" o:title="" chromakey="white"/>
          </v:shape>
        </w:pict>
      </w:r>
      <w:r w:rsidRPr="00F27EFF">
        <w:fldChar w:fldCharType="end"/>
      </w:r>
      <w:r w:rsidRPr="00F27EFF">
        <w:fldChar w:fldCharType="begin"/>
      </w:r>
      <w:r w:rsidRPr="00F27EFF">
        <w:instrText xml:space="preserve"> QUOTE </w:instrText>
      </w:r>
      <w:r>
        <w:pict>
          <v:shape id="Рисунок 7" o:spid="_x0000_i1056" type="#_x0000_t75" style="width:36.75pt;height:17.25pt;visibility:visible;mso-position-horizontal-relative:char;mso-position-vertical-relative:line">
            <v:imagedata r:id="rId27" o:title="" chromakey="white"/>
          </v:shape>
        </w:pict>
      </w:r>
      <w:r w:rsidRPr="00F27EFF">
        <w:fldChar w:fldCharType="end"/>
      </w:r>
      <w:r w:rsidRPr="00F27EFF">
        <w:t xml:space="preserve">и их решение. Решение иррациональных уравнений вида </w:t>
      </w:r>
      <w:r w:rsidRPr="00C33042">
        <w:rPr>
          <w:position w:val="-16"/>
        </w:rPr>
        <w:pict>
          <v:shape id="_x0000_i1057" type="#_x0000_t75" style="width:71.25pt;height:24pt">
            <v:imagedata r:id="rId28" o:title=""/>
          </v:shape>
        </w:pict>
      </w:r>
      <w:r w:rsidRPr="00F27EFF">
        <w:t>.</w:t>
      </w:r>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Системы уравнений</w:t>
      </w:r>
    </w:p>
    <w:p w:rsidR="00EE3280" w:rsidRPr="00F27EFF" w:rsidRDefault="00EE3280" w:rsidP="00F84E52">
      <w:pPr>
        <w:ind w:right="360" w:firstLine="0"/>
        <w:jc w:val="both"/>
      </w:pPr>
      <w:r w:rsidRPr="00F27EFF">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EE3280" w:rsidRPr="00F27EFF" w:rsidRDefault="00EE3280" w:rsidP="00F84E52">
      <w:pPr>
        <w:ind w:right="360" w:firstLine="0"/>
        <w:jc w:val="both"/>
      </w:pPr>
      <w:r w:rsidRPr="00F27EFF">
        <w:t xml:space="preserve">Представление о графической интерпретации произвольного уравнения с двумя переменными: линии на плоскости. </w:t>
      </w:r>
    </w:p>
    <w:p w:rsidR="00EE3280" w:rsidRPr="00F27EFF" w:rsidRDefault="00EE3280" w:rsidP="00F84E52">
      <w:pPr>
        <w:ind w:right="360" w:firstLine="0"/>
        <w:jc w:val="both"/>
      </w:pPr>
      <w:r w:rsidRPr="00F27EFF">
        <w:t xml:space="preserve">Понятие системы уравнений. Решение систем уравнений. </w:t>
      </w:r>
    </w:p>
    <w:p w:rsidR="00EE3280" w:rsidRPr="00F27EFF" w:rsidRDefault="00EE3280" w:rsidP="00F84E52">
      <w:pPr>
        <w:ind w:right="360" w:firstLine="0"/>
        <w:jc w:val="both"/>
      </w:pPr>
      <w:r w:rsidRPr="00F27EFF">
        <w:t xml:space="preserve">Представление о равносильности систем уравнений. </w:t>
      </w:r>
    </w:p>
    <w:p w:rsidR="00EE3280" w:rsidRPr="00F27EFF" w:rsidRDefault="00EE3280" w:rsidP="00F84E52">
      <w:pPr>
        <w:ind w:right="360" w:firstLine="0"/>
        <w:jc w:val="both"/>
      </w:pPr>
      <w:r w:rsidRPr="00F27EFF">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E3280" w:rsidRPr="00F27EFF" w:rsidRDefault="00EE3280" w:rsidP="00F84E52">
      <w:pPr>
        <w:ind w:right="360" w:firstLine="0"/>
        <w:jc w:val="both"/>
      </w:pPr>
      <w:r w:rsidRPr="00F27EFF">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Неравенства</w:t>
      </w:r>
    </w:p>
    <w:p w:rsidR="00EE3280" w:rsidRPr="00F27EFF" w:rsidRDefault="00EE3280" w:rsidP="00F84E52">
      <w:pPr>
        <w:ind w:right="360" w:firstLine="0"/>
        <w:jc w:val="both"/>
      </w:pPr>
      <w:r w:rsidRPr="00F27EFF">
        <w:t xml:space="preserve">Числовые неравенства. Свойства числовых неравенств. Проверка справедливости неравенств при заданных значениях переменных. </w:t>
      </w:r>
    </w:p>
    <w:p w:rsidR="00EE3280" w:rsidRPr="00F27EFF" w:rsidRDefault="00EE3280" w:rsidP="00F84E52">
      <w:pPr>
        <w:ind w:right="360" w:firstLine="0"/>
        <w:jc w:val="both"/>
      </w:pPr>
      <w:r w:rsidRPr="00F27EFF">
        <w:t>Неравенство с переменной. Строгие и нестрогие неравенства. Доказательство неравенств. Неравенства о средних для двух чисел.</w:t>
      </w:r>
    </w:p>
    <w:p w:rsidR="00EE3280" w:rsidRPr="00F27EFF" w:rsidRDefault="00EE3280" w:rsidP="00F84E52">
      <w:pPr>
        <w:ind w:right="360" w:firstLine="0"/>
        <w:jc w:val="both"/>
      </w:pPr>
      <w:r w:rsidRPr="00F27EFF">
        <w:t>Понятие о решении неравенства. Множество решений неравенства.</w:t>
      </w:r>
    </w:p>
    <w:p w:rsidR="00EE3280" w:rsidRPr="00F27EFF" w:rsidRDefault="00EE3280" w:rsidP="00F84E52">
      <w:pPr>
        <w:ind w:right="360" w:firstLine="0"/>
        <w:jc w:val="both"/>
      </w:pPr>
      <w:r w:rsidRPr="00F27EFF">
        <w:t xml:space="preserve">Представление о равносильности неравенств. </w:t>
      </w:r>
    </w:p>
    <w:p w:rsidR="00EE3280" w:rsidRPr="00F27EFF" w:rsidRDefault="00EE3280" w:rsidP="00F84E52">
      <w:pPr>
        <w:ind w:right="360" w:firstLine="0"/>
        <w:jc w:val="both"/>
      </w:pPr>
      <w:r w:rsidRPr="00F27EFF">
        <w:t>Линейное неравенство и множества его решений. Решение линейных неравенств. Линейное неравенство с параметром.</w:t>
      </w:r>
    </w:p>
    <w:p w:rsidR="00EE3280" w:rsidRPr="00F27EFF" w:rsidRDefault="00EE3280" w:rsidP="00F84E52">
      <w:pPr>
        <w:ind w:right="360" w:firstLine="0"/>
        <w:jc w:val="both"/>
      </w:pPr>
      <w:r w:rsidRPr="00F27EFF">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E3280" w:rsidRPr="00F27EFF" w:rsidRDefault="00EE3280" w:rsidP="00F84E52">
      <w:pPr>
        <w:ind w:right="360" w:firstLine="0"/>
        <w:jc w:val="both"/>
      </w:pPr>
      <w:r w:rsidRPr="00F27EFF">
        <w:t xml:space="preserve">Квадратное неравенство с параметром и его решение. </w:t>
      </w:r>
    </w:p>
    <w:p w:rsidR="00EE3280" w:rsidRPr="00F27EFF" w:rsidRDefault="00EE3280" w:rsidP="00F84E52">
      <w:pPr>
        <w:ind w:right="360" w:firstLine="0"/>
        <w:jc w:val="both"/>
      </w:pPr>
      <w:r w:rsidRPr="00F27EFF">
        <w:t xml:space="preserve">Простейшие иррациональные неравенства вида: </w:t>
      </w:r>
      <w:r w:rsidRPr="00C33042">
        <w:rPr>
          <w:position w:val="-16"/>
        </w:rPr>
        <w:pict>
          <v:shape id="_x0000_i1058" type="#_x0000_t75" style="width:56.25pt;height:24pt">
            <v:imagedata r:id="rId29" o:title=""/>
          </v:shape>
        </w:pict>
      </w:r>
      <w:r w:rsidRPr="00F27EFF">
        <w:t xml:space="preserve">; </w:t>
      </w:r>
      <w:r w:rsidRPr="00C33042">
        <w:rPr>
          <w:position w:val="-16"/>
        </w:rPr>
        <w:pict>
          <v:shape id="_x0000_i1059" type="#_x0000_t75" style="width:56.25pt;height:24pt">
            <v:imagedata r:id="rId30" o:title=""/>
          </v:shape>
        </w:pict>
      </w:r>
      <w:r w:rsidRPr="00F27EFF">
        <w:t xml:space="preserve">; </w:t>
      </w:r>
      <w:r w:rsidRPr="00C33042">
        <w:rPr>
          <w:position w:val="-16"/>
        </w:rPr>
        <w:pict>
          <v:shape id="_x0000_i1060" type="#_x0000_t75" style="width:80.25pt;height:24pt">
            <v:imagedata r:id="rId31" o:title=""/>
          </v:shape>
        </w:pict>
      </w:r>
      <w:r w:rsidRPr="00F27EFF">
        <w:fldChar w:fldCharType="begin"/>
      </w:r>
      <w:r w:rsidRPr="00F27EFF">
        <w:instrText xml:space="preserve"> QUOTE </w:instrText>
      </w:r>
      <w:r>
        <w:pict>
          <v:shape id="Рисунок 8" o:spid="_x0000_i1061" type="#_x0000_t75" style="width:63pt;height:19.5pt;visibility:visible;mso-position-horizontal-relative:char;mso-position-vertical-relative:line">
            <v:imagedata r:id="rId25" o:title="" chromakey="white"/>
          </v:shape>
        </w:pict>
      </w:r>
      <w:r w:rsidRPr="00F27EFF">
        <w:fldChar w:fldCharType="end"/>
      </w:r>
      <w:r w:rsidRPr="00F27EFF">
        <w:t>.</w:t>
      </w:r>
    </w:p>
    <w:p w:rsidR="00EE3280" w:rsidRPr="00F27EFF" w:rsidRDefault="00EE3280" w:rsidP="00F84E52">
      <w:pPr>
        <w:ind w:right="360" w:firstLine="0"/>
        <w:jc w:val="both"/>
      </w:pPr>
      <w:r w:rsidRPr="00F27EFF">
        <w:t>Обобщённый метод интервалов для решения неравенств.</w:t>
      </w:r>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Системы неравенств</w:t>
      </w:r>
    </w:p>
    <w:p w:rsidR="00EE3280" w:rsidRPr="00F27EFF" w:rsidRDefault="00EE3280" w:rsidP="00F84E52">
      <w:pPr>
        <w:ind w:right="360" w:firstLine="0"/>
        <w:jc w:val="both"/>
      </w:pPr>
      <w:r w:rsidRPr="00F27EFF">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EE3280" w:rsidRPr="00F27EFF" w:rsidRDefault="00EE3280" w:rsidP="00F84E52">
      <w:pPr>
        <w:ind w:right="360" w:firstLine="0"/>
        <w:jc w:val="both"/>
      </w:pPr>
      <w:r w:rsidRPr="00F27EFF">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EE3280" w:rsidRPr="00F27EFF" w:rsidRDefault="00EE3280" w:rsidP="00F84E52">
      <w:pPr>
        <w:pStyle w:val="Subtitle"/>
        <w:ind w:right="360" w:firstLine="0"/>
        <w:jc w:val="both"/>
        <w:rPr>
          <w:rFonts w:ascii="Times New Roman" w:hAnsi="Times New Roman" w:cs="Times New Roman"/>
          <w:b/>
          <w:bCs/>
          <w:i w:val="0"/>
          <w:iCs w:val="0"/>
          <w:color w:val="auto"/>
        </w:rPr>
      </w:pPr>
      <w:bookmarkStart w:id="179" w:name="_Toc403076055"/>
      <w:r w:rsidRPr="00F27EFF">
        <w:rPr>
          <w:rFonts w:ascii="Times New Roman" w:hAnsi="Times New Roman" w:cs="Times New Roman"/>
          <w:b/>
          <w:bCs/>
          <w:i w:val="0"/>
          <w:iCs w:val="0"/>
          <w:color w:val="auto"/>
        </w:rPr>
        <w:t>Функции</w:t>
      </w:r>
      <w:bookmarkEnd w:id="179"/>
    </w:p>
    <w:p w:rsidR="00EE3280" w:rsidRPr="00F27EFF" w:rsidRDefault="00EE3280" w:rsidP="00F84E52">
      <w:pPr>
        <w:ind w:right="360" w:firstLine="0"/>
        <w:jc w:val="both"/>
      </w:pPr>
      <w:r w:rsidRPr="00F27EFF">
        <w:rPr>
          <w:b/>
          <w:bCs/>
        </w:rPr>
        <w:t>Понятие зависимости</w:t>
      </w:r>
    </w:p>
    <w:p w:rsidR="00EE3280" w:rsidRPr="00F27EFF" w:rsidRDefault="00EE3280" w:rsidP="00F84E52">
      <w:pPr>
        <w:ind w:right="360" w:firstLine="0"/>
        <w:jc w:val="both"/>
      </w:pPr>
      <w:r w:rsidRPr="00F27EFF">
        <w:t>Прямоугольная система координат. Формирование представлений о метапредметном понятии «координаты». График зависимости.</w:t>
      </w:r>
    </w:p>
    <w:p w:rsidR="00EE3280" w:rsidRPr="00F27EFF" w:rsidRDefault="00EE3280" w:rsidP="00F84E52">
      <w:pPr>
        <w:ind w:right="360" w:firstLine="0"/>
        <w:jc w:val="both"/>
        <w:rPr>
          <w:b/>
          <w:bCs/>
        </w:rPr>
      </w:pPr>
      <w:r w:rsidRPr="00F27EFF">
        <w:rPr>
          <w:b/>
          <w:bCs/>
        </w:rPr>
        <w:t>Функция</w:t>
      </w:r>
    </w:p>
    <w:p w:rsidR="00EE3280" w:rsidRPr="00F27EFF" w:rsidRDefault="00EE3280" w:rsidP="00F84E52">
      <w:pPr>
        <w:ind w:right="360" w:firstLine="0"/>
        <w:jc w:val="both"/>
      </w:pPr>
      <w:r w:rsidRPr="00F27EFF">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EE3280" w:rsidRPr="00F27EFF" w:rsidRDefault="00EE3280" w:rsidP="00F84E52">
      <w:pPr>
        <w:ind w:right="360" w:firstLine="0"/>
        <w:jc w:val="both"/>
        <w:rPr>
          <w:b/>
          <w:bCs/>
        </w:rPr>
      </w:pPr>
      <w:r w:rsidRPr="00F27EFF">
        <w:rPr>
          <w:b/>
          <w:bCs/>
        </w:rPr>
        <w:t>Линейная функция</w:t>
      </w:r>
    </w:p>
    <w:p w:rsidR="00EE3280" w:rsidRPr="00F27EFF" w:rsidRDefault="00EE3280" w:rsidP="00F84E52">
      <w:pPr>
        <w:ind w:right="360" w:firstLine="0"/>
        <w:jc w:val="both"/>
      </w:pPr>
      <w:r w:rsidRPr="00F27EFF">
        <w:t>Свойства, график. Угловой коэффициент прямой. Расположение графика линейной функции в зависимости от её коэффициентов.</w:t>
      </w:r>
    </w:p>
    <w:p w:rsidR="00EE3280" w:rsidRPr="00F27EFF" w:rsidRDefault="00EE3280" w:rsidP="00F84E52">
      <w:pPr>
        <w:ind w:right="360" w:firstLine="0"/>
        <w:jc w:val="both"/>
      </w:pPr>
      <w:r w:rsidRPr="00F27EFF">
        <w:rPr>
          <w:b/>
          <w:bCs/>
        </w:rPr>
        <w:t>Квадратичная функция</w:t>
      </w:r>
    </w:p>
    <w:p w:rsidR="00EE3280" w:rsidRPr="00F27EFF" w:rsidRDefault="00EE3280" w:rsidP="00F84E52">
      <w:pPr>
        <w:ind w:right="360" w:firstLine="0"/>
        <w:jc w:val="both"/>
      </w:pPr>
      <w:r w:rsidRPr="00F27EFF">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EE3280" w:rsidRPr="00F27EFF" w:rsidRDefault="00EE3280" w:rsidP="00F84E52">
      <w:pPr>
        <w:ind w:right="360" w:firstLine="0"/>
        <w:jc w:val="both"/>
      </w:pPr>
      <w:r w:rsidRPr="00F27EFF">
        <w:rPr>
          <w:b/>
          <w:bCs/>
        </w:rPr>
        <w:t>Обратная пропорциональность</w:t>
      </w:r>
    </w:p>
    <w:p w:rsidR="00EE3280" w:rsidRPr="00F27EFF" w:rsidRDefault="00EE3280" w:rsidP="00F84E52">
      <w:pPr>
        <w:ind w:right="360" w:firstLine="0"/>
        <w:jc w:val="both"/>
      </w:pPr>
      <w:r w:rsidRPr="00F27EFF">
        <w:t xml:space="preserve">Свойства функции </w:t>
      </w:r>
      <w:r w:rsidRPr="00C33042">
        <w:rPr>
          <w:position w:val="-24"/>
        </w:rPr>
        <w:pict>
          <v:shape id="_x0000_i1062" type="#_x0000_t75" style="width:26.25pt;height:26.25pt">
            <v:imagedata r:id="rId22" o:title=""/>
          </v:shape>
        </w:pict>
      </w:r>
      <w:r w:rsidRPr="00F27EFF">
        <w:fldChar w:fldCharType="begin"/>
      </w:r>
      <w:r w:rsidRPr="00F27EFF">
        <w:instrText xml:space="preserve"> QUOTE </w:instrText>
      </w:r>
      <w:r>
        <w:pict>
          <v:shape id="Рисунок 19" o:spid="_x0000_i1063" type="#_x0000_t75" style="width:26.25pt;height:24pt;visibility:visible;mso-position-horizontal-relative:char;mso-position-vertical-relative:line">
            <v:imagedata r:id="rId23" o:title="" chromakey="white"/>
          </v:shape>
        </w:pict>
      </w:r>
      <w:r w:rsidRPr="00F27EFF">
        <w:fldChar w:fldCharType="end"/>
      </w:r>
      <w:r w:rsidRPr="00F27EFF">
        <w:t xml:space="preserve">. Гипербола. Представление об асимптотах. </w:t>
      </w:r>
    </w:p>
    <w:p w:rsidR="00EE3280" w:rsidRPr="00F27EFF" w:rsidRDefault="00EE3280" w:rsidP="00F84E52">
      <w:pPr>
        <w:ind w:right="360" w:firstLine="0"/>
        <w:jc w:val="both"/>
      </w:pPr>
      <w:r w:rsidRPr="00F27EFF">
        <w:rPr>
          <w:b/>
          <w:bCs/>
        </w:rPr>
        <w:t>Степенная функция с показателем3</w:t>
      </w:r>
    </w:p>
    <w:p w:rsidR="00EE3280" w:rsidRPr="00F27EFF" w:rsidRDefault="00EE3280" w:rsidP="00F84E52">
      <w:pPr>
        <w:ind w:right="360" w:firstLine="0"/>
        <w:jc w:val="both"/>
      </w:pPr>
      <w:r w:rsidRPr="00F27EFF">
        <w:t xml:space="preserve">Свойства. Кубическая парабола. </w:t>
      </w:r>
    </w:p>
    <w:p w:rsidR="00EE3280" w:rsidRPr="00F27EFF" w:rsidRDefault="00EE3280" w:rsidP="00F84E52">
      <w:pPr>
        <w:ind w:right="360" w:firstLine="0"/>
        <w:jc w:val="both"/>
      </w:pPr>
      <w:r w:rsidRPr="00F27EFF">
        <w:rPr>
          <w:b/>
          <w:bCs/>
        </w:rPr>
        <w:t xml:space="preserve">Функции </w:t>
      </w:r>
      <w:r w:rsidRPr="00C33042">
        <w:rPr>
          <w:position w:val="-10"/>
        </w:rPr>
        <w:pict>
          <v:shape id="_x0000_i1064" type="#_x0000_t75" style="width:39pt;height:17.25pt">
            <v:imagedata r:id="rId32" o:title=""/>
          </v:shape>
        </w:pict>
      </w:r>
      <w:r w:rsidRPr="00F27EFF">
        <w:t xml:space="preserve">, </w:t>
      </w:r>
      <w:r w:rsidRPr="00C33042">
        <w:rPr>
          <w:b/>
          <w:bCs/>
          <w:position w:val="-10"/>
        </w:rPr>
        <w:pict>
          <v:shape id="_x0000_i1065" type="#_x0000_t75" style="width:39pt;height:17.25pt">
            <v:imagedata r:id="rId33" o:title=""/>
          </v:shape>
        </w:pict>
      </w:r>
      <w:r w:rsidRPr="00F27EFF">
        <w:t xml:space="preserve">, </w:t>
      </w:r>
      <w:r w:rsidRPr="00C33042">
        <w:rPr>
          <w:position w:val="-12"/>
        </w:rPr>
        <w:pict>
          <v:shape id="_x0000_i1066" type="#_x0000_t75" style="width:26.25pt;height:17.25pt">
            <v:imagedata r:id="rId34" o:title=""/>
          </v:shape>
        </w:pict>
      </w:r>
      <w:r w:rsidRPr="00F27EFF">
        <w:t>. Их свойства и графики. Степенная функция с показателем степени больше 3.</w:t>
      </w:r>
    </w:p>
    <w:p w:rsidR="00EE3280" w:rsidRPr="00F27EFF" w:rsidRDefault="00EE3280" w:rsidP="00F84E52">
      <w:pPr>
        <w:ind w:right="360" w:firstLine="0"/>
        <w:jc w:val="both"/>
      </w:pPr>
      <w:r w:rsidRPr="00F27EFF">
        <w:t xml:space="preserve">Преобразование графиков функций: параллельный перенос, симметрия, растяжение/сжатие, отражение. </w:t>
      </w:r>
    </w:p>
    <w:p w:rsidR="00EE3280" w:rsidRPr="00F27EFF" w:rsidRDefault="00EE3280" w:rsidP="00F84E52">
      <w:pPr>
        <w:ind w:right="360" w:firstLine="0"/>
        <w:jc w:val="both"/>
      </w:pPr>
      <w:r w:rsidRPr="00F27EFF">
        <w:t xml:space="preserve">Представление о взаимно обратных функциях. </w:t>
      </w:r>
    </w:p>
    <w:p w:rsidR="00EE3280" w:rsidRPr="00F27EFF" w:rsidRDefault="00EE3280" w:rsidP="00F84E52">
      <w:pPr>
        <w:ind w:right="360" w:firstLine="0"/>
        <w:jc w:val="both"/>
      </w:pPr>
      <w:r w:rsidRPr="00F27EFF">
        <w:t>Непрерывность функции и точки разрыва функций. Кусочно заданные функции.</w:t>
      </w:r>
    </w:p>
    <w:p w:rsidR="00EE3280" w:rsidRPr="00F27EFF" w:rsidRDefault="00EE3280" w:rsidP="00F84E52">
      <w:pPr>
        <w:ind w:right="360" w:firstLine="0"/>
        <w:jc w:val="both"/>
        <w:rPr>
          <w:b/>
          <w:bCs/>
        </w:rPr>
      </w:pPr>
      <w:r w:rsidRPr="00F27EFF">
        <w:rPr>
          <w:b/>
          <w:bCs/>
        </w:rPr>
        <w:t>Последовательности и прогрессии</w:t>
      </w:r>
    </w:p>
    <w:p w:rsidR="00EE3280" w:rsidRPr="00F27EFF" w:rsidRDefault="00EE3280" w:rsidP="00F84E52">
      <w:pPr>
        <w:ind w:right="360" w:firstLine="0"/>
        <w:jc w:val="both"/>
      </w:pPr>
      <w:bookmarkStart w:id="180" w:name="_Toc403076056"/>
      <w:r w:rsidRPr="00F27EFF">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80"/>
      <w:r w:rsidRPr="00F27EFF">
        <w:t xml:space="preserve">Гармонический ряд. Расходимость гармонического ряда. </w:t>
      </w:r>
    </w:p>
    <w:p w:rsidR="00EE3280" w:rsidRPr="00F27EFF" w:rsidRDefault="00EE3280" w:rsidP="00F84E52">
      <w:pPr>
        <w:ind w:right="360" w:firstLine="0"/>
        <w:jc w:val="both"/>
      </w:pPr>
      <w:r w:rsidRPr="00F27EFF">
        <w:t>Метод математической индукции, его применение для вывода формул, доказательства равенств и неравенств, решения задач на делимость.</w:t>
      </w:r>
    </w:p>
    <w:p w:rsidR="00EE3280" w:rsidRPr="00F27EFF" w:rsidRDefault="00EE3280" w:rsidP="00F84E52">
      <w:pPr>
        <w:pStyle w:val="Subtitle"/>
        <w:ind w:right="360" w:firstLine="0"/>
        <w:jc w:val="both"/>
        <w:rPr>
          <w:rFonts w:ascii="Times New Roman" w:hAnsi="Times New Roman" w:cs="Times New Roman"/>
          <w:b/>
          <w:bCs/>
          <w:i w:val="0"/>
          <w:iCs w:val="0"/>
          <w:color w:val="auto"/>
        </w:rPr>
      </w:pPr>
      <w:bookmarkStart w:id="181" w:name="_Toc403076057"/>
      <w:r w:rsidRPr="00F27EFF">
        <w:rPr>
          <w:rFonts w:ascii="Times New Roman" w:hAnsi="Times New Roman" w:cs="Times New Roman"/>
          <w:b/>
          <w:bCs/>
          <w:i w:val="0"/>
          <w:iCs w:val="0"/>
          <w:color w:val="auto"/>
        </w:rPr>
        <w:t>Решение текстовых задач</w:t>
      </w:r>
    </w:p>
    <w:p w:rsidR="00EE3280" w:rsidRPr="00F27EFF" w:rsidRDefault="00EE3280" w:rsidP="00F84E52">
      <w:pPr>
        <w:ind w:right="360" w:firstLine="0"/>
        <w:jc w:val="both"/>
      </w:pPr>
      <w:r w:rsidRPr="00F27EFF">
        <w:rPr>
          <w:b/>
          <w:bCs/>
        </w:rPr>
        <w:t>Задачи на все арифметические действия</w:t>
      </w:r>
    </w:p>
    <w:p w:rsidR="00EE3280" w:rsidRPr="00F27EFF" w:rsidRDefault="00EE3280" w:rsidP="00F84E52">
      <w:pPr>
        <w:ind w:right="360" w:firstLine="0"/>
        <w:jc w:val="both"/>
      </w:pPr>
      <w:r w:rsidRPr="00F27EFF">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E3280" w:rsidRPr="00F27EFF" w:rsidRDefault="00EE3280" w:rsidP="00F84E52">
      <w:pPr>
        <w:ind w:right="360" w:firstLine="0"/>
        <w:jc w:val="both"/>
      </w:pPr>
      <w:r w:rsidRPr="00F27EFF">
        <w:rPr>
          <w:b/>
          <w:bCs/>
        </w:rPr>
        <w:t>Решение задач на движение, работу, покупки</w:t>
      </w:r>
    </w:p>
    <w:p w:rsidR="00EE3280" w:rsidRPr="00F27EFF" w:rsidRDefault="00EE3280" w:rsidP="00F84E52">
      <w:pPr>
        <w:ind w:right="360" w:firstLine="0"/>
        <w:jc w:val="both"/>
      </w:pPr>
      <w:r w:rsidRPr="00F27EFF">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EE3280" w:rsidRPr="00F27EFF" w:rsidRDefault="00EE3280" w:rsidP="00F84E52">
      <w:pPr>
        <w:ind w:right="360" w:firstLine="0"/>
        <w:jc w:val="both"/>
        <w:rPr>
          <w:b/>
          <w:bCs/>
        </w:rPr>
      </w:pPr>
      <w:r w:rsidRPr="00F27EFF">
        <w:rPr>
          <w:b/>
          <w:bCs/>
        </w:rPr>
        <w:t>Решение задач на нахождение части числа и числа по его части</w:t>
      </w:r>
    </w:p>
    <w:p w:rsidR="00EE3280" w:rsidRPr="00F27EFF" w:rsidRDefault="00EE3280" w:rsidP="00F84E52">
      <w:pPr>
        <w:ind w:right="360" w:firstLine="0"/>
        <w:jc w:val="both"/>
      </w:pPr>
      <w:r w:rsidRPr="00F27EFF">
        <w:rPr>
          <w:b/>
          <w:bCs/>
        </w:rPr>
        <w:t>Решение задач на проценты, доли</w:t>
      </w:r>
      <w:r w:rsidRPr="00F27EFF">
        <w:t>, применение пропорций при решении задач.</w:t>
      </w:r>
    </w:p>
    <w:p w:rsidR="00EE3280" w:rsidRPr="00F27EFF" w:rsidRDefault="00EE3280" w:rsidP="00F84E52">
      <w:pPr>
        <w:ind w:right="360" w:firstLine="0"/>
        <w:jc w:val="both"/>
        <w:rPr>
          <w:b/>
          <w:bCs/>
        </w:rPr>
      </w:pPr>
      <w:r w:rsidRPr="00F27EFF">
        <w:rPr>
          <w:b/>
          <w:bCs/>
        </w:rPr>
        <w:t>Логические задачи</w:t>
      </w:r>
    </w:p>
    <w:p w:rsidR="00EE3280" w:rsidRPr="00F27EFF" w:rsidRDefault="00EE3280" w:rsidP="00F84E52">
      <w:pPr>
        <w:ind w:right="360" w:firstLine="0"/>
        <w:jc w:val="both"/>
      </w:pPr>
      <w:r w:rsidRPr="00F27EFF">
        <w:t xml:space="preserve">Решение логических задач. Решение логических задач с помощью графов, таблиц. </w:t>
      </w:r>
    </w:p>
    <w:p w:rsidR="00EE3280" w:rsidRPr="00F27EFF" w:rsidRDefault="00EE3280" w:rsidP="00F84E52">
      <w:pPr>
        <w:ind w:right="360" w:firstLine="0"/>
        <w:jc w:val="both"/>
        <w:rPr>
          <w:b/>
          <w:bCs/>
        </w:rPr>
      </w:pPr>
      <w:r w:rsidRPr="00F27EFF">
        <w:rPr>
          <w:b/>
          <w:bCs/>
        </w:rPr>
        <w:t>Основные методы решения задач</w:t>
      </w:r>
    </w:p>
    <w:p w:rsidR="00EE3280" w:rsidRPr="00F27EFF" w:rsidRDefault="00EE3280" w:rsidP="00F84E52">
      <w:pPr>
        <w:ind w:right="360" w:firstLine="0"/>
        <w:jc w:val="both"/>
      </w:pPr>
      <w:r w:rsidRPr="00F27EFF">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E3280" w:rsidRPr="00F27EFF" w:rsidRDefault="00EE3280" w:rsidP="00F84E52">
      <w:pPr>
        <w:pStyle w:val="Heading3"/>
        <w:spacing w:before="0" w:beforeAutospacing="0" w:after="0" w:afterAutospacing="0"/>
        <w:ind w:right="360" w:firstLine="0"/>
        <w:jc w:val="both"/>
        <w:rPr>
          <w:sz w:val="24"/>
          <w:szCs w:val="24"/>
        </w:rPr>
      </w:pPr>
      <w:bookmarkStart w:id="182" w:name="_Toc405513927"/>
      <w:bookmarkStart w:id="183" w:name="_Toc284662805"/>
      <w:bookmarkStart w:id="184" w:name="_Toc284663432"/>
      <w:r w:rsidRPr="00F27EFF">
        <w:rPr>
          <w:sz w:val="24"/>
          <w:szCs w:val="24"/>
        </w:rPr>
        <w:t>Статистика и теория вероятностей</w:t>
      </w:r>
      <w:bookmarkEnd w:id="181"/>
      <w:bookmarkEnd w:id="182"/>
      <w:bookmarkEnd w:id="183"/>
      <w:bookmarkEnd w:id="184"/>
    </w:p>
    <w:p w:rsidR="00EE3280" w:rsidRPr="00F27EFF" w:rsidRDefault="00EE3280" w:rsidP="00F84E52">
      <w:pPr>
        <w:ind w:right="360" w:firstLine="0"/>
        <w:jc w:val="both"/>
      </w:pPr>
      <w:r w:rsidRPr="00F27EFF">
        <w:rPr>
          <w:b/>
          <w:bCs/>
        </w:rPr>
        <w:t>Статистика</w:t>
      </w:r>
    </w:p>
    <w:p w:rsidR="00EE3280" w:rsidRPr="00F27EFF" w:rsidRDefault="00EE3280" w:rsidP="00F84E52">
      <w:pPr>
        <w:ind w:right="360" w:firstLine="0"/>
        <w:jc w:val="both"/>
      </w:pPr>
      <w:r w:rsidRPr="00F27EFF">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EE3280" w:rsidRPr="00F27EFF" w:rsidRDefault="00EE3280" w:rsidP="00F84E52">
      <w:pPr>
        <w:ind w:right="360" w:firstLine="0"/>
        <w:jc w:val="both"/>
      </w:pPr>
      <w:r w:rsidRPr="00F27EFF">
        <w:rPr>
          <w:b/>
          <w:bCs/>
        </w:rPr>
        <w:t>Случайные опыты и случайные события</w:t>
      </w:r>
    </w:p>
    <w:p w:rsidR="00EE3280" w:rsidRPr="00F27EFF" w:rsidRDefault="00EE3280" w:rsidP="00F84E52">
      <w:pPr>
        <w:ind w:right="360" w:firstLine="0"/>
        <w:jc w:val="both"/>
      </w:pPr>
      <w:r w:rsidRPr="00F27EFF">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E3280" w:rsidRPr="00F27EFF" w:rsidRDefault="00EE3280" w:rsidP="00F84E52">
      <w:pPr>
        <w:ind w:right="360" w:firstLine="0"/>
        <w:jc w:val="both"/>
      </w:pPr>
      <w:r w:rsidRPr="00F27EFF">
        <w:rPr>
          <w:b/>
          <w:bCs/>
        </w:rPr>
        <w:t>Элементы комбинаторики и испытания Бернулли</w:t>
      </w:r>
    </w:p>
    <w:p w:rsidR="00EE3280" w:rsidRPr="00F27EFF" w:rsidRDefault="00EE3280" w:rsidP="00F84E52">
      <w:pPr>
        <w:ind w:right="360" w:firstLine="0"/>
        <w:jc w:val="both"/>
      </w:pPr>
      <w:r w:rsidRPr="00F27EFF">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E3280" w:rsidRPr="00F27EFF" w:rsidRDefault="00EE3280" w:rsidP="00F84E52">
      <w:pPr>
        <w:ind w:right="360" w:firstLine="0"/>
        <w:jc w:val="both"/>
      </w:pPr>
      <w:r w:rsidRPr="00F27EFF">
        <w:rPr>
          <w:b/>
          <w:bCs/>
        </w:rPr>
        <w:t>Геометрическая вероятность</w:t>
      </w:r>
    </w:p>
    <w:p w:rsidR="00EE3280" w:rsidRPr="00F27EFF" w:rsidRDefault="00EE3280" w:rsidP="00F84E52">
      <w:pPr>
        <w:ind w:right="360" w:firstLine="0"/>
        <w:jc w:val="both"/>
      </w:pPr>
      <w:r w:rsidRPr="00F27EFF">
        <w:t>Случайный выбор точки из фигуры на плоскости, отрезка и дуги окружности. Случайный выбор числа из числового отрезка.</w:t>
      </w:r>
    </w:p>
    <w:p w:rsidR="00EE3280" w:rsidRPr="00F27EFF" w:rsidRDefault="00EE3280" w:rsidP="00F84E52">
      <w:pPr>
        <w:ind w:right="360" w:firstLine="0"/>
        <w:jc w:val="both"/>
      </w:pPr>
      <w:r w:rsidRPr="00F27EFF">
        <w:rPr>
          <w:b/>
          <w:bCs/>
        </w:rPr>
        <w:t>Случайные величины</w:t>
      </w:r>
    </w:p>
    <w:p w:rsidR="00EE3280" w:rsidRPr="00F27EFF" w:rsidRDefault="00EE3280" w:rsidP="00F84E52">
      <w:pPr>
        <w:ind w:right="360" w:firstLine="0"/>
        <w:jc w:val="both"/>
      </w:pPr>
      <w:r w:rsidRPr="00F27EFF">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EE3280" w:rsidRPr="00F27EFF" w:rsidRDefault="00EE3280" w:rsidP="00F84E52">
      <w:pPr>
        <w:pStyle w:val="Heading3"/>
        <w:spacing w:before="0" w:beforeAutospacing="0" w:after="0" w:afterAutospacing="0"/>
        <w:ind w:right="360" w:firstLine="0"/>
        <w:jc w:val="both"/>
        <w:rPr>
          <w:sz w:val="24"/>
          <w:szCs w:val="24"/>
        </w:rPr>
      </w:pPr>
      <w:bookmarkStart w:id="185" w:name="_Toc403076059"/>
      <w:bookmarkStart w:id="186" w:name="_Toc405513928"/>
      <w:bookmarkStart w:id="187" w:name="_Toc284662806"/>
      <w:bookmarkStart w:id="188" w:name="_Toc284663433"/>
      <w:r w:rsidRPr="00F27EFF">
        <w:rPr>
          <w:sz w:val="24"/>
          <w:szCs w:val="24"/>
        </w:rPr>
        <w:t>Геометрия</w:t>
      </w:r>
      <w:bookmarkEnd w:id="185"/>
      <w:bookmarkEnd w:id="186"/>
      <w:bookmarkEnd w:id="187"/>
      <w:bookmarkEnd w:id="188"/>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Геометрические фигуры</w:t>
      </w:r>
    </w:p>
    <w:p w:rsidR="00EE3280" w:rsidRPr="00F27EFF" w:rsidRDefault="00EE3280" w:rsidP="00F84E52">
      <w:pPr>
        <w:ind w:right="360" w:firstLine="0"/>
        <w:jc w:val="both"/>
        <w:rPr>
          <w:b/>
          <w:bCs/>
        </w:rPr>
      </w:pPr>
      <w:r w:rsidRPr="00F27EFF">
        <w:rPr>
          <w:b/>
          <w:bCs/>
        </w:rPr>
        <w:t>Фигуры в геометрии и в окружающем мире</w:t>
      </w:r>
    </w:p>
    <w:p w:rsidR="00EE3280" w:rsidRPr="00F27EFF" w:rsidRDefault="00EE3280" w:rsidP="00F84E52">
      <w:pPr>
        <w:ind w:right="360" w:firstLine="0"/>
        <w:jc w:val="both"/>
      </w:pPr>
      <w:r w:rsidRPr="00F27EFF">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EE3280" w:rsidRPr="00F27EFF" w:rsidRDefault="00EE3280" w:rsidP="00F84E52">
      <w:pPr>
        <w:ind w:right="360" w:firstLine="0"/>
        <w:jc w:val="both"/>
      </w:pPr>
      <w:r w:rsidRPr="00F27EFF">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EE3280" w:rsidRPr="00F27EFF" w:rsidRDefault="00EE3280" w:rsidP="00F84E52">
      <w:pPr>
        <w:ind w:right="360" w:firstLine="0"/>
        <w:jc w:val="both"/>
      </w:pPr>
      <w:r w:rsidRPr="00F27EFF">
        <w:t>Осевая симметрия геометрических фигур. Центральная симметрия геометрических фигур.</w:t>
      </w:r>
    </w:p>
    <w:p w:rsidR="00EE3280" w:rsidRPr="00F27EFF" w:rsidRDefault="00EE3280" w:rsidP="00F84E52">
      <w:pPr>
        <w:ind w:right="360" w:firstLine="0"/>
        <w:jc w:val="both"/>
        <w:rPr>
          <w:b/>
          <w:bCs/>
        </w:rPr>
      </w:pPr>
      <w:r w:rsidRPr="00F27EFF">
        <w:rPr>
          <w:b/>
          <w:bCs/>
        </w:rPr>
        <w:t>Многоугольники</w:t>
      </w:r>
    </w:p>
    <w:p w:rsidR="00EE3280" w:rsidRPr="00F27EFF" w:rsidRDefault="00EE3280" w:rsidP="00F84E52">
      <w:pPr>
        <w:ind w:right="360" w:firstLine="0"/>
        <w:jc w:val="both"/>
      </w:pPr>
      <w:r w:rsidRPr="00F27EFF">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EE3280" w:rsidRPr="00F27EFF" w:rsidRDefault="00EE3280" w:rsidP="00F84E52">
      <w:pPr>
        <w:ind w:right="360" w:firstLine="0"/>
        <w:jc w:val="both"/>
      </w:pPr>
      <w:r w:rsidRPr="00F27EFF">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EE3280" w:rsidRPr="00F27EFF" w:rsidRDefault="00EE3280" w:rsidP="00F84E52">
      <w:pPr>
        <w:ind w:right="360" w:firstLine="0"/>
        <w:jc w:val="both"/>
      </w:pPr>
      <w:r w:rsidRPr="00F27EFF">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EE3280" w:rsidRPr="00F27EFF" w:rsidRDefault="00EE3280" w:rsidP="00F84E52">
      <w:pPr>
        <w:ind w:right="360" w:firstLine="0"/>
        <w:jc w:val="both"/>
      </w:pPr>
      <w:r w:rsidRPr="00F27EFF">
        <w:rPr>
          <w:b/>
          <w:bCs/>
        </w:rPr>
        <w:t>Окружность, круг</w:t>
      </w:r>
    </w:p>
    <w:p w:rsidR="00EE3280" w:rsidRPr="00F27EFF" w:rsidRDefault="00EE3280" w:rsidP="00F84E52">
      <w:pPr>
        <w:ind w:right="360" w:firstLine="0"/>
        <w:jc w:val="both"/>
      </w:pPr>
      <w:r w:rsidRPr="00F27EFF">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EE3280" w:rsidRPr="00F27EFF" w:rsidRDefault="00EE3280" w:rsidP="00F84E52">
      <w:pPr>
        <w:ind w:right="360" w:firstLine="0"/>
        <w:jc w:val="both"/>
      </w:pPr>
      <w:r w:rsidRPr="00F27EFF">
        <w:rPr>
          <w:b/>
          <w:bCs/>
        </w:rPr>
        <w:t>Фигуры в пространстве (объемные тела)</w:t>
      </w:r>
    </w:p>
    <w:p w:rsidR="00EE3280" w:rsidRPr="00F27EFF" w:rsidRDefault="00EE3280" w:rsidP="00F84E52">
      <w:pPr>
        <w:ind w:right="360" w:firstLine="0"/>
        <w:jc w:val="both"/>
      </w:pPr>
      <w:r w:rsidRPr="00F27EFF">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EE3280" w:rsidRPr="00F27EFF" w:rsidRDefault="00EE3280" w:rsidP="00F84E52">
      <w:pPr>
        <w:pStyle w:val="Subtitle"/>
        <w:ind w:right="360" w:firstLine="0"/>
        <w:jc w:val="both"/>
        <w:rPr>
          <w:rFonts w:ascii="Times New Roman" w:hAnsi="Times New Roman" w:cs="Times New Roman"/>
          <w:b/>
          <w:bCs/>
          <w:i w:val="0"/>
          <w:iCs w:val="0"/>
          <w:color w:val="auto"/>
        </w:rPr>
      </w:pPr>
      <w:bookmarkStart w:id="189" w:name="_Toc403076060"/>
      <w:r w:rsidRPr="00F27EFF">
        <w:rPr>
          <w:rFonts w:ascii="Times New Roman" w:hAnsi="Times New Roman" w:cs="Times New Roman"/>
          <w:b/>
          <w:bCs/>
          <w:i w:val="0"/>
          <w:iCs w:val="0"/>
          <w:color w:val="auto"/>
        </w:rPr>
        <w:t>Отношения</w:t>
      </w:r>
      <w:bookmarkEnd w:id="189"/>
    </w:p>
    <w:p w:rsidR="00EE3280" w:rsidRPr="00F27EFF" w:rsidRDefault="00EE3280" w:rsidP="00F84E52">
      <w:pPr>
        <w:ind w:right="360" w:firstLine="0"/>
        <w:jc w:val="both"/>
        <w:rPr>
          <w:b/>
          <w:bCs/>
        </w:rPr>
      </w:pPr>
      <w:r w:rsidRPr="00F27EFF">
        <w:rPr>
          <w:b/>
          <w:bCs/>
        </w:rPr>
        <w:t>Равенство фигур</w:t>
      </w:r>
    </w:p>
    <w:p w:rsidR="00EE3280" w:rsidRPr="00F27EFF" w:rsidRDefault="00EE3280" w:rsidP="00F84E52">
      <w:pPr>
        <w:ind w:right="360" w:firstLine="0"/>
        <w:jc w:val="both"/>
      </w:pPr>
      <w:r w:rsidRPr="00F27EFF">
        <w:t>Свойства и признаки равенства треугольников. Дополнительные признаки равенства треугольников. Признаки равенства параллелограммов.</w:t>
      </w:r>
    </w:p>
    <w:p w:rsidR="00EE3280" w:rsidRPr="00F27EFF" w:rsidRDefault="00EE3280" w:rsidP="00F84E52">
      <w:pPr>
        <w:ind w:right="360" w:firstLine="0"/>
        <w:jc w:val="both"/>
      </w:pPr>
      <w:r w:rsidRPr="00F27EFF">
        <w:rPr>
          <w:b/>
          <w:bCs/>
        </w:rPr>
        <w:t>Параллельность прямых</w:t>
      </w:r>
    </w:p>
    <w:p w:rsidR="00EE3280" w:rsidRPr="00F27EFF" w:rsidRDefault="00EE3280" w:rsidP="00F84E52">
      <w:pPr>
        <w:ind w:right="360" w:firstLine="0"/>
        <w:jc w:val="both"/>
      </w:pPr>
      <w:r w:rsidRPr="00F27EFF">
        <w:t>Признаки и свойства параллельных прямых. Аксиома параллельности Евклида. Первичные представления о неевклидовых геометриях. Теорема Фалеса.</w:t>
      </w:r>
    </w:p>
    <w:p w:rsidR="00EE3280" w:rsidRPr="00F27EFF" w:rsidRDefault="00EE3280" w:rsidP="00F84E52">
      <w:pPr>
        <w:ind w:right="360" w:firstLine="0"/>
        <w:jc w:val="both"/>
        <w:rPr>
          <w:b/>
          <w:bCs/>
        </w:rPr>
      </w:pPr>
      <w:r w:rsidRPr="00F27EFF">
        <w:rPr>
          <w:b/>
          <w:bCs/>
        </w:rPr>
        <w:t>Перпендикулярные прямые</w:t>
      </w:r>
    </w:p>
    <w:p w:rsidR="00EE3280" w:rsidRPr="00F27EFF" w:rsidRDefault="00EE3280" w:rsidP="00F84E52">
      <w:pPr>
        <w:ind w:right="360" w:firstLine="0"/>
        <w:jc w:val="both"/>
      </w:pPr>
      <w:r w:rsidRPr="00F27EFF">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EE3280" w:rsidRPr="00F27EFF" w:rsidRDefault="00EE3280" w:rsidP="00F84E52">
      <w:pPr>
        <w:ind w:right="360" w:firstLine="0"/>
        <w:jc w:val="both"/>
      </w:pPr>
      <w:r w:rsidRPr="00F27EFF">
        <w:rPr>
          <w:b/>
          <w:bCs/>
        </w:rPr>
        <w:t>Подобие</w:t>
      </w:r>
    </w:p>
    <w:p w:rsidR="00EE3280" w:rsidRPr="00F27EFF" w:rsidRDefault="00EE3280" w:rsidP="00F84E52">
      <w:pPr>
        <w:ind w:right="360" w:firstLine="0"/>
        <w:jc w:val="both"/>
      </w:pPr>
      <w:r w:rsidRPr="00F27EFF">
        <w:t xml:space="preserve">Пропорциональные отрезки, подобие фигур. Подобные треугольники. Признаки подобия треугольников. Отношение площадей подобных фигур. </w:t>
      </w:r>
    </w:p>
    <w:p w:rsidR="00EE3280" w:rsidRPr="00F27EFF" w:rsidRDefault="00EE3280" w:rsidP="00F84E52">
      <w:pPr>
        <w:ind w:right="360" w:firstLine="0"/>
        <w:jc w:val="both"/>
      </w:pPr>
      <w:r w:rsidRPr="00F27EFF">
        <w:rPr>
          <w:b/>
          <w:bCs/>
        </w:rPr>
        <w:t>Взаимное расположениепрямой и окружности</w:t>
      </w:r>
      <w:r w:rsidRPr="00F27EFF">
        <w:t>, двух окружностей.</w:t>
      </w:r>
    </w:p>
    <w:p w:rsidR="00EE3280" w:rsidRPr="00F27EFF" w:rsidRDefault="00EE3280" w:rsidP="00F84E52">
      <w:pPr>
        <w:pStyle w:val="Subtitle"/>
        <w:ind w:right="360" w:firstLine="0"/>
        <w:jc w:val="both"/>
        <w:rPr>
          <w:rFonts w:ascii="Times New Roman" w:hAnsi="Times New Roman" w:cs="Times New Roman"/>
          <w:b/>
          <w:bCs/>
          <w:i w:val="0"/>
          <w:iCs w:val="0"/>
          <w:color w:val="auto"/>
        </w:rPr>
      </w:pPr>
      <w:bookmarkStart w:id="190" w:name="_Toc403076061"/>
      <w:r w:rsidRPr="00F27EFF">
        <w:rPr>
          <w:rFonts w:ascii="Times New Roman" w:hAnsi="Times New Roman" w:cs="Times New Roman"/>
          <w:b/>
          <w:bCs/>
          <w:i w:val="0"/>
          <w:iCs w:val="0"/>
          <w:color w:val="auto"/>
        </w:rPr>
        <w:t>Измерения и вычисления</w:t>
      </w:r>
      <w:bookmarkEnd w:id="190"/>
    </w:p>
    <w:p w:rsidR="00EE3280" w:rsidRPr="00F27EFF" w:rsidRDefault="00EE3280" w:rsidP="00F84E52">
      <w:pPr>
        <w:ind w:right="360" w:firstLine="0"/>
        <w:jc w:val="both"/>
      </w:pPr>
      <w:r w:rsidRPr="00F27EFF">
        <w:rPr>
          <w:b/>
          <w:bCs/>
        </w:rPr>
        <w:t>Величины</w:t>
      </w:r>
    </w:p>
    <w:p w:rsidR="00EE3280" w:rsidRPr="00F27EFF" w:rsidRDefault="00EE3280" w:rsidP="00F84E52">
      <w:pPr>
        <w:ind w:right="360" w:firstLine="0"/>
        <w:jc w:val="both"/>
      </w:pPr>
      <w:r w:rsidRPr="00F27EFF">
        <w:t>Понятие величины. Длина. Измерение длины. Единцы измерения длины.</w:t>
      </w:r>
    </w:p>
    <w:p w:rsidR="00EE3280" w:rsidRPr="00F27EFF" w:rsidRDefault="00EE3280" w:rsidP="00F84E52">
      <w:pPr>
        <w:ind w:right="360" w:firstLine="0"/>
        <w:jc w:val="both"/>
      </w:pPr>
      <w:r w:rsidRPr="00F27EFF">
        <w:t xml:space="preserve">Величина угла. Градусная мера угла. Синус, косинус и тангенс острого угла прямоугольного треугольника. </w:t>
      </w:r>
    </w:p>
    <w:p w:rsidR="00EE3280" w:rsidRPr="00F27EFF" w:rsidRDefault="00EE3280" w:rsidP="00F84E52">
      <w:pPr>
        <w:ind w:right="360" w:firstLine="0"/>
        <w:jc w:val="both"/>
      </w:pPr>
      <w:r w:rsidRPr="00F27EFF">
        <w:t>Понятие о площади плоской фигуры и её свойствах. Измерение площадей</w:t>
      </w:r>
      <w:r w:rsidRPr="00F27EFF" w:rsidDel="00965CF1">
        <w:t>.</w:t>
      </w:r>
      <w:r w:rsidRPr="00F27EFF">
        <w:t xml:space="preserve"> Единицы измерения площади.</w:t>
      </w:r>
    </w:p>
    <w:p w:rsidR="00EE3280" w:rsidRPr="00F27EFF" w:rsidRDefault="00EE3280" w:rsidP="00F84E52">
      <w:pPr>
        <w:ind w:right="360" w:firstLine="0"/>
        <w:jc w:val="both"/>
        <w:rPr>
          <w:b/>
          <w:bCs/>
        </w:rPr>
      </w:pPr>
      <w:r w:rsidRPr="00F27EFF">
        <w:t>Представление об объёме пространственной фигуры и его свойствах. Измерение объёма. Единицы измерения объёмов.</w:t>
      </w:r>
    </w:p>
    <w:p w:rsidR="00EE3280" w:rsidRPr="00F27EFF" w:rsidRDefault="00EE3280" w:rsidP="00F84E52">
      <w:pPr>
        <w:ind w:right="360" w:firstLine="0"/>
        <w:jc w:val="both"/>
      </w:pPr>
      <w:r w:rsidRPr="00F27EFF">
        <w:rPr>
          <w:b/>
          <w:bCs/>
        </w:rPr>
        <w:t>Измерения и вычисления</w:t>
      </w:r>
    </w:p>
    <w:p w:rsidR="00EE3280" w:rsidRPr="00F27EFF" w:rsidRDefault="00EE3280" w:rsidP="00F84E52">
      <w:pPr>
        <w:ind w:right="360" w:firstLine="0"/>
        <w:jc w:val="both"/>
      </w:pPr>
      <w:r w:rsidRPr="00F27EFF">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EE3280" w:rsidRPr="00F27EFF" w:rsidRDefault="00EE3280" w:rsidP="00F84E52">
      <w:pPr>
        <w:ind w:right="360" w:firstLine="0"/>
        <w:jc w:val="both"/>
      </w:pPr>
      <w:r w:rsidRPr="00F27EFF">
        <w:t>Теорема Пифагора. Пифагоровы тройки. Тригонометрические соотношения в прямоугольном треугольнике. Тригонометрические функции тупого угла.</w:t>
      </w:r>
    </w:p>
    <w:p w:rsidR="00EE3280" w:rsidRPr="00F27EFF" w:rsidRDefault="00EE3280" w:rsidP="00F84E52">
      <w:pPr>
        <w:ind w:right="360" w:firstLine="0"/>
        <w:jc w:val="both"/>
      </w:pPr>
      <w:r w:rsidRPr="00F27EFF">
        <w:t xml:space="preserve">Теорема косинусов. Теорема синусов. </w:t>
      </w:r>
    </w:p>
    <w:p w:rsidR="00EE3280" w:rsidRPr="00F27EFF" w:rsidRDefault="00EE3280" w:rsidP="00F84E52">
      <w:pPr>
        <w:ind w:right="360" w:firstLine="0"/>
        <w:jc w:val="both"/>
      </w:pPr>
      <w:r w:rsidRPr="00F27EFF">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EE3280" w:rsidRPr="00F27EFF" w:rsidRDefault="00EE3280" w:rsidP="00F84E52">
      <w:pPr>
        <w:ind w:right="360" w:firstLine="0"/>
        <w:jc w:val="both"/>
      </w:pPr>
      <w:r w:rsidRPr="00F27EFF">
        <w:rPr>
          <w:b/>
          <w:bCs/>
        </w:rPr>
        <w:t>Расстояния</w:t>
      </w:r>
    </w:p>
    <w:p w:rsidR="00EE3280" w:rsidRPr="00F27EFF" w:rsidRDefault="00EE3280" w:rsidP="00F84E52">
      <w:pPr>
        <w:ind w:right="360" w:firstLine="0"/>
        <w:jc w:val="both"/>
      </w:pPr>
      <w:r w:rsidRPr="00F27EFF">
        <w:t xml:space="preserve">Расстояние между точками. Расстояние от точки до прямой. Расстояние между фигурами. </w:t>
      </w:r>
    </w:p>
    <w:p w:rsidR="00EE3280" w:rsidRPr="00F27EFF" w:rsidRDefault="00EE3280" w:rsidP="00F84E52">
      <w:pPr>
        <w:ind w:right="360" w:firstLine="0"/>
        <w:jc w:val="both"/>
      </w:pPr>
      <w:r w:rsidRPr="00F27EFF">
        <w:t xml:space="preserve">Равновеликие и равносоставленные фигуры. </w:t>
      </w:r>
    </w:p>
    <w:p w:rsidR="00EE3280" w:rsidRPr="00F27EFF" w:rsidRDefault="00EE3280" w:rsidP="00F84E52">
      <w:pPr>
        <w:ind w:right="360" w:firstLine="0"/>
        <w:jc w:val="both"/>
      </w:pPr>
      <w:r w:rsidRPr="00F27EFF">
        <w:t>Свойства (аксиомы) длины отрезка, величины угла, площади и объёма фигуры</w:t>
      </w:r>
      <w:bookmarkStart w:id="191" w:name="_Toc403076062"/>
      <w:r w:rsidRPr="00F27EFF">
        <w:t>.</w:t>
      </w:r>
    </w:p>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Геометрические построения</w:t>
      </w:r>
      <w:bookmarkEnd w:id="191"/>
    </w:p>
    <w:p w:rsidR="00EE3280" w:rsidRPr="00F27EFF" w:rsidRDefault="00EE3280" w:rsidP="00F84E52">
      <w:pPr>
        <w:ind w:right="360" w:firstLine="0"/>
        <w:jc w:val="both"/>
      </w:pPr>
      <w:r w:rsidRPr="00F27EFF">
        <w:t>Геометрические построения для иллюстрации свойств геометрических фигур.</w:t>
      </w:r>
    </w:p>
    <w:p w:rsidR="00EE3280" w:rsidRPr="00F27EFF" w:rsidRDefault="00EE3280" w:rsidP="00F84E52">
      <w:pPr>
        <w:ind w:right="360" w:firstLine="0"/>
        <w:jc w:val="both"/>
      </w:pPr>
      <w:r w:rsidRPr="00F27EFF">
        <w:t>Инструменты для построений. Циркуль, линейка.</w:t>
      </w:r>
    </w:p>
    <w:p w:rsidR="00EE3280" w:rsidRPr="00F27EFF" w:rsidRDefault="00EE3280" w:rsidP="00F84E52">
      <w:pPr>
        <w:ind w:right="360" w:firstLine="0"/>
        <w:jc w:val="both"/>
      </w:pPr>
      <w:r w:rsidRPr="00F27EFF">
        <w:t>Простейшие построения циркулем и линейкой: построение биссектрисы угла, перпендикуляра к прямой, угла, равного данному.</w:t>
      </w:r>
    </w:p>
    <w:p w:rsidR="00EE3280" w:rsidRPr="00F27EFF" w:rsidRDefault="00EE3280" w:rsidP="00F84E52">
      <w:pPr>
        <w:ind w:right="360" w:firstLine="0"/>
        <w:jc w:val="both"/>
      </w:pPr>
      <w:r w:rsidRPr="00F27EFF">
        <w:t>Построение треугольников по трём сторонам, двум сторонам и углу между ними, стороне и двум прилежащим к ней углам, по другим элементам.</w:t>
      </w:r>
    </w:p>
    <w:p w:rsidR="00EE3280" w:rsidRPr="00F27EFF" w:rsidRDefault="00EE3280" w:rsidP="00F84E52">
      <w:pPr>
        <w:ind w:right="360" w:firstLine="0"/>
        <w:jc w:val="both"/>
      </w:pPr>
      <w:r w:rsidRPr="00F27EFF">
        <w:t>Деление отрезка в данном отношении.</w:t>
      </w:r>
    </w:p>
    <w:p w:rsidR="00EE3280" w:rsidRPr="00F27EFF" w:rsidRDefault="00EE3280" w:rsidP="00F84E52">
      <w:pPr>
        <w:ind w:right="360" w:firstLine="0"/>
        <w:jc w:val="both"/>
      </w:pPr>
      <w:r w:rsidRPr="00F27EFF">
        <w:t>Основные методы решения задач на построение (метод геометрических мест точек, метод параллельного переноса, метод симметрии, метод подобия).</w:t>
      </w:r>
    </w:p>
    <w:p w:rsidR="00EE3280" w:rsidRPr="00F27EFF" w:rsidRDefault="00EE3280" w:rsidP="00F84E52">
      <w:pPr>
        <w:ind w:right="360" w:firstLine="0"/>
        <w:jc w:val="both"/>
      </w:pPr>
      <w:r w:rsidRPr="00F27EFF">
        <w:t>Этапы решения задач на построение.</w:t>
      </w:r>
      <w:bookmarkStart w:id="192" w:name="_Toc403076063"/>
    </w:p>
    <w:bookmarkEnd w:id="192"/>
    <w:p w:rsidR="00EE3280" w:rsidRPr="00F27EFF" w:rsidRDefault="00EE3280" w:rsidP="00F84E52">
      <w:pPr>
        <w:pStyle w:val="Subtitle"/>
        <w:ind w:right="360" w:firstLine="0"/>
        <w:jc w:val="both"/>
        <w:rPr>
          <w:rFonts w:ascii="Times New Roman" w:hAnsi="Times New Roman" w:cs="Times New Roman"/>
          <w:b/>
          <w:bCs/>
          <w:i w:val="0"/>
          <w:iCs w:val="0"/>
          <w:color w:val="auto"/>
        </w:rPr>
      </w:pPr>
      <w:r w:rsidRPr="00F27EFF">
        <w:rPr>
          <w:rFonts w:ascii="Times New Roman" w:hAnsi="Times New Roman" w:cs="Times New Roman"/>
          <w:b/>
          <w:bCs/>
          <w:i w:val="0"/>
          <w:iCs w:val="0"/>
          <w:color w:val="auto"/>
        </w:rPr>
        <w:t>Геометрические преобразования</w:t>
      </w:r>
    </w:p>
    <w:p w:rsidR="00EE3280" w:rsidRPr="00F27EFF" w:rsidRDefault="00EE3280" w:rsidP="00F84E52">
      <w:pPr>
        <w:ind w:right="360" w:firstLine="0"/>
        <w:jc w:val="both"/>
      </w:pPr>
      <w:r w:rsidRPr="00F27EFF">
        <w:rPr>
          <w:b/>
          <w:bCs/>
        </w:rPr>
        <w:t>Преобразования</w:t>
      </w:r>
    </w:p>
    <w:p w:rsidR="00EE3280" w:rsidRPr="00F27EFF" w:rsidRDefault="00EE3280" w:rsidP="00F84E52">
      <w:pPr>
        <w:ind w:right="360" w:firstLine="0"/>
        <w:jc w:val="both"/>
        <w:rPr>
          <w:b/>
          <w:bCs/>
        </w:rPr>
      </w:pPr>
      <w:r w:rsidRPr="00F27EFF">
        <w:t>Представление о межпредметном понятии «преобразование». Преобразования в математике (в арифметике, алгебре, геометрические преобразования).</w:t>
      </w:r>
    </w:p>
    <w:p w:rsidR="00EE3280" w:rsidRPr="00F27EFF" w:rsidRDefault="00EE3280" w:rsidP="00F84E52">
      <w:pPr>
        <w:ind w:right="360" w:firstLine="0"/>
        <w:jc w:val="both"/>
      </w:pPr>
      <w:r w:rsidRPr="00F27EFF">
        <w:rPr>
          <w:b/>
          <w:bCs/>
        </w:rPr>
        <w:t>Движения</w:t>
      </w:r>
    </w:p>
    <w:p w:rsidR="00EE3280" w:rsidRPr="00F27EFF" w:rsidRDefault="00EE3280" w:rsidP="00F84E52">
      <w:pPr>
        <w:ind w:right="360" w:firstLine="0"/>
        <w:jc w:val="both"/>
      </w:pPr>
      <w:r w:rsidRPr="00F27EFF">
        <w:t xml:space="preserve">Осевая и центральная симметрии, поворот и параллельный перенос. Комбинации движений на плоскости и их свойства. </w:t>
      </w:r>
    </w:p>
    <w:p w:rsidR="00EE3280" w:rsidRPr="00F27EFF" w:rsidRDefault="00EE3280" w:rsidP="00F84E52">
      <w:pPr>
        <w:ind w:right="360" w:firstLine="0"/>
        <w:jc w:val="both"/>
      </w:pPr>
      <w:r w:rsidRPr="00F27EFF">
        <w:rPr>
          <w:b/>
          <w:bCs/>
        </w:rPr>
        <w:t>Подобие как преобразование</w:t>
      </w:r>
    </w:p>
    <w:p w:rsidR="00EE3280" w:rsidRPr="00F27EFF" w:rsidRDefault="00EE3280" w:rsidP="00F84E52">
      <w:pPr>
        <w:ind w:right="360" w:firstLine="0"/>
        <w:jc w:val="both"/>
      </w:pPr>
      <w:r w:rsidRPr="00F27EFF">
        <w:t xml:space="preserve">Гомотетия. Геометрические преобразования как средство доказательства утверждений и решения задач. </w:t>
      </w:r>
    </w:p>
    <w:p w:rsidR="00EE3280" w:rsidRPr="00F27EFF" w:rsidRDefault="00EE3280" w:rsidP="00F84E52">
      <w:pPr>
        <w:pStyle w:val="Subtitle"/>
        <w:ind w:right="360" w:firstLine="0"/>
        <w:jc w:val="both"/>
        <w:rPr>
          <w:rFonts w:ascii="Times New Roman" w:hAnsi="Times New Roman" w:cs="Times New Roman"/>
          <w:b/>
          <w:bCs/>
          <w:i w:val="0"/>
          <w:iCs w:val="0"/>
          <w:color w:val="auto"/>
        </w:rPr>
      </w:pPr>
      <w:bookmarkStart w:id="193" w:name="_Toc403076064"/>
      <w:r w:rsidRPr="00F27EFF">
        <w:rPr>
          <w:rFonts w:ascii="Times New Roman" w:hAnsi="Times New Roman" w:cs="Times New Roman"/>
          <w:b/>
          <w:bCs/>
          <w:i w:val="0"/>
          <w:iCs w:val="0"/>
          <w:color w:val="auto"/>
        </w:rPr>
        <w:t>Векторы и координаты на плоскости</w:t>
      </w:r>
      <w:bookmarkEnd w:id="193"/>
    </w:p>
    <w:p w:rsidR="00EE3280" w:rsidRPr="00F27EFF" w:rsidRDefault="00EE3280" w:rsidP="00F84E52">
      <w:pPr>
        <w:ind w:right="360" w:firstLine="0"/>
        <w:jc w:val="both"/>
        <w:rPr>
          <w:b/>
          <w:bCs/>
        </w:rPr>
      </w:pPr>
      <w:r w:rsidRPr="00F27EFF">
        <w:rPr>
          <w:b/>
          <w:bCs/>
        </w:rPr>
        <w:t>Векторы</w:t>
      </w:r>
    </w:p>
    <w:p w:rsidR="00EE3280" w:rsidRPr="00F27EFF" w:rsidRDefault="00EE3280" w:rsidP="00F84E52">
      <w:pPr>
        <w:ind w:right="360" w:firstLine="0"/>
        <w:jc w:val="both"/>
      </w:pPr>
      <w:r w:rsidRPr="00F27EFF">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E3280" w:rsidRPr="00F27EFF" w:rsidRDefault="00EE3280" w:rsidP="00F84E52">
      <w:pPr>
        <w:ind w:right="360" w:firstLine="0"/>
        <w:jc w:val="both"/>
        <w:rPr>
          <w:b/>
          <w:bCs/>
        </w:rPr>
      </w:pPr>
      <w:r w:rsidRPr="00F27EFF">
        <w:rPr>
          <w:b/>
          <w:bCs/>
        </w:rPr>
        <w:t>Координаты</w:t>
      </w:r>
    </w:p>
    <w:p w:rsidR="00EE3280" w:rsidRPr="00F27EFF" w:rsidRDefault="00EE3280" w:rsidP="00F84E52">
      <w:pPr>
        <w:ind w:right="360" w:firstLine="0"/>
        <w:jc w:val="both"/>
      </w:pPr>
      <w:r w:rsidRPr="00F27EFF">
        <w:t>Основные понятия, координаты вектора, расстояние между точками. Координаты середины отрезка. Уравнения фигур.</w:t>
      </w:r>
    </w:p>
    <w:p w:rsidR="00EE3280" w:rsidRPr="00F27EFF" w:rsidRDefault="00EE3280" w:rsidP="00F84E52">
      <w:pPr>
        <w:ind w:right="360" w:firstLine="0"/>
        <w:jc w:val="both"/>
      </w:pPr>
      <w:r w:rsidRPr="00F27EFF">
        <w:t>Применение векторов и координат для решения геометрических задач.</w:t>
      </w:r>
    </w:p>
    <w:p w:rsidR="00EE3280" w:rsidRPr="00F27EFF" w:rsidRDefault="00EE3280" w:rsidP="00F84E52">
      <w:pPr>
        <w:ind w:right="360" w:firstLine="0"/>
        <w:jc w:val="both"/>
      </w:pPr>
      <w:r w:rsidRPr="00F27EFF">
        <w:t>Аффинная система координат. Радиус-векторы точек. Центроид системы точек.</w:t>
      </w:r>
    </w:p>
    <w:p w:rsidR="00EE3280" w:rsidRPr="00F27EFF" w:rsidRDefault="00EE3280" w:rsidP="00F84E52">
      <w:pPr>
        <w:pStyle w:val="Heading3"/>
        <w:spacing w:before="0" w:beforeAutospacing="0" w:after="0" w:afterAutospacing="0"/>
        <w:ind w:right="360" w:firstLine="0"/>
        <w:jc w:val="both"/>
        <w:rPr>
          <w:sz w:val="24"/>
          <w:szCs w:val="24"/>
        </w:rPr>
      </w:pPr>
      <w:bookmarkStart w:id="194" w:name="_Toc403076065"/>
      <w:bookmarkStart w:id="195" w:name="_Toc405513929"/>
      <w:bookmarkStart w:id="196" w:name="_Toc284662807"/>
      <w:bookmarkStart w:id="197" w:name="_Toc284663434"/>
      <w:r w:rsidRPr="00F27EFF">
        <w:rPr>
          <w:sz w:val="24"/>
          <w:szCs w:val="24"/>
        </w:rPr>
        <w:t>История математики</w:t>
      </w:r>
      <w:bookmarkEnd w:id="194"/>
      <w:bookmarkEnd w:id="195"/>
      <w:bookmarkEnd w:id="196"/>
      <w:bookmarkEnd w:id="197"/>
    </w:p>
    <w:p w:rsidR="00EE3280" w:rsidRPr="00F27EFF" w:rsidRDefault="00EE3280" w:rsidP="00F84E52">
      <w:pPr>
        <w:ind w:right="360" w:firstLine="0"/>
        <w:jc w:val="both"/>
      </w:pPr>
      <w:r w:rsidRPr="00F27EFF">
        <w:t>Возникновение математики как науки, этапы её развития. Основные разделы математики. Выдающиеся математики и их вклад в развитие науки.</w:t>
      </w:r>
    </w:p>
    <w:p w:rsidR="00EE3280" w:rsidRPr="00F27EFF" w:rsidRDefault="00EE3280" w:rsidP="00F84E52">
      <w:pPr>
        <w:ind w:right="360" w:firstLine="0"/>
        <w:jc w:val="both"/>
      </w:pPr>
      <w:r w:rsidRPr="00F27EFF">
        <w:t>Бесконечность множества простых чисел. Числа и длины отрезков. Рациональные числа. Потребность в иррациональных числах. Школа Пифагора</w:t>
      </w:r>
    </w:p>
    <w:p w:rsidR="00EE3280" w:rsidRPr="00F27EFF" w:rsidRDefault="00EE3280" w:rsidP="00F84E52">
      <w:pPr>
        <w:ind w:right="360" w:firstLine="0"/>
        <w:jc w:val="both"/>
      </w:pPr>
      <w:r w:rsidRPr="00F27EFF">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EE3280" w:rsidRPr="00F27EFF" w:rsidRDefault="00EE3280" w:rsidP="00F84E52">
      <w:pPr>
        <w:ind w:right="360" w:firstLine="0"/>
        <w:jc w:val="both"/>
      </w:pPr>
      <w:r w:rsidRPr="00F27EFF">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EE3280" w:rsidRPr="00F27EFF" w:rsidRDefault="00EE3280" w:rsidP="00F84E52">
      <w:pPr>
        <w:ind w:right="360" w:firstLine="0"/>
        <w:jc w:val="both"/>
      </w:pPr>
      <w:r w:rsidRPr="00F27EFF">
        <w:t>Задача Леонардо Пизанского (Фибоначчи) о кроликах, числа Фибоначчи. Задача о шахматной доске. Сходимость геометрической прогрессии.</w:t>
      </w:r>
    </w:p>
    <w:p w:rsidR="00EE3280" w:rsidRPr="00F27EFF" w:rsidRDefault="00EE3280" w:rsidP="00F84E52">
      <w:pPr>
        <w:ind w:right="360" w:firstLine="0"/>
        <w:jc w:val="both"/>
      </w:pPr>
      <w:r w:rsidRPr="00F27EFF">
        <w:t>Истоки теории вероятностей: страховое дело, азартные игры. П. Ферма, Б.Паскаль, Я. Бернулли, А.Н.Колмогоров.</w:t>
      </w:r>
    </w:p>
    <w:p w:rsidR="00EE3280" w:rsidRPr="00F27EFF" w:rsidRDefault="00EE3280" w:rsidP="00F84E52">
      <w:pPr>
        <w:ind w:right="360" w:firstLine="0"/>
        <w:jc w:val="both"/>
      </w:pPr>
      <w:r w:rsidRPr="00F27EFF">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E3280" w:rsidRPr="00F27EFF" w:rsidRDefault="00EE3280" w:rsidP="00F84E52">
      <w:pPr>
        <w:ind w:right="360" w:firstLine="0"/>
        <w:jc w:val="both"/>
      </w:pPr>
      <w:r w:rsidRPr="00F27EFF">
        <w:t>Геометрия и искусство. Геометрические закономерности окружающего мира.</w:t>
      </w:r>
    </w:p>
    <w:p w:rsidR="00EE3280" w:rsidRPr="00F27EFF" w:rsidRDefault="00EE3280" w:rsidP="00F84E52">
      <w:pPr>
        <w:ind w:right="360" w:firstLine="0"/>
        <w:jc w:val="both"/>
      </w:pPr>
      <w:r w:rsidRPr="00F27EFF">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E3280" w:rsidRPr="00F27EFF" w:rsidRDefault="00EE3280" w:rsidP="00F84E52">
      <w:pPr>
        <w:ind w:right="360" w:firstLine="0"/>
        <w:jc w:val="both"/>
      </w:pPr>
      <w:r w:rsidRPr="00F27EFF">
        <w:t xml:space="preserve">Роль российских учёных в развитии математики: Л.Эйлер. Н.И.Лобачевский, П.Л.Чебышев, С. Ковалевская, А.Н.Колмогоров. </w:t>
      </w:r>
    </w:p>
    <w:p w:rsidR="00EE3280" w:rsidRPr="00F27EFF" w:rsidRDefault="00EE3280" w:rsidP="00F84E52">
      <w:pPr>
        <w:ind w:right="360" w:firstLine="0"/>
        <w:jc w:val="both"/>
      </w:pPr>
      <w:r w:rsidRPr="00F27EFF">
        <w:t xml:space="preserve">Математика в развитии России: Петр </w:t>
      </w:r>
      <w:r w:rsidRPr="00F27EFF">
        <w:rPr>
          <w:lang w:val="en-US"/>
        </w:rPr>
        <w:t>I</w:t>
      </w:r>
      <w:r w:rsidRPr="00F27EFF">
        <w:t>, школа математических и навигацких наук, развитие российского флота, А.Н.Крылов. Космическая программа и М.В.Келдыш.</w:t>
      </w:r>
    </w:p>
    <w:p w:rsidR="00EE3280" w:rsidRPr="00F27EFF" w:rsidRDefault="00EE3280" w:rsidP="00F84E52">
      <w:pPr>
        <w:ind w:right="360" w:firstLine="0"/>
        <w:jc w:val="both"/>
      </w:pPr>
    </w:p>
    <w:p w:rsidR="00EE3280" w:rsidRPr="00F27EFF" w:rsidRDefault="00EE3280" w:rsidP="00F84E52">
      <w:pPr>
        <w:pStyle w:val="Heading3"/>
        <w:spacing w:before="0" w:beforeAutospacing="0" w:after="0" w:afterAutospacing="0"/>
        <w:ind w:right="360" w:firstLine="0"/>
        <w:jc w:val="both"/>
        <w:rPr>
          <w:sz w:val="24"/>
          <w:szCs w:val="24"/>
        </w:rPr>
      </w:pPr>
      <w:bookmarkStart w:id="198" w:name="_Toc409691709"/>
      <w:bookmarkStart w:id="199" w:name="_Toc410654034"/>
      <w:bookmarkStart w:id="200" w:name="_Toc414553245"/>
      <w:bookmarkEnd w:id="149"/>
      <w:r w:rsidRPr="00F27EFF">
        <w:rPr>
          <w:sz w:val="24"/>
          <w:szCs w:val="24"/>
        </w:rPr>
        <w:t>2.2.2.9. Информатика</w:t>
      </w:r>
      <w:bookmarkEnd w:id="198"/>
      <w:bookmarkEnd w:id="199"/>
      <w:bookmarkEnd w:id="200"/>
    </w:p>
    <w:p w:rsidR="00EE3280" w:rsidRPr="00F27EFF" w:rsidRDefault="00EE3280" w:rsidP="00F84E52">
      <w:pPr>
        <w:ind w:right="360" w:firstLine="0"/>
        <w:jc w:val="both"/>
      </w:pPr>
      <w:r w:rsidRPr="00F27EFF">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EE3280" w:rsidRPr="00F27EFF" w:rsidRDefault="00EE3280" w:rsidP="00F84E52">
      <w:pPr>
        <w:ind w:right="360" w:firstLine="0"/>
        <w:jc w:val="both"/>
      </w:pPr>
      <w:r w:rsidRPr="00F27EFF">
        <w:t xml:space="preserve">При </w:t>
      </w:r>
      <w:r w:rsidRPr="00F27EFF">
        <w:rPr>
          <w:position w:val="-1"/>
        </w:rPr>
        <w:t>реализации п</w:t>
      </w:r>
      <w:r w:rsidRPr="00F27EFF">
        <w:rPr>
          <w:spacing w:val="2"/>
          <w:position w:val="-1"/>
        </w:rPr>
        <w:t>ро</w:t>
      </w:r>
      <w:r w:rsidRPr="00F27EFF">
        <w:rPr>
          <w:spacing w:val="-1"/>
          <w:position w:val="-1"/>
        </w:rPr>
        <w:t>г</w:t>
      </w:r>
      <w:r w:rsidRPr="00F27EFF">
        <w:rPr>
          <w:spacing w:val="2"/>
          <w:position w:val="-1"/>
        </w:rPr>
        <w:t>р</w:t>
      </w:r>
      <w:r w:rsidRPr="00F27EFF">
        <w:rPr>
          <w:spacing w:val="1"/>
          <w:position w:val="-1"/>
        </w:rPr>
        <w:t>а</w:t>
      </w:r>
      <w:r w:rsidRPr="00F27EFF">
        <w:rPr>
          <w:spacing w:val="-2"/>
          <w:position w:val="-1"/>
        </w:rPr>
        <w:t>мм</w:t>
      </w:r>
      <w:r w:rsidRPr="00F27EFF">
        <w:rPr>
          <w:position w:val="-1"/>
        </w:rPr>
        <w:t>ы</w:t>
      </w:r>
      <w:r w:rsidRPr="00F27EFF">
        <w:rPr>
          <w:spacing w:val="-3"/>
          <w:position w:val="-1"/>
        </w:rPr>
        <w:t>у</w:t>
      </w:r>
      <w:r w:rsidRPr="00F27EFF">
        <w:rPr>
          <w:spacing w:val="1"/>
          <w:position w:val="-1"/>
        </w:rPr>
        <w:t>че</w:t>
      </w:r>
      <w:r w:rsidRPr="00F27EFF">
        <w:rPr>
          <w:spacing w:val="2"/>
          <w:position w:val="-1"/>
        </w:rPr>
        <w:t>б</w:t>
      </w:r>
      <w:r w:rsidRPr="00F27EFF">
        <w:rPr>
          <w:position w:val="-1"/>
        </w:rPr>
        <w:t>н</w:t>
      </w:r>
      <w:r w:rsidRPr="00F27EFF">
        <w:rPr>
          <w:spacing w:val="2"/>
          <w:position w:val="-1"/>
        </w:rPr>
        <w:t>о</w:t>
      </w:r>
      <w:r w:rsidRPr="00F27EFF">
        <w:rPr>
          <w:spacing w:val="-1"/>
          <w:position w:val="-1"/>
        </w:rPr>
        <w:t>г</w:t>
      </w:r>
      <w:r w:rsidRPr="00F27EFF">
        <w:rPr>
          <w:position w:val="-1"/>
        </w:rPr>
        <w:t>о</w:t>
      </w:r>
      <w:r w:rsidRPr="00F27EFF">
        <w:rPr>
          <w:spacing w:val="2"/>
          <w:position w:val="-1"/>
        </w:rPr>
        <w:t>п</w:t>
      </w:r>
      <w:r w:rsidRPr="00F27EFF">
        <w:rPr>
          <w:position w:val="-1"/>
        </w:rPr>
        <w:t>р</w:t>
      </w:r>
      <w:r w:rsidRPr="00F27EFF">
        <w:rPr>
          <w:spacing w:val="1"/>
          <w:position w:val="-1"/>
        </w:rPr>
        <w:t>е</w:t>
      </w:r>
      <w:r w:rsidRPr="00F27EFF">
        <w:rPr>
          <w:spacing w:val="2"/>
          <w:position w:val="-1"/>
        </w:rPr>
        <w:t>д</w:t>
      </w:r>
      <w:r w:rsidRPr="00F27EFF">
        <w:rPr>
          <w:spacing w:val="-2"/>
          <w:position w:val="-1"/>
        </w:rPr>
        <w:t>м</w:t>
      </w:r>
      <w:r w:rsidRPr="00F27EFF">
        <w:rPr>
          <w:spacing w:val="-1"/>
          <w:position w:val="-1"/>
        </w:rPr>
        <w:t>е</w:t>
      </w:r>
      <w:r w:rsidRPr="00F27EFF">
        <w:rPr>
          <w:spacing w:val="1"/>
          <w:position w:val="-1"/>
        </w:rPr>
        <w:t>т</w:t>
      </w:r>
      <w:r w:rsidRPr="00F27EFF">
        <w:rPr>
          <w:position w:val="-1"/>
        </w:rPr>
        <w:t>а«И</w:t>
      </w:r>
      <w:r w:rsidRPr="00F27EFF">
        <w:rPr>
          <w:spacing w:val="2"/>
          <w:position w:val="-1"/>
        </w:rPr>
        <w:t>н</w:t>
      </w:r>
      <w:r w:rsidRPr="00F27EFF">
        <w:rPr>
          <w:spacing w:val="-1"/>
          <w:position w:val="-1"/>
        </w:rPr>
        <w:t>ф</w:t>
      </w:r>
      <w:r w:rsidRPr="00F27EFF">
        <w:rPr>
          <w:spacing w:val="2"/>
          <w:position w:val="-1"/>
        </w:rPr>
        <w:t>ор</w:t>
      </w:r>
      <w:r w:rsidRPr="00F27EFF">
        <w:rPr>
          <w:spacing w:val="-2"/>
          <w:position w:val="-1"/>
        </w:rPr>
        <w:t>м</w:t>
      </w:r>
      <w:r w:rsidRPr="00F27EFF">
        <w:rPr>
          <w:spacing w:val="1"/>
          <w:position w:val="-1"/>
        </w:rPr>
        <w:t>ати</w:t>
      </w:r>
      <w:r w:rsidRPr="00F27EFF">
        <w:rPr>
          <w:position w:val="-1"/>
        </w:rPr>
        <w:t>к</w:t>
      </w:r>
      <w:r w:rsidRPr="00F27EFF">
        <w:rPr>
          <w:spacing w:val="1"/>
          <w:position w:val="-1"/>
        </w:rPr>
        <w:t>а</w:t>
      </w:r>
      <w:r w:rsidRPr="00F27EFF">
        <w:rPr>
          <w:position w:val="-1"/>
        </w:rPr>
        <w:t>»</w:t>
      </w:r>
      <w:r w:rsidRPr="00F27EFF">
        <w:rPr>
          <w:spacing w:val="12"/>
          <w:position w:val="-1"/>
        </w:rPr>
        <w:t xml:space="preserve">у учащихся формируется </w:t>
      </w:r>
      <w:r w:rsidRPr="00F27EFF">
        <w:rPr>
          <w:spacing w:val="1"/>
          <w:lang w:eastAsia="ru-RU"/>
        </w:rPr>
        <w:t>информационная</w:t>
      </w:r>
      <w:r w:rsidRPr="00F27EFF">
        <w:rPr>
          <w:lang w:eastAsia="ru-RU"/>
        </w:rPr>
        <w:t xml:space="preserve">и </w:t>
      </w:r>
      <w:r w:rsidRPr="00F27EFF">
        <w:rPr>
          <w:spacing w:val="1"/>
          <w:lang w:eastAsia="ru-RU"/>
        </w:rPr>
        <w:t>алгоритмическаякультура</w:t>
      </w:r>
      <w:r w:rsidRPr="00F27EFF">
        <w:rPr>
          <w:lang w:eastAsia="ru-RU"/>
        </w:rPr>
        <w:t>;</w:t>
      </w:r>
      <w:r w:rsidRPr="00F27EFF">
        <w:rPr>
          <w:spacing w:val="1"/>
          <w:lang w:eastAsia="ru-RU"/>
        </w:rPr>
        <w:t>умени</w:t>
      </w:r>
      <w:r w:rsidRPr="00F27EFF">
        <w:rPr>
          <w:lang w:eastAsia="ru-RU"/>
        </w:rPr>
        <w:t>я</w:t>
      </w:r>
      <w:r w:rsidRPr="00F27EFF">
        <w:rPr>
          <w:spacing w:val="1"/>
          <w:lang w:eastAsia="ru-RU"/>
        </w:rPr>
        <w:t>формализаци</w:t>
      </w:r>
      <w:r w:rsidRPr="00F27EFF">
        <w:rPr>
          <w:lang w:eastAsia="ru-RU"/>
        </w:rPr>
        <w:t>ии</w:t>
      </w:r>
      <w:r w:rsidRPr="00F27EFF">
        <w:rPr>
          <w:spacing w:val="1"/>
          <w:lang w:eastAsia="ru-RU"/>
        </w:rPr>
        <w:t>структурир</w:t>
      </w:r>
      <w:r w:rsidRPr="00F27EFF">
        <w:rPr>
          <w:spacing w:val="3"/>
          <w:lang w:eastAsia="ru-RU"/>
        </w:rPr>
        <w:t>о</w:t>
      </w:r>
      <w:r w:rsidRPr="00F27EFF">
        <w:rPr>
          <w:spacing w:val="1"/>
          <w:lang w:eastAsia="ru-RU"/>
        </w:rPr>
        <w:t>вани</w:t>
      </w:r>
      <w:r w:rsidRPr="00F27EFF">
        <w:rPr>
          <w:lang w:eastAsia="ru-RU"/>
        </w:rPr>
        <w:t>я</w:t>
      </w:r>
      <w:r w:rsidRPr="00F27EFF">
        <w:rPr>
          <w:spacing w:val="1"/>
          <w:lang w:eastAsia="ru-RU"/>
        </w:rPr>
        <w:t>информации</w:t>
      </w:r>
      <w:r w:rsidRPr="00F27EFF">
        <w:rPr>
          <w:lang w:eastAsia="ru-RU"/>
        </w:rPr>
        <w:t xml:space="preserve">, </w:t>
      </w:r>
      <w:r w:rsidRPr="00F27EFF">
        <w:rPr>
          <w:spacing w:val="1"/>
          <w:lang w:eastAsia="ru-RU"/>
        </w:rPr>
        <w:t>спосо</w:t>
      </w:r>
      <w:r w:rsidRPr="00F27EFF">
        <w:rPr>
          <w:lang w:eastAsia="ru-RU"/>
        </w:rPr>
        <w:t>б</w:t>
      </w:r>
      <w:r w:rsidRPr="00F27EFF">
        <w:rPr>
          <w:spacing w:val="1"/>
          <w:lang w:eastAsia="ru-RU"/>
        </w:rPr>
        <w:t>представлени</w:t>
      </w:r>
      <w:r w:rsidRPr="00F27EFF">
        <w:rPr>
          <w:lang w:eastAsia="ru-RU"/>
        </w:rPr>
        <w:t xml:space="preserve">я </w:t>
      </w:r>
      <w:r w:rsidRPr="00F27EFF">
        <w:rPr>
          <w:spacing w:val="1"/>
          <w:lang w:eastAsia="ru-RU"/>
        </w:rPr>
        <w:t>данны</w:t>
      </w:r>
      <w:r w:rsidRPr="00F27EFF">
        <w:rPr>
          <w:lang w:eastAsia="ru-RU"/>
        </w:rPr>
        <w:t>хв</w:t>
      </w:r>
      <w:r w:rsidRPr="00F27EFF">
        <w:rPr>
          <w:spacing w:val="1"/>
          <w:lang w:eastAsia="ru-RU"/>
        </w:rPr>
        <w:t>соответстви</w:t>
      </w:r>
      <w:r w:rsidRPr="00F27EFF">
        <w:rPr>
          <w:lang w:eastAsia="ru-RU"/>
        </w:rPr>
        <w:t xml:space="preserve">ис </w:t>
      </w:r>
      <w:r w:rsidRPr="00F27EFF">
        <w:rPr>
          <w:spacing w:val="1"/>
          <w:lang w:eastAsia="ru-RU"/>
        </w:rPr>
        <w:t>поставленно</w:t>
      </w:r>
      <w:r w:rsidRPr="00F27EFF">
        <w:rPr>
          <w:lang w:eastAsia="ru-RU"/>
        </w:rPr>
        <w:t xml:space="preserve">й </w:t>
      </w:r>
      <w:r w:rsidRPr="00F27EFF">
        <w:rPr>
          <w:spacing w:val="1"/>
          <w:lang w:eastAsia="ru-RU"/>
        </w:rPr>
        <w:t>задаче</w:t>
      </w:r>
      <w:r w:rsidRPr="00F27EFF">
        <w:rPr>
          <w:lang w:eastAsia="ru-RU"/>
        </w:rPr>
        <w:t>й-</w:t>
      </w:r>
      <w:r w:rsidRPr="00F27EFF">
        <w:rPr>
          <w:spacing w:val="1"/>
          <w:lang w:eastAsia="ru-RU"/>
        </w:rPr>
        <w:t>таблицы</w:t>
      </w:r>
      <w:r w:rsidRPr="00F27EFF">
        <w:rPr>
          <w:lang w:eastAsia="ru-RU"/>
        </w:rPr>
        <w:t>,</w:t>
      </w:r>
      <w:r w:rsidRPr="00F27EFF">
        <w:rPr>
          <w:spacing w:val="1"/>
          <w:lang w:eastAsia="ru-RU"/>
        </w:rPr>
        <w:t>схемы</w:t>
      </w:r>
      <w:r w:rsidRPr="00F27EFF">
        <w:rPr>
          <w:lang w:eastAsia="ru-RU"/>
        </w:rPr>
        <w:t>,</w:t>
      </w:r>
      <w:r w:rsidRPr="00F27EFF">
        <w:rPr>
          <w:spacing w:val="1"/>
          <w:lang w:eastAsia="ru-RU"/>
        </w:rPr>
        <w:t>графики</w:t>
      </w:r>
      <w:r w:rsidRPr="00F27EFF">
        <w:rPr>
          <w:lang w:eastAsia="ru-RU"/>
        </w:rPr>
        <w:t>,</w:t>
      </w:r>
      <w:r w:rsidRPr="00F27EFF">
        <w:rPr>
          <w:spacing w:val="1"/>
          <w:lang w:eastAsia="ru-RU"/>
        </w:rPr>
        <w:t>диаграммы</w:t>
      </w:r>
      <w:r w:rsidRPr="00F27EFF">
        <w:rPr>
          <w:lang w:eastAsia="ru-RU"/>
        </w:rPr>
        <w:t xml:space="preserve">,с </w:t>
      </w:r>
      <w:r w:rsidRPr="00F27EFF">
        <w:rPr>
          <w:spacing w:val="1"/>
          <w:lang w:eastAsia="ru-RU"/>
        </w:rPr>
        <w:t>использование</w:t>
      </w:r>
      <w:r w:rsidRPr="00F27EFF">
        <w:rPr>
          <w:lang w:eastAsia="ru-RU"/>
        </w:rPr>
        <w:t>м</w:t>
      </w:r>
      <w:r w:rsidRPr="00F27EFF">
        <w:rPr>
          <w:spacing w:val="1"/>
          <w:lang w:eastAsia="ru-RU"/>
        </w:rPr>
        <w:t>соответствующи</w:t>
      </w:r>
      <w:r w:rsidRPr="00F27EFF">
        <w:rPr>
          <w:lang w:eastAsia="ru-RU"/>
        </w:rPr>
        <w:t xml:space="preserve">х </w:t>
      </w:r>
      <w:r w:rsidRPr="00F27EFF">
        <w:rPr>
          <w:spacing w:val="1"/>
          <w:lang w:eastAsia="ru-RU"/>
        </w:rPr>
        <w:t>программны</w:t>
      </w:r>
      <w:r w:rsidRPr="00F27EFF">
        <w:rPr>
          <w:lang w:eastAsia="ru-RU"/>
        </w:rPr>
        <w:t>х</w:t>
      </w:r>
      <w:r w:rsidRPr="00F27EFF">
        <w:rPr>
          <w:spacing w:val="1"/>
          <w:lang w:eastAsia="ru-RU"/>
        </w:rPr>
        <w:t>средст</w:t>
      </w:r>
      <w:r w:rsidRPr="00F27EFF">
        <w:rPr>
          <w:lang w:eastAsia="ru-RU"/>
        </w:rPr>
        <w:t>в</w:t>
      </w:r>
      <w:r w:rsidRPr="00F27EFF">
        <w:rPr>
          <w:spacing w:val="1"/>
          <w:lang w:eastAsia="ru-RU"/>
        </w:rPr>
        <w:t>обработк</w:t>
      </w:r>
      <w:r w:rsidRPr="00F27EFF">
        <w:rPr>
          <w:lang w:eastAsia="ru-RU"/>
        </w:rPr>
        <w:t xml:space="preserve">и </w:t>
      </w:r>
      <w:r w:rsidRPr="00F27EFF">
        <w:rPr>
          <w:spacing w:val="1"/>
          <w:lang w:eastAsia="ru-RU"/>
        </w:rPr>
        <w:t>данных</w:t>
      </w:r>
      <w:r w:rsidRPr="00F27EFF">
        <w:rPr>
          <w:lang w:eastAsia="ru-RU"/>
        </w:rPr>
        <w:t xml:space="preserve">; </w:t>
      </w:r>
      <w:r w:rsidRPr="00F27EFF">
        <w:rPr>
          <w:spacing w:val="1"/>
        </w:rPr>
        <w:t>представлени</w:t>
      </w:r>
      <w:r w:rsidRPr="00F27EFF">
        <w:t xml:space="preserve">я о </w:t>
      </w:r>
      <w:r w:rsidRPr="00F27EFF">
        <w:rPr>
          <w:spacing w:val="1"/>
        </w:rPr>
        <w:t>компьютер</w:t>
      </w:r>
      <w:r w:rsidRPr="00F27EFF">
        <w:t xml:space="preserve">е </w:t>
      </w:r>
      <w:r w:rsidRPr="00F27EFF">
        <w:rPr>
          <w:spacing w:val="1"/>
        </w:rPr>
        <w:t>ка</w:t>
      </w:r>
      <w:r w:rsidRPr="00F27EFF">
        <w:t xml:space="preserve">к </w:t>
      </w:r>
      <w:r w:rsidRPr="00F27EFF">
        <w:rPr>
          <w:spacing w:val="1"/>
        </w:rPr>
        <w:t>универсально</w:t>
      </w:r>
      <w:r w:rsidRPr="00F27EFF">
        <w:t xml:space="preserve">м </w:t>
      </w:r>
      <w:r w:rsidRPr="00F27EFF">
        <w:rPr>
          <w:spacing w:val="1"/>
        </w:rPr>
        <w:t>устройств</w:t>
      </w:r>
      <w:r w:rsidRPr="00F27EFF">
        <w:t xml:space="preserve">е </w:t>
      </w:r>
      <w:r w:rsidRPr="00F27EFF">
        <w:rPr>
          <w:spacing w:val="1"/>
        </w:rPr>
        <w:t>обработк</w:t>
      </w:r>
      <w:r w:rsidRPr="00F27EFF">
        <w:t xml:space="preserve">и </w:t>
      </w:r>
      <w:r w:rsidRPr="00F27EFF">
        <w:rPr>
          <w:spacing w:val="1"/>
        </w:rPr>
        <w:t>информации</w:t>
      </w:r>
      <w:r w:rsidRPr="00F27EFF">
        <w:t>;</w:t>
      </w:r>
      <w:r w:rsidRPr="00F27EFF">
        <w:rPr>
          <w:spacing w:val="1"/>
          <w:lang w:eastAsia="ru-RU"/>
        </w:rPr>
        <w:t>представлени</w:t>
      </w:r>
      <w:r w:rsidRPr="00F27EFF">
        <w:rPr>
          <w:lang w:eastAsia="ru-RU"/>
        </w:rPr>
        <w:t xml:space="preserve">я </w:t>
      </w:r>
      <w:r w:rsidRPr="00F27EFF">
        <w:rPr>
          <w:spacing w:val="1"/>
          <w:lang w:eastAsia="ru-RU"/>
        </w:rPr>
        <w:t>о</w:t>
      </w:r>
      <w:r w:rsidRPr="00F27EFF">
        <w:rPr>
          <w:lang w:eastAsia="ru-RU"/>
        </w:rPr>
        <w:t xml:space="preserve">б </w:t>
      </w:r>
      <w:r w:rsidRPr="00F27EFF">
        <w:rPr>
          <w:spacing w:val="1"/>
          <w:lang w:eastAsia="ru-RU"/>
        </w:rPr>
        <w:t>осн</w:t>
      </w:r>
      <w:r w:rsidRPr="00F27EFF">
        <w:rPr>
          <w:spacing w:val="2"/>
          <w:lang w:eastAsia="ru-RU"/>
        </w:rPr>
        <w:t>о</w:t>
      </w:r>
      <w:r w:rsidRPr="00F27EFF">
        <w:rPr>
          <w:spacing w:val="1"/>
          <w:lang w:eastAsia="ru-RU"/>
        </w:rPr>
        <w:t>вны</w:t>
      </w:r>
      <w:r w:rsidRPr="00F27EFF">
        <w:rPr>
          <w:lang w:eastAsia="ru-RU"/>
        </w:rPr>
        <w:t xml:space="preserve">х </w:t>
      </w:r>
      <w:r w:rsidRPr="00F27EFF">
        <w:rPr>
          <w:spacing w:val="1"/>
          <w:lang w:eastAsia="ru-RU"/>
        </w:rPr>
        <w:t>и</w:t>
      </w:r>
      <w:r w:rsidRPr="00F27EFF">
        <w:rPr>
          <w:lang w:eastAsia="ru-RU"/>
        </w:rPr>
        <w:t>з</w:t>
      </w:r>
      <w:r w:rsidRPr="00F27EFF">
        <w:rPr>
          <w:spacing w:val="1"/>
          <w:lang w:eastAsia="ru-RU"/>
        </w:rPr>
        <w:t>учаемы</w:t>
      </w:r>
      <w:r w:rsidRPr="00F27EFF">
        <w:rPr>
          <w:lang w:eastAsia="ru-RU"/>
        </w:rPr>
        <w:t xml:space="preserve">х </w:t>
      </w:r>
      <w:r w:rsidRPr="00F27EFF">
        <w:rPr>
          <w:spacing w:val="1"/>
          <w:lang w:eastAsia="ru-RU"/>
        </w:rPr>
        <w:t>понятиях</w:t>
      </w:r>
      <w:r w:rsidRPr="00F27EFF">
        <w:rPr>
          <w:lang w:eastAsia="ru-RU"/>
        </w:rPr>
        <w:t xml:space="preserve">: </w:t>
      </w:r>
      <w:r w:rsidRPr="00F27EFF">
        <w:rPr>
          <w:spacing w:val="1"/>
          <w:lang w:eastAsia="ru-RU"/>
        </w:rPr>
        <w:t>информация</w:t>
      </w:r>
      <w:r w:rsidRPr="00F27EFF">
        <w:rPr>
          <w:lang w:eastAsia="ru-RU"/>
        </w:rPr>
        <w:t>,</w:t>
      </w:r>
      <w:r w:rsidRPr="00F27EFF">
        <w:rPr>
          <w:spacing w:val="1"/>
          <w:lang w:eastAsia="ru-RU"/>
        </w:rPr>
        <w:t>алгоритм</w:t>
      </w:r>
      <w:r w:rsidRPr="00F27EFF">
        <w:rPr>
          <w:lang w:eastAsia="ru-RU"/>
        </w:rPr>
        <w:t>,</w:t>
      </w:r>
      <w:r w:rsidRPr="00F27EFF">
        <w:rPr>
          <w:spacing w:val="1"/>
          <w:lang w:eastAsia="ru-RU"/>
        </w:rPr>
        <w:t>модел</w:t>
      </w:r>
      <w:r w:rsidRPr="00F27EFF">
        <w:rPr>
          <w:lang w:eastAsia="ru-RU"/>
        </w:rPr>
        <w:t xml:space="preserve">ь-и </w:t>
      </w:r>
      <w:r w:rsidRPr="00F27EFF">
        <w:rPr>
          <w:spacing w:val="1"/>
          <w:lang w:eastAsia="ru-RU"/>
        </w:rPr>
        <w:t>и</w:t>
      </w:r>
      <w:r w:rsidRPr="00F27EFF">
        <w:rPr>
          <w:lang w:eastAsia="ru-RU"/>
        </w:rPr>
        <w:t>х</w:t>
      </w:r>
      <w:r w:rsidRPr="00F27EFF">
        <w:rPr>
          <w:spacing w:val="1"/>
          <w:lang w:eastAsia="ru-RU"/>
        </w:rPr>
        <w:t>свойствах</w:t>
      </w:r>
      <w:r w:rsidRPr="00F27EFF">
        <w:rPr>
          <w:lang w:eastAsia="ru-RU"/>
        </w:rPr>
        <w:t>; развивается</w:t>
      </w:r>
      <w:r w:rsidRPr="00F27EFF">
        <w:rPr>
          <w:spacing w:val="1"/>
          <w:lang w:eastAsia="ru-RU"/>
        </w:rPr>
        <w:t>алгоритмическо</w:t>
      </w:r>
      <w:r w:rsidRPr="00F27EFF">
        <w:rPr>
          <w:lang w:eastAsia="ru-RU"/>
        </w:rPr>
        <w:t>е</w:t>
      </w:r>
      <w:r w:rsidRPr="00F27EFF">
        <w:rPr>
          <w:spacing w:val="1"/>
          <w:lang w:eastAsia="ru-RU"/>
        </w:rPr>
        <w:t>мышление</w:t>
      </w:r>
      <w:r w:rsidRPr="00F27EFF">
        <w:rPr>
          <w:lang w:eastAsia="ru-RU"/>
        </w:rPr>
        <w:t xml:space="preserve">, </w:t>
      </w:r>
      <w:r w:rsidRPr="00F27EFF">
        <w:rPr>
          <w:spacing w:val="1"/>
          <w:lang w:eastAsia="ru-RU"/>
        </w:rPr>
        <w:t>необходимо</w:t>
      </w:r>
      <w:r w:rsidRPr="00F27EFF">
        <w:rPr>
          <w:lang w:eastAsia="ru-RU"/>
        </w:rPr>
        <w:t>е</w:t>
      </w:r>
      <w:r w:rsidRPr="00F27EFF">
        <w:rPr>
          <w:spacing w:val="1"/>
          <w:lang w:eastAsia="ru-RU"/>
        </w:rPr>
        <w:t>для профессионально</w:t>
      </w:r>
      <w:r w:rsidRPr="00F27EFF">
        <w:rPr>
          <w:lang w:eastAsia="ru-RU"/>
        </w:rPr>
        <w:t xml:space="preserve">й </w:t>
      </w:r>
      <w:r w:rsidRPr="00F27EFF">
        <w:rPr>
          <w:spacing w:val="1"/>
          <w:lang w:eastAsia="ru-RU"/>
        </w:rPr>
        <w:t>деятельност</w:t>
      </w:r>
      <w:r w:rsidRPr="00F27EFF">
        <w:rPr>
          <w:lang w:eastAsia="ru-RU"/>
        </w:rPr>
        <w:t>ив</w:t>
      </w:r>
      <w:r w:rsidRPr="00F27EFF">
        <w:rPr>
          <w:spacing w:val="1"/>
          <w:lang w:eastAsia="ru-RU"/>
        </w:rPr>
        <w:t>современно</w:t>
      </w:r>
      <w:r w:rsidRPr="00F27EFF">
        <w:rPr>
          <w:lang w:eastAsia="ru-RU"/>
        </w:rPr>
        <w:t>м</w:t>
      </w:r>
      <w:r w:rsidRPr="00F27EFF">
        <w:rPr>
          <w:spacing w:val="1"/>
          <w:lang w:eastAsia="ru-RU"/>
        </w:rPr>
        <w:t>обществе</w:t>
      </w:r>
      <w:r w:rsidRPr="00F27EFF">
        <w:rPr>
          <w:lang w:eastAsia="ru-RU"/>
        </w:rPr>
        <w:t>;</w:t>
      </w:r>
      <w:r w:rsidRPr="00F27EFF">
        <w:rPr>
          <w:spacing w:val="1"/>
          <w:lang w:eastAsia="ru-RU"/>
        </w:rPr>
        <w:t>формируются</w:t>
      </w:r>
      <w:r w:rsidRPr="00F27EFF">
        <w:rPr>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F27EFF">
        <w:rPr>
          <w:spacing w:val="1"/>
          <w:lang w:eastAsia="ru-RU"/>
        </w:rPr>
        <w:t>навыко</w:t>
      </w:r>
      <w:r w:rsidRPr="00F27EFF">
        <w:rPr>
          <w:lang w:eastAsia="ru-RU"/>
        </w:rPr>
        <w:t xml:space="preserve">в и </w:t>
      </w:r>
      <w:r w:rsidRPr="00F27EFF">
        <w:rPr>
          <w:spacing w:val="1"/>
          <w:lang w:eastAsia="ru-RU"/>
        </w:rPr>
        <w:t>умени</w:t>
      </w:r>
      <w:r w:rsidRPr="00F27EFF">
        <w:rPr>
          <w:lang w:eastAsia="ru-RU"/>
        </w:rPr>
        <w:t xml:space="preserve">й </w:t>
      </w:r>
      <w:r w:rsidRPr="00F27EFF">
        <w:rPr>
          <w:spacing w:val="1"/>
          <w:lang w:eastAsia="ru-RU"/>
        </w:rPr>
        <w:t>безопасног</w:t>
      </w:r>
      <w:r w:rsidRPr="00F27EFF">
        <w:rPr>
          <w:lang w:eastAsia="ru-RU"/>
        </w:rPr>
        <w:t xml:space="preserve">о и </w:t>
      </w:r>
      <w:r w:rsidRPr="00F27EFF">
        <w:rPr>
          <w:spacing w:val="1"/>
          <w:lang w:eastAsia="ru-RU"/>
        </w:rPr>
        <w:t>це</w:t>
      </w:r>
      <w:r w:rsidRPr="00F27EFF">
        <w:rPr>
          <w:spacing w:val="3"/>
          <w:lang w:eastAsia="ru-RU"/>
        </w:rPr>
        <w:t>л</w:t>
      </w:r>
      <w:r w:rsidRPr="00F27EFF">
        <w:rPr>
          <w:spacing w:val="1"/>
          <w:lang w:eastAsia="ru-RU"/>
        </w:rPr>
        <w:t>есообразного поведени</w:t>
      </w:r>
      <w:r w:rsidRPr="00F27EFF">
        <w:rPr>
          <w:lang w:eastAsia="ru-RU"/>
        </w:rPr>
        <w:t>я</w:t>
      </w:r>
      <w:r w:rsidRPr="00F27EFF">
        <w:rPr>
          <w:spacing w:val="1"/>
          <w:lang w:eastAsia="ru-RU"/>
        </w:rPr>
        <w:t>пр</w:t>
      </w:r>
      <w:r w:rsidRPr="00F27EFF">
        <w:rPr>
          <w:lang w:eastAsia="ru-RU"/>
        </w:rPr>
        <w:t>и</w:t>
      </w:r>
      <w:r w:rsidRPr="00F27EFF">
        <w:rPr>
          <w:spacing w:val="1"/>
          <w:lang w:eastAsia="ru-RU"/>
        </w:rPr>
        <w:t>работ</w:t>
      </w:r>
      <w:r w:rsidRPr="00F27EFF">
        <w:rPr>
          <w:lang w:eastAsia="ru-RU"/>
        </w:rPr>
        <w:t>ес</w:t>
      </w:r>
      <w:r w:rsidRPr="00F27EFF">
        <w:rPr>
          <w:spacing w:val="1"/>
          <w:lang w:eastAsia="ru-RU"/>
        </w:rPr>
        <w:t>компьютерным</w:t>
      </w:r>
      <w:r w:rsidRPr="00F27EFF">
        <w:rPr>
          <w:lang w:eastAsia="ru-RU"/>
        </w:rPr>
        <w:t>и</w:t>
      </w:r>
      <w:r w:rsidRPr="00F27EFF">
        <w:rPr>
          <w:spacing w:val="1"/>
          <w:lang w:eastAsia="ru-RU"/>
        </w:rPr>
        <w:t>программам</w:t>
      </w:r>
      <w:r w:rsidRPr="00F27EFF">
        <w:rPr>
          <w:lang w:eastAsia="ru-RU"/>
        </w:rPr>
        <w:t>иив</w:t>
      </w:r>
      <w:r w:rsidRPr="00F27EFF">
        <w:rPr>
          <w:spacing w:val="69"/>
        </w:rPr>
        <w:t xml:space="preserve">сети </w:t>
      </w:r>
      <w:r w:rsidRPr="00F27EFF">
        <w:rPr>
          <w:spacing w:val="1"/>
          <w:lang w:eastAsia="ru-RU"/>
        </w:rPr>
        <w:t>Интернет</w:t>
      </w:r>
      <w:r w:rsidRPr="00F27EFF">
        <w:rPr>
          <w:lang w:eastAsia="ru-RU"/>
        </w:rPr>
        <w:t xml:space="preserve">, </w:t>
      </w:r>
      <w:r w:rsidRPr="00F27EFF">
        <w:rPr>
          <w:spacing w:val="1"/>
          <w:lang w:eastAsia="ru-RU"/>
        </w:rPr>
        <w:t>умени</w:t>
      </w:r>
      <w:r w:rsidRPr="00F27EFF">
        <w:rPr>
          <w:lang w:eastAsia="ru-RU"/>
        </w:rPr>
        <w:t>я</w:t>
      </w:r>
      <w:r w:rsidRPr="00F27EFF">
        <w:rPr>
          <w:spacing w:val="1"/>
          <w:lang w:eastAsia="ru-RU"/>
        </w:rPr>
        <w:t>соблюдат</w:t>
      </w:r>
      <w:r w:rsidRPr="00F27EFF">
        <w:rPr>
          <w:lang w:eastAsia="ru-RU"/>
        </w:rPr>
        <w:t>ь</w:t>
      </w:r>
      <w:r w:rsidRPr="00F27EFF">
        <w:rPr>
          <w:spacing w:val="1"/>
          <w:lang w:eastAsia="ru-RU"/>
        </w:rPr>
        <w:t>норм</w:t>
      </w:r>
      <w:r w:rsidRPr="00F27EFF">
        <w:rPr>
          <w:lang w:eastAsia="ru-RU"/>
        </w:rPr>
        <w:t>ы</w:t>
      </w:r>
      <w:r w:rsidRPr="00F27EFF">
        <w:rPr>
          <w:spacing w:val="1"/>
          <w:lang w:eastAsia="ru-RU"/>
        </w:rPr>
        <w:t>информационно</w:t>
      </w:r>
      <w:r w:rsidRPr="00F27EFF">
        <w:rPr>
          <w:lang w:eastAsia="ru-RU"/>
        </w:rPr>
        <w:t>й</w:t>
      </w:r>
      <w:r w:rsidRPr="00F27EFF">
        <w:rPr>
          <w:spacing w:val="1"/>
          <w:lang w:eastAsia="ru-RU"/>
        </w:rPr>
        <w:t>этик</w:t>
      </w:r>
      <w:r w:rsidRPr="00F27EFF">
        <w:rPr>
          <w:lang w:eastAsia="ru-RU"/>
        </w:rPr>
        <w:t>ии</w:t>
      </w:r>
      <w:r w:rsidRPr="00F27EFF">
        <w:rPr>
          <w:spacing w:val="1"/>
          <w:lang w:eastAsia="ru-RU"/>
        </w:rPr>
        <w:t>права</w:t>
      </w:r>
      <w:r w:rsidRPr="00F27EFF">
        <w:rPr>
          <w:lang w:eastAsia="ru-RU"/>
        </w:rPr>
        <w:t>.</w:t>
      </w:r>
    </w:p>
    <w:p w:rsidR="00EE3280" w:rsidRPr="00F27EFF" w:rsidRDefault="00EE3280" w:rsidP="00F84E52">
      <w:pPr>
        <w:ind w:right="360" w:firstLine="0"/>
        <w:jc w:val="both"/>
      </w:pPr>
    </w:p>
    <w:p w:rsidR="00EE3280" w:rsidRPr="00F27EFF" w:rsidRDefault="00EE3280" w:rsidP="00F84E52">
      <w:pPr>
        <w:tabs>
          <w:tab w:val="left" w:pos="1180"/>
        </w:tabs>
        <w:ind w:right="360" w:firstLine="0"/>
        <w:jc w:val="both"/>
      </w:pPr>
      <w:r w:rsidRPr="00F27EFF">
        <w:rPr>
          <w:b/>
          <w:bCs/>
        </w:rPr>
        <w:t>Введение</w:t>
      </w:r>
    </w:p>
    <w:p w:rsidR="00EE3280" w:rsidRPr="00F27EFF" w:rsidRDefault="00EE3280" w:rsidP="00F84E52">
      <w:pPr>
        <w:pStyle w:val="ListParagraph"/>
        <w:ind w:left="0" w:right="360" w:firstLine="0"/>
        <w:jc w:val="both"/>
        <w:rPr>
          <w:rFonts w:ascii="Times New Roman" w:hAnsi="Times New Roman" w:cs="Times New Roman"/>
        </w:rPr>
      </w:pPr>
      <w:r w:rsidRPr="00F27EFF">
        <w:rPr>
          <w:rFonts w:ascii="Times New Roman" w:hAnsi="Times New Roman" w:cs="Times New Roman"/>
          <w:b/>
          <w:bCs/>
          <w:spacing w:val="1"/>
        </w:rPr>
        <w:t>Информаци</w:t>
      </w:r>
      <w:r w:rsidRPr="00F27EFF">
        <w:rPr>
          <w:rFonts w:ascii="Times New Roman" w:hAnsi="Times New Roman" w:cs="Times New Roman"/>
          <w:b/>
          <w:bCs/>
        </w:rPr>
        <w:t>яи</w:t>
      </w:r>
      <w:r w:rsidRPr="00F27EFF">
        <w:rPr>
          <w:rFonts w:ascii="Times New Roman" w:hAnsi="Times New Roman" w:cs="Times New Roman"/>
          <w:b/>
          <w:bCs/>
          <w:spacing w:val="1"/>
        </w:rPr>
        <w:t>и</w:t>
      </w:r>
      <w:r w:rsidRPr="00F27EFF">
        <w:rPr>
          <w:rFonts w:ascii="Times New Roman" w:hAnsi="Times New Roman" w:cs="Times New Roman"/>
          <w:b/>
          <w:bCs/>
        </w:rPr>
        <w:t>н</w:t>
      </w:r>
      <w:r w:rsidRPr="00F27EFF">
        <w:rPr>
          <w:rFonts w:ascii="Times New Roman" w:hAnsi="Times New Roman" w:cs="Times New Roman"/>
          <w:b/>
          <w:bCs/>
          <w:spacing w:val="-1"/>
        </w:rPr>
        <w:t>ф</w:t>
      </w:r>
      <w:r w:rsidRPr="00F27EFF">
        <w:rPr>
          <w:rFonts w:ascii="Times New Roman" w:hAnsi="Times New Roman" w:cs="Times New Roman"/>
          <w:b/>
          <w:bCs/>
          <w:spacing w:val="2"/>
        </w:rPr>
        <w:t>о</w:t>
      </w:r>
      <w:r w:rsidRPr="00F27EFF">
        <w:rPr>
          <w:rFonts w:ascii="Times New Roman" w:hAnsi="Times New Roman" w:cs="Times New Roman"/>
          <w:b/>
          <w:bCs/>
          <w:spacing w:val="1"/>
        </w:rPr>
        <w:t>рм</w:t>
      </w:r>
      <w:r w:rsidRPr="00F27EFF">
        <w:rPr>
          <w:rFonts w:ascii="Times New Roman" w:hAnsi="Times New Roman" w:cs="Times New Roman"/>
          <w:b/>
          <w:bCs/>
          <w:spacing w:val="3"/>
        </w:rPr>
        <w:t>а</w:t>
      </w:r>
      <w:r w:rsidRPr="00F27EFF">
        <w:rPr>
          <w:rFonts w:ascii="Times New Roman" w:hAnsi="Times New Roman" w:cs="Times New Roman"/>
          <w:b/>
          <w:bCs/>
        </w:rPr>
        <w:t>ционныеп</w:t>
      </w:r>
      <w:r w:rsidRPr="00F27EFF">
        <w:rPr>
          <w:rFonts w:ascii="Times New Roman" w:hAnsi="Times New Roman" w:cs="Times New Roman"/>
          <w:b/>
          <w:bCs/>
          <w:spacing w:val="1"/>
        </w:rPr>
        <w:t>р</w:t>
      </w:r>
      <w:r w:rsidRPr="00F27EFF">
        <w:rPr>
          <w:rFonts w:ascii="Times New Roman" w:hAnsi="Times New Roman" w:cs="Times New Roman"/>
          <w:b/>
          <w:bCs/>
          <w:spacing w:val="2"/>
        </w:rPr>
        <w:t>о</w:t>
      </w:r>
      <w:r w:rsidRPr="00F27EFF">
        <w:rPr>
          <w:rFonts w:ascii="Times New Roman" w:hAnsi="Times New Roman" w:cs="Times New Roman"/>
          <w:b/>
          <w:bCs/>
        </w:rPr>
        <w:t>ц</w:t>
      </w:r>
      <w:r w:rsidRPr="00F27EFF">
        <w:rPr>
          <w:rFonts w:ascii="Times New Roman" w:hAnsi="Times New Roman" w:cs="Times New Roman"/>
          <w:b/>
          <w:bCs/>
          <w:spacing w:val="1"/>
        </w:rPr>
        <w:t>ессы</w:t>
      </w:r>
    </w:p>
    <w:p w:rsidR="00EE3280" w:rsidRPr="00F27EFF" w:rsidRDefault="00EE3280" w:rsidP="00F84E52">
      <w:pPr>
        <w:ind w:right="360" w:firstLine="0"/>
        <w:jc w:val="both"/>
        <w:rPr>
          <w:spacing w:val="1"/>
        </w:rPr>
      </w:pPr>
      <w:r w:rsidRPr="00F27EFF">
        <w:t>Информация – одно из основных обобщающих понятий современной науки.</w:t>
      </w:r>
    </w:p>
    <w:p w:rsidR="00EE3280" w:rsidRPr="00F27EFF" w:rsidRDefault="00EE3280" w:rsidP="00F84E52">
      <w:pPr>
        <w:ind w:right="360" w:firstLine="0"/>
        <w:jc w:val="both"/>
      </w:pPr>
      <w:r w:rsidRPr="00F27EFF">
        <w:rPr>
          <w:spacing w:val="1"/>
        </w:rPr>
        <w:t>Различны</w:t>
      </w:r>
      <w:r w:rsidRPr="00F27EFF">
        <w:t xml:space="preserve">е </w:t>
      </w:r>
      <w:r w:rsidRPr="00F27EFF">
        <w:rPr>
          <w:spacing w:val="1"/>
        </w:rPr>
        <w:t>аспект</w:t>
      </w:r>
      <w:r w:rsidRPr="00F27EFF">
        <w:t xml:space="preserve">ы </w:t>
      </w:r>
      <w:r w:rsidRPr="00F27EFF">
        <w:rPr>
          <w:spacing w:val="1"/>
        </w:rPr>
        <w:t>слов</w:t>
      </w:r>
      <w:r w:rsidRPr="00F27EFF">
        <w:t xml:space="preserve">а </w:t>
      </w:r>
      <w:r w:rsidRPr="00F27EFF">
        <w:rPr>
          <w:spacing w:val="1"/>
        </w:rPr>
        <w:t>«информаци</w:t>
      </w:r>
      <w:r w:rsidRPr="00F27EFF">
        <w:t>я</w:t>
      </w:r>
      <w:r w:rsidRPr="00F27EFF">
        <w:rPr>
          <w:spacing w:val="1"/>
        </w:rPr>
        <w:t>»</w:t>
      </w:r>
      <w:r w:rsidRPr="00F27EFF">
        <w:t xml:space="preserve">: </w:t>
      </w:r>
      <w:r w:rsidRPr="00F27EFF">
        <w:rPr>
          <w:spacing w:val="1"/>
        </w:rPr>
        <w:t>информаци</w:t>
      </w:r>
      <w:r w:rsidRPr="00F27EFF">
        <w:t>я</w:t>
      </w:r>
      <w:r w:rsidRPr="00F27EFF">
        <w:rPr>
          <w:spacing w:val="1"/>
        </w:rPr>
        <w:t>ка</w:t>
      </w:r>
      <w:r w:rsidRPr="00F27EFF">
        <w:t>к</w:t>
      </w:r>
      <w:r w:rsidRPr="00F27EFF">
        <w:rPr>
          <w:spacing w:val="1"/>
        </w:rPr>
        <w:t>данные</w:t>
      </w:r>
      <w:r w:rsidRPr="00F27EFF">
        <w:t>,</w:t>
      </w:r>
      <w:r w:rsidRPr="00F27EFF">
        <w:rPr>
          <w:spacing w:val="1"/>
        </w:rPr>
        <w:t>которы</w:t>
      </w:r>
      <w:r w:rsidRPr="00F27EFF">
        <w:t>е</w:t>
      </w:r>
      <w:r w:rsidRPr="00F27EFF">
        <w:rPr>
          <w:spacing w:val="1"/>
        </w:rPr>
        <w:t>могу</w:t>
      </w:r>
      <w:r w:rsidRPr="00F27EFF">
        <w:t>т</w:t>
      </w:r>
      <w:r w:rsidRPr="00F27EFF">
        <w:rPr>
          <w:spacing w:val="1"/>
        </w:rPr>
        <w:t>быт</w:t>
      </w:r>
      <w:r w:rsidRPr="00F27EFF">
        <w:t>ь</w:t>
      </w:r>
      <w:r w:rsidRPr="00F27EFF">
        <w:rPr>
          <w:spacing w:val="1"/>
        </w:rPr>
        <w:t>обработан</w:t>
      </w:r>
      <w:r w:rsidRPr="00F27EFF">
        <w:t xml:space="preserve">ы </w:t>
      </w:r>
      <w:r w:rsidRPr="00F27EFF">
        <w:rPr>
          <w:spacing w:val="1"/>
        </w:rPr>
        <w:t>автоматизированно</w:t>
      </w:r>
      <w:r w:rsidRPr="00F27EFF">
        <w:t>й</w:t>
      </w:r>
      <w:r w:rsidRPr="00F27EFF">
        <w:rPr>
          <w:spacing w:val="1"/>
        </w:rPr>
        <w:t>системой</w:t>
      </w:r>
      <w:r w:rsidRPr="00F27EFF">
        <w:t xml:space="preserve">и </w:t>
      </w:r>
      <w:r w:rsidRPr="00F27EFF">
        <w:rPr>
          <w:spacing w:val="1"/>
        </w:rPr>
        <w:t>информаци</w:t>
      </w:r>
      <w:r w:rsidRPr="00F27EFF">
        <w:t>я</w:t>
      </w:r>
      <w:r w:rsidRPr="00F27EFF">
        <w:rPr>
          <w:spacing w:val="1"/>
        </w:rPr>
        <w:t>ка</w:t>
      </w:r>
      <w:r w:rsidRPr="00F27EFF">
        <w:t>к</w:t>
      </w:r>
      <w:r w:rsidRPr="00F27EFF">
        <w:rPr>
          <w:spacing w:val="1"/>
        </w:rPr>
        <w:t>сведения</w:t>
      </w:r>
      <w:r w:rsidRPr="00F27EFF">
        <w:t>,</w:t>
      </w:r>
      <w:r w:rsidRPr="00F27EFF">
        <w:rPr>
          <w:spacing w:val="1"/>
        </w:rPr>
        <w:t>предназначенны</w:t>
      </w:r>
      <w:r w:rsidRPr="00F27EFF">
        <w:t xml:space="preserve">е </w:t>
      </w:r>
      <w:r w:rsidRPr="00F27EFF">
        <w:rPr>
          <w:spacing w:val="1"/>
        </w:rPr>
        <w:t>дл</w:t>
      </w:r>
      <w:r w:rsidRPr="00F27EFF">
        <w:t>я</w:t>
      </w:r>
      <w:r w:rsidRPr="00F27EFF">
        <w:rPr>
          <w:spacing w:val="1"/>
        </w:rPr>
        <w:t>восприяти</w:t>
      </w:r>
      <w:r w:rsidRPr="00F27EFF">
        <w:t>я</w:t>
      </w:r>
      <w:r w:rsidRPr="00F27EFF">
        <w:rPr>
          <w:spacing w:val="1"/>
        </w:rPr>
        <w:t>человеком</w:t>
      </w:r>
      <w:r w:rsidRPr="00F27EFF">
        <w:t>.</w:t>
      </w:r>
    </w:p>
    <w:p w:rsidR="00EE3280" w:rsidRPr="00F27EFF" w:rsidRDefault="00EE3280" w:rsidP="00F84E52">
      <w:pPr>
        <w:ind w:right="360" w:firstLine="0"/>
        <w:jc w:val="both"/>
      </w:pPr>
      <w:r w:rsidRPr="00F27EFF">
        <w:rPr>
          <w:spacing w:val="1"/>
        </w:rPr>
        <w:t>Пример</w:t>
      </w:r>
      <w:r w:rsidRPr="00F27EFF">
        <w:t>ы</w:t>
      </w:r>
      <w:r w:rsidRPr="00F27EFF">
        <w:rPr>
          <w:spacing w:val="1"/>
        </w:rPr>
        <w:t>данных</w:t>
      </w:r>
      <w:r w:rsidRPr="00F27EFF">
        <w:t>:</w:t>
      </w:r>
      <w:r w:rsidRPr="00F27EFF">
        <w:rPr>
          <w:spacing w:val="1"/>
        </w:rPr>
        <w:t>тексты</w:t>
      </w:r>
      <w:r w:rsidRPr="00F27EFF">
        <w:t>,</w:t>
      </w:r>
      <w:r w:rsidRPr="00F27EFF">
        <w:rPr>
          <w:spacing w:val="1"/>
        </w:rPr>
        <w:t>числа</w:t>
      </w:r>
      <w:r w:rsidRPr="00F27EFF">
        <w:t>.</w:t>
      </w:r>
      <w:r w:rsidRPr="00F27EFF">
        <w:rPr>
          <w:spacing w:val="1"/>
        </w:rPr>
        <w:t>Дискретност</w:t>
      </w:r>
      <w:r w:rsidRPr="00F27EFF">
        <w:t xml:space="preserve">ь </w:t>
      </w:r>
      <w:r w:rsidRPr="00F27EFF">
        <w:rPr>
          <w:spacing w:val="1"/>
        </w:rPr>
        <w:t>данных</w:t>
      </w:r>
      <w:r w:rsidRPr="00F27EFF">
        <w:t xml:space="preserve">. </w:t>
      </w:r>
      <w:r w:rsidRPr="00F27EFF">
        <w:rPr>
          <w:spacing w:val="1"/>
        </w:rPr>
        <w:t>Анали</w:t>
      </w:r>
      <w:r w:rsidRPr="00F27EFF">
        <w:t>з</w:t>
      </w:r>
      <w:r w:rsidRPr="00F27EFF">
        <w:rPr>
          <w:spacing w:val="1"/>
        </w:rPr>
        <w:t>данных.Возможност</w:t>
      </w:r>
      <w:r w:rsidRPr="00F27EFF">
        <w:t xml:space="preserve">ь </w:t>
      </w:r>
      <w:r w:rsidRPr="00F27EFF">
        <w:rPr>
          <w:spacing w:val="1"/>
        </w:rPr>
        <w:t>описани</w:t>
      </w:r>
      <w:r w:rsidRPr="00F27EFF">
        <w:t>я</w:t>
      </w:r>
      <w:r w:rsidRPr="00F27EFF">
        <w:rPr>
          <w:spacing w:val="1"/>
        </w:rPr>
        <w:t>непрерывны</w:t>
      </w:r>
      <w:r w:rsidRPr="00F27EFF">
        <w:t xml:space="preserve">х </w:t>
      </w:r>
      <w:r w:rsidRPr="00F27EFF">
        <w:rPr>
          <w:spacing w:val="1"/>
        </w:rPr>
        <w:t>объекто</w:t>
      </w:r>
      <w:r w:rsidRPr="00F27EFF">
        <w:t>ви</w:t>
      </w:r>
      <w:r w:rsidRPr="00F27EFF">
        <w:rPr>
          <w:spacing w:val="1"/>
        </w:rPr>
        <w:t>процессо</w:t>
      </w:r>
      <w:r w:rsidRPr="00F27EFF">
        <w:t>вс</w:t>
      </w:r>
      <w:r w:rsidRPr="00F27EFF">
        <w:rPr>
          <w:spacing w:val="1"/>
        </w:rPr>
        <w:t>помощь</w:t>
      </w:r>
      <w:r w:rsidRPr="00F27EFF">
        <w:t>ю</w:t>
      </w:r>
      <w:r w:rsidRPr="00F27EFF">
        <w:rPr>
          <w:spacing w:val="1"/>
        </w:rPr>
        <w:t>дискретны</w:t>
      </w:r>
      <w:r w:rsidRPr="00F27EFF">
        <w:t xml:space="preserve">х </w:t>
      </w:r>
      <w:r w:rsidRPr="00F27EFF">
        <w:rPr>
          <w:spacing w:val="1"/>
        </w:rPr>
        <w:t>данных</w:t>
      </w:r>
      <w:r w:rsidRPr="00F27EFF">
        <w:t>.</w:t>
      </w:r>
    </w:p>
    <w:p w:rsidR="00EE3280" w:rsidRPr="00F27EFF" w:rsidRDefault="00EE3280" w:rsidP="00F84E52">
      <w:pPr>
        <w:ind w:right="360" w:firstLine="0"/>
        <w:jc w:val="both"/>
      </w:pPr>
      <w:r w:rsidRPr="00F27EFF">
        <w:t>И</w:t>
      </w:r>
      <w:r w:rsidRPr="00F27EFF">
        <w:rPr>
          <w:spacing w:val="2"/>
        </w:rPr>
        <w:t>н</w:t>
      </w:r>
      <w:r w:rsidRPr="00F27EFF">
        <w:rPr>
          <w:spacing w:val="1"/>
        </w:rPr>
        <w:t>форм</w:t>
      </w:r>
      <w:r w:rsidRPr="00F27EFF">
        <w:rPr>
          <w:spacing w:val="-1"/>
        </w:rPr>
        <w:t>а</w:t>
      </w:r>
      <w:r w:rsidRPr="00F27EFF">
        <w:t>ц</w:t>
      </w:r>
      <w:r w:rsidRPr="00F27EFF">
        <w:rPr>
          <w:spacing w:val="2"/>
        </w:rPr>
        <w:t>и</w:t>
      </w:r>
      <w:r w:rsidRPr="00F27EFF">
        <w:t>о</w:t>
      </w:r>
      <w:r w:rsidRPr="00F27EFF">
        <w:rPr>
          <w:spacing w:val="2"/>
        </w:rPr>
        <w:t>н</w:t>
      </w:r>
      <w:r w:rsidRPr="00F27EFF">
        <w:t>н</w:t>
      </w:r>
      <w:r w:rsidRPr="00F27EFF">
        <w:rPr>
          <w:spacing w:val="2"/>
        </w:rPr>
        <w:t>ы</w:t>
      </w:r>
      <w:r w:rsidRPr="00F27EFF">
        <w:t xml:space="preserve">е </w:t>
      </w:r>
      <w:r w:rsidRPr="00F27EFF">
        <w:rPr>
          <w:spacing w:val="2"/>
        </w:rPr>
        <w:t>п</w:t>
      </w:r>
      <w:r w:rsidRPr="00F27EFF">
        <w:t>р</w:t>
      </w:r>
      <w:r w:rsidRPr="00F27EFF">
        <w:rPr>
          <w:spacing w:val="2"/>
        </w:rPr>
        <w:t>о</w:t>
      </w:r>
      <w:r w:rsidRPr="00F27EFF">
        <w:t>ц</w:t>
      </w:r>
      <w:r w:rsidRPr="00F27EFF">
        <w:rPr>
          <w:spacing w:val="1"/>
        </w:rPr>
        <w:t>ес</w:t>
      </w:r>
      <w:r w:rsidRPr="00F27EFF">
        <w:rPr>
          <w:spacing w:val="-1"/>
        </w:rPr>
        <w:t>с</w:t>
      </w:r>
      <w:r w:rsidRPr="00F27EFF">
        <w:t>ы–</w:t>
      </w:r>
      <w:r w:rsidRPr="00F27EFF">
        <w:rPr>
          <w:spacing w:val="1"/>
        </w:rPr>
        <w:t>процессы</w:t>
      </w:r>
      <w:r w:rsidRPr="00F27EFF">
        <w:t>,</w:t>
      </w:r>
      <w:r w:rsidRPr="00F27EFF">
        <w:rPr>
          <w:spacing w:val="1"/>
        </w:rPr>
        <w:t>связанны</w:t>
      </w:r>
      <w:r w:rsidRPr="00F27EFF">
        <w:t>ес</w:t>
      </w:r>
      <w:r w:rsidRPr="00F27EFF">
        <w:rPr>
          <w:spacing w:val="1"/>
        </w:rPr>
        <w:t>хранением</w:t>
      </w:r>
      <w:r w:rsidRPr="00F27EFF">
        <w:t xml:space="preserve">, </w:t>
      </w:r>
      <w:r w:rsidRPr="00F27EFF">
        <w:rPr>
          <w:spacing w:val="1"/>
        </w:rPr>
        <w:t>преобразование</w:t>
      </w:r>
      <w:r w:rsidRPr="00F27EFF">
        <w:t>ми</w:t>
      </w:r>
      <w:r w:rsidRPr="00F27EFF">
        <w:rPr>
          <w:spacing w:val="1"/>
        </w:rPr>
        <w:t>передаче</w:t>
      </w:r>
      <w:r w:rsidRPr="00F27EFF">
        <w:t>й</w:t>
      </w:r>
      <w:r w:rsidRPr="00F27EFF">
        <w:rPr>
          <w:spacing w:val="1"/>
        </w:rPr>
        <w:t>данных.</w:t>
      </w:r>
    </w:p>
    <w:p w:rsidR="00EE3280" w:rsidRPr="00F27EFF" w:rsidRDefault="00EE3280" w:rsidP="00F84E52">
      <w:pPr>
        <w:pStyle w:val="ListParagraph"/>
        <w:ind w:left="0" w:right="360" w:firstLine="0"/>
        <w:jc w:val="both"/>
        <w:rPr>
          <w:rFonts w:ascii="Times New Roman" w:hAnsi="Times New Roman" w:cs="Times New Roman"/>
        </w:rPr>
      </w:pPr>
      <w:r w:rsidRPr="00F27EFF">
        <w:rPr>
          <w:rFonts w:ascii="Times New Roman" w:hAnsi="Times New Roman" w:cs="Times New Roman"/>
          <w:b/>
          <w:bCs/>
          <w:spacing w:val="1"/>
        </w:rPr>
        <w:t>Ком</w:t>
      </w:r>
      <w:r w:rsidRPr="00F27EFF">
        <w:rPr>
          <w:rFonts w:ascii="Times New Roman" w:hAnsi="Times New Roman" w:cs="Times New Roman"/>
          <w:b/>
          <w:bCs/>
        </w:rPr>
        <w:t>п</w:t>
      </w:r>
      <w:r w:rsidRPr="00F27EFF">
        <w:rPr>
          <w:rFonts w:ascii="Times New Roman" w:hAnsi="Times New Roman" w:cs="Times New Roman"/>
          <w:b/>
          <w:bCs/>
          <w:spacing w:val="1"/>
        </w:rPr>
        <w:t>ь</w:t>
      </w:r>
      <w:r w:rsidRPr="00F27EFF">
        <w:rPr>
          <w:rFonts w:ascii="Times New Roman" w:hAnsi="Times New Roman" w:cs="Times New Roman"/>
          <w:b/>
          <w:bCs/>
          <w:spacing w:val="-2"/>
        </w:rPr>
        <w:t>ю</w:t>
      </w:r>
      <w:r w:rsidRPr="00F27EFF">
        <w:rPr>
          <w:rFonts w:ascii="Times New Roman" w:hAnsi="Times New Roman" w:cs="Times New Roman"/>
          <w:b/>
          <w:bCs/>
          <w:spacing w:val="2"/>
        </w:rPr>
        <w:t>т</w:t>
      </w:r>
      <w:r w:rsidRPr="00F27EFF">
        <w:rPr>
          <w:rFonts w:ascii="Times New Roman" w:hAnsi="Times New Roman" w:cs="Times New Roman"/>
          <w:b/>
          <w:bCs/>
          <w:spacing w:val="1"/>
        </w:rPr>
        <w:t>е</w:t>
      </w:r>
      <w:r w:rsidRPr="00F27EFF">
        <w:rPr>
          <w:rFonts w:ascii="Times New Roman" w:hAnsi="Times New Roman" w:cs="Times New Roman"/>
          <w:b/>
          <w:bCs/>
        </w:rPr>
        <w:t>р–</w:t>
      </w:r>
      <w:r w:rsidRPr="00F27EFF">
        <w:rPr>
          <w:rFonts w:ascii="Times New Roman" w:hAnsi="Times New Roman" w:cs="Times New Roman"/>
          <w:b/>
          <w:bCs/>
          <w:spacing w:val="2"/>
        </w:rPr>
        <w:t>у</w:t>
      </w:r>
      <w:r w:rsidRPr="00F27EFF">
        <w:rPr>
          <w:rFonts w:ascii="Times New Roman" w:hAnsi="Times New Roman" w:cs="Times New Roman"/>
          <w:b/>
          <w:bCs/>
          <w:spacing w:val="-2"/>
        </w:rPr>
        <w:t>н</w:t>
      </w:r>
      <w:r w:rsidRPr="00F27EFF">
        <w:rPr>
          <w:rFonts w:ascii="Times New Roman" w:hAnsi="Times New Roman" w:cs="Times New Roman"/>
          <w:b/>
          <w:bCs/>
        </w:rPr>
        <w:t>и</w:t>
      </w:r>
      <w:r w:rsidRPr="00F27EFF">
        <w:rPr>
          <w:rFonts w:ascii="Times New Roman" w:hAnsi="Times New Roman" w:cs="Times New Roman"/>
          <w:b/>
          <w:bCs/>
          <w:spacing w:val="1"/>
        </w:rPr>
        <w:t>верс</w:t>
      </w:r>
      <w:r w:rsidRPr="00F27EFF">
        <w:rPr>
          <w:rFonts w:ascii="Times New Roman" w:hAnsi="Times New Roman" w:cs="Times New Roman"/>
          <w:b/>
          <w:bCs/>
        </w:rPr>
        <w:t>а</w:t>
      </w:r>
      <w:r w:rsidRPr="00F27EFF">
        <w:rPr>
          <w:rFonts w:ascii="Times New Roman" w:hAnsi="Times New Roman" w:cs="Times New Roman"/>
          <w:b/>
          <w:bCs/>
          <w:spacing w:val="2"/>
        </w:rPr>
        <w:t>л</w:t>
      </w:r>
      <w:r w:rsidRPr="00F27EFF">
        <w:rPr>
          <w:rFonts w:ascii="Times New Roman" w:hAnsi="Times New Roman" w:cs="Times New Roman"/>
          <w:b/>
          <w:bCs/>
          <w:spacing w:val="1"/>
        </w:rPr>
        <w:t>ьно</w:t>
      </w:r>
      <w:r w:rsidRPr="00F27EFF">
        <w:rPr>
          <w:rFonts w:ascii="Times New Roman" w:hAnsi="Times New Roman" w:cs="Times New Roman"/>
          <w:b/>
          <w:bCs/>
        </w:rPr>
        <w:t>е</w:t>
      </w:r>
      <w:r w:rsidRPr="00F27EFF">
        <w:rPr>
          <w:rFonts w:ascii="Times New Roman" w:hAnsi="Times New Roman" w:cs="Times New Roman"/>
          <w:b/>
          <w:bCs/>
          <w:spacing w:val="2"/>
        </w:rPr>
        <w:t>у</w:t>
      </w:r>
      <w:r w:rsidRPr="00F27EFF">
        <w:rPr>
          <w:rFonts w:ascii="Times New Roman" w:hAnsi="Times New Roman" w:cs="Times New Roman"/>
          <w:b/>
          <w:bCs/>
          <w:spacing w:val="-1"/>
        </w:rPr>
        <w:t>с</w:t>
      </w:r>
      <w:r w:rsidRPr="00F27EFF">
        <w:rPr>
          <w:rFonts w:ascii="Times New Roman" w:hAnsi="Times New Roman" w:cs="Times New Roman"/>
          <w:b/>
          <w:bCs/>
          <w:spacing w:val="2"/>
        </w:rPr>
        <w:t>т</w:t>
      </w:r>
      <w:r w:rsidRPr="00F27EFF">
        <w:rPr>
          <w:rFonts w:ascii="Times New Roman" w:hAnsi="Times New Roman" w:cs="Times New Roman"/>
          <w:b/>
          <w:bCs/>
          <w:spacing w:val="-2"/>
        </w:rPr>
        <w:t>р</w:t>
      </w:r>
      <w:r w:rsidRPr="00F27EFF">
        <w:rPr>
          <w:rFonts w:ascii="Times New Roman" w:hAnsi="Times New Roman" w:cs="Times New Roman"/>
          <w:b/>
          <w:bCs/>
        </w:rPr>
        <w:t>ой</w:t>
      </w:r>
      <w:r w:rsidRPr="00F27EFF">
        <w:rPr>
          <w:rFonts w:ascii="Times New Roman" w:hAnsi="Times New Roman" w:cs="Times New Roman"/>
          <w:b/>
          <w:bCs/>
          <w:spacing w:val="1"/>
        </w:rPr>
        <w:t>с</w:t>
      </w:r>
      <w:r w:rsidRPr="00F27EFF">
        <w:rPr>
          <w:rFonts w:ascii="Times New Roman" w:hAnsi="Times New Roman" w:cs="Times New Roman"/>
          <w:b/>
          <w:bCs/>
          <w:spacing w:val="2"/>
        </w:rPr>
        <w:t>т</w:t>
      </w:r>
      <w:r w:rsidRPr="00F27EFF">
        <w:rPr>
          <w:rFonts w:ascii="Times New Roman" w:hAnsi="Times New Roman" w:cs="Times New Roman"/>
          <w:b/>
          <w:bCs/>
          <w:spacing w:val="1"/>
        </w:rPr>
        <w:t>в</w:t>
      </w:r>
      <w:r w:rsidRPr="00F27EFF">
        <w:rPr>
          <w:rFonts w:ascii="Times New Roman" w:hAnsi="Times New Roman" w:cs="Times New Roman"/>
          <w:b/>
          <w:bCs/>
        </w:rPr>
        <w:t>о</w:t>
      </w:r>
      <w:r w:rsidRPr="00F27EFF">
        <w:rPr>
          <w:rFonts w:ascii="Times New Roman" w:hAnsi="Times New Roman" w:cs="Times New Roman"/>
          <w:b/>
          <w:bCs/>
          <w:spacing w:val="2"/>
        </w:rPr>
        <w:t>о</w:t>
      </w:r>
      <w:r w:rsidRPr="00F27EFF">
        <w:rPr>
          <w:rFonts w:ascii="Times New Roman" w:hAnsi="Times New Roman" w:cs="Times New Roman"/>
          <w:b/>
          <w:bCs/>
        </w:rPr>
        <w:t>б</w:t>
      </w:r>
      <w:r w:rsidRPr="00F27EFF">
        <w:rPr>
          <w:rFonts w:ascii="Times New Roman" w:hAnsi="Times New Roman" w:cs="Times New Roman"/>
          <w:b/>
          <w:bCs/>
          <w:spacing w:val="1"/>
        </w:rPr>
        <w:t>р</w:t>
      </w:r>
      <w:r w:rsidRPr="00F27EFF">
        <w:rPr>
          <w:rFonts w:ascii="Times New Roman" w:hAnsi="Times New Roman" w:cs="Times New Roman"/>
          <w:b/>
          <w:bCs/>
        </w:rPr>
        <w:t>аб</w:t>
      </w:r>
      <w:r w:rsidRPr="00F27EFF">
        <w:rPr>
          <w:rFonts w:ascii="Times New Roman" w:hAnsi="Times New Roman" w:cs="Times New Roman"/>
          <w:b/>
          <w:bCs/>
          <w:spacing w:val="2"/>
        </w:rPr>
        <w:t>от</w:t>
      </w:r>
      <w:r w:rsidRPr="00F27EFF">
        <w:rPr>
          <w:rFonts w:ascii="Times New Roman" w:hAnsi="Times New Roman" w:cs="Times New Roman"/>
          <w:b/>
          <w:bCs/>
        </w:rPr>
        <w:t>киданны</w:t>
      </w:r>
      <w:r w:rsidRPr="00F27EFF">
        <w:rPr>
          <w:rFonts w:ascii="Times New Roman" w:hAnsi="Times New Roman" w:cs="Times New Roman"/>
          <w:b/>
          <w:bCs/>
          <w:spacing w:val="-1"/>
        </w:rPr>
        <w:t>х</w:t>
      </w:r>
    </w:p>
    <w:p w:rsidR="00EE3280" w:rsidRPr="00F27EFF" w:rsidRDefault="00EE3280" w:rsidP="00F84E52">
      <w:pPr>
        <w:ind w:right="360" w:firstLine="0"/>
        <w:jc w:val="both"/>
      </w:pPr>
      <w:r w:rsidRPr="00F27EFF">
        <w:rPr>
          <w:spacing w:val="2"/>
        </w:rPr>
        <w:t xml:space="preserve">Архитектура </w:t>
      </w:r>
      <w:r w:rsidRPr="00F27EFF">
        <w:rPr>
          <w:spacing w:val="1"/>
        </w:rPr>
        <w:t>компьютера</w:t>
      </w:r>
      <w:r w:rsidRPr="00F27EFF">
        <w:t xml:space="preserve">: </w:t>
      </w:r>
      <w:r w:rsidRPr="00F27EFF">
        <w:rPr>
          <w:spacing w:val="1"/>
        </w:rPr>
        <w:t>процессор</w:t>
      </w:r>
      <w:r w:rsidRPr="00F27EFF">
        <w:t>,</w:t>
      </w:r>
      <w:r w:rsidRPr="00F27EFF">
        <w:rPr>
          <w:spacing w:val="1"/>
        </w:rPr>
        <w:t>оперативна</w:t>
      </w:r>
      <w:r w:rsidRPr="00F27EFF">
        <w:t xml:space="preserve">я </w:t>
      </w:r>
      <w:r w:rsidRPr="00F27EFF">
        <w:rPr>
          <w:spacing w:val="1"/>
        </w:rPr>
        <w:t>память</w:t>
      </w:r>
      <w:r w:rsidRPr="00F27EFF">
        <w:t>,</w:t>
      </w:r>
      <w:r w:rsidRPr="00F27EFF">
        <w:rPr>
          <w:spacing w:val="1"/>
        </w:rPr>
        <w:t>внешня</w:t>
      </w:r>
      <w:r w:rsidRPr="00F27EFF">
        <w:t xml:space="preserve">я </w:t>
      </w:r>
      <w:r w:rsidRPr="00F27EFF">
        <w:rPr>
          <w:spacing w:val="1"/>
        </w:rPr>
        <w:t>энергонезависима</w:t>
      </w:r>
      <w:r w:rsidRPr="00F27EFF">
        <w:t>я</w:t>
      </w:r>
      <w:r w:rsidRPr="00F27EFF">
        <w:rPr>
          <w:spacing w:val="1"/>
        </w:rPr>
        <w:t>память</w:t>
      </w:r>
      <w:r w:rsidRPr="00F27EFF">
        <w:t>,</w:t>
      </w:r>
      <w:r w:rsidRPr="00F27EFF">
        <w:rPr>
          <w:spacing w:val="1"/>
        </w:rPr>
        <w:t>устройств</w:t>
      </w:r>
      <w:r w:rsidRPr="00F27EFF">
        <w:t>а</w:t>
      </w:r>
      <w:r w:rsidRPr="00F27EFF">
        <w:rPr>
          <w:spacing w:val="1"/>
        </w:rPr>
        <w:t>ввод</w:t>
      </w:r>
      <w:r w:rsidRPr="00F27EFF">
        <w:rPr>
          <w:spacing w:val="-1"/>
        </w:rPr>
        <w:t>а</w:t>
      </w:r>
      <w:r w:rsidRPr="00F27EFF">
        <w:rPr>
          <w:spacing w:val="1"/>
        </w:rPr>
        <w:t xml:space="preserve">-вывода; </w:t>
      </w:r>
      <w:r w:rsidRPr="00F27EFF">
        <w:t>их количественные характеристики.</w:t>
      </w:r>
    </w:p>
    <w:p w:rsidR="00EE3280" w:rsidRPr="00F27EFF" w:rsidRDefault="00EE3280" w:rsidP="00F84E52">
      <w:pPr>
        <w:ind w:right="360" w:firstLine="0"/>
        <w:jc w:val="both"/>
      </w:pPr>
      <w:r w:rsidRPr="00F27EFF">
        <w:rPr>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F27EFF">
        <w:rPr>
          <w:spacing w:val="-17"/>
          <w:lang w:val="en-US"/>
        </w:rPr>
        <w:t>D</w:t>
      </w:r>
      <w:r w:rsidRPr="00F27EFF">
        <w:rPr>
          <w:spacing w:val="-17"/>
        </w:rPr>
        <w:t xml:space="preserve">-принтеры). </w:t>
      </w:r>
    </w:p>
    <w:p w:rsidR="00EE3280" w:rsidRPr="00F27EFF" w:rsidRDefault="00EE3280" w:rsidP="00F84E52">
      <w:pPr>
        <w:ind w:right="360" w:firstLine="0"/>
        <w:jc w:val="both"/>
      </w:pPr>
      <w:r w:rsidRPr="00F27EFF">
        <w:rPr>
          <w:spacing w:val="1"/>
        </w:rPr>
        <w:t>Программное обеспечение компьютера.</w:t>
      </w:r>
    </w:p>
    <w:p w:rsidR="00EE3280" w:rsidRPr="00F27EFF" w:rsidRDefault="00EE3280" w:rsidP="00F84E52">
      <w:pPr>
        <w:ind w:right="360" w:firstLine="0"/>
        <w:jc w:val="both"/>
      </w:pPr>
      <w:r w:rsidRPr="00F27EFF">
        <w:rPr>
          <w:spacing w:val="1"/>
        </w:rPr>
        <w:t>Носител</w:t>
      </w:r>
      <w:r w:rsidRPr="00F27EFF">
        <w:t xml:space="preserve">и </w:t>
      </w:r>
      <w:r w:rsidRPr="00F27EFF">
        <w:rPr>
          <w:spacing w:val="1"/>
        </w:rPr>
        <w:t>информации</w:t>
      </w:r>
      <w:r w:rsidRPr="00F27EFF">
        <w:t xml:space="preserve">, </w:t>
      </w:r>
      <w:r w:rsidRPr="00F27EFF">
        <w:rPr>
          <w:spacing w:val="1"/>
        </w:rPr>
        <w:t>используемы</w:t>
      </w:r>
      <w:r w:rsidRPr="00F27EFF">
        <w:t xml:space="preserve">е в </w:t>
      </w:r>
      <w:r w:rsidRPr="00F27EFF">
        <w:rPr>
          <w:spacing w:val="1"/>
        </w:rPr>
        <w:t>ИКТ</w:t>
      </w:r>
      <w:r w:rsidRPr="00F27EFF">
        <w:t>. И</w:t>
      </w:r>
      <w:r w:rsidRPr="00F27EFF">
        <w:rPr>
          <w:spacing w:val="1"/>
        </w:rPr>
        <w:t>стори</w:t>
      </w:r>
      <w:r w:rsidRPr="00F27EFF">
        <w:t xml:space="preserve">я и </w:t>
      </w:r>
      <w:r w:rsidRPr="00F27EFF">
        <w:rPr>
          <w:spacing w:val="1"/>
        </w:rPr>
        <w:t>перспектив</w:t>
      </w:r>
      <w:r w:rsidRPr="00F27EFF">
        <w:t>ы</w:t>
      </w:r>
      <w:r w:rsidRPr="00F27EFF">
        <w:rPr>
          <w:spacing w:val="1"/>
        </w:rPr>
        <w:t>развития</w:t>
      </w:r>
      <w:r w:rsidRPr="00F27EFF">
        <w:t>.</w:t>
      </w:r>
      <w:r w:rsidRPr="00F27EFF">
        <w:rPr>
          <w:spacing w:val="1"/>
        </w:rPr>
        <w:t>Представлени</w:t>
      </w:r>
      <w:r w:rsidRPr="00F27EFF">
        <w:t xml:space="preserve">е </w:t>
      </w:r>
      <w:r w:rsidRPr="00F27EFF">
        <w:rPr>
          <w:spacing w:val="1"/>
        </w:rPr>
        <w:t>о</w:t>
      </w:r>
      <w:r w:rsidRPr="00F27EFF">
        <w:t>б</w:t>
      </w:r>
      <w:r w:rsidRPr="00F27EFF">
        <w:rPr>
          <w:spacing w:val="1"/>
        </w:rPr>
        <w:t>объема</w:t>
      </w:r>
      <w:r w:rsidRPr="00F27EFF">
        <w:t>х</w:t>
      </w:r>
      <w:r w:rsidRPr="00F27EFF">
        <w:rPr>
          <w:spacing w:val="1"/>
        </w:rPr>
        <w:t>данны</w:t>
      </w:r>
      <w:r w:rsidRPr="00F27EFF">
        <w:t>хи</w:t>
      </w:r>
      <w:r w:rsidRPr="00F27EFF">
        <w:rPr>
          <w:spacing w:val="1"/>
        </w:rPr>
        <w:t>скоростях доступа</w:t>
      </w:r>
      <w:r w:rsidRPr="00F27EFF">
        <w:t>,</w:t>
      </w:r>
      <w:r w:rsidRPr="00F27EFF">
        <w:rPr>
          <w:spacing w:val="1"/>
        </w:rPr>
        <w:t>характерны</w:t>
      </w:r>
      <w:r w:rsidRPr="00F27EFF">
        <w:t>х</w:t>
      </w:r>
      <w:r w:rsidRPr="00F27EFF">
        <w:rPr>
          <w:spacing w:val="1"/>
        </w:rPr>
        <w:t>дл</w:t>
      </w:r>
      <w:r w:rsidRPr="00F27EFF">
        <w:t>я</w:t>
      </w:r>
      <w:r w:rsidRPr="00F27EFF">
        <w:rPr>
          <w:spacing w:val="1"/>
        </w:rPr>
        <w:t>различны</w:t>
      </w:r>
      <w:r w:rsidRPr="00F27EFF">
        <w:t>х</w:t>
      </w:r>
      <w:r w:rsidRPr="00F27EFF">
        <w:rPr>
          <w:spacing w:val="1"/>
        </w:rPr>
        <w:t>видо</w:t>
      </w:r>
      <w:r w:rsidRPr="00F27EFF">
        <w:t>в</w:t>
      </w:r>
      <w:r w:rsidRPr="00F27EFF">
        <w:rPr>
          <w:spacing w:val="1"/>
        </w:rPr>
        <w:t>носителей</w:t>
      </w:r>
      <w:r w:rsidRPr="00F27EFF">
        <w:t>. Носители информации в живой природе.</w:t>
      </w:r>
    </w:p>
    <w:p w:rsidR="00EE3280" w:rsidRPr="00F27EFF" w:rsidRDefault="00EE3280" w:rsidP="00F84E52">
      <w:pPr>
        <w:ind w:right="360" w:firstLine="0"/>
        <w:jc w:val="both"/>
      </w:pPr>
      <w:r w:rsidRPr="00F27EFF">
        <w:rPr>
          <w:spacing w:val="1"/>
        </w:rPr>
        <w:t>Истори</w:t>
      </w:r>
      <w:r w:rsidRPr="00F27EFF">
        <w:t>яи</w:t>
      </w:r>
      <w:r w:rsidRPr="00F27EFF">
        <w:rPr>
          <w:spacing w:val="1"/>
        </w:rPr>
        <w:t>тенденци</w:t>
      </w:r>
      <w:r w:rsidRPr="00F27EFF">
        <w:t>и</w:t>
      </w:r>
      <w:r w:rsidRPr="00F27EFF">
        <w:rPr>
          <w:spacing w:val="1"/>
        </w:rPr>
        <w:t>развити</w:t>
      </w:r>
      <w:r w:rsidRPr="00F27EFF">
        <w:t>я</w:t>
      </w:r>
      <w:r w:rsidRPr="00F27EFF">
        <w:rPr>
          <w:spacing w:val="1"/>
        </w:rPr>
        <w:t>компьютеров</w:t>
      </w:r>
      <w:r w:rsidRPr="00F27EFF">
        <w:t>,</w:t>
      </w:r>
      <w:r w:rsidRPr="00F27EFF">
        <w:rPr>
          <w:spacing w:val="1"/>
        </w:rPr>
        <w:t>улучшени</w:t>
      </w:r>
      <w:r w:rsidRPr="00F27EFF">
        <w:t>е</w:t>
      </w:r>
      <w:r w:rsidRPr="00F27EFF">
        <w:rPr>
          <w:spacing w:val="1"/>
        </w:rPr>
        <w:t>характеристи</w:t>
      </w:r>
      <w:r w:rsidRPr="00F27EFF">
        <w:t xml:space="preserve">к </w:t>
      </w:r>
      <w:r w:rsidRPr="00F27EFF">
        <w:rPr>
          <w:spacing w:val="1"/>
        </w:rPr>
        <w:t>компьютеров</w:t>
      </w:r>
      <w:r w:rsidRPr="00F27EFF">
        <w:t>.</w:t>
      </w:r>
      <w:r w:rsidRPr="00F27EFF">
        <w:rPr>
          <w:spacing w:val="1"/>
        </w:rPr>
        <w:t>Суперкомпьютеры</w:t>
      </w:r>
      <w:r w:rsidRPr="00F27EFF">
        <w:t>.</w:t>
      </w:r>
    </w:p>
    <w:p w:rsidR="00EE3280" w:rsidRPr="00F27EFF" w:rsidRDefault="00EE3280" w:rsidP="00F84E52">
      <w:pPr>
        <w:ind w:right="360" w:firstLine="0"/>
        <w:jc w:val="both"/>
      </w:pPr>
      <w:r w:rsidRPr="00F27EFF">
        <w:rPr>
          <w:spacing w:val="1"/>
        </w:rPr>
        <w:t>Физически</w:t>
      </w:r>
      <w:r w:rsidRPr="00F27EFF">
        <w:t xml:space="preserve">е </w:t>
      </w:r>
      <w:r w:rsidRPr="00F27EFF">
        <w:rPr>
          <w:spacing w:val="1"/>
        </w:rPr>
        <w:t>ограничени</w:t>
      </w:r>
      <w:r w:rsidRPr="00F27EFF">
        <w:t xml:space="preserve">я </w:t>
      </w:r>
      <w:r w:rsidRPr="00F27EFF">
        <w:rPr>
          <w:spacing w:val="1"/>
        </w:rPr>
        <w:t>н</w:t>
      </w:r>
      <w:r w:rsidRPr="00F27EFF">
        <w:t xml:space="preserve">а </w:t>
      </w:r>
      <w:r w:rsidRPr="00F27EFF">
        <w:rPr>
          <w:spacing w:val="1"/>
        </w:rPr>
        <w:t>значени</w:t>
      </w:r>
      <w:r w:rsidRPr="00F27EFF">
        <w:t xml:space="preserve">я </w:t>
      </w:r>
      <w:r w:rsidRPr="00F27EFF">
        <w:rPr>
          <w:spacing w:val="1"/>
        </w:rPr>
        <w:t>характеристи</w:t>
      </w:r>
      <w:r w:rsidRPr="00F27EFF">
        <w:t xml:space="preserve">к </w:t>
      </w:r>
      <w:r w:rsidRPr="00F27EFF">
        <w:rPr>
          <w:spacing w:val="1"/>
        </w:rPr>
        <w:t>компьютеров</w:t>
      </w:r>
      <w:r w:rsidRPr="00F27EFF">
        <w:t>.</w:t>
      </w:r>
    </w:p>
    <w:p w:rsidR="00EE3280" w:rsidRPr="00F27EFF" w:rsidRDefault="00EE3280" w:rsidP="00F84E52">
      <w:pPr>
        <w:ind w:right="360" w:firstLine="0"/>
        <w:jc w:val="both"/>
      </w:pPr>
      <w:r w:rsidRPr="00F27EFF">
        <w:rPr>
          <w:spacing w:val="1"/>
        </w:rPr>
        <w:t>Параллельны</w:t>
      </w:r>
      <w:r w:rsidRPr="00F27EFF">
        <w:t>е</w:t>
      </w:r>
      <w:r w:rsidRPr="00F27EFF">
        <w:rPr>
          <w:spacing w:val="1"/>
        </w:rPr>
        <w:t>вычисления</w:t>
      </w:r>
      <w:r w:rsidRPr="00F27EFF">
        <w:t>.</w:t>
      </w:r>
    </w:p>
    <w:p w:rsidR="00EE3280" w:rsidRPr="00F27EFF" w:rsidRDefault="00EE3280" w:rsidP="00F84E52">
      <w:pPr>
        <w:ind w:right="360" w:firstLine="0"/>
        <w:jc w:val="both"/>
        <w:rPr>
          <w:b/>
          <w:bCs/>
          <w:spacing w:val="1"/>
        </w:rPr>
      </w:pPr>
      <w:r w:rsidRPr="00F27EFF">
        <w:rPr>
          <w:spacing w:val="1"/>
        </w:rPr>
        <w:t>Техника безопасности и правила работы на компьютере.</w:t>
      </w:r>
    </w:p>
    <w:p w:rsidR="00EE3280" w:rsidRPr="00F27EFF" w:rsidRDefault="00EE3280" w:rsidP="00F84E52">
      <w:pPr>
        <w:ind w:right="360" w:firstLine="0"/>
        <w:jc w:val="both"/>
      </w:pPr>
      <w:r w:rsidRPr="00F27EFF">
        <w:rPr>
          <w:b/>
          <w:bCs/>
          <w:spacing w:val="1"/>
        </w:rPr>
        <w:t>Математически</w:t>
      </w:r>
      <w:r w:rsidRPr="00F27EFF">
        <w:rPr>
          <w:b/>
          <w:bCs/>
        </w:rPr>
        <w:t>е</w:t>
      </w:r>
      <w:r w:rsidRPr="00F27EFF">
        <w:rPr>
          <w:b/>
          <w:bCs/>
          <w:spacing w:val="1"/>
        </w:rPr>
        <w:t>основ</w:t>
      </w:r>
      <w:r w:rsidRPr="00F27EFF">
        <w:rPr>
          <w:b/>
          <w:bCs/>
        </w:rPr>
        <w:t>ы</w:t>
      </w:r>
      <w:r w:rsidRPr="00F27EFF">
        <w:rPr>
          <w:b/>
          <w:bCs/>
          <w:spacing w:val="1"/>
        </w:rPr>
        <w:t>информатик</w:t>
      </w:r>
      <w:r w:rsidRPr="00F27EFF">
        <w:rPr>
          <w:b/>
          <w:bCs/>
        </w:rPr>
        <w:t>и</w:t>
      </w:r>
    </w:p>
    <w:p w:rsidR="00EE3280" w:rsidRPr="00F27EFF" w:rsidRDefault="00EE3280" w:rsidP="00F84E52">
      <w:pPr>
        <w:pStyle w:val="ListParagraph"/>
        <w:ind w:left="0" w:right="360" w:firstLine="0"/>
        <w:jc w:val="both"/>
        <w:rPr>
          <w:rFonts w:ascii="Times New Roman" w:hAnsi="Times New Roman" w:cs="Times New Roman"/>
        </w:rPr>
      </w:pPr>
      <w:r w:rsidRPr="00F27EFF">
        <w:rPr>
          <w:rFonts w:ascii="Times New Roman" w:hAnsi="Times New Roman" w:cs="Times New Roman"/>
          <w:b/>
          <w:bCs/>
          <w:spacing w:val="1"/>
        </w:rPr>
        <w:t>Текст</w:t>
      </w:r>
      <w:r w:rsidRPr="00F27EFF">
        <w:rPr>
          <w:rFonts w:ascii="Times New Roman" w:hAnsi="Times New Roman" w:cs="Times New Roman"/>
          <w:b/>
          <w:bCs/>
        </w:rPr>
        <w:t>ыи</w:t>
      </w:r>
      <w:r w:rsidRPr="00F27EFF">
        <w:rPr>
          <w:rFonts w:ascii="Times New Roman" w:hAnsi="Times New Roman" w:cs="Times New Roman"/>
          <w:b/>
          <w:bCs/>
          <w:spacing w:val="1"/>
        </w:rPr>
        <w:t>кодировани</w:t>
      </w:r>
      <w:r w:rsidRPr="00F27EFF">
        <w:rPr>
          <w:rFonts w:ascii="Times New Roman" w:hAnsi="Times New Roman" w:cs="Times New Roman"/>
          <w:b/>
          <w:bCs/>
        </w:rPr>
        <w:t>е</w:t>
      </w:r>
    </w:p>
    <w:p w:rsidR="00EE3280" w:rsidRPr="00F27EFF" w:rsidRDefault="00EE3280" w:rsidP="00F84E52">
      <w:pPr>
        <w:ind w:right="360" w:firstLine="0"/>
        <w:jc w:val="both"/>
      </w:pPr>
      <w:r w:rsidRPr="00F27EFF">
        <w:rPr>
          <w:spacing w:val="1"/>
        </w:rPr>
        <w:t>Символ</w:t>
      </w:r>
      <w:r w:rsidRPr="00F27EFF">
        <w:t>.</w:t>
      </w:r>
      <w:r w:rsidRPr="00F27EFF">
        <w:rPr>
          <w:spacing w:val="1"/>
        </w:rPr>
        <w:t>Алфави</w:t>
      </w:r>
      <w:r w:rsidRPr="00F27EFF">
        <w:t>т–</w:t>
      </w:r>
      <w:r w:rsidRPr="00F27EFF">
        <w:rPr>
          <w:spacing w:val="1"/>
        </w:rPr>
        <w:t>конечно</w:t>
      </w:r>
      <w:r w:rsidRPr="00F27EFF">
        <w:t>е</w:t>
      </w:r>
      <w:r w:rsidRPr="00F27EFF">
        <w:rPr>
          <w:spacing w:val="1"/>
        </w:rPr>
        <w:t>множеств</w:t>
      </w:r>
      <w:r w:rsidRPr="00F27EFF">
        <w:t>о</w:t>
      </w:r>
      <w:r w:rsidRPr="00F27EFF">
        <w:rPr>
          <w:spacing w:val="1"/>
        </w:rPr>
        <w:t>символов</w:t>
      </w:r>
      <w:r w:rsidRPr="00F27EFF">
        <w:t>.</w:t>
      </w:r>
      <w:r w:rsidRPr="00F27EFF">
        <w:rPr>
          <w:spacing w:val="1"/>
        </w:rPr>
        <w:t>Текс</w:t>
      </w:r>
      <w:r w:rsidRPr="00F27EFF">
        <w:t>т–</w:t>
      </w:r>
      <w:r w:rsidRPr="00F27EFF">
        <w:rPr>
          <w:spacing w:val="1"/>
        </w:rPr>
        <w:t>конечная последовательност</w:t>
      </w:r>
      <w:r w:rsidRPr="00F27EFF">
        <w:t xml:space="preserve">ь </w:t>
      </w:r>
      <w:r w:rsidRPr="00F27EFF">
        <w:rPr>
          <w:spacing w:val="1"/>
        </w:rPr>
        <w:t>символо</w:t>
      </w:r>
      <w:r w:rsidRPr="00F27EFF">
        <w:t xml:space="preserve">в </w:t>
      </w:r>
      <w:r w:rsidRPr="00F27EFF">
        <w:rPr>
          <w:spacing w:val="1"/>
        </w:rPr>
        <w:t>данно</w:t>
      </w:r>
      <w:r w:rsidRPr="00F27EFF">
        <w:t xml:space="preserve">го </w:t>
      </w:r>
      <w:r w:rsidRPr="00F27EFF">
        <w:rPr>
          <w:spacing w:val="1"/>
        </w:rPr>
        <w:t>алфавита</w:t>
      </w:r>
      <w:r w:rsidRPr="00F27EFF">
        <w:t xml:space="preserve">. </w:t>
      </w:r>
      <w:r w:rsidRPr="00F27EFF">
        <w:rPr>
          <w:spacing w:val="1"/>
        </w:rPr>
        <w:t>Количеств</w:t>
      </w:r>
      <w:r w:rsidRPr="00F27EFF">
        <w:t xml:space="preserve">о </w:t>
      </w:r>
      <w:r w:rsidRPr="00F27EFF">
        <w:rPr>
          <w:spacing w:val="1"/>
        </w:rPr>
        <w:t>различны</w:t>
      </w:r>
      <w:r w:rsidRPr="00F27EFF">
        <w:t xml:space="preserve">х </w:t>
      </w:r>
      <w:r w:rsidRPr="00F27EFF">
        <w:rPr>
          <w:spacing w:val="1"/>
        </w:rPr>
        <w:t>тексто</w:t>
      </w:r>
      <w:r w:rsidRPr="00F27EFF">
        <w:t>в</w:t>
      </w:r>
      <w:r w:rsidRPr="00F27EFF">
        <w:rPr>
          <w:spacing w:val="1"/>
        </w:rPr>
        <w:t>данно</w:t>
      </w:r>
      <w:r w:rsidRPr="00F27EFF">
        <w:t>й</w:t>
      </w:r>
      <w:r w:rsidRPr="00F27EFF">
        <w:rPr>
          <w:spacing w:val="1"/>
        </w:rPr>
        <w:t>длин</w:t>
      </w:r>
      <w:r w:rsidRPr="00F27EFF">
        <w:t>ыв</w:t>
      </w:r>
      <w:r w:rsidRPr="00F27EFF">
        <w:rPr>
          <w:spacing w:val="1"/>
        </w:rPr>
        <w:t>данно</w:t>
      </w:r>
      <w:r w:rsidRPr="00F27EFF">
        <w:t>м</w:t>
      </w:r>
      <w:r w:rsidRPr="00F27EFF">
        <w:rPr>
          <w:spacing w:val="1"/>
        </w:rPr>
        <w:t>алфавите</w:t>
      </w:r>
      <w:r w:rsidRPr="00F27EFF">
        <w:t>.</w:t>
      </w:r>
    </w:p>
    <w:p w:rsidR="00EE3280" w:rsidRPr="00F27EFF" w:rsidRDefault="00EE3280" w:rsidP="00F84E52">
      <w:pPr>
        <w:ind w:right="360" w:firstLine="0"/>
        <w:jc w:val="both"/>
      </w:pPr>
      <w:r w:rsidRPr="00F27EFF">
        <w:rPr>
          <w:spacing w:val="1"/>
        </w:rPr>
        <w:t>Разнообрази</w:t>
      </w:r>
      <w:r w:rsidRPr="00F27EFF">
        <w:t xml:space="preserve">е </w:t>
      </w:r>
      <w:r w:rsidRPr="00F27EFF">
        <w:rPr>
          <w:spacing w:val="1"/>
        </w:rPr>
        <w:t>языко</w:t>
      </w:r>
      <w:r w:rsidRPr="00F27EFF">
        <w:t xml:space="preserve">в и </w:t>
      </w:r>
      <w:r w:rsidRPr="00F27EFF">
        <w:rPr>
          <w:spacing w:val="1"/>
        </w:rPr>
        <w:t>алфавитов</w:t>
      </w:r>
      <w:r w:rsidRPr="00F27EFF">
        <w:t xml:space="preserve">. </w:t>
      </w:r>
      <w:r w:rsidRPr="00F27EFF">
        <w:rPr>
          <w:spacing w:val="3"/>
        </w:rPr>
        <w:t>Е</w:t>
      </w:r>
      <w:r w:rsidRPr="00F27EFF">
        <w:rPr>
          <w:spacing w:val="1"/>
        </w:rPr>
        <w:t>стест</w:t>
      </w:r>
      <w:r w:rsidRPr="00F27EFF">
        <w:t>в</w:t>
      </w:r>
      <w:r w:rsidRPr="00F27EFF">
        <w:rPr>
          <w:spacing w:val="-1"/>
        </w:rPr>
        <w:t>е</w:t>
      </w:r>
      <w:r w:rsidRPr="00F27EFF">
        <w:rPr>
          <w:spacing w:val="2"/>
        </w:rPr>
        <w:t>н</w:t>
      </w:r>
      <w:r w:rsidRPr="00F27EFF">
        <w:t xml:space="preserve">ные и </w:t>
      </w:r>
      <w:r w:rsidRPr="00F27EFF">
        <w:rPr>
          <w:spacing w:val="1"/>
        </w:rPr>
        <w:t>ф</w:t>
      </w:r>
      <w:r w:rsidRPr="00F27EFF">
        <w:t>о</w:t>
      </w:r>
      <w:r w:rsidRPr="00F27EFF">
        <w:rPr>
          <w:spacing w:val="2"/>
        </w:rPr>
        <w:t>р</w:t>
      </w:r>
      <w:r w:rsidRPr="00F27EFF">
        <w:rPr>
          <w:spacing w:val="1"/>
        </w:rPr>
        <w:t>ма</w:t>
      </w:r>
      <w:r w:rsidRPr="00F27EFF">
        <w:t>льн</w:t>
      </w:r>
      <w:r w:rsidRPr="00F27EFF">
        <w:rPr>
          <w:spacing w:val="2"/>
        </w:rPr>
        <w:t>ы</w:t>
      </w:r>
      <w:r w:rsidRPr="00F27EFF">
        <w:t xml:space="preserve">е </w:t>
      </w:r>
      <w:r w:rsidRPr="00F27EFF">
        <w:rPr>
          <w:spacing w:val="1"/>
        </w:rPr>
        <w:t>язы</w:t>
      </w:r>
      <w:r w:rsidRPr="00F27EFF">
        <w:t>к</w:t>
      </w:r>
      <w:r w:rsidRPr="00F27EFF">
        <w:rPr>
          <w:spacing w:val="2"/>
        </w:rPr>
        <w:t>и</w:t>
      </w:r>
      <w:r w:rsidRPr="00F27EFF">
        <w:t>.</w:t>
      </w:r>
      <w:r w:rsidRPr="00F27EFF">
        <w:rPr>
          <w:spacing w:val="1"/>
        </w:rPr>
        <w:t>Алфави</w:t>
      </w:r>
      <w:r w:rsidRPr="00F27EFF">
        <w:t>т</w:t>
      </w:r>
      <w:r w:rsidRPr="00F27EFF">
        <w:rPr>
          <w:spacing w:val="1"/>
        </w:rPr>
        <w:t>тексто</w:t>
      </w:r>
      <w:r w:rsidRPr="00F27EFF">
        <w:t>в</w:t>
      </w:r>
      <w:r w:rsidRPr="00F27EFF">
        <w:rPr>
          <w:spacing w:val="1"/>
        </w:rPr>
        <w:t>н</w:t>
      </w:r>
      <w:r w:rsidRPr="00F27EFF">
        <w:t>а</w:t>
      </w:r>
      <w:r w:rsidRPr="00F27EFF">
        <w:rPr>
          <w:spacing w:val="1"/>
        </w:rPr>
        <w:t>русско</w:t>
      </w:r>
      <w:r w:rsidRPr="00F27EFF">
        <w:t>м</w:t>
      </w:r>
      <w:r w:rsidRPr="00F27EFF">
        <w:rPr>
          <w:spacing w:val="1"/>
        </w:rPr>
        <w:t>языке</w:t>
      </w:r>
      <w:r w:rsidRPr="00F27EFF">
        <w:t>.</w:t>
      </w:r>
    </w:p>
    <w:p w:rsidR="00EE3280" w:rsidRPr="00F27EFF" w:rsidRDefault="00EE3280" w:rsidP="00F84E52">
      <w:pPr>
        <w:ind w:right="360" w:firstLine="0"/>
        <w:jc w:val="both"/>
      </w:pPr>
      <w:r w:rsidRPr="00F27EFF">
        <w:rPr>
          <w:spacing w:val="1"/>
        </w:rPr>
        <w:t>Кодировани</w:t>
      </w:r>
      <w:r w:rsidRPr="00F27EFF">
        <w:t>е</w:t>
      </w:r>
      <w:r w:rsidRPr="00F27EFF">
        <w:rPr>
          <w:spacing w:val="1"/>
        </w:rPr>
        <w:t>символо</w:t>
      </w:r>
      <w:r w:rsidRPr="00F27EFF">
        <w:t>в</w:t>
      </w:r>
      <w:r w:rsidRPr="00F27EFF">
        <w:rPr>
          <w:spacing w:val="1"/>
        </w:rPr>
        <w:t>одног</w:t>
      </w:r>
      <w:r w:rsidRPr="00F27EFF">
        <w:t>о</w:t>
      </w:r>
      <w:r w:rsidRPr="00F27EFF">
        <w:rPr>
          <w:spacing w:val="1"/>
        </w:rPr>
        <w:t>алфавит</w:t>
      </w:r>
      <w:r w:rsidRPr="00F27EFF">
        <w:t>ас</w:t>
      </w:r>
      <w:r w:rsidRPr="00F27EFF">
        <w:rPr>
          <w:spacing w:val="1"/>
        </w:rPr>
        <w:t>помощь</w:t>
      </w:r>
      <w:r w:rsidRPr="00F27EFF">
        <w:t>ю</w:t>
      </w:r>
      <w:r w:rsidRPr="00F27EFF">
        <w:rPr>
          <w:spacing w:val="1"/>
        </w:rPr>
        <w:t>кодовы</w:t>
      </w:r>
      <w:r w:rsidRPr="00F27EFF">
        <w:t>х</w:t>
      </w:r>
      <w:r w:rsidRPr="00F27EFF">
        <w:rPr>
          <w:spacing w:val="1"/>
        </w:rPr>
        <w:t>сло</w:t>
      </w:r>
      <w:r w:rsidRPr="00F27EFF">
        <w:t xml:space="preserve">вв </w:t>
      </w:r>
      <w:r w:rsidRPr="00F27EFF">
        <w:rPr>
          <w:spacing w:val="1"/>
        </w:rPr>
        <w:t>друго</w:t>
      </w:r>
      <w:r w:rsidRPr="00F27EFF">
        <w:t>м</w:t>
      </w:r>
      <w:r w:rsidRPr="00F27EFF">
        <w:rPr>
          <w:spacing w:val="1"/>
        </w:rPr>
        <w:t>алфавите</w:t>
      </w:r>
      <w:r w:rsidRPr="00F27EFF">
        <w:t>;</w:t>
      </w:r>
      <w:r w:rsidRPr="00F27EFF">
        <w:rPr>
          <w:spacing w:val="1"/>
        </w:rPr>
        <w:t>кодова</w:t>
      </w:r>
      <w:r w:rsidRPr="00F27EFF">
        <w:t>я</w:t>
      </w:r>
      <w:r w:rsidRPr="00F27EFF">
        <w:rPr>
          <w:spacing w:val="1"/>
        </w:rPr>
        <w:t>таблица</w:t>
      </w:r>
      <w:r w:rsidRPr="00F27EFF">
        <w:t>,</w:t>
      </w:r>
      <w:r w:rsidRPr="00F27EFF">
        <w:rPr>
          <w:spacing w:val="1"/>
        </w:rPr>
        <w:t>декодирование</w:t>
      </w:r>
      <w:r w:rsidRPr="00F27EFF">
        <w:t>.</w:t>
      </w:r>
    </w:p>
    <w:p w:rsidR="00EE3280" w:rsidRPr="00F27EFF" w:rsidRDefault="00EE3280" w:rsidP="00F84E52">
      <w:pPr>
        <w:ind w:right="360" w:firstLine="0"/>
        <w:jc w:val="both"/>
      </w:pPr>
      <w:r w:rsidRPr="00F27EFF">
        <w:rPr>
          <w:spacing w:val="1"/>
        </w:rPr>
        <w:t>Двоичны</w:t>
      </w:r>
      <w:r w:rsidRPr="00F27EFF">
        <w:t>й</w:t>
      </w:r>
      <w:r w:rsidRPr="00F27EFF">
        <w:rPr>
          <w:spacing w:val="1"/>
        </w:rPr>
        <w:t xml:space="preserve"> алфавит</w:t>
      </w:r>
      <w:r w:rsidRPr="00F27EFF">
        <w:t>.</w:t>
      </w:r>
      <w:r w:rsidRPr="00F27EFF">
        <w:rPr>
          <w:spacing w:val="1"/>
        </w:rPr>
        <w:t>Представлени</w:t>
      </w:r>
      <w:r w:rsidRPr="00F27EFF">
        <w:t>е</w:t>
      </w:r>
      <w:r w:rsidRPr="00F27EFF">
        <w:rPr>
          <w:spacing w:val="1"/>
        </w:rPr>
        <w:t>данны</w:t>
      </w:r>
      <w:r w:rsidRPr="00F27EFF">
        <w:t>хв</w:t>
      </w:r>
      <w:r w:rsidRPr="00F27EFF">
        <w:rPr>
          <w:spacing w:val="1"/>
        </w:rPr>
        <w:t>компьютер</w:t>
      </w:r>
      <w:r w:rsidRPr="00F27EFF">
        <w:t>е</w:t>
      </w:r>
      <w:r w:rsidRPr="00F27EFF">
        <w:rPr>
          <w:spacing w:val="1"/>
        </w:rPr>
        <w:t>ка</w:t>
      </w:r>
      <w:r w:rsidRPr="00F27EFF">
        <w:t>к</w:t>
      </w:r>
      <w:r w:rsidRPr="00F27EFF">
        <w:rPr>
          <w:spacing w:val="1"/>
        </w:rPr>
        <w:t>тексто</w:t>
      </w:r>
      <w:r w:rsidRPr="00F27EFF">
        <w:t xml:space="preserve">вв </w:t>
      </w:r>
      <w:r w:rsidRPr="00F27EFF">
        <w:rPr>
          <w:spacing w:val="1"/>
        </w:rPr>
        <w:t>двоично</w:t>
      </w:r>
      <w:r w:rsidRPr="00F27EFF">
        <w:t>м</w:t>
      </w:r>
      <w:r w:rsidRPr="00F27EFF">
        <w:rPr>
          <w:spacing w:val="1"/>
        </w:rPr>
        <w:t>алфавите</w:t>
      </w:r>
      <w:r w:rsidRPr="00F27EFF">
        <w:t>.</w:t>
      </w:r>
    </w:p>
    <w:p w:rsidR="00EE3280" w:rsidRPr="00F27EFF" w:rsidRDefault="00EE3280" w:rsidP="00F84E52">
      <w:pPr>
        <w:ind w:right="360" w:firstLine="0"/>
        <w:jc w:val="both"/>
      </w:pPr>
      <w:r w:rsidRPr="00F27EFF">
        <w:rPr>
          <w:spacing w:val="1"/>
        </w:rPr>
        <w:t>Двоичны</w:t>
      </w:r>
      <w:r w:rsidRPr="00F27EFF">
        <w:t>е</w:t>
      </w:r>
      <w:r w:rsidRPr="00F27EFF">
        <w:rPr>
          <w:spacing w:val="1"/>
        </w:rPr>
        <w:t>код</w:t>
      </w:r>
      <w:r w:rsidRPr="00F27EFF">
        <w:t>ыс</w:t>
      </w:r>
      <w:r w:rsidRPr="00F27EFF">
        <w:rPr>
          <w:spacing w:val="1"/>
        </w:rPr>
        <w:t>фиксированно</w:t>
      </w:r>
      <w:r w:rsidRPr="00F27EFF">
        <w:t>й</w:t>
      </w:r>
      <w:r w:rsidRPr="00F27EFF">
        <w:rPr>
          <w:spacing w:val="1"/>
        </w:rPr>
        <w:t>длино</w:t>
      </w:r>
      <w:r w:rsidRPr="00F27EFF">
        <w:t>й</w:t>
      </w:r>
      <w:r w:rsidRPr="00F27EFF">
        <w:rPr>
          <w:spacing w:val="1"/>
        </w:rPr>
        <w:t>кодовог</w:t>
      </w:r>
      <w:r w:rsidRPr="00F27EFF">
        <w:t>о</w:t>
      </w:r>
      <w:r w:rsidRPr="00F27EFF">
        <w:rPr>
          <w:spacing w:val="1"/>
        </w:rPr>
        <w:t>слова</w:t>
      </w:r>
      <w:r w:rsidRPr="00F27EFF">
        <w:t>.</w:t>
      </w:r>
      <w:r w:rsidRPr="00F27EFF">
        <w:rPr>
          <w:spacing w:val="1"/>
        </w:rPr>
        <w:t>Разрядност</w:t>
      </w:r>
      <w:r w:rsidRPr="00F27EFF">
        <w:t xml:space="preserve">ь </w:t>
      </w:r>
      <w:r w:rsidRPr="00F27EFF">
        <w:rPr>
          <w:spacing w:val="1"/>
        </w:rPr>
        <w:t>код</w:t>
      </w:r>
      <w:r w:rsidRPr="00F27EFF">
        <w:t>а –</w:t>
      </w:r>
      <w:r w:rsidRPr="00F27EFF">
        <w:rPr>
          <w:spacing w:val="1"/>
        </w:rPr>
        <w:t>длин</w:t>
      </w:r>
      <w:r w:rsidRPr="00F27EFF">
        <w:t>а</w:t>
      </w:r>
      <w:r w:rsidRPr="00F27EFF">
        <w:rPr>
          <w:spacing w:val="1"/>
        </w:rPr>
        <w:t>кодовог</w:t>
      </w:r>
      <w:r w:rsidRPr="00F27EFF">
        <w:t>о</w:t>
      </w:r>
      <w:r w:rsidRPr="00F27EFF">
        <w:rPr>
          <w:spacing w:val="1"/>
        </w:rPr>
        <w:t>слова</w:t>
      </w:r>
      <w:r w:rsidRPr="00F27EFF">
        <w:t>.</w:t>
      </w:r>
      <w:r w:rsidRPr="00F27EFF">
        <w:rPr>
          <w:spacing w:val="1"/>
        </w:rPr>
        <w:t>Пример</w:t>
      </w:r>
      <w:r w:rsidRPr="00F27EFF">
        <w:t>ы</w:t>
      </w:r>
      <w:r w:rsidRPr="00F27EFF">
        <w:rPr>
          <w:spacing w:val="1"/>
        </w:rPr>
        <w:t>двоичны</w:t>
      </w:r>
      <w:r w:rsidRPr="00F27EFF">
        <w:t>х</w:t>
      </w:r>
      <w:r w:rsidRPr="00F27EFF">
        <w:rPr>
          <w:spacing w:val="1"/>
        </w:rPr>
        <w:t>кодо</w:t>
      </w:r>
      <w:r w:rsidRPr="00F27EFF">
        <w:t>вс</w:t>
      </w:r>
      <w:r w:rsidRPr="00F27EFF">
        <w:rPr>
          <w:spacing w:val="1"/>
        </w:rPr>
        <w:t>разрядность</w:t>
      </w:r>
      <w:r w:rsidRPr="00F27EFF">
        <w:t>ю</w:t>
      </w:r>
      <w:r w:rsidRPr="00F27EFF">
        <w:rPr>
          <w:spacing w:val="1"/>
        </w:rPr>
        <w:t>8</w:t>
      </w:r>
      <w:r w:rsidRPr="00F27EFF">
        <w:t>,</w:t>
      </w:r>
      <w:r w:rsidRPr="00F27EFF">
        <w:rPr>
          <w:spacing w:val="1"/>
        </w:rPr>
        <w:t xml:space="preserve">16, </w:t>
      </w:r>
      <w:r w:rsidRPr="00F27EFF">
        <w:rPr>
          <w:spacing w:val="1"/>
          <w:position w:val="-1"/>
        </w:rPr>
        <w:t>32.</w:t>
      </w:r>
    </w:p>
    <w:p w:rsidR="00EE3280" w:rsidRPr="00F27EFF" w:rsidRDefault="00EE3280" w:rsidP="00F84E52">
      <w:pPr>
        <w:ind w:right="360" w:firstLine="0"/>
        <w:jc w:val="both"/>
      </w:pPr>
      <w:r w:rsidRPr="00F27EFF">
        <w:rPr>
          <w:spacing w:val="1"/>
        </w:rPr>
        <w:t>Единиц</w:t>
      </w:r>
      <w:r w:rsidRPr="00F27EFF">
        <w:t>ы</w:t>
      </w:r>
      <w:r w:rsidRPr="00F27EFF">
        <w:rPr>
          <w:spacing w:val="1"/>
        </w:rPr>
        <w:t>измерени</w:t>
      </w:r>
      <w:r w:rsidRPr="00F27EFF">
        <w:t xml:space="preserve">я </w:t>
      </w:r>
      <w:r w:rsidRPr="00F27EFF">
        <w:rPr>
          <w:spacing w:val="1"/>
        </w:rPr>
        <w:t>длин</w:t>
      </w:r>
      <w:r w:rsidRPr="00F27EFF">
        <w:t>ы</w:t>
      </w:r>
      <w:r w:rsidRPr="00F27EFF">
        <w:rPr>
          <w:spacing w:val="1"/>
        </w:rPr>
        <w:t>двоичны</w:t>
      </w:r>
      <w:r w:rsidRPr="00F27EFF">
        <w:t>х</w:t>
      </w:r>
      <w:r w:rsidRPr="00F27EFF">
        <w:rPr>
          <w:spacing w:val="1"/>
        </w:rPr>
        <w:t xml:space="preserve"> текстов</w:t>
      </w:r>
      <w:r w:rsidRPr="00F27EFF">
        <w:t>:</w:t>
      </w:r>
      <w:r w:rsidRPr="00F27EFF">
        <w:rPr>
          <w:spacing w:val="1"/>
        </w:rPr>
        <w:t>бит</w:t>
      </w:r>
      <w:r w:rsidRPr="00F27EFF">
        <w:t>,</w:t>
      </w:r>
      <w:r w:rsidRPr="00F27EFF">
        <w:rPr>
          <w:spacing w:val="1"/>
        </w:rPr>
        <w:t>байт</w:t>
      </w:r>
      <w:r w:rsidRPr="00F27EFF">
        <w:t>,Килобайт и т. д.</w:t>
      </w:r>
      <w:r w:rsidRPr="00F27EFF">
        <w:rPr>
          <w:spacing w:val="1"/>
        </w:rPr>
        <w:t>Количеств</w:t>
      </w:r>
      <w:r w:rsidRPr="00F27EFF">
        <w:t>о</w:t>
      </w:r>
      <w:r w:rsidRPr="00F27EFF">
        <w:rPr>
          <w:spacing w:val="1"/>
        </w:rPr>
        <w:t>информации</w:t>
      </w:r>
      <w:r w:rsidRPr="00F27EFF">
        <w:t>,</w:t>
      </w:r>
      <w:r w:rsidRPr="00F27EFF">
        <w:rPr>
          <w:spacing w:val="1"/>
        </w:rPr>
        <w:t>содержащеес</w:t>
      </w:r>
      <w:r w:rsidRPr="00F27EFF">
        <w:t xml:space="preserve">яв </w:t>
      </w:r>
      <w:r w:rsidRPr="00F27EFF">
        <w:rPr>
          <w:spacing w:val="1"/>
        </w:rPr>
        <w:t>сообщении</w:t>
      </w:r>
      <w:r w:rsidRPr="00F27EFF">
        <w:t>.</w:t>
      </w:r>
    </w:p>
    <w:p w:rsidR="00EE3280" w:rsidRPr="00F27EFF" w:rsidRDefault="00EE3280" w:rsidP="00F84E52">
      <w:pPr>
        <w:ind w:right="360" w:firstLine="0"/>
        <w:jc w:val="both"/>
      </w:pPr>
      <w:r w:rsidRPr="00F27EFF">
        <w:rPr>
          <w:spacing w:val="1"/>
        </w:rPr>
        <w:t>Подхо</w:t>
      </w:r>
      <w:r w:rsidRPr="00F27EFF">
        <w:t xml:space="preserve">д </w:t>
      </w:r>
      <w:r w:rsidRPr="00F27EFF">
        <w:rPr>
          <w:spacing w:val="1"/>
        </w:rPr>
        <w:t>А</w:t>
      </w:r>
      <w:r w:rsidRPr="00F27EFF">
        <w:t>.</w:t>
      </w:r>
      <w:r w:rsidRPr="00F27EFF">
        <w:rPr>
          <w:spacing w:val="1"/>
        </w:rPr>
        <w:t>Н</w:t>
      </w:r>
      <w:r w:rsidRPr="00F27EFF">
        <w:t>.</w:t>
      </w:r>
      <w:r w:rsidRPr="00F27EFF">
        <w:rPr>
          <w:spacing w:val="1"/>
        </w:rPr>
        <w:t>Колмогоров</w:t>
      </w:r>
      <w:r w:rsidRPr="00F27EFF">
        <w:t xml:space="preserve">ак </w:t>
      </w:r>
      <w:r w:rsidRPr="00F27EFF">
        <w:rPr>
          <w:spacing w:val="1"/>
        </w:rPr>
        <w:t>определени</w:t>
      </w:r>
      <w:r w:rsidRPr="00F27EFF">
        <w:t>ю</w:t>
      </w:r>
      <w:r w:rsidRPr="00F27EFF">
        <w:rPr>
          <w:spacing w:val="1"/>
        </w:rPr>
        <w:t>количеств</w:t>
      </w:r>
      <w:r w:rsidRPr="00F27EFF">
        <w:t>а</w:t>
      </w:r>
      <w:r w:rsidRPr="00F27EFF">
        <w:rPr>
          <w:spacing w:val="1"/>
        </w:rPr>
        <w:t>информации</w:t>
      </w:r>
      <w:r w:rsidRPr="00F27EFF">
        <w:t>.</w:t>
      </w:r>
    </w:p>
    <w:p w:rsidR="00EE3280" w:rsidRPr="00F27EFF" w:rsidRDefault="00EE3280" w:rsidP="00F84E52">
      <w:pPr>
        <w:ind w:right="360" w:firstLine="0"/>
        <w:jc w:val="both"/>
      </w:pPr>
      <w:r w:rsidRPr="00F27EFF">
        <w:rPr>
          <w:spacing w:val="2"/>
        </w:rPr>
        <w:t>З</w:t>
      </w:r>
      <w:r w:rsidRPr="00F27EFF">
        <w:rPr>
          <w:spacing w:val="1"/>
        </w:rPr>
        <w:t>ави</w:t>
      </w:r>
      <w:r w:rsidRPr="00F27EFF">
        <w:rPr>
          <w:spacing w:val="-1"/>
        </w:rPr>
        <w:t>с</w:t>
      </w:r>
      <w:r w:rsidRPr="00F27EFF">
        <w:rPr>
          <w:spacing w:val="2"/>
        </w:rPr>
        <w:t>и</w:t>
      </w:r>
      <w:r w:rsidRPr="00F27EFF">
        <w:rPr>
          <w:spacing w:val="-2"/>
        </w:rPr>
        <w:t>м</w:t>
      </w:r>
      <w:r w:rsidRPr="00F27EFF">
        <w:rPr>
          <w:spacing w:val="2"/>
        </w:rPr>
        <w:t>о</w:t>
      </w:r>
      <w:r w:rsidRPr="00F27EFF">
        <w:rPr>
          <w:spacing w:val="1"/>
        </w:rPr>
        <w:t>ст</w:t>
      </w:r>
      <w:r w:rsidRPr="00F27EFF">
        <w:t>ь</w:t>
      </w:r>
      <w:r w:rsidRPr="00F27EFF">
        <w:rPr>
          <w:spacing w:val="1"/>
        </w:rPr>
        <w:t>к</w:t>
      </w:r>
      <w:r w:rsidRPr="00F27EFF">
        <w:rPr>
          <w:spacing w:val="2"/>
        </w:rPr>
        <w:t>о</w:t>
      </w:r>
      <w:r w:rsidRPr="00F27EFF">
        <w:rPr>
          <w:spacing w:val="-2"/>
        </w:rPr>
        <w:t>л</w:t>
      </w:r>
      <w:r w:rsidRPr="00F27EFF">
        <w:rPr>
          <w:spacing w:val="2"/>
        </w:rPr>
        <w:t>и</w:t>
      </w:r>
      <w:r w:rsidRPr="00F27EFF">
        <w:rPr>
          <w:spacing w:val="1"/>
        </w:rPr>
        <w:t>ч</w:t>
      </w:r>
      <w:r w:rsidRPr="00F27EFF">
        <w:rPr>
          <w:spacing w:val="-1"/>
        </w:rPr>
        <w:t>е</w:t>
      </w:r>
      <w:r w:rsidRPr="00F27EFF">
        <w:rPr>
          <w:spacing w:val="1"/>
        </w:rPr>
        <w:t>ств</w:t>
      </w:r>
      <w:r w:rsidRPr="00F27EFF">
        <w:t>а</w:t>
      </w:r>
      <w:r w:rsidRPr="00F27EFF">
        <w:rPr>
          <w:spacing w:val="-1"/>
        </w:rPr>
        <w:t>к</w:t>
      </w:r>
      <w:r w:rsidRPr="00F27EFF">
        <w:t>о</w:t>
      </w:r>
      <w:r w:rsidRPr="00F27EFF">
        <w:rPr>
          <w:spacing w:val="2"/>
        </w:rPr>
        <w:t>до</w:t>
      </w:r>
      <w:r w:rsidRPr="00F27EFF">
        <w:rPr>
          <w:spacing w:val="-2"/>
        </w:rPr>
        <w:t>в</w:t>
      </w:r>
      <w:r w:rsidRPr="00F27EFF">
        <w:rPr>
          <w:spacing w:val="2"/>
        </w:rPr>
        <w:t>ы</w:t>
      </w:r>
      <w:r w:rsidRPr="00F27EFF">
        <w:t>х</w:t>
      </w:r>
      <w:r w:rsidRPr="00F27EFF">
        <w:rPr>
          <w:spacing w:val="-1"/>
        </w:rPr>
        <w:t>к</w:t>
      </w:r>
      <w:r w:rsidRPr="00F27EFF">
        <w:rPr>
          <w:spacing w:val="2"/>
        </w:rPr>
        <w:t>о</w:t>
      </w:r>
      <w:r w:rsidRPr="00F27EFF">
        <w:rPr>
          <w:spacing w:val="-2"/>
        </w:rPr>
        <w:t>м</w:t>
      </w:r>
      <w:r w:rsidRPr="00F27EFF">
        <w:rPr>
          <w:spacing w:val="2"/>
        </w:rPr>
        <w:t>б</w:t>
      </w:r>
      <w:r w:rsidRPr="00F27EFF">
        <w:t>и</w:t>
      </w:r>
      <w:r w:rsidRPr="00F27EFF">
        <w:rPr>
          <w:spacing w:val="2"/>
        </w:rPr>
        <w:t>н</w:t>
      </w:r>
      <w:r w:rsidRPr="00F27EFF">
        <w:rPr>
          <w:spacing w:val="1"/>
        </w:rPr>
        <w:t>а</w:t>
      </w:r>
      <w:r w:rsidRPr="00F27EFF">
        <w:t>ций</w:t>
      </w:r>
      <w:r w:rsidRPr="00F27EFF">
        <w:rPr>
          <w:spacing w:val="2"/>
        </w:rPr>
        <w:t>о</w:t>
      </w:r>
      <w:r w:rsidRPr="00F27EFF">
        <w:t>т</w:t>
      </w:r>
      <w:r w:rsidRPr="00F27EFF">
        <w:rPr>
          <w:spacing w:val="2"/>
        </w:rPr>
        <w:t>р</w:t>
      </w:r>
      <w:r w:rsidRPr="00F27EFF">
        <w:rPr>
          <w:spacing w:val="1"/>
        </w:rPr>
        <w:t>аз</w:t>
      </w:r>
      <w:r w:rsidRPr="00F27EFF">
        <w:rPr>
          <w:spacing w:val="-1"/>
        </w:rPr>
        <w:t>р</w:t>
      </w:r>
      <w:r w:rsidRPr="00F27EFF">
        <w:rPr>
          <w:spacing w:val="1"/>
        </w:rPr>
        <w:t>я</w:t>
      </w:r>
      <w:r w:rsidRPr="00F27EFF">
        <w:t>дн</w:t>
      </w:r>
      <w:r w:rsidRPr="00F27EFF">
        <w:rPr>
          <w:spacing w:val="2"/>
        </w:rPr>
        <w:t>о</w:t>
      </w:r>
      <w:r w:rsidRPr="00F27EFF">
        <w:rPr>
          <w:spacing w:val="1"/>
        </w:rPr>
        <w:t>ст</w:t>
      </w:r>
      <w:r w:rsidRPr="00F27EFF">
        <w:t>и</w:t>
      </w:r>
      <w:r w:rsidRPr="00F27EFF">
        <w:rPr>
          <w:spacing w:val="1"/>
        </w:rPr>
        <w:t>к</w:t>
      </w:r>
      <w:r w:rsidRPr="00F27EFF">
        <w:t>о</w:t>
      </w:r>
      <w:r w:rsidRPr="00F27EFF">
        <w:rPr>
          <w:spacing w:val="2"/>
        </w:rPr>
        <w:t>д</w:t>
      </w:r>
      <w:r w:rsidRPr="00F27EFF">
        <w:rPr>
          <w:spacing w:val="1"/>
        </w:rPr>
        <w:t>а</w:t>
      </w:r>
      <w:r w:rsidRPr="00F27EFF">
        <w:t>.</w:t>
      </w:r>
      <w:r w:rsidRPr="00F27EFF">
        <w:rPr>
          <w:spacing w:val="1"/>
        </w:rPr>
        <w:t>Ко</w:t>
      </w:r>
      <w:r w:rsidRPr="00F27EFF">
        <w:t>д</w:t>
      </w:r>
      <w:r w:rsidRPr="00F27EFF">
        <w:rPr>
          <w:spacing w:val="1"/>
        </w:rPr>
        <w:t>ASC</w:t>
      </w:r>
      <w:r w:rsidRPr="00F27EFF">
        <w:t>I</w:t>
      </w:r>
      <w:r w:rsidRPr="00F27EFF">
        <w:rPr>
          <w:spacing w:val="1"/>
        </w:rPr>
        <w:t>I</w:t>
      </w:r>
      <w:r w:rsidRPr="00F27EFF">
        <w:t xml:space="preserve">. </w:t>
      </w:r>
      <w:r w:rsidRPr="00F27EFF">
        <w:rPr>
          <w:spacing w:val="1"/>
        </w:rPr>
        <w:t>Кодировк</w:t>
      </w:r>
      <w:r w:rsidRPr="00F27EFF">
        <w:t>и</w:t>
      </w:r>
      <w:r w:rsidRPr="00F27EFF">
        <w:rPr>
          <w:spacing w:val="1"/>
        </w:rPr>
        <w:t>кириллицы</w:t>
      </w:r>
      <w:r w:rsidRPr="00F27EFF">
        <w:t>.П</w:t>
      </w:r>
      <w:r w:rsidRPr="00F27EFF">
        <w:rPr>
          <w:spacing w:val="2"/>
        </w:rPr>
        <w:t>ри</w:t>
      </w:r>
      <w:r w:rsidRPr="00F27EFF">
        <w:rPr>
          <w:spacing w:val="1"/>
        </w:rPr>
        <w:t>м</w:t>
      </w:r>
      <w:r w:rsidRPr="00F27EFF">
        <w:rPr>
          <w:spacing w:val="-2"/>
        </w:rPr>
        <w:t>е</w:t>
      </w:r>
      <w:r w:rsidRPr="00F27EFF">
        <w:t>ры</w:t>
      </w:r>
      <w:r w:rsidRPr="00F27EFF">
        <w:rPr>
          <w:spacing w:val="-1"/>
        </w:rPr>
        <w:t>к</w:t>
      </w:r>
      <w:r w:rsidRPr="00F27EFF">
        <w:rPr>
          <w:spacing w:val="2"/>
        </w:rPr>
        <w:t>о</w:t>
      </w:r>
      <w:r w:rsidRPr="00F27EFF">
        <w:t>ди</w:t>
      </w:r>
      <w:r w:rsidRPr="00F27EFF">
        <w:rPr>
          <w:spacing w:val="2"/>
        </w:rPr>
        <w:t>ро</w:t>
      </w:r>
      <w:r w:rsidRPr="00F27EFF">
        <w:rPr>
          <w:spacing w:val="1"/>
        </w:rPr>
        <w:t>в</w:t>
      </w:r>
      <w:r w:rsidRPr="00F27EFF">
        <w:rPr>
          <w:spacing w:val="-2"/>
        </w:rPr>
        <w:t>а</w:t>
      </w:r>
      <w:r w:rsidRPr="00F27EFF">
        <w:rPr>
          <w:spacing w:val="2"/>
        </w:rPr>
        <w:t>н</w:t>
      </w:r>
      <w:r w:rsidRPr="00F27EFF">
        <w:t>ия</w:t>
      </w:r>
      <w:r w:rsidRPr="00F27EFF">
        <w:rPr>
          <w:spacing w:val="2"/>
        </w:rPr>
        <w:t>б</w:t>
      </w:r>
      <w:r w:rsidRPr="00F27EFF">
        <w:rPr>
          <w:spacing w:val="-3"/>
        </w:rPr>
        <w:t>у</w:t>
      </w:r>
      <w:r w:rsidRPr="00F27EFF">
        <w:rPr>
          <w:spacing w:val="1"/>
        </w:rPr>
        <w:t>к</w:t>
      </w:r>
      <w:r w:rsidRPr="00F27EFF">
        <w:t>в</w:t>
      </w:r>
      <w:r w:rsidRPr="00F27EFF">
        <w:rPr>
          <w:spacing w:val="2"/>
        </w:rPr>
        <w:t>н</w:t>
      </w:r>
      <w:r w:rsidRPr="00F27EFF">
        <w:rPr>
          <w:spacing w:val="1"/>
        </w:rPr>
        <w:t>а</w:t>
      </w:r>
      <w:r w:rsidRPr="00F27EFF">
        <w:t>ци</w:t>
      </w:r>
      <w:r w:rsidRPr="00F27EFF">
        <w:rPr>
          <w:spacing w:val="2"/>
        </w:rPr>
        <w:t>он</w:t>
      </w:r>
      <w:r w:rsidRPr="00F27EFF">
        <w:rPr>
          <w:spacing w:val="1"/>
        </w:rPr>
        <w:t>ал</w:t>
      </w:r>
      <w:r w:rsidRPr="00F27EFF">
        <w:rPr>
          <w:spacing w:val="-1"/>
        </w:rPr>
        <w:t>ь</w:t>
      </w:r>
      <w:r w:rsidRPr="00F27EFF">
        <w:t>ных</w:t>
      </w:r>
      <w:r w:rsidRPr="00F27EFF">
        <w:rPr>
          <w:spacing w:val="1"/>
        </w:rPr>
        <w:t>а</w:t>
      </w:r>
      <w:r w:rsidRPr="00F27EFF">
        <w:t>л</w:t>
      </w:r>
      <w:r w:rsidRPr="00F27EFF">
        <w:rPr>
          <w:spacing w:val="1"/>
        </w:rPr>
        <w:t>ф</w:t>
      </w:r>
      <w:r w:rsidRPr="00F27EFF">
        <w:rPr>
          <w:spacing w:val="-1"/>
        </w:rPr>
        <w:t>а</w:t>
      </w:r>
      <w:r w:rsidRPr="00F27EFF">
        <w:rPr>
          <w:spacing w:val="1"/>
        </w:rPr>
        <w:t>вит</w:t>
      </w:r>
      <w:r w:rsidRPr="00F27EFF">
        <w:rPr>
          <w:spacing w:val="2"/>
        </w:rPr>
        <w:t>о</w:t>
      </w:r>
      <w:r w:rsidRPr="00F27EFF">
        <w:rPr>
          <w:spacing w:val="1"/>
        </w:rPr>
        <w:t>в</w:t>
      </w:r>
      <w:r w:rsidRPr="00F27EFF">
        <w:t xml:space="preserve">. </w:t>
      </w:r>
      <w:r w:rsidRPr="00F27EFF">
        <w:rPr>
          <w:spacing w:val="-1"/>
        </w:rPr>
        <w:t>П</w:t>
      </w:r>
      <w:r w:rsidRPr="00F27EFF">
        <w:rPr>
          <w:spacing w:val="2"/>
        </w:rPr>
        <w:t>р</w:t>
      </w:r>
      <w:r w:rsidRPr="00F27EFF">
        <w:rPr>
          <w:spacing w:val="-1"/>
        </w:rPr>
        <w:t>е</w:t>
      </w:r>
      <w:r w:rsidRPr="00F27EFF">
        <w:rPr>
          <w:spacing w:val="2"/>
        </w:rPr>
        <w:t>д</w:t>
      </w:r>
      <w:r w:rsidRPr="00F27EFF">
        <w:rPr>
          <w:spacing w:val="1"/>
        </w:rPr>
        <w:t>став</w:t>
      </w:r>
      <w:r w:rsidRPr="00F27EFF">
        <w:t>л</w:t>
      </w:r>
      <w:r w:rsidRPr="00F27EFF">
        <w:rPr>
          <w:spacing w:val="-1"/>
        </w:rPr>
        <w:t>е</w:t>
      </w:r>
      <w:r w:rsidRPr="00F27EFF">
        <w:t>н</w:t>
      </w:r>
      <w:r w:rsidRPr="00F27EFF">
        <w:rPr>
          <w:spacing w:val="2"/>
        </w:rPr>
        <w:t>и</w:t>
      </w:r>
      <w:r w:rsidRPr="00F27EFF">
        <w:t xml:space="preserve">ео </w:t>
      </w:r>
      <w:r w:rsidRPr="00F27EFF">
        <w:rPr>
          <w:spacing w:val="1"/>
        </w:rPr>
        <w:t>с</w:t>
      </w:r>
      <w:r w:rsidRPr="00F27EFF">
        <w:rPr>
          <w:spacing w:val="-2"/>
        </w:rPr>
        <w:t>т</w:t>
      </w:r>
      <w:r w:rsidRPr="00F27EFF">
        <w:rPr>
          <w:spacing w:val="1"/>
        </w:rPr>
        <w:t>а</w:t>
      </w:r>
      <w:r w:rsidRPr="00F27EFF">
        <w:t>н</w:t>
      </w:r>
      <w:r w:rsidRPr="00F27EFF">
        <w:rPr>
          <w:spacing w:val="2"/>
        </w:rPr>
        <w:t>д</w:t>
      </w:r>
      <w:r w:rsidRPr="00F27EFF">
        <w:rPr>
          <w:spacing w:val="-1"/>
        </w:rPr>
        <w:t>а</w:t>
      </w:r>
      <w:r w:rsidRPr="00F27EFF">
        <w:rPr>
          <w:spacing w:val="2"/>
        </w:rPr>
        <w:t>р</w:t>
      </w:r>
      <w:r w:rsidRPr="00F27EFF">
        <w:rPr>
          <w:spacing w:val="1"/>
        </w:rPr>
        <w:t>т</w:t>
      </w:r>
      <w:r w:rsidRPr="00F27EFF">
        <w:t>е</w:t>
      </w:r>
      <w:r w:rsidRPr="00F27EFF">
        <w:rPr>
          <w:spacing w:val="-1"/>
        </w:rPr>
        <w:t>U</w:t>
      </w:r>
      <w:r w:rsidRPr="00F27EFF">
        <w:t>n</w:t>
      </w:r>
      <w:r w:rsidRPr="00F27EFF">
        <w:rPr>
          <w:spacing w:val="1"/>
        </w:rPr>
        <w:t>i</w:t>
      </w:r>
      <w:r w:rsidRPr="00F27EFF">
        <w:rPr>
          <w:spacing w:val="-1"/>
        </w:rPr>
        <w:t>c</w:t>
      </w:r>
      <w:r w:rsidRPr="00F27EFF">
        <w:rPr>
          <w:spacing w:val="2"/>
        </w:rPr>
        <w:t>o</w:t>
      </w:r>
      <w:r w:rsidRPr="00F27EFF">
        <w:t>d</w:t>
      </w:r>
      <w:r w:rsidRPr="00F27EFF">
        <w:rPr>
          <w:spacing w:val="1"/>
        </w:rPr>
        <w:t>e</w:t>
      </w:r>
      <w:r w:rsidRPr="00F27EFF">
        <w:t>. Т</w:t>
      </w:r>
      <w:r w:rsidRPr="00F27EFF">
        <w:rPr>
          <w:spacing w:val="1"/>
        </w:rPr>
        <w:t>а</w:t>
      </w:r>
      <w:r w:rsidRPr="00F27EFF">
        <w:rPr>
          <w:spacing w:val="2"/>
        </w:rPr>
        <w:t>б</w:t>
      </w:r>
      <w:r w:rsidRPr="00F27EFF">
        <w:t>л</w:t>
      </w:r>
      <w:r w:rsidRPr="00F27EFF">
        <w:rPr>
          <w:spacing w:val="2"/>
        </w:rPr>
        <w:t>и</w:t>
      </w:r>
      <w:r w:rsidRPr="00F27EFF">
        <w:t>цы</w:t>
      </w:r>
      <w:r w:rsidRPr="00F27EFF">
        <w:rPr>
          <w:spacing w:val="-2"/>
        </w:rPr>
        <w:t>к</w:t>
      </w:r>
      <w:r w:rsidRPr="00F27EFF">
        <w:t>о</w:t>
      </w:r>
      <w:r w:rsidRPr="00F27EFF">
        <w:rPr>
          <w:spacing w:val="2"/>
        </w:rPr>
        <w:t>д</w:t>
      </w:r>
      <w:r w:rsidRPr="00F27EFF">
        <w:t>и</w:t>
      </w:r>
      <w:r w:rsidRPr="00F27EFF">
        <w:rPr>
          <w:spacing w:val="2"/>
        </w:rPr>
        <w:t>ро</w:t>
      </w:r>
      <w:r w:rsidRPr="00F27EFF">
        <w:rPr>
          <w:spacing w:val="-2"/>
        </w:rPr>
        <w:t>в</w:t>
      </w:r>
      <w:r w:rsidRPr="00F27EFF">
        <w:rPr>
          <w:spacing w:val="1"/>
        </w:rPr>
        <w:t>к</w:t>
      </w:r>
      <w:r w:rsidRPr="00F27EFF">
        <w:t>ис</w:t>
      </w:r>
      <w:r w:rsidRPr="00F27EFF">
        <w:rPr>
          <w:spacing w:val="1"/>
        </w:rPr>
        <w:t>алфави</w:t>
      </w:r>
      <w:r w:rsidRPr="00F27EFF">
        <w:rPr>
          <w:spacing w:val="-2"/>
        </w:rPr>
        <w:t>т</w:t>
      </w:r>
      <w:r w:rsidRPr="00F27EFF">
        <w:rPr>
          <w:spacing w:val="2"/>
        </w:rPr>
        <w:t>о</w:t>
      </w:r>
      <w:r w:rsidRPr="00F27EFF">
        <w:rPr>
          <w:spacing w:val="1"/>
        </w:rPr>
        <w:t>м</w:t>
      </w:r>
      <w:r w:rsidRPr="00F27EFF">
        <w:t xml:space="preserve">, </w:t>
      </w:r>
      <w:r w:rsidRPr="00F27EFF">
        <w:rPr>
          <w:spacing w:val="1"/>
        </w:rPr>
        <w:t>от</w:t>
      </w:r>
      <w:r w:rsidRPr="00F27EFF">
        <w:rPr>
          <w:spacing w:val="-2"/>
        </w:rPr>
        <w:t>л</w:t>
      </w:r>
      <w:r w:rsidRPr="00F27EFF">
        <w:rPr>
          <w:spacing w:val="2"/>
        </w:rPr>
        <w:t>и</w:t>
      </w:r>
      <w:r w:rsidRPr="00F27EFF">
        <w:rPr>
          <w:spacing w:val="-1"/>
        </w:rPr>
        <w:t>ч</w:t>
      </w:r>
      <w:r w:rsidRPr="00F27EFF">
        <w:rPr>
          <w:spacing w:val="2"/>
        </w:rPr>
        <w:t>ны</w:t>
      </w:r>
      <w:r w:rsidRPr="00F27EFF">
        <w:t xml:space="preserve">м </w:t>
      </w:r>
      <w:r w:rsidRPr="00F27EFF">
        <w:rPr>
          <w:spacing w:val="2"/>
        </w:rPr>
        <w:t>о</w:t>
      </w:r>
      <w:r w:rsidRPr="00F27EFF">
        <w:t>т</w:t>
      </w:r>
      <w:r w:rsidRPr="00F27EFF">
        <w:rPr>
          <w:spacing w:val="2"/>
        </w:rPr>
        <w:t>д</w:t>
      </w:r>
      <w:r w:rsidRPr="00F27EFF">
        <w:rPr>
          <w:spacing w:val="-2"/>
        </w:rPr>
        <w:t>в</w:t>
      </w:r>
      <w:r w:rsidRPr="00F27EFF">
        <w:rPr>
          <w:spacing w:val="2"/>
        </w:rPr>
        <w:t>о</w:t>
      </w:r>
      <w:r w:rsidRPr="00F27EFF">
        <w:t>и</w:t>
      </w:r>
      <w:r w:rsidRPr="00F27EFF">
        <w:rPr>
          <w:spacing w:val="1"/>
        </w:rPr>
        <w:t>ч</w:t>
      </w:r>
      <w:r w:rsidRPr="00F27EFF">
        <w:t>н</w:t>
      </w:r>
      <w:r w:rsidRPr="00F27EFF">
        <w:rPr>
          <w:spacing w:val="2"/>
        </w:rPr>
        <w:t>о</w:t>
      </w:r>
      <w:r w:rsidRPr="00F27EFF">
        <w:rPr>
          <w:spacing w:val="-1"/>
        </w:rPr>
        <w:t>г</w:t>
      </w:r>
      <w:r w:rsidRPr="00F27EFF">
        <w:rPr>
          <w:spacing w:val="1"/>
        </w:rPr>
        <w:t>о</w:t>
      </w:r>
      <w:r w:rsidRPr="00F27EFF">
        <w:t>.</w:t>
      </w:r>
    </w:p>
    <w:p w:rsidR="00EE3280" w:rsidRPr="00F27EFF" w:rsidRDefault="00EE3280" w:rsidP="00F84E52">
      <w:pPr>
        <w:ind w:right="360" w:firstLine="0"/>
        <w:jc w:val="both"/>
      </w:pPr>
      <w:r w:rsidRPr="00F27EFF">
        <w:t>И</w:t>
      </w:r>
      <w:r w:rsidRPr="00F27EFF">
        <w:rPr>
          <w:spacing w:val="1"/>
        </w:rPr>
        <w:t>ска</w:t>
      </w:r>
      <w:r w:rsidRPr="00F27EFF">
        <w:rPr>
          <w:spacing w:val="2"/>
        </w:rPr>
        <w:t>ж</w:t>
      </w:r>
      <w:r w:rsidRPr="00F27EFF">
        <w:rPr>
          <w:spacing w:val="-1"/>
        </w:rPr>
        <w:t>е</w:t>
      </w:r>
      <w:r w:rsidRPr="00F27EFF">
        <w:rPr>
          <w:spacing w:val="2"/>
        </w:rPr>
        <w:t>ни</w:t>
      </w:r>
      <w:r w:rsidRPr="00F27EFF">
        <w:t xml:space="preserve">е </w:t>
      </w:r>
      <w:r w:rsidRPr="00F27EFF">
        <w:rPr>
          <w:spacing w:val="2"/>
        </w:rPr>
        <w:t>и</w:t>
      </w:r>
      <w:r w:rsidRPr="00F27EFF">
        <w:t>н</w:t>
      </w:r>
      <w:r w:rsidRPr="00F27EFF">
        <w:rPr>
          <w:spacing w:val="1"/>
        </w:rPr>
        <w:t>фор</w:t>
      </w:r>
      <w:r w:rsidRPr="00F27EFF">
        <w:rPr>
          <w:spacing w:val="-1"/>
        </w:rPr>
        <w:t>м</w:t>
      </w:r>
      <w:r w:rsidRPr="00F27EFF">
        <w:rPr>
          <w:spacing w:val="1"/>
        </w:rPr>
        <w:t>а</w:t>
      </w:r>
      <w:r w:rsidRPr="00F27EFF">
        <w:t>ции</w:t>
      </w:r>
      <w:r w:rsidRPr="00F27EFF">
        <w:rPr>
          <w:spacing w:val="-1"/>
        </w:rPr>
        <w:t>п</w:t>
      </w:r>
      <w:r w:rsidRPr="00F27EFF">
        <w:rPr>
          <w:spacing w:val="2"/>
        </w:rPr>
        <w:t>р</w:t>
      </w:r>
      <w:r w:rsidRPr="00F27EFF">
        <w:t>и</w:t>
      </w:r>
      <w:r w:rsidRPr="00F27EFF">
        <w:rPr>
          <w:spacing w:val="2"/>
        </w:rPr>
        <w:t>п</w:t>
      </w:r>
      <w:r w:rsidRPr="00F27EFF">
        <w:rPr>
          <w:spacing w:val="1"/>
        </w:rPr>
        <w:t>е</w:t>
      </w:r>
      <w:r w:rsidRPr="00F27EFF">
        <w:t>р</w:t>
      </w:r>
      <w:r w:rsidRPr="00F27EFF">
        <w:rPr>
          <w:spacing w:val="1"/>
        </w:rPr>
        <w:t>е</w:t>
      </w:r>
      <w:r w:rsidRPr="00F27EFF">
        <w:t>д</w:t>
      </w:r>
      <w:r w:rsidRPr="00F27EFF">
        <w:rPr>
          <w:spacing w:val="1"/>
        </w:rPr>
        <w:t>аче</w:t>
      </w:r>
      <w:r w:rsidRPr="00F27EFF">
        <w:t>.</w:t>
      </w:r>
      <w:r w:rsidRPr="00F27EFF">
        <w:rPr>
          <w:spacing w:val="1"/>
        </w:rPr>
        <w:t>Коды</w:t>
      </w:r>
      <w:r w:rsidRPr="00F27EFF">
        <w:t>,</w:t>
      </w:r>
      <w:r w:rsidRPr="00F27EFF">
        <w:rPr>
          <w:spacing w:val="1"/>
        </w:rPr>
        <w:t>исправляющи</w:t>
      </w:r>
      <w:r w:rsidRPr="00F27EFF">
        <w:t xml:space="preserve">е </w:t>
      </w:r>
      <w:r w:rsidRPr="00F27EFF">
        <w:rPr>
          <w:spacing w:val="1"/>
        </w:rPr>
        <w:t>ошибки</w:t>
      </w:r>
      <w:r w:rsidRPr="00F27EFF">
        <w:t xml:space="preserve">. </w:t>
      </w:r>
      <w:r w:rsidRPr="00F27EFF">
        <w:rPr>
          <w:spacing w:val="1"/>
        </w:rPr>
        <w:t>Возможност</w:t>
      </w:r>
      <w:r w:rsidRPr="00F27EFF">
        <w:t xml:space="preserve">ь </w:t>
      </w:r>
      <w:r w:rsidRPr="00F27EFF">
        <w:rPr>
          <w:spacing w:val="1"/>
        </w:rPr>
        <w:t>однозначног</w:t>
      </w:r>
      <w:r w:rsidRPr="00F27EFF">
        <w:t>о</w:t>
      </w:r>
      <w:r w:rsidRPr="00F27EFF">
        <w:rPr>
          <w:spacing w:val="1"/>
        </w:rPr>
        <w:t>декодировани</w:t>
      </w:r>
      <w:r w:rsidRPr="00F27EFF">
        <w:t xml:space="preserve">я </w:t>
      </w:r>
      <w:r w:rsidRPr="00F27EFF">
        <w:rPr>
          <w:spacing w:val="1"/>
        </w:rPr>
        <w:t>дл</w:t>
      </w:r>
      <w:r w:rsidRPr="00F27EFF">
        <w:t>я</w:t>
      </w:r>
      <w:r w:rsidRPr="00F27EFF">
        <w:rPr>
          <w:spacing w:val="1"/>
        </w:rPr>
        <w:t>кодо</w:t>
      </w:r>
      <w:r w:rsidRPr="00F27EFF">
        <w:t>вс</w:t>
      </w:r>
      <w:r w:rsidRPr="00F27EFF">
        <w:rPr>
          <w:spacing w:val="1"/>
        </w:rPr>
        <w:t>различно</w:t>
      </w:r>
      <w:r w:rsidRPr="00F27EFF">
        <w:t>й</w:t>
      </w:r>
      <w:r w:rsidRPr="00F27EFF">
        <w:rPr>
          <w:spacing w:val="1"/>
        </w:rPr>
        <w:t>длино</w:t>
      </w:r>
      <w:r w:rsidRPr="00F27EFF">
        <w:t xml:space="preserve">й </w:t>
      </w:r>
      <w:r w:rsidRPr="00F27EFF">
        <w:rPr>
          <w:spacing w:val="1"/>
        </w:rPr>
        <w:t>кодовы</w:t>
      </w:r>
      <w:r w:rsidRPr="00F27EFF">
        <w:t>х</w:t>
      </w:r>
      <w:r w:rsidRPr="00F27EFF">
        <w:rPr>
          <w:spacing w:val="1"/>
        </w:rPr>
        <w:t>слов</w:t>
      </w:r>
      <w:r w:rsidRPr="00F27EFF">
        <w:t>.</w:t>
      </w:r>
    </w:p>
    <w:p w:rsidR="00EE3280" w:rsidRPr="00F27EFF" w:rsidRDefault="00EE3280" w:rsidP="00F84E52">
      <w:pPr>
        <w:pStyle w:val="ListParagraph"/>
        <w:ind w:left="0" w:right="360" w:firstLine="0"/>
        <w:jc w:val="both"/>
        <w:rPr>
          <w:rFonts w:ascii="Times New Roman" w:hAnsi="Times New Roman" w:cs="Times New Roman"/>
        </w:rPr>
      </w:pPr>
      <w:r w:rsidRPr="00F27EFF">
        <w:rPr>
          <w:rFonts w:ascii="Times New Roman" w:hAnsi="Times New Roman" w:cs="Times New Roman"/>
          <w:b/>
          <w:bCs/>
          <w:spacing w:val="1"/>
        </w:rPr>
        <w:t>Дискретизация</w:t>
      </w:r>
    </w:p>
    <w:p w:rsidR="00EE3280" w:rsidRPr="00F27EFF" w:rsidRDefault="00EE3280" w:rsidP="00F84E52">
      <w:pPr>
        <w:ind w:right="360" w:firstLine="0"/>
        <w:jc w:val="both"/>
      </w:pPr>
      <w:r w:rsidRPr="00F27EFF">
        <w:rPr>
          <w:spacing w:val="1"/>
        </w:rPr>
        <w:t>Измерени</w:t>
      </w:r>
      <w:r w:rsidRPr="00F27EFF">
        <w:t>еи</w:t>
      </w:r>
      <w:r w:rsidRPr="00F27EFF">
        <w:rPr>
          <w:spacing w:val="1"/>
        </w:rPr>
        <w:t>дискретизация</w:t>
      </w:r>
      <w:r w:rsidRPr="00F27EFF">
        <w:t xml:space="preserve">. </w:t>
      </w:r>
      <w:r w:rsidRPr="00F27EFF">
        <w:rPr>
          <w:spacing w:val="1"/>
        </w:rPr>
        <w:t>Обще</w:t>
      </w:r>
      <w:r w:rsidRPr="00F27EFF">
        <w:t>е</w:t>
      </w:r>
      <w:r w:rsidRPr="00F27EFF">
        <w:rPr>
          <w:spacing w:val="1"/>
        </w:rPr>
        <w:t>представлени</w:t>
      </w:r>
      <w:r w:rsidRPr="00F27EFF">
        <w:t>ео</w:t>
      </w:r>
      <w:r w:rsidRPr="00F27EFF">
        <w:rPr>
          <w:spacing w:val="1"/>
        </w:rPr>
        <w:t>цифрово</w:t>
      </w:r>
      <w:r w:rsidRPr="00F27EFF">
        <w:t xml:space="preserve">м </w:t>
      </w:r>
      <w:r w:rsidRPr="00F27EFF">
        <w:rPr>
          <w:spacing w:val="1"/>
        </w:rPr>
        <w:t>представлени</w:t>
      </w:r>
      <w:r w:rsidRPr="00F27EFF">
        <w:t>и</w:t>
      </w:r>
      <w:r w:rsidRPr="00F27EFF">
        <w:rPr>
          <w:spacing w:val="1"/>
        </w:rPr>
        <w:t>аудиови</w:t>
      </w:r>
      <w:r w:rsidRPr="00F27EFF">
        <w:t>з</w:t>
      </w:r>
      <w:r w:rsidRPr="00F27EFF">
        <w:rPr>
          <w:spacing w:val="1"/>
        </w:rPr>
        <w:t>уальны</w:t>
      </w:r>
      <w:r w:rsidRPr="00F27EFF">
        <w:t xml:space="preserve">хи </w:t>
      </w:r>
      <w:r w:rsidRPr="00F27EFF">
        <w:rPr>
          <w:spacing w:val="1"/>
        </w:rPr>
        <w:t>други</w:t>
      </w:r>
      <w:r w:rsidRPr="00F27EFF">
        <w:t>х</w:t>
      </w:r>
      <w:r w:rsidRPr="00F27EFF">
        <w:rPr>
          <w:spacing w:val="1"/>
        </w:rPr>
        <w:t>непрерывны</w:t>
      </w:r>
      <w:r w:rsidRPr="00F27EFF">
        <w:t>х</w:t>
      </w:r>
      <w:r w:rsidRPr="00F27EFF">
        <w:rPr>
          <w:spacing w:val="1"/>
        </w:rPr>
        <w:t>данных</w:t>
      </w:r>
      <w:r w:rsidRPr="00F27EFF">
        <w:t>.</w:t>
      </w:r>
    </w:p>
    <w:p w:rsidR="00EE3280" w:rsidRPr="00F27EFF" w:rsidRDefault="00EE3280" w:rsidP="00F84E52">
      <w:pPr>
        <w:ind w:right="360" w:firstLine="0"/>
        <w:jc w:val="both"/>
      </w:pPr>
      <w:r w:rsidRPr="00F27EFF">
        <w:rPr>
          <w:spacing w:val="1"/>
        </w:rPr>
        <w:t>К</w:t>
      </w:r>
      <w:r w:rsidRPr="00F27EFF">
        <w:t>о</w:t>
      </w:r>
      <w:r w:rsidRPr="00F27EFF">
        <w:rPr>
          <w:spacing w:val="2"/>
        </w:rPr>
        <w:t>д</w:t>
      </w:r>
      <w:r w:rsidRPr="00F27EFF">
        <w:t>и</w:t>
      </w:r>
      <w:r w:rsidRPr="00F27EFF">
        <w:rPr>
          <w:spacing w:val="2"/>
        </w:rPr>
        <w:t>ро</w:t>
      </w:r>
      <w:r w:rsidRPr="00F27EFF">
        <w:rPr>
          <w:spacing w:val="-2"/>
        </w:rPr>
        <w:t>в</w:t>
      </w:r>
      <w:r w:rsidRPr="00F27EFF">
        <w:rPr>
          <w:spacing w:val="1"/>
        </w:rPr>
        <w:t>а</w:t>
      </w:r>
      <w:r w:rsidRPr="00F27EFF">
        <w:t>н</w:t>
      </w:r>
      <w:r w:rsidRPr="00F27EFF">
        <w:rPr>
          <w:spacing w:val="2"/>
        </w:rPr>
        <w:t>и</w:t>
      </w:r>
      <w:r w:rsidRPr="00F27EFF">
        <w:t xml:space="preserve">е </w:t>
      </w:r>
      <w:r w:rsidRPr="00F27EFF">
        <w:rPr>
          <w:spacing w:val="2"/>
        </w:rPr>
        <w:t>ц</w:t>
      </w:r>
      <w:r w:rsidRPr="00F27EFF">
        <w:rPr>
          <w:spacing w:val="1"/>
        </w:rPr>
        <w:t>вета</w:t>
      </w:r>
      <w:r w:rsidRPr="00F27EFF">
        <w:t>.Ц</w:t>
      </w:r>
      <w:r w:rsidRPr="00F27EFF">
        <w:rPr>
          <w:spacing w:val="1"/>
        </w:rPr>
        <w:t>ветов</w:t>
      </w:r>
      <w:r w:rsidRPr="00F27EFF">
        <w:rPr>
          <w:spacing w:val="-1"/>
        </w:rPr>
        <w:t>ы</w:t>
      </w:r>
      <w:r w:rsidRPr="00F27EFF">
        <w:t>е</w:t>
      </w:r>
      <w:r w:rsidRPr="00F27EFF">
        <w:rPr>
          <w:spacing w:val="1"/>
        </w:rPr>
        <w:t>м</w:t>
      </w:r>
      <w:r w:rsidRPr="00F27EFF">
        <w:rPr>
          <w:spacing w:val="2"/>
        </w:rPr>
        <w:t>о</w:t>
      </w:r>
      <w:r w:rsidRPr="00F27EFF">
        <w:t>д</w:t>
      </w:r>
      <w:r w:rsidRPr="00F27EFF">
        <w:rPr>
          <w:spacing w:val="1"/>
        </w:rPr>
        <w:t>ели</w:t>
      </w:r>
      <w:r w:rsidRPr="00F27EFF">
        <w:rPr>
          <w:b/>
          <w:bCs/>
        </w:rPr>
        <w:t>.</w:t>
      </w:r>
      <w:r w:rsidRPr="00F27EFF">
        <w:rPr>
          <w:spacing w:val="1"/>
        </w:rPr>
        <w:t>Модел</w:t>
      </w:r>
      <w:r w:rsidRPr="00F27EFF">
        <w:t>и</w:t>
      </w:r>
      <w:r w:rsidRPr="00F27EFF">
        <w:rPr>
          <w:spacing w:val="1"/>
        </w:rPr>
        <w:t>RGB</w:t>
      </w:r>
      <w:r w:rsidRPr="00F27EFF">
        <w:t>и</w:t>
      </w:r>
      <w:r w:rsidRPr="00F27EFF">
        <w:rPr>
          <w:spacing w:val="1"/>
        </w:rPr>
        <w:t>CM</w:t>
      </w:r>
      <w:r w:rsidRPr="00F27EFF">
        <w:t>YK. Модели H</w:t>
      </w:r>
      <w:r w:rsidRPr="00F27EFF">
        <w:rPr>
          <w:spacing w:val="1"/>
        </w:rPr>
        <w:t>SB</w:t>
      </w:r>
      <w:r w:rsidRPr="00F27EFF">
        <w:t xml:space="preserve"> и</w:t>
      </w:r>
      <w:r w:rsidRPr="00F27EFF">
        <w:rPr>
          <w:spacing w:val="1"/>
        </w:rPr>
        <w:t>CM</w:t>
      </w:r>
      <w:r w:rsidRPr="00F27EFF">
        <w:t>Y.</w:t>
      </w:r>
      <w:r w:rsidRPr="00F27EFF">
        <w:rPr>
          <w:spacing w:val="2"/>
        </w:rPr>
        <w:t>Гл</w:t>
      </w:r>
      <w:r w:rsidRPr="00F27EFF">
        <w:rPr>
          <w:spacing w:val="-3"/>
        </w:rPr>
        <w:t>у</w:t>
      </w:r>
      <w:r w:rsidRPr="00F27EFF">
        <w:rPr>
          <w:spacing w:val="2"/>
        </w:rPr>
        <w:t>бин</w:t>
      </w:r>
      <w:r w:rsidRPr="00F27EFF">
        <w:t xml:space="preserve">а </w:t>
      </w:r>
      <w:r w:rsidRPr="00F27EFF">
        <w:rPr>
          <w:spacing w:val="-1"/>
        </w:rPr>
        <w:t>к</w:t>
      </w:r>
      <w:r w:rsidRPr="00F27EFF">
        <w:t>о</w:t>
      </w:r>
      <w:r w:rsidRPr="00F27EFF">
        <w:rPr>
          <w:spacing w:val="2"/>
        </w:rPr>
        <w:t>д</w:t>
      </w:r>
      <w:r w:rsidRPr="00F27EFF">
        <w:t>ир</w:t>
      </w:r>
      <w:r w:rsidRPr="00F27EFF">
        <w:rPr>
          <w:spacing w:val="2"/>
        </w:rPr>
        <w:t>о</w:t>
      </w:r>
      <w:r w:rsidRPr="00F27EFF">
        <w:rPr>
          <w:spacing w:val="1"/>
        </w:rPr>
        <w:t>ва</w:t>
      </w:r>
      <w:r w:rsidRPr="00F27EFF">
        <w:rPr>
          <w:spacing w:val="-1"/>
        </w:rPr>
        <w:t>н</w:t>
      </w:r>
      <w:r w:rsidRPr="00F27EFF">
        <w:rPr>
          <w:spacing w:val="2"/>
        </w:rPr>
        <w:t>и</w:t>
      </w:r>
      <w:r w:rsidRPr="00F27EFF">
        <w:rPr>
          <w:spacing w:val="1"/>
        </w:rPr>
        <w:t>я</w:t>
      </w:r>
      <w:r w:rsidRPr="00F27EFF">
        <w:t xml:space="preserve">. </w:t>
      </w:r>
      <w:r w:rsidRPr="00F27EFF">
        <w:rPr>
          <w:spacing w:val="1"/>
        </w:rPr>
        <w:t>Знакомств</w:t>
      </w:r>
      <w:r w:rsidRPr="00F27EFF">
        <w:t>ос</w:t>
      </w:r>
      <w:r w:rsidRPr="00F27EFF">
        <w:rPr>
          <w:spacing w:val="1"/>
        </w:rPr>
        <w:t>растрово</w:t>
      </w:r>
      <w:r w:rsidRPr="00F27EFF">
        <w:t xml:space="preserve">йи </w:t>
      </w:r>
      <w:r w:rsidRPr="00F27EFF">
        <w:rPr>
          <w:spacing w:val="1"/>
        </w:rPr>
        <w:t>векторно</w:t>
      </w:r>
      <w:r w:rsidRPr="00F27EFF">
        <w:t>йг</w:t>
      </w:r>
      <w:r w:rsidRPr="00F27EFF">
        <w:rPr>
          <w:spacing w:val="1"/>
        </w:rPr>
        <w:t>рафикой</w:t>
      </w:r>
      <w:r w:rsidRPr="00F27EFF">
        <w:t>.</w:t>
      </w:r>
    </w:p>
    <w:p w:rsidR="00EE3280" w:rsidRPr="00F27EFF" w:rsidRDefault="00EE3280" w:rsidP="00F84E52">
      <w:pPr>
        <w:ind w:right="360" w:firstLine="0"/>
        <w:jc w:val="both"/>
      </w:pPr>
      <w:r w:rsidRPr="00F27EFF">
        <w:rPr>
          <w:spacing w:val="2"/>
        </w:rPr>
        <w:t>Ко</w:t>
      </w:r>
      <w:r w:rsidRPr="00F27EFF">
        <w:t>ди</w:t>
      </w:r>
      <w:r w:rsidRPr="00F27EFF">
        <w:rPr>
          <w:spacing w:val="2"/>
        </w:rPr>
        <w:t>ро</w:t>
      </w:r>
      <w:r w:rsidRPr="00F27EFF">
        <w:rPr>
          <w:spacing w:val="1"/>
        </w:rPr>
        <w:t>в</w:t>
      </w:r>
      <w:r w:rsidRPr="00F27EFF">
        <w:rPr>
          <w:spacing w:val="-1"/>
        </w:rPr>
        <w:t>а</w:t>
      </w:r>
      <w:r w:rsidRPr="00F27EFF">
        <w:t>н</w:t>
      </w:r>
      <w:r w:rsidRPr="00F27EFF">
        <w:rPr>
          <w:spacing w:val="2"/>
        </w:rPr>
        <w:t>и</w:t>
      </w:r>
      <w:r w:rsidRPr="00F27EFF">
        <w:t xml:space="preserve">е </w:t>
      </w:r>
      <w:r w:rsidRPr="00F27EFF">
        <w:rPr>
          <w:spacing w:val="1"/>
        </w:rPr>
        <w:t>з</w:t>
      </w:r>
      <w:r w:rsidRPr="00F27EFF">
        <w:t>в</w:t>
      </w:r>
      <w:r w:rsidRPr="00F27EFF">
        <w:rPr>
          <w:spacing w:val="-3"/>
        </w:rPr>
        <w:t>у</w:t>
      </w:r>
      <w:r w:rsidRPr="00F27EFF">
        <w:rPr>
          <w:spacing w:val="1"/>
        </w:rPr>
        <w:t>ка</w:t>
      </w:r>
      <w:r w:rsidRPr="00F27EFF">
        <w:rPr>
          <w:b/>
          <w:bCs/>
        </w:rPr>
        <w:t xml:space="preserve">. </w:t>
      </w:r>
      <w:r w:rsidRPr="00F27EFF">
        <w:rPr>
          <w:spacing w:val="1"/>
        </w:rPr>
        <w:t>Разрядност</w:t>
      </w:r>
      <w:r w:rsidRPr="00F27EFF">
        <w:t xml:space="preserve">ь и </w:t>
      </w:r>
      <w:r w:rsidRPr="00F27EFF">
        <w:rPr>
          <w:spacing w:val="1"/>
        </w:rPr>
        <w:t>частот</w:t>
      </w:r>
      <w:r w:rsidRPr="00F27EFF">
        <w:t xml:space="preserve">а </w:t>
      </w:r>
      <w:r w:rsidRPr="00F27EFF">
        <w:rPr>
          <w:spacing w:val="1"/>
        </w:rPr>
        <w:t>записи</w:t>
      </w:r>
      <w:r w:rsidRPr="00F27EFF">
        <w:t xml:space="preserve">. </w:t>
      </w:r>
      <w:r w:rsidRPr="00F27EFF">
        <w:rPr>
          <w:spacing w:val="6"/>
        </w:rPr>
        <w:t>Количеств</w:t>
      </w:r>
      <w:r w:rsidRPr="00F27EFF">
        <w:t xml:space="preserve">о </w:t>
      </w:r>
      <w:r w:rsidRPr="00F27EFF">
        <w:rPr>
          <w:spacing w:val="6"/>
        </w:rPr>
        <w:t>канало</w:t>
      </w:r>
      <w:r w:rsidRPr="00F27EFF">
        <w:t>в</w:t>
      </w:r>
      <w:r w:rsidRPr="00F27EFF">
        <w:rPr>
          <w:spacing w:val="6"/>
        </w:rPr>
        <w:t>записи</w:t>
      </w:r>
      <w:r w:rsidRPr="00F27EFF">
        <w:t>.</w:t>
      </w:r>
    </w:p>
    <w:p w:rsidR="00EE3280" w:rsidRPr="00F27EFF" w:rsidRDefault="00EE3280" w:rsidP="00F84E52">
      <w:pPr>
        <w:ind w:right="360" w:firstLine="0"/>
        <w:jc w:val="both"/>
      </w:pPr>
      <w:r w:rsidRPr="00F27EFF">
        <w:t>О</w:t>
      </w:r>
      <w:r w:rsidRPr="00F27EFF">
        <w:rPr>
          <w:spacing w:val="2"/>
        </w:rPr>
        <w:t>ц</w:t>
      </w:r>
      <w:r w:rsidRPr="00F27EFF">
        <w:rPr>
          <w:spacing w:val="-1"/>
        </w:rPr>
        <w:t>е</w:t>
      </w:r>
      <w:r w:rsidRPr="00F27EFF">
        <w:rPr>
          <w:spacing w:val="2"/>
        </w:rPr>
        <w:t>н</w:t>
      </w:r>
      <w:r w:rsidRPr="00F27EFF">
        <w:rPr>
          <w:spacing w:val="-1"/>
        </w:rPr>
        <w:t>к</w:t>
      </w:r>
      <w:r w:rsidRPr="00F27EFF">
        <w:t>а</w:t>
      </w:r>
      <w:r w:rsidRPr="00F27EFF">
        <w:rPr>
          <w:spacing w:val="1"/>
        </w:rPr>
        <w:t>к</w:t>
      </w:r>
      <w:r w:rsidRPr="00F27EFF">
        <w:rPr>
          <w:spacing w:val="2"/>
        </w:rPr>
        <w:t>о</w:t>
      </w:r>
      <w:r w:rsidRPr="00F27EFF">
        <w:t>ли</w:t>
      </w:r>
      <w:r w:rsidRPr="00F27EFF">
        <w:rPr>
          <w:spacing w:val="1"/>
        </w:rPr>
        <w:t>честв</w:t>
      </w:r>
      <w:r w:rsidRPr="00F27EFF">
        <w:rPr>
          <w:spacing w:val="-2"/>
        </w:rPr>
        <w:t>е</w:t>
      </w:r>
      <w:r w:rsidRPr="00F27EFF">
        <w:rPr>
          <w:spacing w:val="2"/>
        </w:rPr>
        <w:t>н</w:t>
      </w:r>
      <w:r w:rsidRPr="00F27EFF">
        <w:t>ных п</w:t>
      </w:r>
      <w:r w:rsidRPr="00F27EFF">
        <w:rPr>
          <w:spacing w:val="1"/>
        </w:rPr>
        <w:t>а</w:t>
      </w:r>
      <w:r w:rsidRPr="00F27EFF">
        <w:rPr>
          <w:spacing w:val="2"/>
        </w:rPr>
        <w:t>р</w:t>
      </w:r>
      <w:r w:rsidRPr="00F27EFF">
        <w:rPr>
          <w:spacing w:val="1"/>
        </w:rPr>
        <w:t>аме</w:t>
      </w:r>
      <w:r w:rsidRPr="00F27EFF">
        <w:rPr>
          <w:spacing w:val="-2"/>
        </w:rPr>
        <w:t>т</w:t>
      </w:r>
      <w:r w:rsidRPr="00F27EFF">
        <w:t>р</w:t>
      </w:r>
      <w:r w:rsidRPr="00F27EFF">
        <w:rPr>
          <w:spacing w:val="2"/>
        </w:rPr>
        <w:t>о</w:t>
      </w:r>
      <w:r w:rsidRPr="00F27EFF">
        <w:rPr>
          <w:spacing w:val="1"/>
        </w:rPr>
        <w:t>в</w:t>
      </w:r>
      <w:r w:rsidRPr="00F27EFF">
        <w:t>,</w:t>
      </w:r>
      <w:r w:rsidRPr="00F27EFF">
        <w:rPr>
          <w:spacing w:val="2"/>
        </w:rPr>
        <w:t>связанн</w:t>
      </w:r>
      <w:r w:rsidRPr="00F27EFF">
        <w:t>ыхс</w:t>
      </w:r>
      <w:r w:rsidRPr="00F27EFF">
        <w:rPr>
          <w:spacing w:val="1"/>
        </w:rPr>
        <w:t>представление</w:t>
      </w:r>
      <w:r w:rsidRPr="00F27EFF">
        <w:t>м и х</w:t>
      </w:r>
      <w:r w:rsidRPr="00F27EFF">
        <w:rPr>
          <w:spacing w:val="2"/>
        </w:rPr>
        <w:t>р</w:t>
      </w:r>
      <w:r w:rsidRPr="00F27EFF">
        <w:rPr>
          <w:spacing w:val="1"/>
        </w:rPr>
        <w:t>а</w:t>
      </w:r>
      <w:r w:rsidRPr="00F27EFF">
        <w:t>н</w:t>
      </w:r>
      <w:r w:rsidRPr="00F27EFF">
        <w:rPr>
          <w:spacing w:val="1"/>
        </w:rPr>
        <w:t>е</w:t>
      </w:r>
      <w:r w:rsidRPr="00F27EFF">
        <w:rPr>
          <w:spacing w:val="2"/>
        </w:rPr>
        <w:t>н</w:t>
      </w:r>
      <w:r w:rsidRPr="00F27EFF">
        <w:t>ием</w:t>
      </w:r>
      <w:r w:rsidRPr="00F27EFF">
        <w:rPr>
          <w:spacing w:val="-1"/>
        </w:rPr>
        <w:t>изображени</w:t>
      </w:r>
      <w:r w:rsidRPr="00F27EFF">
        <w:t>йи</w:t>
      </w:r>
      <w:r w:rsidRPr="00F27EFF">
        <w:rPr>
          <w:spacing w:val="-1"/>
        </w:rPr>
        <w:t>звуковы</w:t>
      </w:r>
      <w:r w:rsidRPr="00F27EFF">
        <w:t>х</w:t>
      </w:r>
      <w:r w:rsidRPr="00F27EFF">
        <w:rPr>
          <w:spacing w:val="-1"/>
        </w:rPr>
        <w:t>файло</w:t>
      </w:r>
      <w:r w:rsidRPr="00F27EFF">
        <w:rPr>
          <w:spacing w:val="-2"/>
        </w:rPr>
        <w:t>в</w:t>
      </w:r>
      <w:r w:rsidRPr="00F27EFF">
        <w:t>.</w:t>
      </w:r>
    </w:p>
    <w:p w:rsidR="00EE3280" w:rsidRPr="00F27EFF" w:rsidRDefault="00EE3280" w:rsidP="00F84E52">
      <w:pPr>
        <w:pStyle w:val="ListParagraph"/>
        <w:ind w:left="0" w:right="360" w:firstLine="0"/>
        <w:jc w:val="both"/>
        <w:rPr>
          <w:rFonts w:ascii="Times New Roman" w:hAnsi="Times New Roman" w:cs="Times New Roman"/>
        </w:rPr>
      </w:pPr>
      <w:r w:rsidRPr="00F27EFF">
        <w:rPr>
          <w:rFonts w:ascii="Times New Roman" w:hAnsi="Times New Roman" w:cs="Times New Roman"/>
          <w:b/>
          <w:bCs/>
          <w:spacing w:val="1"/>
        </w:rPr>
        <w:t>Систем</w:t>
      </w:r>
      <w:r w:rsidRPr="00F27EFF">
        <w:rPr>
          <w:rFonts w:ascii="Times New Roman" w:hAnsi="Times New Roman" w:cs="Times New Roman"/>
          <w:b/>
          <w:bCs/>
        </w:rPr>
        <w:t>ы</w:t>
      </w:r>
      <w:r w:rsidRPr="00F27EFF">
        <w:rPr>
          <w:rFonts w:ascii="Times New Roman" w:hAnsi="Times New Roman" w:cs="Times New Roman"/>
          <w:b/>
          <w:bCs/>
          <w:spacing w:val="1"/>
        </w:rPr>
        <w:t>счисления</w:t>
      </w:r>
    </w:p>
    <w:p w:rsidR="00EE3280" w:rsidRPr="00F27EFF" w:rsidRDefault="00EE3280" w:rsidP="00F84E52">
      <w:pPr>
        <w:ind w:right="360" w:firstLine="0"/>
        <w:jc w:val="both"/>
        <w:rPr>
          <w:spacing w:val="2"/>
        </w:rPr>
      </w:pPr>
      <w:r w:rsidRPr="00F27EFF">
        <w:rPr>
          <w:spacing w:val="2"/>
        </w:rPr>
        <w:t>Позиционные и непозиционные системы счисления. Примеры представления чисел в позиционных системах счисления.</w:t>
      </w:r>
    </w:p>
    <w:p w:rsidR="00EE3280" w:rsidRPr="00F27EFF" w:rsidRDefault="00EE3280" w:rsidP="00F84E52">
      <w:pPr>
        <w:ind w:right="360" w:firstLine="0"/>
        <w:jc w:val="both"/>
        <w:rPr>
          <w:spacing w:val="2"/>
        </w:rPr>
      </w:pPr>
      <w:r w:rsidRPr="00F27EFF">
        <w:rPr>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EE3280" w:rsidRPr="00F27EFF" w:rsidRDefault="00EE3280" w:rsidP="00F84E52">
      <w:pPr>
        <w:ind w:right="360" w:firstLine="0"/>
        <w:jc w:val="both"/>
      </w:pPr>
      <w:r w:rsidRPr="00F27EFF">
        <w:rPr>
          <w:spacing w:val="1"/>
        </w:rPr>
        <w:t>Двоична</w:t>
      </w:r>
      <w:r w:rsidRPr="00F27EFF">
        <w:t>я</w:t>
      </w:r>
      <w:r w:rsidRPr="00F27EFF">
        <w:rPr>
          <w:spacing w:val="1"/>
        </w:rPr>
        <w:t>системасчислени</w:t>
      </w:r>
      <w:r w:rsidRPr="00F27EFF">
        <w:t>я,</w:t>
      </w:r>
      <w:r w:rsidRPr="00F27EFF">
        <w:rPr>
          <w:spacing w:val="1"/>
        </w:rPr>
        <w:t>запис</w:t>
      </w:r>
      <w:r w:rsidRPr="00F27EFF">
        <w:t>ь</w:t>
      </w:r>
      <w:r w:rsidRPr="00F27EFF">
        <w:rPr>
          <w:spacing w:val="1"/>
        </w:rPr>
        <w:t>целы</w:t>
      </w:r>
      <w:r w:rsidRPr="00F27EFF">
        <w:t>х</w:t>
      </w:r>
      <w:r w:rsidRPr="00F27EFF">
        <w:rPr>
          <w:spacing w:val="1"/>
        </w:rPr>
        <w:t>чисе</w:t>
      </w:r>
      <w:r w:rsidRPr="00F27EFF">
        <w:t>лв</w:t>
      </w:r>
      <w:r w:rsidRPr="00F27EFF">
        <w:rPr>
          <w:spacing w:val="1"/>
        </w:rPr>
        <w:t>предела</w:t>
      </w:r>
      <w:r w:rsidRPr="00F27EFF">
        <w:t>х</w:t>
      </w:r>
      <w:r w:rsidRPr="00F27EFF">
        <w:rPr>
          <w:spacing w:val="1"/>
        </w:rPr>
        <w:t>о</w:t>
      </w:r>
      <w:r w:rsidRPr="00F27EFF">
        <w:t>т0</w:t>
      </w:r>
      <w:r w:rsidRPr="00F27EFF">
        <w:rPr>
          <w:spacing w:val="1"/>
        </w:rPr>
        <w:t>до 1024</w:t>
      </w:r>
      <w:r w:rsidRPr="00F27EFF">
        <w:t>. П</w:t>
      </w:r>
      <w:r w:rsidRPr="00F27EFF">
        <w:rPr>
          <w:spacing w:val="1"/>
        </w:rPr>
        <w:t>е</w:t>
      </w:r>
      <w:r w:rsidRPr="00F27EFF">
        <w:rPr>
          <w:spacing w:val="2"/>
        </w:rPr>
        <w:t>р</w:t>
      </w:r>
      <w:r w:rsidRPr="00F27EFF">
        <w:rPr>
          <w:spacing w:val="1"/>
        </w:rPr>
        <w:t>ев</w:t>
      </w:r>
      <w:r w:rsidRPr="00F27EFF">
        <w:rPr>
          <w:spacing w:val="-1"/>
        </w:rPr>
        <w:t>о</w:t>
      </w:r>
      <w:r w:rsidRPr="00F27EFF">
        <w:t xml:space="preserve">д натуральных </w:t>
      </w:r>
      <w:r w:rsidRPr="00F27EFF">
        <w:rPr>
          <w:spacing w:val="4"/>
        </w:rPr>
        <w:t>чисе</w:t>
      </w:r>
      <w:r w:rsidRPr="00F27EFF">
        <w:t xml:space="preserve">л </w:t>
      </w:r>
      <w:r w:rsidRPr="00F27EFF">
        <w:rPr>
          <w:spacing w:val="4"/>
        </w:rPr>
        <w:t>и</w:t>
      </w:r>
      <w:r w:rsidRPr="00F27EFF">
        <w:t xml:space="preserve">з </w:t>
      </w:r>
      <w:r w:rsidRPr="00F27EFF">
        <w:rPr>
          <w:spacing w:val="2"/>
        </w:rPr>
        <w:t>десятично</w:t>
      </w:r>
      <w:r w:rsidRPr="00F27EFF">
        <w:t xml:space="preserve">й </w:t>
      </w:r>
      <w:r w:rsidRPr="00F27EFF">
        <w:rPr>
          <w:spacing w:val="2"/>
        </w:rPr>
        <w:t>систем</w:t>
      </w:r>
      <w:r w:rsidRPr="00F27EFF">
        <w:t xml:space="preserve">ы </w:t>
      </w:r>
      <w:r w:rsidRPr="00F27EFF">
        <w:rPr>
          <w:spacing w:val="1"/>
        </w:rPr>
        <w:t>сч</w:t>
      </w:r>
      <w:r w:rsidRPr="00F27EFF">
        <w:t>и</w:t>
      </w:r>
      <w:r w:rsidRPr="00F27EFF">
        <w:rPr>
          <w:spacing w:val="1"/>
        </w:rPr>
        <w:t>сле</w:t>
      </w:r>
      <w:r w:rsidRPr="00F27EFF">
        <w:rPr>
          <w:spacing w:val="-1"/>
        </w:rPr>
        <w:t>н</w:t>
      </w:r>
      <w:r w:rsidRPr="00F27EFF">
        <w:rPr>
          <w:spacing w:val="2"/>
        </w:rPr>
        <w:t>и</w:t>
      </w:r>
      <w:r w:rsidRPr="00F27EFF">
        <w:t xml:space="preserve">я в </w:t>
      </w:r>
      <w:r w:rsidRPr="00F27EFF">
        <w:rPr>
          <w:spacing w:val="2"/>
        </w:rPr>
        <w:t>двоичну</w:t>
      </w:r>
      <w:r w:rsidRPr="00F27EFF">
        <w:t>юи</w:t>
      </w:r>
      <w:r w:rsidRPr="00F27EFF">
        <w:rPr>
          <w:spacing w:val="2"/>
        </w:rPr>
        <w:t>и</w:t>
      </w:r>
      <w:r w:rsidRPr="00F27EFF">
        <w:t xml:space="preserve">з </w:t>
      </w:r>
      <w:r w:rsidRPr="00F27EFF">
        <w:rPr>
          <w:spacing w:val="2"/>
        </w:rPr>
        <w:t>двоично</w:t>
      </w:r>
      <w:r w:rsidRPr="00F27EFF">
        <w:t>йв</w:t>
      </w:r>
      <w:r w:rsidRPr="00F27EFF">
        <w:rPr>
          <w:spacing w:val="2"/>
        </w:rPr>
        <w:t xml:space="preserve"> десятичну</w:t>
      </w:r>
      <w:r w:rsidRPr="00F27EFF">
        <w:rPr>
          <w:spacing w:val="1"/>
        </w:rPr>
        <w:t>ю</w:t>
      </w:r>
      <w:r w:rsidRPr="00F27EFF">
        <w:t>.</w:t>
      </w:r>
    </w:p>
    <w:p w:rsidR="00EE3280" w:rsidRPr="00F27EFF" w:rsidRDefault="00EE3280" w:rsidP="00F84E52">
      <w:pPr>
        <w:ind w:right="360" w:firstLine="0"/>
        <w:jc w:val="both"/>
        <w:rPr>
          <w:spacing w:val="1"/>
        </w:rPr>
      </w:pPr>
      <w:r w:rsidRPr="00F27EFF">
        <w:rPr>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EE3280" w:rsidRPr="00F27EFF" w:rsidRDefault="00EE3280" w:rsidP="00F84E52">
      <w:pPr>
        <w:ind w:right="360" w:firstLine="0"/>
        <w:jc w:val="both"/>
        <w:rPr>
          <w:spacing w:val="1"/>
        </w:rPr>
      </w:pPr>
      <w:r w:rsidRPr="00F27EFF">
        <w:rPr>
          <w:spacing w:val="1"/>
        </w:rPr>
        <w:t xml:space="preserve">Перевод натуральных чисел из двоичной системы счисления в восьмеричную и шестнадцатеричную и обратно. </w:t>
      </w:r>
    </w:p>
    <w:p w:rsidR="00EE3280" w:rsidRPr="00F27EFF" w:rsidRDefault="00EE3280" w:rsidP="00F84E52">
      <w:pPr>
        <w:ind w:right="360" w:firstLine="0"/>
        <w:jc w:val="both"/>
        <w:rPr>
          <w:spacing w:val="1"/>
        </w:rPr>
      </w:pPr>
      <w:r w:rsidRPr="00F27EFF">
        <w:rPr>
          <w:spacing w:val="1"/>
        </w:rPr>
        <w:t>Арифметические действия в системах счисления.</w:t>
      </w:r>
    </w:p>
    <w:p w:rsidR="00EE3280" w:rsidRPr="00F27EFF" w:rsidRDefault="00EE3280" w:rsidP="00F84E52">
      <w:pPr>
        <w:pStyle w:val="ListParagraph"/>
        <w:tabs>
          <w:tab w:val="left" w:pos="1260"/>
        </w:tabs>
        <w:ind w:left="0" w:right="360" w:firstLine="0"/>
        <w:jc w:val="both"/>
        <w:rPr>
          <w:rFonts w:ascii="Times New Roman" w:hAnsi="Times New Roman" w:cs="Times New Roman"/>
        </w:rPr>
      </w:pPr>
      <w:r w:rsidRPr="00F27EFF">
        <w:rPr>
          <w:rFonts w:ascii="Times New Roman" w:hAnsi="Times New Roman" w:cs="Times New Roman"/>
          <w:b/>
          <w:bCs/>
        </w:rPr>
        <w:t>Элементыкомбинаторики,теориимножествиматематической логики</w:t>
      </w:r>
    </w:p>
    <w:p w:rsidR="00EE3280" w:rsidRPr="00F27EFF" w:rsidRDefault="00EE3280" w:rsidP="00F84E52">
      <w:pPr>
        <w:ind w:right="360" w:firstLine="0"/>
        <w:jc w:val="both"/>
      </w:pPr>
      <w:r w:rsidRPr="00F27EFF">
        <w:rPr>
          <w:spacing w:val="1"/>
        </w:rPr>
        <w:t>Расчет количеств</w:t>
      </w:r>
      <w:r w:rsidRPr="00F27EFF">
        <w:t>а</w:t>
      </w:r>
      <w:r w:rsidRPr="00F27EFF">
        <w:rPr>
          <w:spacing w:val="1"/>
        </w:rPr>
        <w:t>вариантов: формул</w:t>
      </w:r>
      <w:r w:rsidRPr="00F27EFF">
        <w:t>ы</w:t>
      </w:r>
      <w:r w:rsidRPr="00F27EFF">
        <w:rPr>
          <w:spacing w:val="1"/>
        </w:rPr>
        <w:t>перемножени</w:t>
      </w:r>
      <w:r w:rsidRPr="00F27EFF">
        <w:t>яи</w:t>
      </w:r>
      <w:r w:rsidRPr="00F27EFF">
        <w:rPr>
          <w:spacing w:val="1"/>
        </w:rPr>
        <w:t>сложени</w:t>
      </w:r>
      <w:r w:rsidRPr="00F27EFF">
        <w:t>я</w:t>
      </w:r>
      <w:r w:rsidRPr="00F27EFF">
        <w:rPr>
          <w:spacing w:val="1"/>
        </w:rPr>
        <w:t>количеств</w:t>
      </w:r>
      <w:r w:rsidRPr="00F27EFF">
        <w:t>а</w:t>
      </w:r>
      <w:r w:rsidRPr="00F27EFF">
        <w:rPr>
          <w:spacing w:val="1"/>
        </w:rPr>
        <w:t>вариантов</w:t>
      </w:r>
      <w:r w:rsidRPr="00F27EFF">
        <w:t>.</w:t>
      </w:r>
      <w:r w:rsidRPr="00F27EFF">
        <w:rPr>
          <w:spacing w:val="1"/>
        </w:rPr>
        <w:t>Количеств</w:t>
      </w:r>
      <w:r w:rsidRPr="00F27EFF">
        <w:t xml:space="preserve">о </w:t>
      </w:r>
      <w:r w:rsidRPr="00F27EFF">
        <w:rPr>
          <w:spacing w:val="1"/>
        </w:rPr>
        <w:t>тексто</w:t>
      </w:r>
      <w:r w:rsidRPr="00F27EFF">
        <w:t>в</w:t>
      </w:r>
      <w:r w:rsidRPr="00F27EFF">
        <w:rPr>
          <w:spacing w:val="1"/>
        </w:rPr>
        <w:t>данно</w:t>
      </w:r>
      <w:r w:rsidRPr="00F27EFF">
        <w:t>й</w:t>
      </w:r>
      <w:r w:rsidRPr="00F27EFF">
        <w:rPr>
          <w:spacing w:val="1"/>
        </w:rPr>
        <w:t>длин</w:t>
      </w:r>
      <w:r w:rsidRPr="00F27EFF">
        <w:t>ыв</w:t>
      </w:r>
      <w:r w:rsidRPr="00F27EFF">
        <w:rPr>
          <w:spacing w:val="1"/>
        </w:rPr>
        <w:t>данно</w:t>
      </w:r>
      <w:r w:rsidRPr="00F27EFF">
        <w:t>м</w:t>
      </w:r>
      <w:r w:rsidRPr="00F27EFF">
        <w:rPr>
          <w:spacing w:val="1"/>
        </w:rPr>
        <w:t>алфавите</w:t>
      </w:r>
      <w:r w:rsidRPr="00F27EFF">
        <w:t>.</w:t>
      </w:r>
    </w:p>
    <w:p w:rsidR="00EE3280" w:rsidRPr="00F27EFF" w:rsidRDefault="00EE3280" w:rsidP="00F84E52">
      <w:pPr>
        <w:ind w:right="360" w:firstLine="0"/>
        <w:jc w:val="both"/>
      </w:pPr>
      <w:r w:rsidRPr="00F27EFF">
        <w:rPr>
          <w:spacing w:val="1"/>
        </w:rPr>
        <w:t>Множество</w:t>
      </w:r>
      <w:r w:rsidRPr="00F27EFF">
        <w:t>.</w:t>
      </w:r>
      <w:r w:rsidRPr="00F27EFF">
        <w:rPr>
          <w:spacing w:val="1"/>
        </w:rPr>
        <w:t>Определени</w:t>
      </w:r>
      <w:r w:rsidRPr="00F27EFF">
        <w:t>е</w:t>
      </w:r>
      <w:r w:rsidRPr="00F27EFF">
        <w:rPr>
          <w:spacing w:val="1"/>
        </w:rPr>
        <w:t>количеств</w:t>
      </w:r>
      <w:r w:rsidRPr="00F27EFF">
        <w:t>а</w:t>
      </w:r>
      <w:r w:rsidRPr="00F27EFF">
        <w:rPr>
          <w:spacing w:val="1"/>
        </w:rPr>
        <w:t>элементо</w:t>
      </w:r>
      <w:r w:rsidRPr="00F27EFF">
        <w:t>вво</w:t>
      </w:r>
      <w:r w:rsidRPr="00F27EFF">
        <w:rPr>
          <w:spacing w:val="1"/>
        </w:rPr>
        <w:t>множествах</w:t>
      </w:r>
      <w:r w:rsidRPr="00F27EFF">
        <w:t xml:space="preserve">, </w:t>
      </w:r>
      <w:r w:rsidRPr="00F27EFF">
        <w:rPr>
          <w:spacing w:val="1"/>
        </w:rPr>
        <w:t>полученны</w:t>
      </w:r>
      <w:r w:rsidRPr="00F27EFF">
        <w:t xml:space="preserve">х </w:t>
      </w:r>
      <w:r w:rsidRPr="00F27EFF">
        <w:rPr>
          <w:spacing w:val="1"/>
        </w:rPr>
        <w:t>и</w:t>
      </w:r>
      <w:r w:rsidRPr="00F27EFF">
        <w:t xml:space="preserve">з </w:t>
      </w:r>
      <w:r w:rsidRPr="00F27EFF">
        <w:rPr>
          <w:spacing w:val="1"/>
        </w:rPr>
        <w:t>дву</w:t>
      </w:r>
      <w:r w:rsidRPr="00F27EFF">
        <w:t>х</w:t>
      </w:r>
      <w:r w:rsidRPr="00F27EFF">
        <w:rPr>
          <w:spacing w:val="1"/>
        </w:rPr>
        <w:t>ил</w:t>
      </w:r>
      <w:r w:rsidRPr="00F27EFF">
        <w:t>и</w:t>
      </w:r>
      <w:r w:rsidRPr="00F27EFF">
        <w:rPr>
          <w:spacing w:val="1"/>
        </w:rPr>
        <w:t>тре</w:t>
      </w:r>
      <w:r w:rsidRPr="00F27EFF">
        <w:t>х</w:t>
      </w:r>
      <w:r w:rsidRPr="00F27EFF">
        <w:rPr>
          <w:spacing w:val="1"/>
        </w:rPr>
        <w:t>базовы</w:t>
      </w:r>
      <w:r w:rsidRPr="00F27EFF">
        <w:t>х</w:t>
      </w:r>
      <w:r w:rsidRPr="00F27EFF">
        <w:rPr>
          <w:spacing w:val="1"/>
        </w:rPr>
        <w:t>множест</w:t>
      </w:r>
      <w:r w:rsidRPr="00F27EFF">
        <w:t>вс</w:t>
      </w:r>
      <w:r w:rsidRPr="00F27EFF">
        <w:rPr>
          <w:spacing w:val="1"/>
        </w:rPr>
        <w:t>помощь</w:t>
      </w:r>
      <w:r w:rsidRPr="00F27EFF">
        <w:t>ю</w:t>
      </w:r>
      <w:r w:rsidRPr="00F27EFF">
        <w:rPr>
          <w:spacing w:val="1"/>
        </w:rPr>
        <w:t>операций объединения</w:t>
      </w:r>
      <w:r w:rsidRPr="00F27EFF">
        <w:t>,</w:t>
      </w:r>
      <w:r w:rsidRPr="00F27EFF">
        <w:rPr>
          <w:spacing w:val="1"/>
        </w:rPr>
        <w:t>пересечени</w:t>
      </w:r>
      <w:r w:rsidRPr="00F27EFF">
        <w:t>яи</w:t>
      </w:r>
      <w:r w:rsidRPr="00F27EFF">
        <w:rPr>
          <w:spacing w:val="1"/>
        </w:rPr>
        <w:t>дополнения.</w:t>
      </w:r>
    </w:p>
    <w:p w:rsidR="00EE3280" w:rsidRPr="00F27EFF" w:rsidRDefault="00EE3280" w:rsidP="00F84E52">
      <w:pPr>
        <w:ind w:right="360" w:firstLine="0"/>
        <w:jc w:val="both"/>
      </w:pPr>
      <w:r w:rsidRPr="00F27EFF">
        <w:rPr>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EE3280" w:rsidRPr="00F27EFF" w:rsidRDefault="00EE3280" w:rsidP="00F84E52">
      <w:pPr>
        <w:ind w:right="360" w:firstLine="0"/>
        <w:jc w:val="both"/>
      </w:pPr>
      <w:r w:rsidRPr="00F27EFF">
        <w:t>Т</w:t>
      </w:r>
      <w:r w:rsidRPr="00F27EFF">
        <w:rPr>
          <w:spacing w:val="1"/>
        </w:rPr>
        <w:t>а</w:t>
      </w:r>
      <w:r w:rsidRPr="00F27EFF">
        <w:t>бл</w:t>
      </w:r>
      <w:r w:rsidRPr="00F27EFF">
        <w:rPr>
          <w:spacing w:val="2"/>
        </w:rPr>
        <w:t>и</w:t>
      </w:r>
      <w:r w:rsidRPr="00F27EFF">
        <w:t>цы</w:t>
      </w:r>
      <w:r w:rsidRPr="00F27EFF">
        <w:rPr>
          <w:spacing w:val="2"/>
        </w:rPr>
        <w:t>и</w:t>
      </w:r>
      <w:r w:rsidRPr="00F27EFF">
        <w:rPr>
          <w:spacing w:val="1"/>
        </w:rPr>
        <w:t>с</w:t>
      </w:r>
      <w:r w:rsidRPr="00F27EFF">
        <w:rPr>
          <w:spacing w:val="-2"/>
        </w:rPr>
        <w:t>т</w:t>
      </w:r>
      <w:r w:rsidRPr="00F27EFF">
        <w:rPr>
          <w:spacing w:val="2"/>
        </w:rPr>
        <w:t>и</w:t>
      </w:r>
      <w:r w:rsidRPr="00F27EFF">
        <w:t>нн</w:t>
      </w:r>
      <w:r w:rsidRPr="00F27EFF">
        <w:rPr>
          <w:spacing w:val="2"/>
        </w:rPr>
        <w:t>о</w:t>
      </w:r>
      <w:r w:rsidRPr="00F27EFF">
        <w:rPr>
          <w:spacing w:val="1"/>
        </w:rPr>
        <w:t>сти</w:t>
      </w:r>
      <w:r w:rsidRPr="00F27EFF">
        <w:t>. П</w:t>
      </w:r>
      <w:r w:rsidRPr="00F27EFF">
        <w:rPr>
          <w:spacing w:val="2"/>
        </w:rPr>
        <w:t>о</w:t>
      </w:r>
      <w:r w:rsidRPr="00F27EFF">
        <w:rPr>
          <w:spacing w:val="1"/>
        </w:rPr>
        <w:t>ст</w:t>
      </w:r>
      <w:r w:rsidRPr="00F27EFF">
        <w:t>р</w:t>
      </w:r>
      <w:r w:rsidRPr="00F27EFF">
        <w:rPr>
          <w:spacing w:val="2"/>
        </w:rPr>
        <w:t>о</w:t>
      </w:r>
      <w:r w:rsidRPr="00F27EFF">
        <w:rPr>
          <w:spacing w:val="-1"/>
        </w:rPr>
        <w:t>е</w:t>
      </w:r>
      <w:r w:rsidRPr="00F27EFF">
        <w:rPr>
          <w:spacing w:val="2"/>
        </w:rPr>
        <w:t>ни</w:t>
      </w:r>
      <w:r w:rsidRPr="00F27EFF">
        <w:t>е</w:t>
      </w:r>
      <w:r w:rsidRPr="00F27EFF">
        <w:rPr>
          <w:spacing w:val="-2"/>
        </w:rPr>
        <w:t>т</w:t>
      </w:r>
      <w:r w:rsidRPr="00F27EFF">
        <w:rPr>
          <w:spacing w:val="1"/>
        </w:rPr>
        <w:t>а</w:t>
      </w:r>
      <w:r w:rsidRPr="00F27EFF">
        <w:rPr>
          <w:spacing w:val="2"/>
        </w:rPr>
        <w:t>б</w:t>
      </w:r>
      <w:r w:rsidRPr="00F27EFF">
        <w:rPr>
          <w:spacing w:val="-2"/>
        </w:rPr>
        <w:t>л</w:t>
      </w:r>
      <w:r w:rsidRPr="00F27EFF">
        <w:rPr>
          <w:spacing w:val="2"/>
        </w:rPr>
        <w:t>и</w:t>
      </w:r>
      <w:r w:rsidRPr="00F27EFF">
        <w:t>ц</w:t>
      </w:r>
      <w:r w:rsidRPr="00F27EFF">
        <w:rPr>
          <w:spacing w:val="2"/>
        </w:rPr>
        <w:t>и</w:t>
      </w:r>
      <w:r w:rsidRPr="00F27EFF">
        <w:rPr>
          <w:spacing w:val="1"/>
        </w:rPr>
        <w:t>ст</w:t>
      </w:r>
      <w:r w:rsidRPr="00F27EFF">
        <w:rPr>
          <w:spacing w:val="-1"/>
        </w:rPr>
        <w:t>и</w:t>
      </w:r>
      <w:r w:rsidRPr="00F27EFF">
        <w:rPr>
          <w:spacing w:val="2"/>
        </w:rPr>
        <w:t>н</w:t>
      </w:r>
      <w:r w:rsidRPr="00F27EFF">
        <w:t>н</w:t>
      </w:r>
      <w:r w:rsidRPr="00F27EFF">
        <w:rPr>
          <w:spacing w:val="2"/>
        </w:rPr>
        <w:t>о</w:t>
      </w:r>
      <w:r w:rsidRPr="00F27EFF">
        <w:rPr>
          <w:spacing w:val="1"/>
        </w:rPr>
        <w:t>с</w:t>
      </w:r>
      <w:r w:rsidRPr="00F27EFF">
        <w:rPr>
          <w:spacing w:val="-2"/>
        </w:rPr>
        <w:t>т</w:t>
      </w:r>
      <w:r w:rsidRPr="00F27EFF">
        <w:t>и</w:t>
      </w:r>
      <w:r w:rsidRPr="00F27EFF">
        <w:rPr>
          <w:spacing w:val="1"/>
        </w:rPr>
        <w:t>дл</w:t>
      </w:r>
      <w:r w:rsidRPr="00F27EFF">
        <w:t>я</w:t>
      </w:r>
      <w:r w:rsidRPr="00F27EFF">
        <w:rPr>
          <w:spacing w:val="-3"/>
        </w:rPr>
        <w:t>л</w:t>
      </w:r>
      <w:r w:rsidRPr="00F27EFF">
        <w:rPr>
          <w:spacing w:val="2"/>
        </w:rPr>
        <w:t>о</w:t>
      </w:r>
      <w:r w:rsidRPr="00F27EFF">
        <w:rPr>
          <w:spacing w:val="-1"/>
        </w:rPr>
        <w:t>г</w:t>
      </w:r>
      <w:r w:rsidRPr="00F27EFF">
        <w:rPr>
          <w:spacing w:val="2"/>
        </w:rPr>
        <w:t>и</w:t>
      </w:r>
      <w:r w:rsidRPr="00F27EFF">
        <w:rPr>
          <w:spacing w:val="1"/>
        </w:rPr>
        <w:t>че</w:t>
      </w:r>
      <w:r w:rsidRPr="00F27EFF">
        <w:rPr>
          <w:spacing w:val="-1"/>
        </w:rPr>
        <w:t>с</w:t>
      </w:r>
      <w:r w:rsidRPr="00F27EFF">
        <w:rPr>
          <w:spacing w:val="1"/>
        </w:rPr>
        <w:t>к</w:t>
      </w:r>
      <w:r w:rsidRPr="00F27EFF">
        <w:t>их вы</w:t>
      </w:r>
      <w:r w:rsidRPr="00F27EFF">
        <w:rPr>
          <w:spacing w:val="8"/>
        </w:rPr>
        <w:t>р</w:t>
      </w:r>
      <w:r w:rsidRPr="00F27EFF">
        <w:rPr>
          <w:spacing w:val="1"/>
        </w:rPr>
        <w:t>а</w:t>
      </w:r>
      <w:r w:rsidRPr="00F27EFF">
        <w:rPr>
          <w:spacing w:val="-1"/>
        </w:rPr>
        <w:t>ж</w:t>
      </w:r>
      <w:r w:rsidRPr="00F27EFF">
        <w:rPr>
          <w:spacing w:val="1"/>
        </w:rPr>
        <w:t>е</w:t>
      </w:r>
      <w:r w:rsidRPr="00F27EFF">
        <w:t>н</w:t>
      </w:r>
      <w:r w:rsidRPr="00F27EFF">
        <w:rPr>
          <w:spacing w:val="2"/>
        </w:rPr>
        <w:t>и</w:t>
      </w:r>
      <w:r w:rsidRPr="00F27EFF">
        <w:t>й.</w:t>
      </w:r>
    </w:p>
    <w:p w:rsidR="00EE3280" w:rsidRPr="00F27EFF" w:rsidRDefault="00EE3280" w:rsidP="00F84E52">
      <w:pPr>
        <w:ind w:right="360" w:firstLine="0"/>
        <w:jc w:val="both"/>
      </w:pPr>
      <w:r w:rsidRPr="00F27EFF">
        <w:t>Логические операции следования (импликация) и равносильности (эквивалентность).</w:t>
      </w:r>
      <w:r w:rsidRPr="00F27EFF">
        <w:rPr>
          <w:spacing w:val="1"/>
        </w:rPr>
        <w:t xml:space="preserve">Свойства логических операций. </w:t>
      </w:r>
      <w:r w:rsidRPr="00F27EFF">
        <w:rPr>
          <w:spacing w:val="2"/>
        </w:rPr>
        <w:t>З</w:t>
      </w:r>
      <w:r w:rsidRPr="00F27EFF">
        <w:rPr>
          <w:spacing w:val="-1"/>
        </w:rPr>
        <w:t>а</w:t>
      </w:r>
      <w:r w:rsidRPr="00F27EFF">
        <w:rPr>
          <w:spacing w:val="1"/>
        </w:rPr>
        <w:t>к</w:t>
      </w:r>
      <w:r w:rsidRPr="00F27EFF">
        <w:t>о</w:t>
      </w:r>
      <w:r w:rsidRPr="00F27EFF">
        <w:rPr>
          <w:spacing w:val="2"/>
        </w:rPr>
        <w:t>н</w:t>
      </w:r>
      <w:r w:rsidRPr="00F27EFF">
        <w:t xml:space="preserve">ы </w:t>
      </w:r>
      <w:r w:rsidRPr="00F27EFF">
        <w:rPr>
          <w:spacing w:val="1"/>
        </w:rPr>
        <w:t>алг</w:t>
      </w:r>
      <w:r w:rsidRPr="00F27EFF">
        <w:rPr>
          <w:spacing w:val="-2"/>
        </w:rPr>
        <w:t>е</w:t>
      </w:r>
      <w:r w:rsidRPr="00F27EFF">
        <w:t>б</w:t>
      </w:r>
      <w:r w:rsidRPr="00F27EFF">
        <w:rPr>
          <w:spacing w:val="2"/>
        </w:rPr>
        <w:t>р</w:t>
      </w:r>
      <w:r w:rsidRPr="00F27EFF">
        <w:t>ы л</w:t>
      </w:r>
      <w:r w:rsidRPr="00F27EFF">
        <w:rPr>
          <w:spacing w:val="2"/>
        </w:rPr>
        <w:t>о</w:t>
      </w:r>
      <w:r w:rsidRPr="00F27EFF">
        <w:rPr>
          <w:spacing w:val="-1"/>
        </w:rPr>
        <w:t>г</w:t>
      </w:r>
      <w:r w:rsidRPr="00F27EFF">
        <w:rPr>
          <w:spacing w:val="2"/>
        </w:rPr>
        <w:t>и</w:t>
      </w:r>
      <w:r w:rsidRPr="00F27EFF">
        <w:rPr>
          <w:spacing w:val="-1"/>
        </w:rPr>
        <w:t>к</w:t>
      </w:r>
      <w:r w:rsidRPr="00F27EFF">
        <w:rPr>
          <w:spacing w:val="2"/>
        </w:rPr>
        <w:t>и</w:t>
      </w:r>
      <w:r w:rsidRPr="00F27EFF">
        <w:t>. Использование таблиц истинности для доказательства законов алгебры логики.</w:t>
      </w:r>
      <w:r w:rsidRPr="00F27EFF">
        <w:rPr>
          <w:spacing w:val="1"/>
        </w:rPr>
        <w:t xml:space="preserve"> Лог</w:t>
      </w:r>
      <w:r w:rsidRPr="00F27EFF">
        <w:t>и</w:t>
      </w:r>
      <w:r w:rsidRPr="00F27EFF">
        <w:rPr>
          <w:spacing w:val="1"/>
        </w:rPr>
        <w:t>чес</w:t>
      </w:r>
      <w:r w:rsidRPr="00F27EFF">
        <w:t>к</w:t>
      </w:r>
      <w:r w:rsidRPr="00F27EFF">
        <w:rPr>
          <w:spacing w:val="2"/>
        </w:rPr>
        <w:t>и</w:t>
      </w:r>
      <w:r w:rsidRPr="00F27EFF">
        <w:t xml:space="preserve">е </w:t>
      </w:r>
      <w:r w:rsidRPr="00F27EFF">
        <w:rPr>
          <w:spacing w:val="1"/>
        </w:rPr>
        <w:t>э</w:t>
      </w:r>
      <w:r w:rsidRPr="00F27EFF">
        <w:t>л</w:t>
      </w:r>
      <w:r w:rsidRPr="00F27EFF">
        <w:rPr>
          <w:spacing w:val="1"/>
        </w:rPr>
        <w:t>еме</w:t>
      </w:r>
      <w:r w:rsidRPr="00F27EFF">
        <w:rPr>
          <w:spacing w:val="2"/>
        </w:rPr>
        <w:t>н</w:t>
      </w:r>
      <w:r w:rsidRPr="00F27EFF">
        <w:rPr>
          <w:spacing w:val="1"/>
        </w:rPr>
        <w:t>ты</w:t>
      </w:r>
      <w:r w:rsidRPr="00F27EFF">
        <w:t xml:space="preserve">. </w:t>
      </w:r>
      <w:r w:rsidRPr="00F27EFF">
        <w:rPr>
          <w:spacing w:val="12"/>
        </w:rPr>
        <w:t>С</w:t>
      </w:r>
      <w:r w:rsidRPr="00F27EFF">
        <w:rPr>
          <w:spacing w:val="2"/>
        </w:rPr>
        <w:t>х</w:t>
      </w:r>
      <w:r w:rsidRPr="00F27EFF">
        <w:rPr>
          <w:spacing w:val="1"/>
        </w:rPr>
        <w:t>е</w:t>
      </w:r>
      <w:r w:rsidRPr="00F27EFF">
        <w:rPr>
          <w:spacing w:val="-2"/>
        </w:rPr>
        <w:t xml:space="preserve">мы </w:t>
      </w:r>
      <w:r w:rsidRPr="00F27EFF">
        <w:t>ло</w:t>
      </w:r>
      <w:r w:rsidRPr="00F27EFF">
        <w:rPr>
          <w:spacing w:val="1"/>
        </w:rPr>
        <w:t>г</w:t>
      </w:r>
      <w:r w:rsidRPr="00F27EFF">
        <w:t>и</w:t>
      </w:r>
      <w:r w:rsidRPr="00F27EFF">
        <w:rPr>
          <w:spacing w:val="1"/>
        </w:rPr>
        <w:t>чес</w:t>
      </w:r>
      <w:r w:rsidRPr="00F27EFF">
        <w:t>ких</w:t>
      </w:r>
      <w:r w:rsidRPr="00F27EFF">
        <w:rPr>
          <w:spacing w:val="1"/>
        </w:rPr>
        <w:t>э</w:t>
      </w:r>
      <w:r w:rsidRPr="00F27EFF">
        <w:t>л</w:t>
      </w:r>
      <w:r w:rsidRPr="00F27EFF">
        <w:rPr>
          <w:spacing w:val="1"/>
        </w:rPr>
        <w:t>еме</w:t>
      </w:r>
      <w:r w:rsidRPr="00F27EFF">
        <w:rPr>
          <w:spacing w:val="2"/>
        </w:rPr>
        <w:t>н</w:t>
      </w:r>
      <w:r w:rsidRPr="00F27EFF">
        <w:rPr>
          <w:spacing w:val="-2"/>
        </w:rPr>
        <w:t>т</w:t>
      </w:r>
      <w:r w:rsidRPr="00F27EFF">
        <w:rPr>
          <w:spacing w:val="2"/>
        </w:rPr>
        <w:t>о</w:t>
      </w:r>
      <w:r w:rsidRPr="00F27EFF">
        <w:t>ви</w:t>
      </w:r>
      <w:r w:rsidRPr="00F27EFF">
        <w:rPr>
          <w:spacing w:val="-1"/>
        </w:rPr>
        <w:t>и</w:t>
      </w:r>
      <w:r w:rsidRPr="00F27EFF">
        <w:t>х</w:t>
      </w:r>
      <w:r w:rsidRPr="00F27EFF">
        <w:rPr>
          <w:spacing w:val="-2"/>
        </w:rPr>
        <w:t>ф</w:t>
      </w:r>
      <w:r w:rsidRPr="00F27EFF">
        <w:rPr>
          <w:spacing w:val="2"/>
        </w:rPr>
        <w:t>и</w:t>
      </w:r>
      <w:r w:rsidRPr="00F27EFF">
        <w:rPr>
          <w:spacing w:val="-2"/>
        </w:rPr>
        <w:t>з</w:t>
      </w:r>
      <w:r w:rsidRPr="00F27EFF">
        <w:rPr>
          <w:spacing w:val="2"/>
        </w:rPr>
        <w:t>и</w:t>
      </w:r>
      <w:r w:rsidRPr="00F27EFF">
        <w:rPr>
          <w:spacing w:val="1"/>
        </w:rPr>
        <w:t>че</w:t>
      </w:r>
      <w:r w:rsidRPr="00F27EFF">
        <w:rPr>
          <w:spacing w:val="-1"/>
        </w:rPr>
        <w:t>с</w:t>
      </w:r>
      <w:r w:rsidRPr="00F27EFF">
        <w:rPr>
          <w:spacing w:val="1"/>
        </w:rPr>
        <w:t>ка</w:t>
      </w:r>
      <w:r w:rsidRPr="00F27EFF">
        <w:t>я</w:t>
      </w:r>
      <w:r w:rsidRPr="00F27EFF">
        <w:rPr>
          <w:spacing w:val="1"/>
        </w:rPr>
        <w:t>(</w:t>
      </w:r>
      <w:r w:rsidRPr="00F27EFF">
        <w:t>эл</w:t>
      </w:r>
      <w:r w:rsidRPr="00F27EFF">
        <w:rPr>
          <w:spacing w:val="1"/>
        </w:rPr>
        <w:t>ек</w:t>
      </w:r>
      <w:r w:rsidRPr="00F27EFF">
        <w:rPr>
          <w:spacing w:val="-1"/>
        </w:rPr>
        <w:t>т</w:t>
      </w:r>
      <w:r w:rsidRPr="00F27EFF">
        <w:t>р</w:t>
      </w:r>
      <w:r w:rsidRPr="00F27EFF">
        <w:rPr>
          <w:spacing w:val="2"/>
        </w:rPr>
        <w:t>о</w:t>
      </w:r>
      <w:r w:rsidRPr="00F27EFF">
        <w:t>н</w:t>
      </w:r>
      <w:r w:rsidRPr="00F27EFF">
        <w:rPr>
          <w:spacing w:val="2"/>
        </w:rPr>
        <w:t>н</w:t>
      </w:r>
      <w:r w:rsidRPr="00F27EFF">
        <w:rPr>
          <w:spacing w:val="-1"/>
        </w:rPr>
        <w:t>а</w:t>
      </w:r>
      <w:r w:rsidRPr="00F27EFF">
        <w:rPr>
          <w:spacing w:val="1"/>
        </w:rPr>
        <w:t>я</w:t>
      </w:r>
      <w:r w:rsidRPr="00F27EFF">
        <w:t>)</w:t>
      </w:r>
      <w:r w:rsidRPr="00F27EFF">
        <w:rPr>
          <w:spacing w:val="2"/>
        </w:rPr>
        <w:t>р</w:t>
      </w:r>
      <w:r w:rsidRPr="00F27EFF">
        <w:rPr>
          <w:spacing w:val="1"/>
        </w:rPr>
        <w:t>еа</w:t>
      </w:r>
      <w:r w:rsidRPr="00F27EFF">
        <w:rPr>
          <w:spacing w:val="-2"/>
        </w:rPr>
        <w:t>л</w:t>
      </w:r>
      <w:r w:rsidRPr="00F27EFF">
        <w:rPr>
          <w:spacing w:val="2"/>
        </w:rPr>
        <w:t>и</w:t>
      </w:r>
      <w:r w:rsidRPr="00F27EFF">
        <w:rPr>
          <w:spacing w:val="1"/>
        </w:rPr>
        <w:t>за</w:t>
      </w:r>
      <w:r w:rsidRPr="00F27EFF">
        <w:rPr>
          <w:spacing w:val="-1"/>
        </w:rPr>
        <w:t>ц</w:t>
      </w:r>
      <w:r w:rsidRPr="00F27EFF">
        <w:rPr>
          <w:spacing w:val="2"/>
        </w:rPr>
        <w:t>и</w:t>
      </w:r>
      <w:r w:rsidRPr="00F27EFF">
        <w:rPr>
          <w:spacing w:val="1"/>
        </w:rPr>
        <w:t>я</w:t>
      </w:r>
      <w:r w:rsidRPr="00F27EFF">
        <w:t>.</w:t>
      </w:r>
      <w:r w:rsidRPr="00F27EFF">
        <w:rPr>
          <w:spacing w:val="1"/>
        </w:rPr>
        <w:t>З</w:t>
      </w:r>
      <w:r w:rsidRPr="00F27EFF">
        <w:rPr>
          <w:spacing w:val="2"/>
        </w:rPr>
        <w:t>н</w:t>
      </w:r>
      <w:r w:rsidRPr="00F27EFF">
        <w:rPr>
          <w:spacing w:val="1"/>
        </w:rPr>
        <w:t>а</w:t>
      </w:r>
      <w:r w:rsidRPr="00F27EFF">
        <w:rPr>
          <w:spacing w:val="-1"/>
        </w:rPr>
        <w:t>к</w:t>
      </w:r>
      <w:r w:rsidRPr="00F27EFF">
        <w:rPr>
          <w:spacing w:val="2"/>
        </w:rPr>
        <w:t>о</w:t>
      </w:r>
      <w:r w:rsidRPr="00F27EFF">
        <w:rPr>
          <w:spacing w:val="1"/>
        </w:rPr>
        <w:t>мс</w:t>
      </w:r>
      <w:r w:rsidRPr="00F27EFF">
        <w:rPr>
          <w:spacing w:val="-2"/>
        </w:rPr>
        <w:t>т</w:t>
      </w:r>
      <w:r w:rsidRPr="00F27EFF">
        <w:rPr>
          <w:spacing w:val="1"/>
        </w:rPr>
        <w:t xml:space="preserve">во </w:t>
      </w:r>
      <w:r w:rsidRPr="00F27EFF">
        <w:t>с</w:t>
      </w:r>
      <w:r w:rsidRPr="00F27EFF">
        <w:rPr>
          <w:spacing w:val="-2"/>
        </w:rPr>
        <w:t>л</w:t>
      </w:r>
      <w:r w:rsidRPr="00F27EFF">
        <w:rPr>
          <w:spacing w:val="2"/>
        </w:rPr>
        <w:t>о</w:t>
      </w:r>
      <w:r w:rsidRPr="00F27EFF">
        <w:rPr>
          <w:spacing w:val="1"/>
        </w:rPr>
        <w:t>г</w:t>
      </w:r>
      <w:r w:rsidRPr="00F27EFF">
        <w:t>и</w:t>
      </w:r>
      <w:r w:rsidRPr="00F27EFF">
        <w:rPr>
          <w:spacing w:val="1"/>
        </w:rPr>
        <w:t>чес</w:t>
      </w:r>
      <w:r w:rsidRPr="00F27EFF">
        <w:t>к</w:t>
      </w:r>
      <w:r w:rsidRPr="00F27EFF">
        <w:rPr>
          <w:spacing w:val="2"/>
        </w:rPr>
        <w:t>и</w:t>
      </w:r>
      <w:r w:rsidRPr="00F27EFF">
        <w:rPr>
          <w:spacing w:val="-2"/>
        </w:rPr>
        <w:t>м</w:t>
      </w:r>
      <w:r w:rsidRPr="00F27EFF">
        <w:t>ио</w:t>
      </w:r>
      <w:r w:rsidRPr="00F27EFF">
        <w:rPr>
          <w:spacing w:val="1"/>
        </w:rPr>
        <w:t>с</w:t>
      </w:r>
      <w:r w:rsidRPr="00F27EFF">
        <w:rPr>
          <w:spacing w:val="2"/>
        </w:rPr>
        <w:t>но</w:t>
      </w:r>
      <w:r w:rsidRPr="00F27EFF">
        <w:rPr>
          <w:spacing w:val="-2"/>
        </w:rPr>
        <w:t>в</w:t>
      </w:r>
      <w:r w:rsidRPr="00F27EFF">
        <w:rPr>
          <w:spacing w:val="1"/>
        </w:rPr>
        <w:t>ам</w:t>
      </w:r>
      <w:r w:rsidRPr="00F27EFF">
        <w:t>и</w:t>
      </w:r>
      <w:r w:rsidRPr="00F27EFF">
        <w:rPr>
          <w:spacing w:val="1"/>
        </w:rPr>
        <w:t>к</w:t>
      </w:r>
      <w:r w:rsidRPr="00F27EFF">
        <w:t>о</w:t>
      </w:r>
      <w:r w:rsidRPr="00F27EFF">
        <w:rPr>
          <w:spacing w:val="1"/>
        </w:rPr>
        <w:t>мпь</w:t>
      </w:r>
      <w:r w:rsidRPr="00F27EFF">
        <w:t>ю</w:t>
      </w:r>
      <w:r w:rsidRPr="00F27EFF">
        <w:rPr>
          <w:spacing w:val="1"/>
        </w:rPr>
        <w:t>т</w:t>
      </w:r>
      <w:r w:rsidRPr="00F27EFF">
        <w:rPr>
          <w:spacing w:val="-2"/>
        </w:rPr>
        <w:t>е</w:t>
      </w:r>
      <w:r w:rsidRPr="00F27EFF">
        <w:t>р</w:t>
      </w:r>
      <w:r w:rsidRPr="00F27EFF">
        <w:rPr>
          <w:spacing w:val="1"/>
        </w:rPr>
        <w:t>а.</w:t>
      </w:r>
    </w:p>
    <w:p w:rsidR="00EE3280" w:rsidRPr="00F27EFF" w:rsidRDefault="00EE3280" w:rsidP="00F84E52">
      <w:pPr>
        <w:tabs>
          <w:tab w:val="left" w:pos="709"/>
        </w:tabs>
        <w:ind w:right="360" w:firstLine="0"/>
        <w:jc w:val="both"/>
        <w:rPr>
          <w:b/>
          <w:bCs/>
        </w:rPr>
      </w:pPr>
      <w:r w:rsidRPr="00F27EFF">
        <w:rPr>
          <w:b/>
          <w:bCs/>
          <w:spacing w:val="1"/>
        </w:rPr>
        <w:tab/>
        <w:t>Списки, графы, деревья</w:t>
      </w:r>
    </w:p>
    <w:p w:rsidR="00EE3280" w:rsidRPr="00F27EFF" w:rsidRDefault="00EE3280" w:rsidP="00F84E52">
      <w:pPr>
        <w:ind w:right="360" w:firstLine="0"/>
        <w:jc w:val="both"/>
      </w:pPr>
      <w:r w:rsidRPr="00F27EFF">
        <w:rPr>
          <w:spacing w:val="1"/>
        </w:rPr>
        <w:t>Список</w:t>
      </w:r>
      <w:r w:rsidRPr="00F27EFF">
        <w:t>.</w:t>
      </w:r>
      <w:r w:rsidRPr="00F27EFF">
        <w:rPr>
          <w:spacing w:val="1"/>
        </w:rPr>
        <w:t>Первы</w:t>
      </w:r>
      <w:r w:rsidRPr="00F27EFF">
        <w:t>й</w:t>
      </w:r>
      <w:r w:rsidRPr="00F27EFF">
        <w:rPr>
          <w:spacing w:val="1"/>
        </w:rPr>
        <w:t>элемент</w:t>
      </w:r>
      <w:r w:rsidRPr="00F27EFF">
        <w:t>,</w:t>
      </w:r>
      <w:r w:rsidRPr="00F27EFF">
        <w:rPr>
          <w:spacing w:val="1"/>
        </w:rPr>
        <w:t>последни</w:t>
      </w:r>
      <w:r w:rsidRPr="00F27EFF">
        <w:t>й</w:t>
      </w:r>
      <w:r w:rsidRPr="00F27EFF">
        <w:rPr>
          <w:spacing w:val="1"/>
        </w:rPr>
        <w:t>элемент</w:t>
      </w:r>
      <w:r w:rsidRPr="00F27EFF">
        <w:t>,</w:t>
      </w:r>
      <w:r w:rsidRPr="00F27EFF">
        <w:rPr>
          <w:spacing w:val="1"/>
        </w:rPr>
        <w:t>предыдущи</w:t>
      </w:r>
      <w:r w:rsidRPr="00F27EFF">
        <w:t>й</w:t>
      </w:r>
      <w:r w:rsidRPr="00F27EFF">
        <w:rPr>
          <w:spacing w:val="1"/>
        </w:rPr>
        <w:t>элемент</w:t>
      </w:r>
      <w:r w:rsidRPr="00F27EFF">
        <w:t xml:space="preserve">, </w:t>
      </w:r>
      <w:r w:rsidRPr="00F27EFF">
        <w:rPr>
          <w:spacing w:val="1"/>
        </w:rPr>
        <w:t>следующи</w:t>
      </w:r>
      <w:r w:rsidRPr="00F27EFF">
        <w:t>й</w:t>
      </w:r>
      <w:r w:rsidRPr="00F27EFF">
        <w:rPr>
          <w:spacing w:val="1"/>
        </w:rPr>
        <w:t>элемент</w:t>
      </w:r>
      <w:r w:rsidRPr="00F27EFF">
        <w:t>.</w:t>
      </w:r>
      <w:r w:rsidRPr="00F27EFF">
        <w:rPr>
          <w:spacing w:val="1"/>
        </w:rPr>
        <w:t>Вставка</w:t>
      </w:r>
      <w:r w:rsidRPr="00F27EFF">
        <w:t>,</w:t>
      </w:r>
      <w:r w:rsidRPr="00F27EFF">
        <w:rPr>
          <w:spacing w:val="1"/>
        </w:rPr>
        <w:t>удалени</w:t>
      </w:r>
      <w:r w:rsidRPr="00F27EFF">
        <w:t xml:space="preserve">еи </w:t>
      </w:r>
      <w:r w:rsidRPr="00F27EFF">
        <w:rPr>
          <w:spacing w:val="1"/>
        </w:rPr>
        <w:t>замен</w:t>
      </w:r>
      <w:r w:rsidRPr="00F27EFF">
        <w:t>а</w:t>
      </w:r>
      <w:r w:rsidRPr="00F27EFF">
        <w:rPr>
          <w:spacing w:val="1"/>
        </w:rPr>
        <w:t>элемента</w:t>
      </w:r>
      <w:r w:rsidRPr="00F27EFF">
        <w:t>.</w:t>
      </w:r>
    </w:p>
    <w:p w:rsidR="00EE3280" w:rsidRPr="00F27EFF" w:rsidRDefault="00EE3280" w:rsidP="00F84E52">
      <w:pPr>
        <w:ind w:right="360" w:firstLine="0"/>
        <w:jc w:val="both"/>
      </w:pPr>
      <w:r w:rsidRPr="00F27EFF">
        <w:rPr>
          <w:spacing w:val="1"/>
        </w:rPr>
        <w:t>Граф</w:t>
      </w:r>
      <w:r w:rsidRPr="00F27EFF">
        <w:t>.</w:t>
      </w:r>
      <w:r w:rsidRPr="00F27EFF">
        <w:rPr>
          <w:spacing w:val="1"/>
        </w:rPr>
        <w:t>Вершина</w:t>
      </w:r>
      <w:r w:rsidRPr="00F27EFF">
        <w:t>,</w:t>
      </w:r>
      <w:r w:rsidRPr="00F27EFF">
        <w:rPr>
          <w:spacing w:val="1"/>
        </w:rPr>
        <w:t>ребро</w:t>
      </w:r>
      <w:r w:rsidRPr="00F27EFF">
        <w:t>,</w:t>
      </w:r>
      <w:r w:rsidRPr="00F27EFF">
        <w:rPr>
          <w:spacing w:val="1"/>
        </w:rPr>
        <w:t>путь</w:t>
      </w:r>
      <w:r w:rsidRPr="00F27EFF">
        <w:t>.</w:t>
      </w:r>
      <w:r w:rsidRPr="00F27EFF">
        <w:rPr>
          <w:spacing w:val="1"/>
        </w:rPr>
        <w:t>Ориентированны</w:t>
      </w:r>
      <w:r w:rsidRPr="00F27EFF">
        <w:t>еи</w:t>
      </w:r>
      <w:r w:rsidRPr="00F27EFF">
        <w:rPr>
          <w:spacing w:val="1"/>
        </w:rPr>
        <w:t>неориентированные графы</w:t>
      </w:r>
      <w:r w:rsidRPr="00F27EFF">
        <w:t>.</w:t>
      </w:r>
      <w:r w:rsidRPr="00F27EFF">
        <w:rPr>
          <w:spacing w:val="1"/>
        </w:rPr>
        <w:t>Начальна</w:t>
      </w:r>
      <w:r w:rsidRPr="00F27EFF">
        <w:t>я</w:t>
      </w:r>
      <w:r w:rsidRPr="00F27EFF">
        <w:rPr>
          <w:spacing w:val="1"/>
        </w:rPr>
        <w:t xml:space="preserve"> вершин</w:t>
      </w:r>
      <w:r w:rsidRPr="00F27EFF">
        <w:t>а(</w:t>
      </w:r>
      <w:r w:rsidRPr="00F27EFF">
        <w:rPr>
          <w:spacing w:val="1"/>
        </w:rPr>
        <w:t>источник</w:t>
      </w:r>
      <w:r w:rsidRPr="00F27EFF">
        <w:t>) и</w:t>
      </w:r>
      <w:r w:rsidRPr="00F27EFF">
        <w:rPr>
          <w:spacing w:val="1"/>
        </w:rPr>
        <w:t>конечна</w:t>
      </w:r>
      <w:r w:rsidRPr="00F27EFF">
        <w:t>я</w:t>
      </w:r>
      <w:r w:rsidRPr="00F27EFF">
        <w:rPr>
          <w:spacing w:val="1"/>
        </w:rPr>
        <w:t>вершин</w:t>
      </w:r>
      <w:r w:rsidRPr="00F27EFF">
        <w:t>а(</w:t>
      </w:r>
      <w:r w:rsidRPr="00F27EFF">
        <w:rPr>
          <w:spacing w:val="1"/>
        </w:rPr>
        <w:t>сток</w:t>
      </w:r>
      <w:r w:rsidRPr="00F27EFF">
        <w:t xml:space="preserve">)в </w:t>
      </w:r>
      <w:r w:rsidRPr="00F27EFF">
        <w:rPr>
          <w:spacing w:val="1"/>
        </w:rPr>
        <w:t>ориентиров</w:t>
      </w:r>
      <w:r w:rsidRPr="00F27EFF">
        <w:t>а</w:t>
      </w:r>
      <w:r w:rsidRPr="00F27EFF">
        <w:rPr>
          <w:spacing w:val="1"/>
        </w:rPr>
        <w:t>нно</w:t>
      </w:r>
      <w:r w:rsidRPr="00F27EFF">
        <w:t>м</w:t>
      </w:r>
      <w:r w:rsidRPr="00F27EFF">
        <w:rPr>
          <w:spacing w:val="1"/>
        </w:rPr>
        <w:t>графе</w:t>
      </w:r>
      <w:r w:rsidRPr="00F27EFF">
        <w:t>.</w:t>
      </w:r>
      <w:r w:rsidRPr="00F27EFF">
        <w:rPr>
          <w:spacing w:val="1"/>
        </w:rPr>
        <w:t>Длин</w:t>
      </w:r>
      <w:r w:rsidRPr="00F27EFF">
        <w:t>а</w:t>
      </w:r>
      <w:r w:rsidRPr="00F27EFF">
        <w:rPr>
          <w:spacing w:val="1"/>
        </w:rPr>
        <w:t>(вес</w:t>
      </w:r>
      <w:r w:rsidRPr="00F27EFF">
        <w:t>)</w:t>
      </w:r>
      <w:r w:rsidRPr="00F27EFF">
        <w:rPr>
          <w:spacing w:val="1"/>
        </w:rPr>
        <w:t>ребр</w:t>
      </w:r>
      <w:r w:rsidRPr="00F27EFF">
        <w:t>аи</w:t>
      </w:r>
      <w:r w:rsidRPr="00F27EFF">
        <w:rPr>
          <w:spacing w:val="1"/>
        </w:rPr>
        <w:t>пути</w:t>
      </w:r>
      <w:r w:rsidRPr="00F27EFF">
        <w:t>.</w:t>
      </w:r>
      <w:r w:rsidRPr="00F27EFF">
        <w:rPr>
          <w:spacing w:val="1"/>
        </w:rPr>
        <w:t>Поняти</w:t>
      </w:r>
      <w:r w:rsidRPr="00F27EFF">
        <w:t>е</w:t>
      </w:r>
      <w:r w:rsidRPr="00F27EFF">
        <w:rPr>
          <w:spacing w:val="1"/>
        </w:rPr>
        <w:t>минимального пути</w:t>
      </w:r>
      <w:r w:rsidRPr="00F27EFF">
        <w:t>.</w:t>
      </w:r>
      <w:r w:rsidRPr="00F27EFF">
        <w:rPr>
          <w:spacing w:val="1"/>
        </w:rPr>
        <w:t>Матриц</w:t>
      </w:r>
      <w:r w:rsidRPr="00F27EFF">
        <w:t>а</w:t>
      </w:r>
      <w:r w:rsidRPr="00F27EFF">
        <w:rPr>
          <w:spacing w:val="1"/>
        </w:rPr>
        <w:t>смежност</w:t>
      </w:r>
      <w:r w:rsidRPr="00F27EFF">
        <w:t>и</w:t>
      </w:r>
      <w:r w:rsidRPr="00F27EFF">
        <w:rPr>
          <w:spacing w:val="1"/>
        </w:rPr>
        <w:t>граф</w:t>
      </w:r>
      <w:r w:rsidRPr="00F27EFF">
        <w:t>а</w:t>
      </w:r>
      <w:r w:rsidRPr="00F27EFF">
        <w:rPr>
          <w:spacing w:val="1"/>
        </w:rPr>
        <w:t>(</w:t>
      </w:r>
      <w:r w:rsidRPr="00F27EFF">
        <w:t>с</w:t>
      </w:r>
      <w:r w:rsidRPr="00F27EFF">
        <w:rPr>
          <w:spacing w:val="1"/>
        </w:rPr>
        <w:t>длинам</w:t>
      </w:r>
      <w:r w:rsidRPr="00F27EFF">
        <w:t>и</w:t>
      </w:r>
      <w:r w:rsidRPr="00F27EFF">
        <w:rPr>
          <w:spacing w:val="1"/>
        </w:rPr>
        <w:t>ребер)</w:t>
      </w:r>
      <w:r w:rsidRPr="00F27EFF">
        <w:t>.</w:t>
      </w:r>
    </w:p>
    <w:p w:rsidR="00EE3280" w:rsidRPr="00F27EFF" w:rsidRDefault="00EE3280" w:rsidP="00F84E52">
      <w:pPr>
        <w:ind w:right="360" w:firstLine="0"/>
        <w:jc w:val="both"/>
      </w:pPr>
      <w:r w:rsidRPr="00F27EFF">
        <w:rPr>
          <w:spacing w:val="1"/>
        </w:rPr>
        <w:t>Дерево</w:t>
      </w:r>
      <w:r w:rsidRPr="00F27EFF">
        <w:t>.</w:t>
      </w:r>
      <w:r w:rsidRPr="00F27EFF">
        <w:rPr>
          <w:spacing w:val="1"/>
        </w:rPr>
        <w:t>Корень</w:t>
      </w:r>
      <w:r w:rsidRPr="00F27EFF">
        <w:t>,</w:t>
      </w:r>
      <w:r w:rsidRPr="00F27EFF">
        <w:rPr>
          <w:spacing w:val="1"/>
        </w:rPr>
        <w:t>лист</w:t>
      </w:r>
      <w:r w:rsidRPr="00F27EFF">
        <w:t>,</w:t>
      </w:r>
      <w:r w:rsidRPr="00F27EFF">
        <w:rPr>
          <w:spacing w:val="1"/>
        </w:rPr>
        <w:t>вершин</w:t>
      </w:r>
      <w:r w:rsidRPr="00F27EFF">
        <w:t>а</w:t>
      </w:r>
      <w:r w:rsidRPr="00F27EFF">
        <w:rPr>
          <w:spacing w:val="1"/>
        </w:rPr>
        <w:t>(узел)</w:t>
      </w:r>
      <w:r w:rsidRPr="00F27EFF">
        <w:t>.</w:t>
      </w:r>
      <w:r w:rsidRPr="00F27EFF">
        <w:rPr>
          <w:spacing w:val="1"/>
        </w:rPr>
        <w:t>Предшествующа</w:t>
      </w:r>
      <w:r w:rsidRPr="00F27EFF">
        <w:t xml:space="preserve">я </w:t>
      </w:r>
      <w:r w:rsidRPr="00F27EFF">
        <w:rPr>
          <w:spacing w:val="1"/>
        </w:rPr>
        <w:t>вершина</w:t>
      </w:r>
      <w:r w:rsidRPr="00F27EFF">
        <w:t xml:space="preserve">, </w:t>
      </w:r>
      <w:r w:rsidRPr="00F27EFF">
        <w:rPr>
          <w:spacing w:val="1"/>
        </w:rPr>
        <w:t>последующи</w:t>
      </w:r>
      <w:r w:rsidRPr="00F27EFF">
        <w:t xml:space="preserve">е </w:t>
      </w:r>
      <w:r w:rsidRPr="00F27EFF">
        <w:rPr>
          <w:spacing w:val="1"/>
        </w:rPr>
        <w:t>вершины</w:t>
      </w:r>
      <w:r w:rsidRPr="00F27EFF">
        <w:t>.</w:t>
      </w:r>
      <w:r w:rsidRPr="00F27EFF">
        <w:rPr>
          <w:spacing w:val="1"/>
        </w:rPr>
        <w:t>Поддерево</w:t>
      </w:r>
      <w:r w:rsidRPr="00F27EFF">
        <w:t>.</w:t>
      </w:r>
      <w:r w:rsidRPr="00F27EFF">
        <w:rPr>
          <w:spacing w:val="1"/>
        </w:rPr>
        <w:t>Высот</w:t>
      </w:r>
      <w:r w:rsidRPr="00F27EFF">
        <w:t>а</w:t>
      </w:r>
      <w:r w:rsidRPr="00F27EFF">
        <w:rPr>
          <w:spacing w:val="1"/>
        </w:rPr>
        <w:t>дерева</w:t>
      </w:r>
      <w:r w:rsidRPr="00F27EFF">
        <w:t>.</w:t>
      </w:r>
      <w:r w:rsidRPr="00F27EFF">
        <w:rPr>
          <w:spacing w:val="1"/>
        </w:rPr>
        <w:t>Бинарно</w:t>
      </w:r>
      <w:r w:rsidRPr="00F27EFF">
        <w:t>е</w:t>
      </w:r>
      <w:r w:rsidRPr="00F27EFF">
        <w:rPr>
          <w:spacing w:val="1"/>
        </w:rPr>
        <w:t>дерево</w:t>
      </w:r>
      <w:r w:rsidRPr="00F27EFF">
        <w:t xml:space="preserve">. </w:t>
      </w:r>
      <w:r w:rsidRPr="00F27EFF">
        <w:rPr>
          <w:spacing w:val="1"/>
        </w:rPr>
        <w:t>Генеалогическо</w:t>
      </w:r>
      <w:r w:rsidRPr="00F27EFF">
        <w:t>е</w:t>
      </w:r>
      <w:r w:rsidRPr="00F27EFF">
        <w:rPr>
          <w:spacing w:val="1"/>
        </w:rPr>
        <w:t>дерево</w:t>
      </w:r>
      <w:r w:rsidRPr="00F27EFF">
        <w:t>.</w:t>
      </w:r>
    </w:p>
    <w:p w:rsidR="00EE3280" w:rsidRPr="00F27EFF" w:rsidRDefault="00EE3280" w:rsidP="00F84E52">
      <w:pPr>
        <w:ind w:right="360" w:firstLine="0"/>
        <w:jc w:val="both"/>
      </w:pPr>
      <w:r w:rsidRPr="00F27EFF">
        <w:rPr>
          <w:b/>
          <w:bCs/>
          <w:spacing w:val="1"/>
        </w:rPr>
        <w:t>Алгоритм</w:t>
      </w:r>
      <w:r w:rsidRPr="00F27EFF">
        <w:rPr>
          <w:b/>
          <w:bCs/>
        </w:rPr>
        <w:t>ыи</w:t>
      </w:r>
      <w:r w:rsidRPr="00F27EFF">
        <w:rPr>
          <w:b/>
          <w:bCs/>
          <w:spacing w:val="1"/>
        </w:rPr>
        <w:t>элемент</w:t>
      </w:r>
      <w:r w:rsidRPr="00F27EFF">
        <w:rPr>
          <w:b/>
          <w:bCs/>
        </w:rPr>
        <w:t>ы</w:t>
      </w:r>
      <w:r w:rsidRPr="00F27EFF">
        <w:rPr>
          <w:b/>
          <w:bCs/>
          <w:spacing w:val="1"/>
        </w:rPr>
        <w:t>программировани</w:t>
      </w:r>
      <w:r w:rsidRPr="00F27EFF">
        <w:rPr>
          <w:b/>
          <w:bCs/>
        </w:rPr>
        <w:t>я</w:t>
      </w:r>
    </w:p>
    <w:p w:rsidR="00EE3280" w:rsidRPr="00F27EFF" w:rsidRDefault="00EE3280" w:rsidP="00F84E52">
      <w:pPr>
        <w:pStyle w:val="ListParagraph"/>
        <w:tabs>
          <w:tab w:val="left" w:pos="900"/>
        </w:tabs>
        <w:ind w:left="0" w:right="360" w:firstLine="0"/>
        <w:jc w:val="both"/>
        <w:rPr>
          <w:rFonts w:ascii="Times New Roman" w:hAnsi="Times New Roman" w:cs="Times New Roman"/>
        </w:rPr>
      </w:pPr>
      <w:r w:rsidRPr="00F27EFF">
        <w:rPr>
          <w:rFonts w:ascii="Times New Roman" w:hAnsi="Times New Roman" w:cs="Times New Roman"/>
          <w:b/>
          <w:bCs/>
          <w:spacing w:val="5"/>
        </w:rPr>
        <w:t>Исполнител</w:t>
      </w:r>
      <w:r w:rsidRPr="00F27EFF">
        <w:rPr>
          <w:rFonts w:ascii="Times New Roman" w:hAnsi="Times New Roman" w:cs="Times New Roman"/>
          <w:b/>
          <w:bCs/>
        </w:rPr>
        <w:t>ии</w:t>
      </w:r>
      <w:r w:rsidRPr="00F27EFF">
        <w:rPr>
          <w:rFonts w:ascii="Times New Roman" w:hAnsi="Times New Roman" w:cs="Times New Roman"/>
          <w:b/>
          <w:bCs/>
          <w:spacing w:val="5"/>
        </w:rPr>
        <w:t>алгоритмы</w:t>
      </w:r>
      <w:r w:rsidRPr="00F27EFF">
        <w:rPr>
          <w:rFonts w:ascii="Times New Roman" w:hAnsi="Times New Roman" w:cs="Times New Roman"/>
          <w:b/>
          <w:bCs/>
        </w:rPr>
        <w:t>.</w:t>
      </w:r>
      <w:r w:rsidRPr="00F27EFF">
        <w:rPr>
          <w:rFonts w:ascii="Times New Roman" w:hAnsi="Times New Roman" w:cs="Times New Roman"/>
          <w:b/>
          <w:bCs/>
          <w:spacing w:val="5"/>
        </w:rPr>
        <w:t>Управлени</w:t>
      </w:r>
      <w:r w:rsidRPr="00F27EFF">
        <w:rPr>
          <w:rFonts w:ascii="Times New Roman" w:hAnsi="Times New Roman" w:cs="Times New Roman"/>
          <w:b/>
          <w:bCs/>
        </w:rPr>
        <w:t>е</w:t>
      </w:r>
      <w:r w:rsidRPr="00F27EFF">
        <w:rPr>
          <w:rFonts w:ascii="Times New Roman" w:hAnsi="Times New Roman" w:cs="Times New Roman"/>
          <w:b/>
          <w:bCs/>
          <w:spacing w:val="5"/>
        </w:rPr>
        <w:t>исполнителям</w:t>
      </w:r>
      <w:r w:rsidRPr="00F27EFF">
        <w:rPr>
          <w:rFonts w:ascii="Times New Roman" w:hAnsi="Times New Roman" w:cs="Times New Roman"/>
          <w:b/>
          <w:bCs/>
          <w:spacing w:val="6"/>
        </w:rPr>
        <w:t>и</w:t>
      </w:r>
    </w:p>
    <w:p w:rsidR="00EE3280" w:rsidRPr="00F27EFF" w:rsidRDefault="00EE3280" w:rsidP="00F84E52">
      <w:pPr>
        <w:ind w:right="360" w:firstLine="0"/>
        <w:jc w:val="both"/>
      </w:pPr>
      <w:r w:rsidRPr="00F27EFF">
        <w:rPr>
          <w:spacing w:val="1"/>
        </w:rPr>
        <w:t>Исполнители</w:t>
      </w:r>
      <w:r w:rsidRPr="00F27EFF">
        <w:t xml:space="preserve">. </w:t>
      </w:r>
      <w:r w:rsidRPr="00F27EFF">
        <w:rPr>
          <w:spacing w:val="1"/>
        </w:rPr>
        <w:t>Состояния</w:t>
      </w:r>
      <w:r w:rsidRPr="00F27EFF">
        <w:t>,</w:t>
      </w:r>
      <w:r w:rsidRPr="00F27EFF">
        <w:rPr>
          <w:spacing w:val="1"/>
        </w:rPr>
        <w:t>во</w:t>
      </w:r>
      <w:r w:rsidRPr="00F27EFF">
        <w:t>з</w:t>
      </w:r>
      <w:r w:rsidRPr="00F27EFF">
        <w:rPr>
          <w:spacing w:val="1"/>
        </w:rPr>
        <w:t>можны</w:t>
      </w:r>
      <w:r w:rsidRPr="00F27EFF">
        <w:t>е</w:t>
      </w:r>
      <w:r w:rsidRPr="00F27EFF">
        <w:rPr>
          <w:spacing w:val="1"/>
        </w:rPr>
        <w:t>обстановк</w:t>
      </w:r>
      <w:r w:rsidRPr="00F27EFF">
        <w:t>ии</w:t>
      </w:r>
      <w:r w:rsidRPr="00F27EFF">
        <w:rPr>
          <w:spacing w:val="1"/>
        </w:rPr>
        <w:t>систем</w:t>
      </w:r>
      <w:r w:rsidRPr="00F27EFF">
        <w:t>а</w:t>
      </w:r>
      <w:r w:rsidRPr="00F27EFF">
        <w:rPr>
          <w:spacing w:val="1"/>
        </w:rPr>
        <w:t>команд исполни</w:t>
      </w:r>
      <w:r w:rsidRPr="00F27EFF">
        <w:t>т</w:t>
      </w:r>
      <w:r w:rsidRPr="00F27EFF">
        <w:rPr>
          <w:spacing w:val="1"/>
        </w:rPr>
        <w:t>еля</w:t>
      </w:r>
      <w:r w:rsidRPr="00F27EFF">
        <w:t>;</w:t>
      </w:r>
      <w:r w:rsidRPr="00F27EFF">
        <w:rPr>
          <w:spacing w:val="1"/>
        </w:rPr>
        <w:t>команды-приказ</w:t>
      </w:r>
      <w:r w:rsidRPr="00F27EFF">
        <w:t>ыи</w:t>
      </w:r>
      <w:r w:rsidRPr="00F27EFF">
        <w:rPr>
          <w:spacing w:val="1"/>
        </w:rPr>
        <w:t>команды-запросы</w:t>
      </w:r>
      <w:r w:rsidRPr="00F27EFF">
        <w:t xml:space="preserve">; </w:t>
      </w:r>
      <w:r w:rsidRPr="00F27EFF">
        <w:rPr>
          <w:spacing w:val="1"/>
        </w:rPr>
        <w:t>отка</w:t>
      </w:r>
      <w:r w:rsidRPr="00F27EFF">
        <w:t>з</w:t>
      </w:r>
      <w:r w:rsidRPr="00F27EFF">
        <w:rPr>
          <w:spacing w:val="1"/>
        </w:rPr>
        <w:t>исполнителя</w:t>
      </w:r>
      <w:r w:rsidRPr="00F27EFF">
        <w:t xml:space="preserve">. </w:t>
      </w:r>
      <w:r w:rsidRPr="00F27EFF">
        <w:rPr>
          <w:spacing w:val="1"/>
        </w:rPr>
        <w:t>Необходимост</w:t>
      </w:r>
      <w:r w:rsidRPr="00F27EFF">
        <w:t>ь</w:t>
      </w:r>
      <w:r w:rsidRPr="00F27EFF">
        <w:rPr>
          <w:spacing w:val="1"/>
        </w:rPr>
        <w:t>формальног</w:t>
      </w:r>
      <w:r w:rsidRPr="00F27EFF">
        <w:t>о</w:t>
      </w:r>
      <w:r w:rsidRPr="00F27EFF">
        <w:rPr>
          <w:spacing w:val="1"/>
        </w:rPr>
        <w:t>описани</w:t>
      </w:r>
      <w:r w:rsidRPr="00F27EFF">
        <w:t>я</w:t>
      </w:r>
      <w:r w:rsidRPr="00F27EFF">
        <w:rPr>
          <w:spacing w:val="1"/>
        </w:rPr>
        <w:t>исполнителя</w:t>
      </w:r>
      <w:r w:rsidRPr="00F27EFF">
        <w:t>. Ручное управление исполнителем.</w:t>
      </w:r>
    </w:p>
    <w:p w:rsidR="00EE3280" w:rsidRPr="00F27EFF" w:rsidRDefault="00EE3280" w:rsidP="00F84E52">
      <w:pPr>
        <w:ind w:right="360" w:firstLine="0"/>
        <w:jc w:val="both"/>
      </w:pPr>
      <w:r w:rsidRPr="00F27EFF">
        <w:rPr>
          <w:spacing w:val="1"/>
        </w:rPr>
        <w:t>Алгорит</w:t>
      </w:r>
      <w:r w:rsidRPr="00F27EFF">
        <w:t>м</w:t>
      </w:r>
      <w:r w:rsidRPr="00F27EFF">
        <w:rPr>
          <w:spacing w:val="1"/>
        </w:rPr>
        <w:t>ка</w:t>
      </w:r>
      <w:r w:rsidRPr="00F27EFF">
        <w:t>к</w:t>
      </w:r>
      <w:r w:rsidRPr="00F27EFF">
        <w:rPr>
          <w:spacing w:val="1"/>
        </w:rPr>
        <w:t>пла</w:t>
      </w:r>
      <w:r w:rsidRPr="00F27EFF">
        <w:t>н</w:t>
      </w:r>
      <w:r w:rsidRPr="00F27EFF">
        <w:rPr>
          <w:spacing w:val="1"/>
        </w:rPr>
        <w:t>управлени</w:t>
      </w:r>
      <w:r w:rsidRPr="00F27EFF">
        <w:t>я</w:t>
      </w:r>
      <w:r w:rsidRPr="00F27EFF">
        <w:rPr>
          <w:spacing w:val="1"/>
        </w:rPr>
        <w:t>исполнителе</w:t>
      </w:r>
      <w:r w:rsidRPr="00F27EFF">
        <w:t xml:space="preserve">м </w:t>
      </w:r>
      <w:r w:rsidRPr="00F27EFF">
        <w:rPr>
          <w:spacing w:val="1"/>
        </w:rPr>
        <w:t>(исполнителями)</w:t>
      </w:r>
      <w:r w:rsidRPr="00F27EFF">
        <w:t xml:space="preserve">. </w:t>
      </w:r>
      <w:r w:rsidRPr="00F27EFF">
        <w:rPr>
          <w:spacing w:val="1"/>
        </w:rPr>
        <w:t>Алгоритмически</w:t>
      </w:r>
      <w:r w:rsidRPr="00F27EFF">
        <w:t>й</w:t>
      </w:r>
      <w:r w:rsidRPr="00F27EFF">
        <w:rPr>
          <w:spacing w:val="1"/>
        </w:rPr>
        <w:t>язы</w:t>
      </w:r>
      <w:r w:rsidRPr="00F27EFF">
        <w:t>к</w:t>
      </w:r>
      <w:r w:rsidRPr="00F27EFF">
        <w:rPr>
          <w:spacing w:val="1"/>
        </w:rPr>
        <w:t>(язы</w:t>
      </w:r>
      <w:r w:rsidRPr="00F27EFF">
        <w:t>к</w:t>
      </w:r>
      <w:r w:rsidRPr="00F27EFF">
        <w:rPr>
          <w:spacing w:val="1"/>
        </w:rPr>
        <w:t>программирования</w:t>
      </w:r>
      <w:r w:rsidRPr="00F27EFF">
        <w:t>) –</w:t>
      </w:r>
      <w:r w:rsidRPr="00F27EFF">
        <w:rPr>
          <w:spacing w:val="1"/>
        </w:rPr>
        <w:t>формальны</w:t>
      </w:r>
      <w:r w:rsidRPr="00F27EFF">
        <w:t>й</w:t>
      </w:r>
      <w:r w:rsidRPr="00F27EFF">
        <w:rPr>
          <w:spacing w:val="1"/>
        </w:rPr>
        <w:t>язы</w:t>
      </w:r>
      <w:r w:rsidRPr="00F27EFF">
        <w:t>к</w:t>
      </w:r>
      <w:r w:rsidRPr="00F27EFF">
        <w:rPr>
          <w:spacing w:val="1"/>
        </w:rPr>
        <w:t>дл</w:t>
      </w:r>
      <w:r w:rsidRPr="00F27EFF">
        <w:t xml:space="preserve">я </w:t>
      </w:r>
      <w:r w:rsidRPr="00F27EFF">
        <w:rPr>
          <w:spacing w:val="1"/>
        </w:rPr>
        <w:t>запис</w:t>
      </w:r>
      <w:r w:rsidRPr="00F27EFF">
        <w:t>и</w:t>
      </w:r>
      <w:r w:rsidRPr="00F27EFF">
        <w:rPr>
          <w:spacing w:val="1"/>
        </w:rPr>
        <w:t>алгоритмов</w:t>
      </w:r>
      <w:r w:rsidRPr="00F27EFF">
        <w:t xml:space="preserve">. </w:t>
      </w:r>
      <w:r w:rsidRPr="00F27EFF">
        <w:rPr>
          <w:spacing w:val="1"/>
        </w:rPr>
        <w:t>Программ</w:t>
      </w:r>
      <w:r w:rsidRPr="00F27EFF">
        <w:t>а–</w:t>
      </w:r>
      <w:r w:rsidRPr="00F27EFF">
        <w:rPr>
          <w:spacing w:val="1"/>
        </w:rPr>
        <w:t>запис</w:t>
      </w:r>
      <w:r w:rsidRPr="00F27EFF">
        <w:t>ь</w:t>
      </w:r>
      <w:r w:rsidRPr="00F27EFF">
        <w:rPr>
          <w:spacing w:val="1"/>
        </w:rPr>
        <w:t>алгоритм</w:t>
      </w:r>
      <w:r w:rsidRPr="00F27EFF">
        <w:t>а</w:t>
      </w:r>
      <w:r w:rsidRPr="00F27EFF">
        <w:rPr>
          <w:spacing w:val="1"/>
        </w:rPr>
        <w:t>н</w:t>
      </w:r>
      <w:r w:rsidRPr="00F27EFF">
        <w:t>а</w:t>
      </w:r>
      <w:r w:rsidRPr="00F27EFF">
        <w:rPr>
          <w:spacing w:val="1"/>
        </w:rPr>
        <w:t>конкретно</w:t>
      </w:r>
      <w:r w:rsidRPr="00F27EFF">
        <w:t xml:space="preserve">м </w:t>
      </w:r>
      <w:r w:rsidRPr="00F27EFF">
        <w:rPr>
          <w:spacing w:val="1"/>
        </w:rPr>
        <w:t>алгоритмическо</w:t>
      </w:r>
      <w:r w:rsidRPr="00F27EFF">
        <w:t>м</w:t>
      </w:r>
      <w:r w:rsidRPr="00F27EFF">
        <w:rPr>
          <w:spacing w:val="1"/>
        </w:rPr>
        <w:t>языке</w:t>
      </w:r>
      <w:r w:rsidRPr="00F27EFF">
        <w:t xml:space="preserve">. </w:t>
      </w:r>
      <w:r w:rsidRPr="00F27EFF">
        <w:rPr>
          <w:spacing w:val="1"/>
        </w:rPr>
        <w:t>Компьюте</w:t>
      </w:r>
      <w:r w:rsidRPr="00F27EFF">
        <w:t>р–</w:t>
      </w:r>
      <w:r w:rsidRPr="00F27EFF">
        <w:rPr>
          <w:spacing w:val="1"/>
        </w:rPr>
        <w:t>автоматическо</w:t>
      </w:r>
      <w:r w:rsidRPr="00F27EFF">
        <w:t>е</w:t>
      </w:r>
      <w:r w:rsidRPr="00F27EFF">
        <w:rPr>
          <w:spacing w:val="1"/>
        </w:rPr>
        <w:t>устройство</w:t>
      </w:r>
      <w:r w:rsidRPr="00F27EFF">
        <w:t>,</w:t>
      </w:r>
      <w:r w:rsidRPr="00F27EFF">
        <w:rPr>
          <w:spacing w:val="1"/>
        </w:rPr>
        <w:t>спосо</w:t>
      </w:r>
      <w:r w:rsidRPr="00F27EFF">
        <w:rPr>
          <w:spacing w:val="-1"/>
        </w:rPr>
        <w:t>б</w:t>
      </w:r>
      <w:r w:rsidRPr="00F27EFF">
        <w:rPr>
          <w:spacing w:val="1"/>
        </w:rPr>
        <w:t>ное управлят</w:t>
      </w:r>
      <w:r w:rsidRPr="00F27EFF">
        <w:t>ь</w:t>
      </w:r>
      <w:r w:rsidRPr="00F27EFF">
        <w:rPr>
          <w:spacing w:val="1"/>
        </w:rPr>
        <w:t>п</w:t>
      </w:r>
      <w:r w:rsidRPr="00F27EFF">
        <w:t>о</w:t>
      </w:r>
      <w:r w:rsidRPr="00F27EFF">
        <w:rPr>
          <w:spacing w:val="1"/>
        </w:rPr>
        <w:t>заране</w:t>
      </w:r>
      <w:r w:rsidRPr="00F27EFF">
        <w:t>е</w:t>
      </w:r>
      <w:r w:rsidRPr="00F27EFF">
        <w:rPr>
          <w:spacing w:val="1"/>
        </w:rPr>
        <w:t>составленно</w:t>
      </w:r>
      <w:r w:rsidRPr="00F27EFF">
        <w:t xml:space="preserve">й </w:t>
      </w:r>
      <w:r w:rsidRPr="00F27EFF">
        <w:rPr>
          <w:spacing w:val="1"/>
        </w:rPr>
        <w:t>прогр</w:t>
      </w:r>
      <w:r w:rsidRPr="00F27EFF">
        <w:t>а</w:t>
      </w:r>
      <w:r w:rsidRPr="00F27EFF">
        <w:rPr>
          <w:spacing w:val="1"/>
        </w:rPr>
        <w:t>мм</w:t>
      </w:r>
      <w:r w:rsidRPr="00F27EFF">
        <w:t>е</w:t>
      </w:r>
      <w:r w:rsidRPr="00F27EFF">
        <w:rPr>
          <w:spacing w:val="1"/>
        </w:rPr>
        <w:t>исполнит</w:t>
      </w:r>
      <w:r w:rsidRPr="00F27EFF">
        <w:t>е</w:t>
      </w:r>
      <w:r w:rsidRPr="00F27EFF">
        <w:rPr>
          <w:spacing w:val="1"/>
        </w:rPr>
        <w:t>лями</w:t>
      </w:r>
      <w:r w:rsidRPr="00F27EFF">
        <w:t xml:space="preserve">, </w:t>
      </w:r>
      <w:r w:rsidRPr="00F27EFF">
        <w:rPr>
          <w:spacing w:val="1"/>
        </w:rPr>
        <w:t>выполняющим</w:t>
      </w:r>
      <w:r w:rsidRPr="00F27EFF">
        <w:t>и</w:t>
      </w:r>
      <w:r w:rsidRPr="00F27EFF">
        <w:rPr>
          <w:spacing w:val="1"/>
        </w:rPr>
        <w:t>команды</w:t>
      </w:r>
      <w:r w:rsidRPr="00F27EFF">
        <w:t>.</w:t>
      </w:r>
      <w:r w:rsidRPr="00F27EFF">
        <w:rPr>
          <w:spacing w:val="2"/>
        </w:rPr>
        <w:t>Про</w:t>
      </w:r>
      <w:r w:rsidRPr="00F27EFF">
        <w:rPr>
          <w:spacing w:val="-1"/>
        </w:rPr>
        <w:t>г</w:t>
      </w:r>
      <w:r w:rsidRPr="00F27EFF">
        <w:rPr>
          <w:spacing w:val="2"/>
        </w:rPr>
        <w:t>р</w:t>
      </w:r>
      <w:r w:rsidRPr="00F27EFF">
        <w:rPr>
          <w:spacing w:val="-1"/>
        </w:rPr>
        <w:t>а</w:t>
      </w:r>
      <w:r w:rsidRPr="00F27EFF">
        <w:rPr>
          <w:spacing w:val="1"/>
        </w:rPr>
        <w:t>мм</w:t>
      </w:r>
      <w:r w:rsidRPr="00F27EFF">
        <w:rPr>
          <w:spacing w:val="-1"/>
        </w:rPr>
        <w:t>н</w:t>
      </w:r>
      <w:r w:rsidRPr="00F27EFF">
        <w:rPr>
          <w:spacing w:val="2"/>
        </w:rPr>
        <w:t>о</w:t>
      </w:r>
      <w:r w:rsidRPr="00F27EFF">
        <w:t xml:space="preserve">е </w:t>
      </w:r>
      <w:r w:rsidRPr="00F27EFF">
        <w:rPr>
          <w:spacing w:val="-3"/>
        </w:rPr>
        <w:t>у</w:t>
      </w:r>
      <w:r w:rsidRPr="00F27EFF">
        <w:rPr>
          <w:spacing w:val="2"/>
        </w:rPr>
        <w:t>пр</w:t>
      </w:r>
      <w:r w:rsidRPr="00F27EFF">
        <w:rPr>
          <w:spacing w:val="1"/>
        </w:rPr>
        <w:t>ав</w:t>
      </w:r>
      <w:r w:rsidRPr="00F27EFF">
        <w:t>л</w:t>
      </w:r>
      <w:r w:rsidRPr="00F27EFF">
        <w:rPr>
          <w:spacing w:val="-1"/>
        </w:rPr>
        <w:t>е</w:t>
      </w:r>
      <w:r w:rsidRPr="00F27EFF">
        <w:rPr>
          <w:spacing w:val="2"/>
        </w:rPr>
        <w:t>ни</w:t>
      </w:r>
      <w:r w:rsidRPr="00F27EFF">
        <w:t>е</w:t>
      </w:r>
      <w:r w:rsidRPr="00F27EFF">
        <w:rPr>
          <w:spacing w:val="2"/>
        </w:rPr>
        <w:t>и</w:t>
      </w:r>
      <w:r w:rsidRPr="00F27EFF">
        <w:rPr>
          <w:spacing w:val="1"/>
        </w:rPr>
        <w:t>с</w:t>
      </w:r>
      <w:r w:rsidRPr="00F27EFF">
        <w:t>п</w:t>
      </w:r>
      <w:r w:rsidRPr="00F27EFF">
        <w:rPr>
          <w:spacing w:val="2"/>
        </w:rPr>
        <w:t>о</w:t>
      </w:r>
      <w:r w:rsidRPr="00F27EFF">
        <w:t>лн</w:t>
      </w:r>
      <w:r w:rsidRPr="00F27EFF">
        <w:rPr>
          <w:spacing w:val="2"/>
        </w:rPr>
        <w:t>и</w:t>
      </w:r>
      <w:r w:rsidRPr="00F27EFF">
        <w:rPr>
          <w:spacing w:val="1"/>
        </w:rPr>
        <w:t>те</w:t>
      </w:r>
      <w:r w:rsidRPr="00F27EFF">
        <w:t>л</w:t>
      </w:r>
      <w:r w:rsidRPr="00F27EFF">
        <w:rPr>
          <w:spacing w:val="1"/>
        </w:rPr>
        <w:t>ем. Программное управление самодвижущимся роботом.</w:t>
      </w:r>
    </w:p>
    <w:p w:rsidR="00EE3280" w:rsidRPr="00F27EFF" w:rsidRDefault="00EE3280" w:rsidP="00F84E52">
      <w:pPr>
        <w:ind w:right="360" w:firstLine="0"/>
        <w:jc w:val="both"/>
      </w:pPr>
      <w:r w:rsidRPr="00F27EFF">
        <w:rPr>
          <w:spacing w:val="1"/>
        </w:rPr>
        <w:t xml:space="preserve">Словесное описание алгоритмов. Описание алгоритма с помощью блок-схем. </w:t>
      </w:r>
      <w:r w:rsidRPr="00F27EFF">
        <w:rPr>
          <w:spacing w:val="6"/>
        </w:rPr>
        <w:t>Отличие с</w:t>
      </w:r>
      <w:r w:rsidRPr="00F27EFF">
        <w:rPr>
          <w:spacing w:val="1"/>
        </w:rPr>
        <w:t>ловесно</w:t>
      </w:r>
      <w:r w:rsidRPr="00F27EFF">
        <w:t>го</w:t>
      </w:r>
      <w:r w:rsidRPr="00F27EFF">
        <w:rPr>
          <w:spacing w:val="1"/>
        </w:rPr>
        <w:t>описанияал</w:t>
      </w:r>
      <w:r w:rsidRPr="00F27EFF">
        <w:t>г</w:t>
      </w:r>
      <w:r w:rsidRPr="00F27EFF">
        <w:rPr>
          <w:spacing w:val="1"/>
        </w:rPr>
        <w:t>оритма</w:t>
      </w:r>
      <w:r w:rsidRPr="00F27EFF">
        <w:t>,</w:t>
      </w:r>
      <w:r w:rsidRPr="00F27EFF">
        <w:rPr>
          <w:spacing w:val="1"/>
        </w:rPr>
        <w:t>о</w:t>
      </w:r>
      <w:r w:rsidRPr="00F27EFF">
        <w:t>т</w:t>
      </w:r>
      <w:r w:rsidRPr="00F27EFF">
        <w:rPr>
          <w:spacing w:val="1"/>
        </w:rPr>
        <w:t>описани</w:t>
      </w:r>
      <w:r w:rsidRPr="00F27EFF">
        <w:t>я</w:t>
      </w:r>
      <w:r w:rsidRPr="00F27EFF">
        <w:rPr>
          <w:spacing w:val="1"/>
        </w:rPr>
        <w:t>на формально</w:t>
      </w:r>
      <w:r w:rsidRPr="00F27EFF">
        <w:t>м</w:t>
      </w:r>
      <w:r w:rsidRPr="00F27EFF">
        <w:rPr>
          <w:spacing w:val="1"/>
        </w:rPr>
        <w:t>алгоритмическо</w:t>
      </w:r>
      <w:r w:rsidRPr="00F27EFF">
        <w:t>м</w:t>
      </w:r>
      <w:r w:rsidRPr="00F27EFF">
        <w:rPr>
          <w:spacing w:val="1"/>
        </w:rPr>
        <w:t>языке</w:t>
      </w:r>
      <w:r w:rsidRPr="00F27EFF">
        <w:t>.</w:t>
      </w:r>
    </w:p>
    <w:p w:rsidR="00EE3280" w:rsidRPr="00F27EFF" w:rsidRDefault="00EE3280" w:rsidP="00F84E52">
      <w:pPr>
        <w:ind w:right="360" w:firstLine="0"/>
        <w:jc w:val="both"/>
      </w:pPr>
      <w:r w:rsidRPr="00F27EFF">
        <w:rPr>
          <w:spacing w:val="1"/>
        </w:rPr>
        <w:t>Систем</w:t>
      </w:r>
      <w:r w:rsidRPr="00F27EFF">
        <w:t>ы</w:t>
      </w:r>
      <w:r w:rsidRPr="00F27EFF">
        <w:rPr>
          <w:spacing w:val="1"/>
        </w:rPr>
        <w:t>программирования</w:t>
      </w:r>
      <w:r w:rsidRPr="00F27EFF">
        <w:t>.</w:t>
      </w:r>
      <w:r w:rsidRPr="00F27EFF">
        <w:rPr>
          <w:spacing w:val="1"/>
        </w:rPr>
        <w:t>Средств</w:t>
      </w:r>
      <w:r w:rsidRPr="00F27EFF">
        <w:t>а</w:t>
      </w:r>
      <w:r w:rsidRPr="00F27EFF">
        <w:rPr>
          <w:spacing w:val="1"/>
        </w:rPr>
        <w:t>создани</w:t>
      </w:r>
      <w:r w:rsidRPr="00F27EFF">
        <w:t>яи</w:t>
      </w:r>
      <w:r w:rsidRPr="00F27EFF">
        <w:rPr>
          <w:spacing w:val="1"/>
        </w:rPr>
        <w:t>выполнени</w:t>
      </w:r>
      <w:r w:rsidRPr="00F27EFF">
        <w:t>я</w:t>
      </w:r>
      <w:r w:rsidRPr="00F27EFF">
        <w:rPr>
          <w:spacing w:val="1"/>
        </w:rPr>
        <w:t>программ</w:t>
      </w:r>
      <w:r w:rsidRPr="00F27EFF">
        <w:t>.</w:t>
      </w:r>
    </w:p>
    <w:p w:rsidR="00EE3280" w:rsidRPr="00F27EFF" w:rsidRDefault="00EE3280" w:rsidP="00F84E52">
      <w:pPr>
        <w:ind w:right="360" w:firstLine="0"/>
        <w:jc w:val="both"/>
      </w:pPr>
      <w:r w:rsidRPr="00F27EFF">
        <w:rPr>
          <w:spacing w:val="1"/>
        </w:rPr>
        <w:t>Поняти</w:t>
      </w:r>
      <w:r w:rsidRPr="00F27EFF">
        <w:t>е</w:t>
      </w:r>
      <w:r w:rsidRPr="00F27EFF">
        <w:rPr>
          <w:spacing w:val="1"/>
        </w:rPr>
        <w:t>о</w:t>
      </w:r>
      <w:r w:rsidRPr="00F27EFF">
        <w:t>б</w:t>
      </w:r>
      <w:r w:rsidRPr="00F27EFF">
        <w:rPr>
          <w:spacing w:val="1"/>
        </w:rPr>
        <w:t>этапа</w:t>
      </w:r>
      <w:r w:rsidRPr="00F27EFF">
        <w:t>х</w:t>
      </w:r>
      <w:r w:rsidRPr="00F27EFF">
        <w:rPr>
          <w:spacing w:val="1"/>
        </w:rPr>
        <w:t>разработк</w:t>
      </w:r>
      <w:r w:rsidRPr="00F27EFF">
        <w:t>и</w:t>
      </w:r>
      <w:r w:rsidRPr="00F27EFF">
        <w:rPr>
          <w:spacing w:val="1"/>
        </w:rPr>
        <w:t>програм</w:t>
      </w:r>
      <w:r w:rsidRPr="00F27EFF">
        <w:t xml:space="preserve">ми </w:t>
      </w:r>
      <w:r w:rsidRPr="00F27EFF">
        <w:rPr>
          <w:spacing w:val="1"/>
        </w:rPr>
        <w:t>приема</w:t>
      </w:r>
      <w:r w:rsidRPr="00F27EFF">
        <w:t>х</w:t>
      </w:r>
      <w:r w:rsidRPr="00F27EFF">
        <w:rPr>
          <w:spacing w:val="1"/>
        </w:rPr>
        <w:t>отладк</w:t>
      </w:r>
      <w:r w:rsidRPr="00F27EFF">
        <w:t>и</w:t>
      </w:r>
      <w:r w:rsidRPr="00F27EFF">
        <w:rPr>
          <w:spacing w:val="1"/>
        </w:rPr>
        <w:t>программ</w:t>
      </w:r>
      <w:r w:rsidRPr="00F27EFF">
        <w:t>.</w:t>
      </w:r>
    </w:p>
    <w:p w:rsidR="00EE3280" w:rsidRPr="00F27EFF" w:rsidRDefault="00EE3280" w:rsidP="00F84E52">
      <w:pPr>
        <w:ind w:right="360" w:firstLine="0"/>
        <w:jc w:val="both"/>
      </w:pPr>
      <w:r w:rsidRPr="00F27EFF">
        <w:rPr>
          <w:spacing w:val="1"/>
        </w:rPr>
        <w:t>Управление</w:t>
      </w:r>
      <w:r w:rsidRPr="00F27EFF">
        <w:t xml:space="preserve">. </w:t>
      </w:r>
      <w:r w:rsidRPr="00F27EFF">
        <w:rPr>
          <w:spacing w:val="1"/>
        </w:rPr>
        <w:t>Сигнал</w:t>
      </w:r>
      <w:r w:rsidRPr="00F27EFF">
        <w:t xml:space="preserve">. </w:t>
      </w:r>
      <w:r w:rsidRPr="00F27EFF">
        <w:rPr>
          <w:spacing w:val="1"/>
        </w:rPr>
        <w:t>Обратна</w:t>
      </w:r>
      <w:r w:rsidRPr="00F27EFF">
        <w:t xml:space="preserve">я </w:t>
      </w:r>
      <w:r w:rsidRPr="00F27EFF">
        <w:rPr>
          <w:spacing w:val="1"/>
        </w:rPr>
        <w:t>связь</w:t>
      </w:r>
      <w:r w:rsidRPr="00F27EFF">
        <w:t xml:space="preserve">. </w:t>
      </w:r>
      <w:r w:rsidRPr="00F27EFF">
        <w:rPr>
          <w:spacing w:val="1"/>
        </w:rPr>
        <w:t>Примеры</w:t>
      </w:r>
      <w:r w:rsidRPr="00F27EFF">
        <w:t xml:space="preserve">: </w:t>
      </w:r>
      <w:r w:rsidRPr="00F27EFF">
        <w:rPr>
          <w:spacing w:val="1"/>
        </w:rPr>
        <w:t>компьюте</w:t>
      </w:r>
      <w:r w:rsidRPr="00F27EFF">
        <w:t xml:space="preserve">р и </w:t>
      </w:r>
      <w:r w:rsidRPr="00F27EFF">
        <w:rPr>
          <w:spacing w:val="1"/>
        </w:rPr>
        <w:t>управляемы</w:t>
      </w:r>
      <w:r w:rsidRPr="00F27EFF">
        <w:t xml:space="preserve">й </w:t>
      </w:r>
      <w:r w:rsidRPr="00F27EFF">
        <w:rPr>
          <w:spacing w:val="1"/>
        </w:rPr>
        <w:t>и</w:t>
      </w:r>
      <w:r w:rsidRPr="00F27EFF">
        <w:t>м</w:t>
      </w:r>
      <w:r w:rsidRPr="00F27EFF">
        <w:rPr>
          <w:spacing w:val="1"/>
        </w:rPr>
        <w:t>исполнит</w:t>
      </w:r>
      <w:r w:rsidRPr="00F27EFF">
        <w:t>е</w:t>
      </w:r>
      <w:r w:rsidRPr="00F27EFF">
        <w:rPr>
          <w:spacing w:val="1"/>
        </w:rPr>
        <w:t>ль (в том числе робот)</w:t>
      </w:r>
      <w:r w:rsidRPr="00F27EFF">
        <w:t xml:space="preserve">; </w:t>
      </w:r>
      <w:r w:rsidRPr="00F27EFF">
        <w:rPr>
          <w:spacing w:val="1"/>
        </w:rPr>
        <w:t>компьютер</w:t>
      </w:r>
      <w:r w:rsidRPr="00F27EFF">
        <w:t>,</w:t>
      </w:r>
      <w:r w:rsidRPr="00F27EFF">
        <w:rPr>
          <w:spacing w:val="1"/>
        </w:rPr>
        <w:t>получающи</w:t>
      </w:r>
      <w:r w:rsidRPr="00F27EFF">
        <w:t xml:space="preserve">й </w:t>
      </w:r>
      <w:r w:rsidRPr="00F27EFF">
        <w:rPr>
          <w:spacing w:val="1"/>
        </w:rPr>
        <w:t>сигн</w:t>
      </w:r>
      <w:r w:rsidRPr="00F27EFF">
        <w:t>а</w:t>
      </w:r>
      <w:r w:rsidRPr="00F27EFF">
        <w:rPr>
          <w:spacing w:val="1"/>
        </w:rPr>
        <w:t>л</w:t>
      </w:r>
      <w:r w:rsidRPr="00F27EFF">
        <w:t>ы</w:t>
      </w:r>
      <w:r w:rsidRPr="00F27EFF">
        <w:rPr>
          <w:spacing w:val="1"/>
        </w:rPr>
        <w:t>от цифровы</w:t>
      </w:r>
      <w:r w:rsidRPr="00F27EFF">
        <w:t>х</w:t>
      </w:r>
      <w:r w:rsidRPr="00F27EFF">
        <w:rPr>
          <w:spacing w:val="1"/>
        </w:rPr>
        <w:t>датчико</w:t>
      </w:r>
      <w:r w:rsidRPr="00F27EFF">
        <w:t>вв</w:t>
      </w:r>
      <w:r w:rsidRPr="00F27EFF">
        <w:rPr>
          <w:spacing w:val="1"/>
        </w:rPr>
        <w:t>ход</w:t>
      </w:r>
      <w:r w:rsidRPr="00F27EFF">
        <w:t>е</w:t>
      </w:r>
      <w:r w:rsidRPr="00F27EFF">
        <w:rPr>
          <w:spacing w:val="1"/>
        </w:rPr>
        <w:t>наблюдени</w:t>
      </w:r>
      <w:r w:rsidRPr="00F27EFF">
        <w:t>йи</w:t>
      </w:r>
      <w:r w:rsidRPr="00F27EFF">
        <w:rPr>
          <w:spacing w:val="1"/>
        </w:rPr>
        <w:t>экспериментов</w:t>
      </w:r>
      <w:r w:rsidRPr="00F27EFF">
        <w:t>, и</w:t>
      </w:r>
      <w:r w:rsidRPr="00F27EFF">
        <w:rPr>
          <w:spacing w:val="1"/>
        </w:rPr>
        <w:t>управляющий реальным</w:t>
      </w:r>
      <w:r w:rsidRPr="00F27EFF">
        <w:t>и</w:t>
      </w:r>
      <w:r w:rsidRPr="00F27EFF">
        <w:rPr>
          <w:spacing w:val="1"/>
        </w:rPr>
        <w:t>(</w:t>
      </w:r>
      <w:r w:rsidRPr="00F27EFF">
        <w:t>в</w:t>
      </w:r>
      <w:r w:rsidRPr="00F27EFF">
        <w:rPr>
          <w:spacing w:val="1"/>
        </w:rPr>
        <w:t>то</w:t>
      </w:r>
      <w:r w:rsidRPr="00F27EFF">
        <w:t>м</w:t>
      </w:r>
      <w:r w:rsidRPr="00F27EFF">
        <w:rPr>
          <w:spacing w:val="1"/>
        </w:rPr>
        <w:t>числ</w:t>
      </w:r>
      <w:r w:rsidRPr="00F27EFF">
        <w:t>е</w:t>
      </w:r>
      <w:r w:rsidRPr="00F27EFF">
        <w:rPr>
          <w:spacing w:val="1"/>
        </w:rPr>
        <w:t>движущимися</w:t>
      </w:r>
      <w:r w:rsidRPr="00F27EFF">
        <w:t>)</w:t>
      </w:r>
      <w:r w:rsidRPr="00F27EFF">
        <w:rPr>
          <w:spacing w:val="1"/>
        </w:rPr>
        <w:t>устройствами</w:t>
      </w:r>
      <w:r w:rsidRPr="00F27EFF">
        <w:t>.</w:t>
      </w:r>
    </w:p>
    <w:p w:rsidR="00EE3280" w:rsidRPr="00F27EFF" w:rsidRDefault="00EE3280" w:rsidP="00F84E52">
      <w:pPr>
        <w:pStyle w:val="ListParagraph"/>
        <w:tabs>
          <w:tab w:val="left" w:pos="900"/>
        </w:tabs>
        <w:ind w:left="0" w:right="360" w:firstLine="0"/>
        <w:jc w:val="both"/>
        <w:rPr>
          <w:rFonts w:ascii="Times New Roman" w:hAnsi="Times New Roman" w:cs="Times New Roman"/>
        </w:rPr>
      </w:pPr>
      <w:r w:rsidRPr="00F27EFF">
        <w:rPr>
          <w:rFonts w:ascii="Times New Roman" w:hAnsi="Times New Roman" w:cs="Times New Roman"/>
          <w:b/>
          <w:bCs/>
          <w:spacing w:val="1"/>
        </w:rPr>
        <w:t>Алгоритмически</w:t>
      </w:r>
      <w:r w:rsidRPr="00F27EFF">
        <w:rPr>
          <w:rFonts w:ascii="Times New Roman" w:hAnsi="Times New Roman" w:cs="Times New Roman"/>
          <w:b/>
          <w:bCs/>
        </w:rPr>
        <w:t>е</w:t>
      </w:r>
      <w:r w:rsidRPr="00F27EFF">
        <w:rPr>
          <w:rFonts w:ascii="Times New Roman" w:hAnsi="Times New Roman" w:cs="Times New Roman"/>
          <w:b/>
          <w:bCs/>
          <w:spacing w:val="1"/>
        </w:rPr>
        <w:t>конструкции</w:t>
      </w:r>
    </w:p>
    <w:p w:rsidR="00EE3280" w:rsidRPr="00F27EFF" w:rsidRDefault="00EE3280" w:rsidP="00F84E52">
      <w:pPr>
        <w:ind w:right="360" w:firstLine="0"/>
        <w:jc w:val="both"/>
      </w:pPr>
      <w:r w:rsidRPr="00F27EFF">
        <w:rPr>
          <w:spacing w:val="1"/>
        </w:rPr>
        <w:t>Конструкция «следование». Линейныйалгоритм</w:t>
      </w:r>
      <w:r w:rsidRPr="00F27EFF">
        <w:t>.</w:t>
      </w:r>
      <w:r w:rsidRPr="00F27EFF">
        <w:rPr>
          <w:spacing w:val="-2"/>
        </w:rPr>
        <w:t xml:space="preserve"> О</w:t>
      </w:r>
      <w:r w:rsidRPr="00F27EFF">
        <w:rPr>
          <w:spacing w:val="1"/>
        </w:rPr>
        <w:t>граниченно</w:t>
      </w:r>
      <w:r w:rsidRPr="00F27EFF">
        <w:t>с</w:t>
      </w:r>
      <w:r w:rsidRPr="00F27EFF">
        <w:rPr>
          <w:spacing w:val="1"/>
        </w:rPr>
        <w:t>ть линейных алгоритмов</w:t>
      </w:r>
      <w:r w:rsidRPr="00F27EFF">
        <w:t>:</w:t>
      </w:r>
      <w:r w:rsidRPr="00F27EFF">
        <w:rPr>
          <w:spacing w:val="1"/>
        </w:rPr>
        <w:t>нево</w:t>
      </w:r>
      <w:r w:rsidRPr="00F27EFF">
        <w:t>з</w:t>
      </w:r>
      <w:r w:rsidRPr="00F27EFF">
        <w:rPr>
          <w:spacing w:val="1"/>
        </w:rPr>
        <w:t>можность предусмотрет</w:t>
      </w:r>
      <w:r w:rsidRPr="00F27EFF">
        <w:t>ь</w:t>
      </w:r>
      <w:r w:rsidRPr="00F27EFF">
        <w:rPr>
          <w:spacing w:val="1"/>
        </w:rPr>
        <w:t>зависимост</w:t>
      </w:r>
      <w:r w:rsidRPr="00F27EFF">
        <w:t>ь</w:t>
      </w:r>
      <w:r w:rsidRPr="00F27EFF">
        <w:rPr>
          <w:spacing w:val="1"/>
        </w:rPr>
        <w:t>последовательност</w:t>
      </w:r>
      <w:r w:rsidRPr="00F27EFF">
        <w:t xml:space="preserve">и </w:t>
      </w:r>
      <w:r w:rsidRPr="00F27EFF">
        <w:rPr>
          <w:spacing w:val="1"/>
        </w:rPr>
        <w:t>выполняемы</w:t>
      </w:r>
      <w:r w:rsidRPr="00F27EFF">
        <w:t>х</w:t>
      </w:r>
      <w:r w:rsidRPr="00F27EFF">
        <w:rPr>
          <w:spacing w:val="1"/>
        </w:rPr>
        <w:t>действи</w:t>
      </w:r>
      <w:r w:rsidRPr="00F27EFF">
        <w:t>й</w:t>
      </w:r>
      <w:r w:rsidRPr="00F27EFF">
        <w:rPr>
          <w:spacing w:val="1"/>
        </w:rPr>
        <w:t>от исходны</w:t>
      </w:r>
      <w:r w:rsidRPr="00F27EFF">
        <w:t>х</w:t>
      </w:r>
      <w:r w:rsidRPr="00F27EFF">
        <w:rPr>
          <w:spacing w:val="1"/>
        </w:rPr>
        <w:t>данных</w:t>
      </w:r>
      <w:r w:rsidRPr="00F27EFF">
        <w:t>.</w:t>
      </w:r>
    </w:p>
    <w:p w:rsidR="00EE3280" w:rsidRPr="00F27EFF" w:rsidRDefault="00EE3280" w:rsidP="00F84E52">
      <w:pPr>
        <w:ind w:right="360" w:firstLine="0"/>
        <w:jc w:val="both"/>
        <w:rPr>
          <w:spacing w:val="1"/>
        </w:rPr>
      </w:pPr>
      <w:r w:rsidRPr="00F27EFF">
        <w:rPr>
          <w:spacing w:val="1"/>
        </w:rPr>
        <w:t xml:space="preserve">Конструкция «ветвление». Условный оператор: полная и неполная формы. </w:t>
      </w:r>
    </w:p>
    <w:p w:rsidR="00EE3280" w:rsidRPr="00F27EFF" w:rsidRDefault="00EE3280" w:rsidP="00F84E52">
      <w:pPr>
        <w:ind w:right="360" w:firstLine="0"/>
        <w:jc w:val="both"/>
        <w:rPr>
          <w:strike/>
        </w:rPr>
      </w:pPr>
      <w:r w:rsidRPr="00F27EFF">
        <w:rPr>
          <w:spacing w:val="1"/>
        </w:rPr>
        <w:t>Выполнение  и невыполнения условия (истинность и ложность высказывания). Простые и составные условия. Запись составных условий</w:t>
      </w:r>
      <w:r w:rsidRPr="00F27EFF">
        <w:t>.</w:t>
      </w:r>
    </w:p>
    <w:p w:rsidR="00EE3280" w:rsidRPr="00F27EFF" w:rsidRDefault="00EE3280" w:rsidP="00F84E52">
      <w:pPr>
        <w:ind w:right="360" w:firstLine="0"/>
        <w:jc w:val="both"/>
      </w:pPr>
      <w:r w:rsidRPr="00F27EFF">
        <w:rPr>
          <w:spacing w:val="1"/>
        </w:rPr>
        <w:t>Конструкци</w:t>
      </w:r>
      <w:r w:rsidRPr="00F27EFF">
        <w:t>я</w:t>
      </w:r>
      <w:r w:rsidRPr="00F27EFF">
        <w:rPr>
          <w:spacing w:val="-2"/>
        </w:rPr>
        <w:t xml:space="preserve"> «</w:t>
      </w:r>
      <w:r w:rsidRPr="00F27EFF">
        <w:rPr>
          <w:spacing w:val="1"/>
        </w:rPr>
        <w:t>повторени</w:t>
      </w:r>
      <w:r w:rsidRPr="00F27EFF">
        <w:t>я»:</w:t>
      </w:r>
      <w:r w:rsidRPr="00F27EFF">
        <w:rPr>
          <w:spacing w:val="5"/>
        </w:rPr>
        <w:t xml:space="preserve">циклы с заданным числом повторений, с условием выполнения, с переменной цикла. </w:t>
      </w:r>
      <w:r w:rsidRPr="00F27EFF">
        <w:rPr>
          <w:spacing w:val="1"/>
        </w:rPr>
        <w:t>Проверк</w:t>
      </w:r>
      <w:r w:rsidRPr="00F27EFF">
        <w:t>а</w:t>
      </w:r>
      <w:r w:rsidRPr="00F27EFF">
        <w:rPr>
          <w:spacing w:val="1"/>
        </w:rPr>
        <w:t>услови</w:t>
      </w:r>
      <w:r w:rsidRPr="00F27EFF">
        <w:t>я</w:t>
      </w:r>
      <w:r w:rsidRPr="00F27EFF">
        <w:rPr>
          <w:spacing w:val="1"/>
        </w:rPr>
        <w:t>выполнени</w:t>
      </w:r>
      <w:r w:rsidRPr="00F27EFF">
        <w:t>я</w:t>
      </w:r>
      <w:r w:rsidRPr="00F27EFF">
        <w:rPr>
          <w:spacing w:val="1"/>
        </w:rPr>
        <w:t>цикл</w:t>
      </w:r>
      <w:r w:rsidRPr="00F27EFF">
        <w:t>а</w:t>
      </w:r>
      <w:r w:rsidRPr="00F27EFF">
        <w:rPr>
          <w:spacing w:val="1"/>
        </w:rPr>
        <w:t>д</w:t>
      </w:r>
      <w:r w:rsidRPr="00F27EFF">
        <w:t xml:space="preserve">о </w:t>
      </w:r>
      <w:r w:rsidRPr="00F27EFF">
        <w:rPr>
          <w:spacing w:val="1"/>
        </w:rPr>
        <w:t>начал</w:t>
      </w:r>
      <w:r w:rsidRPr="00F27EFF">
        <w:t>а</w:t>
      </w:r>
      <w:r w:rsidRPr="00F27EFF">
        <w:rPr>
          <w:spacing w:val="1"/>
        </w:rPr>
        <w:t>выполнени</w:t>
      </w:r>
      <w:r w:rsidRPr="00F27EFF">
        <w:t>я</w:t>
      </w:r>
      <w:r w:rsidRPr="00F27EFF">
        <w:rPr>
          <w:spacing w:val="1"/>
        </w:rPr>
        <w:t>тел</w:t>
      </w:r>
      <w:r w:rsidRPr="00F27EFF">
        <w:t>а</w:t>
      </w:r>
      <w:r w:rsidRPr="00F27EFF">
        <w:rPr>
          <w:spacing w:val="1"/>
        </w:rPr>
        <w:t>цик</w:t>
      </w:r>
      <w:r w:rsidRPr="00F27EFF">
        <w:rPr>
          <w:spacing w:val="-2"/>
        </w:rPr>
        <w:t>л</w:t>
      </w:r>
      <w:r w:rsidRPr="00F27EFF">
        <w:t>аи</w:t>
      </w:r>
      <w:r w:rsidRPr="00F27EFF">
        <w:rPr>
          <w:spacing w:val="1"/>
        </w:rPr>
        <w:t>после выполнени</w:t>
      </w:r>
      <w:r w:rsidRPr="00F27EFF">
        <w:t>я</w:t>
      </w:r>
      <w:r w:rsidRPr="00F27EFF">
        <w:rPr>
          <w:spacing w:val="1"/>
        </w:rPr>
        <w:t>тел</w:t>
      </w:r>
      <w:r w:rsidRPr="00F27EFF">
        <w:t>а</w:t>
      </w:r>
      <w:r w:rsidRPr="00F27EFF">
        <w:rPr>
          <w:spacing w:val="1"/>
        </w:rPr>
        <w:t>цикла</w:t>
      </w:r>
      <w:r w:rsidRPr="00F27EFF">
        <w:t>:</w:t>
      </w:r>
      <w:r w:rsidRPr="00F27EFF">
        <w:rPr>
          <w:spacing w:val="1"/>
        </w:rPr>
        <w:t>постуслови</w:t>
      </w:r>
      <w:r w:rsidRPr="00F27EFF">
        <w:t>е и</w:t>
      </w:r>
      <w:r w:rsidRPr="00F27EFF">
        <w:rPr>
          <w:spacing w:val="1"/>
        </w:rPr>
        <w:t>предуслови</w:t>
      </w:r>
      <w:r w:rsidRPr="00F27EFF">
        <w:t>е</w:t>
      </w:r>
      <w:r w:rsidRPr="00F27EFF">
        <w:rPr>
          <w:spacing w:val="1"/>
        </w:rPr>
        <w:t xml:space="preserve"> цикла</w:t>
      </w:r>
      <w:r w:rsidRPr="00F27EFF">
        <w:t>.</w:t>
      </w:r>
      <w:r w:rsidRPr="00F27EFF">
        <w:rPr>
          <w:spacing w:val="1"/>
        </w:rPr>
        <w:t>Инвариан</w:t>
      </w:r>
      <w:r w:rsidRPr="00F27EFF">
        <w:t>т</w:t>
      </w:r>
      <w:r w:rsidRPr="00F27EFF">
        <w:rPr>
          <w:spacing w:val="1"/>
        </w:rPr>
        <w:t>цикл</w:t>
      </w:r>
      <w:r w:rsidRPr="00F27EFF">
        <w:rPr>
          <w:spacing w:val="2"/>
        </w:rPr>
        <w:t>а</w:t>
      </w:r>
      <w:r w:rsidRPr="00F27EFF">
        <w:t>.</w:t>
      </w:r>
    </w:p>
    <w:p w:rsidR="00EE3280" w:rsidRPr="00F27EFF" w:rsidRDefault="00EE3280" w:rsidP="00F84E52">
      <w:pPr>
        <w:ind w:right="360" w:firstLine="0"/>
        <w:jc w:val="both"/>
      </w:pPr>
      <w:r w:rsidRPr="00F27EFF">
        <w:rPr>
          <w:spacing w:val="1"/>
        </w:rPr>
        <w:t>Запи</w:t>
      </w:r>
      <w:r w:rsidRPr="00F27EFF">
        <w:t>сь</w:t>
      </w:r>
      <w:r w:rsidRPr="00F27EFF">
        <w:rPr>
          <w:spacing w:val="1"/>
        </w:rPr>
        <w:t>алгоритмически</w:t>
      </w:r>
      <w:r w:rsidRPr="00F27EFF">
        <w:t xml:space="preserve">х </w:t>
      </w:r>
      <w:r w:rsidRPr="00F27EFF">
        <w:rPr>
          <w:spacing w:val="1"/>
        </w:rPr>
        <w:t>конструкци</w:t>
      </w:r>
      <w:r w:rsidRPr="00F27EFF">
        <w:t>йв</w:t>
      </w:r>
      <w:r w:rsidRPr="00F27EFF">
        <w:rPr>
          <w:spacing w:val="1"/>
        </w:rPr>
        <w:t>выбранно</w:t>
      </w:r>
      <w:r w:rsidRPr="00F27EFF">
        <w:t>м</w:t>
      </w:r>
      <w:r w:rsidRPr="00F27EFF">
        <w:rPr>
          <w:spacing w:val="1"/>
        </w:rPr>
        <w:t>языке программирования</w:t>
      </w:r>
      <w:r w:rsidRPr="00F27EFF">
        <w:t>.</w:t>
      </w:r>
    </w:p>
    <w:p w:rsidR="00EE3280" w:rsidRPr="00F27EFF" w:rsidRDefault="00EE3280" w:rsidP="00F84E52">
      <w:pPr>
        <w:ind w:right="360" w:firstLine="0"/>
        <w:jc w:val="both"/>
      </w:pPr>
      <w:r w:rsidRPr="00F27EFF">
        <w:rPr>
          <w:spacing w:val="1"/>
        </w:rPr>
        <w:t>Пример</w:t>
      </w:r>
      <w:r w:rsidRPr="00F27EFF">
        <w:t>ы</w:t>
      </w:r>
      <w:r w:rsidRPr="00F27EFF">
        <w:rPr>
          <w:spacing w:val="1"/>
        </w:rPr>
        <w:t>запис</w:t>
      </w:r>
      <w:r w:rsidRPr="00F27EFF">
        <w:t>и</w:t>
      </w:r>
      <w:r w:rsidRPr="00F27EFF">
        <w:rPr>
          <w:spacing w:val="1"/>
        </w:rPr>
        <w:t>коман</w:t>
      </w:r>
      <w:r w:rsidRPr="00F27EFF">
        <w:t>д</w:t>
      </w:r>
      <w:r w:rsidRPr="00F27EFF">
        <w:rPr>
          <w:spacing w:val="1"/>
        </w:rPr>
        <w:t>ветвлени</w:t>
      </w:r>
      <w:r w:rsidRPr="00F27EFF">
        <w:t>яи</w:t>
      </w:r>
      <w:r w:rsidRPr="00F27EFF">
        <w:rPr>
          <w:spacing w:val="1"/>
        </w:rPr>
        <w:t>повторени</w:t>
      </w:r>
      <w:r w:rsidRPr="00F27EFF">
        <w:t>я и</w:t>
      </w:r>
      <w:r w:rsidRPr="00F27EFF">
        <w:rPr>
          <w:spacing w:val="1"/>
        </w:rPr>
        <w:t>други</w:t>
      </w:r>
      <w:r w:rsidRPr="00F27EFF">
        <w:t>х</w:t>
      </w:r>
      <w:r w:rsidRPr="00F27EFF">
        <w:rPr>
          <w:spacing w:val="1"/>
        </w:rPr>
        <w:t>конструкци</w:t>
      </w:r>
      <w:r w:rsidRPr="00F27EFF">
        <w:t xml:space="preserve">й в </w:t>
      </w:r>
      <w:r w:rsidRPr="00F27EFF">
        <w:rPr>
          <w:spacing w:val="1"/>
        </w:rPr>
        <w:t>ра</w:t>
      </w:r>
      <w:r w:rsidRPr="00F27EFF">
        <w:t>з</w:t>
      </w:r>
      <w:r w:rsidRPr="00F27EFF">
        <w:rPr>
          <w:spacing w:val="1"/>
        </w:rPr>
        <w:t>личны</w:t>
      </w:r>
      <w:r w:rsidRPr="00F27EFF">
        <w:t>х</w:t>
      </w:r>
      <w:r w:rsidRPr="00F27EFF">
        <w:rPr>
          <w:spacing w:val="1"/>
        </w:rPr>
        <w:t>ал</w:t>
      </w:r>
      <w:r w:rsidRPr="00F27EFF">
        <w:t>г</w:t>
      </w:r>
      <w:r w:rsidRPr="00F27EFF">
        <w:rPr>
          <w:spacing w:val="1"/>
        </w:rPr>
        <w:t>оритмически</w:t>
      </w:r>
      <w:r w:rsidRPr="00F27EFF">
        <w:t>х</w:t>
      </w:r>
      <w:r w:rsidRPr="00F27EFF">
        <w:rPr>
          <w:spacing w:val="1"/>
        </w:rPr>
        <w:t>языках.</w:t>
      </w:r>
    </w:p>
    <w:p w:rsidR="00EE3280" w:rsidRPr="00F27EFF" w:rsidRDefault="00EE3280" w:rsidP="00F84E52">
      <w:pPr>
        <w:pStyle w:val="ListParagraph"/>
        <w:tabs>
          <w:tab w:val="left" w:pos="900"/>
        </w:tabs>
        <w:ind w:left="0" w:right="360" w:firstLine="0"/>
        <w:jc w:val="both"/>
        <w:rPr>
          <w:rFonts w:ascii="Times New Roman" w:hAnsi="Times New Roman" w:cs="Times New Roman"/>
          <w:b/>
          <w:bCs/>
          <w:spacing w:val="1"/>
        </w:rPr>
      </w:pPr>
      <w:r w:rsidRPr="00F27EFF">
        <w:rPr>
          <w:rFonts w:ascii="Times New Roman" w:hAnsi="Times New Roman" w:cs="Times New Roman"/>
          <w:b/>
          <w:bCs/>
          <w:spacing w:val="-15"/>
        </w:rPr>
        <w:t xml:space="preserve">Разработка </w:t>
      </w:r>
      <w:r w:rsidRPr="00F27EFF">
        <w:rPr>
          <w:rFonts w:ascii="Times New Roman" w:hAnsi="Times New Roman" w:cs="Times New Roman"/>
          <w:b/>
          <w:bCs/>
          <w:spacing w:val="1"/>
        </w:rPr>
        <w:t>алгоритмо</w:t>
      </w:r>
      <w:r w:rsidRPr="00F27EFF">
        <w:rPr>
          <w:rFonts w:ascii="Times New Roman" w:hAnsi="Times New Roman" w:cs="Times New Roman"/>
          <w:b/>
          <w:bCs/>
        </w:rPr>
        <w:t>ви</w:t>
      </w:r>
      <w:r w:rsidRPr="00F27EFF">
        <w:rPr>
          <w:rFonts w:ascii="Times New Roman" w:hAnsi="Times New Roman" w:cs="Times New Roman"/>
          <w:b/>
          <w:bCs/>
          <w:spacing w:val="1"/>
        </w:rPr>
        <w:t>программ</w:t>
      </w:r>
    </w:p>
    <w:p w:rsidR="00EE3280" w:rsidRPr="00F27EFF" w:rsidRDefault="00EE3280" w:rsidP="00F84E52">
      <w:pPr>
        <w:ind w:right="360" w:firstLine="0"/>
        <w:jc w:val="both"/>
      </w:pPr>
      <w:r w:rsidRPr="00F27EFF">
        <w:rPr>
          <w:spacing w:val="1"/>
        </w:rPr>
        <w:t>Операто</w:t>
      </w:r>
      <w:r w:rsidRPr="00F27EFF">
        <w:t>р</w:t>
      </w:r>
      <w:r w:rsidRPr="00F27EFF">
        <w:rPr>
          <w:spacing w:val="1"/>
        </w:rPr>
        <w:t>присваивания</w:t>
      </w:r>
      <w:r w:rsidRPr="00F27EFF">
        <w:t>.</w:t>
      </w:r>
      <w:r w:rsidRPr="00F27EFF">
        <w:rPr>
          <w:spacing w:val="1"/>
        </w:rPr>
        <w:t>Представлени</w:t>
      </w:r>
      <w:r w:rsidRPr="00F27EFF">
        <w:t xml:space="preserve">ео </w:t>
      </w:r>
      <w:r w:rsidRPr="00F27EFF">
        <w:rPr>
          <w:spacing w:val="1"/>
        </w:rPr>
        <w:t>структура</w:t>
      </w:r>
      <w:r w:rsidRPr="00F27EFF">
        <w:t>х</w:t>
      </w:r>
      <w:r w:rsidRPr="00F27EFF">
        <w:rPr>
          <w:spacing w:val="1"/>
        </w:rPr>
        <w:t>данных</w:t>
      </w:r>
      <w:r w:rsidRPr="00F27EFF">
        <w:t>.</w:t>
      </w:r>
    </w:p>
    <w:p w:rsidR="00EE3280" w:rsidRPr="00F27EFF" w:rsidRDefault="00EE3280" w:rsidP="00F84E52">
      <w:pPr>
        <w:ind w:right="360" w:firstLine="0"/>
        <w:jc w:val="both"/>
        <w:rPr>
          <w:spacing w:val="1"/>
        </w:rPr>
      </w:pPr>
      <w:r w:rsidRPr="00F27EFF">
        <w:rPr>
          <w:spacing w:val="1"/>
        </w:rPr>
        <w:t>Константы и переменные. Переменная</w:t>
      </w:r>
      <w:r w:rsidRPr="00F27EFF">
        <w:t xml:space="preserve">: </w:t>
      </w:r>
      <w:r w:rsidRPr="00F27EFF">
        <w:rPr>
          <w:spacing w:val="1"/>
        </w:rPr>
        <w:t>им</w:t>
      </w:r>
      <w:r w:rsidRPr="00F27EFF">
        <w:t>яиз</w:t>
      </w:r>
      <w:r w:rsidRPr="00F27EFF">
        <w:rPr>
          <w:spacing w:val="1"/>
        </w:rPr>
        <w:t>начение</w:t>
      </w:r>
      <w:r w:rsidRPr="00F27EFF">
        <w:t>.</w:t>
      </w:r>
      <w:r w:rsidRPr="00F27EFF">
        <w:rPr>
          <w:spacing w:val="1"/>
        </w:rPr>
        <w:t>Тип</w:t>
      </w:r>
      <w:r w:rsidRPr="00F27EFF">
        <w:t>ы</w:t>
      </w:r>
      <w:r w:rsidRPr="00F27EFF">
        <w:rPr>
          <w:spacing w:val="11"/>
        </w:rPr>
        <w:t xml:space="preserve"> переменных</w:t>
      </w:r>
      <w:r w:rsidRPr="00F27EFF">
        <w:t>:</w:t>
      </w:r>
      <w:r w:rsidRPr="00F27EFF">
        <w:rPr>
          <w:spacing w:val="1"/>
        </w:rPr>
        <w:t>целые</w:t>
      </w:r>
      <w:r w:rsidRPr="00F27EFF">
        <w:t xml:space="preserve">, </w:t>
      </w:r>
      <w:r w:rsidRPr="00F27EFF">
        <w:rPr>
          <w:spacing w:val="1"/>
        </w:rPr>
        <w:t>вещественные</w:t>
      </w:r>
      <w:r w:rsidRPr="00F27EFF">
        <w:t xml:space="preserve">, </w:t>
      </w:r>
      <w:r w:rsidRPr="00F27EFF">
        <w:rPr>
          <w:spacing w:val="1"/>
        </w:rPr>
        <w:t>символьные</w:t>
      </w:r>
      <w:r w:rsidRPr="00F27EFF">
        <w:t>,</w:t>
      </w:r>
      <w:r w:rsidRPr="00F27EFF">
        <w:rPr>
          <w:spacing w:val="1"/>
        </w:rPr>
        <w:t>строковые</w:t>
      </w:r>
      <w:r w:rsidRPr="00F27EFF">
        <w:t>,</w:t>
      </w:r>
      <w:r w:rsidRPr="00F27EFF">
        <w:rPr>
          <w:spacing w:val="1"/>
        </w:rPr>
        <w:t>логич</w:t>
      </w:r>
      <w:r w:rsidRPr="00F27EFF">
        <w:t>е</w:t>
      </w:r>
      <w:r w:rsidRPr="00F27EFF">
        <w:rPr>
          <w:spacing w:val="1"/>
        </w:rPr>
        <w:t>ские</w:t>
      </w:r>
      <w:r w:rsidRPr="00F27EFF">
        <w:t>.</w:t>
      </w:r>
      <w:r w:rsidRPr="00F27EFF">
        <w:rPr>
          <w:spacing w:val="1"/>
        </w:rPr>
        <w:t>Табличны</w:t>
      </w:r>
      <w:r w:rsidRPr="00F27EFF">
        <w:t>е</w:t>
      </w:r>
      <w:r w:rsidRPr="00F27EFF">
        <w:rPr>
          <w:spacing w:val="1"/>
        </w:rPr>
        <w:t>величины (массивы)</w:t>
      </w:r>
      <w:r w:rsidRPr="00F27EFF">
        <w:t>.Одномерные массивы. Двумерные массивы.</w:t>
      </w:r>
    </w:p>
    <w:p w:rsidR="00EE3280" w:rsidRPr="00F27EFF" w:rsidRDefault="00EE3280" w:rsidP="00F84E52">
      <w:pPr>
        <w:ind w:right="360" w:firstLine="0"/>
        <w:jc w:val="both"/>
      </w:pPr>
      <w:r w:rsidRPr="00F27EFF">
        <w:rPr>
          <w:spacing w:val="1"/>
        </w:rPr>
        <w:t>Пример</w:t>
      </w:r>
      <w:r w:rsidRPr="00F27EFF">
        <w:t>ы</w:t>
      </w:r>
      <w:r w:rsidRPr="00F27EFF">
        <w:rPr>
          <w:spacing w:val="1"/>
        </w:rPr>
        <w:t>зада</w:t>
      </w:r>
      <w:r w:rsidRPr="00F27EFF">
        <w:t>ч</w:t>
      </w:r>
      <w:r w:rsidRPr="00F27EFF">
        <w:rPr>
          <w:spacing w:val="1"/>
        </w:rPr>
        <w:t>обработк</w:t>
      </w:r>
      <w:r w:rsidRPr="00F27EFF">
        <w:t>и</w:t>
      </w:r>
      <w:r w:rsidRPr="00F27EFF">
        <w:rPr>
          <w:spacing w:val="1"/>
        </w:rPr>
        <w:t>данных</w:t>
      </w:r>
      <w:r w:rsidRPr="00F27EFF">
        <w:t>:</w:t>
      </w:r>
    </w:p>
    <w:p w:rsidR="00EE3280" w:rsidRPr="00F27EFF" w:rsidRDefault="00EE3280" w:rsidP="00C73FE4">
      <w:pPr>
        <w:pStyle w:val="ListParagraph"/>
        <w:numPr>
          <w:ilvl w:val="0"/>
          <w:numId w:val="79"/>
        </w:numPr>
        <w:tabs>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нахождени</w:t>
      </w:r>
      <w:r w:rsidRPr="00F27EFF">
        <w:rPr>
          <w:rFonts w:ascii="Times New Roman" w:hAnsi="Times New Roman" w:cs="Times New Roman"/>
        </w:rPr>
        <w:t xml:space="preserve">е </w:t>
      </w:r>
      <w:r w:rsidRPr="00F27EFF">
        <w:rPr>
          <w:rFonts w:ascii="Times New Roman" w:hAnsi="Times New Roman" w:cs="Times New Roman"/>
          <w:spacing w:val="1"/>
        </w:rPr>
        <w:t>минимальног</w:t>
      </w:r>
      <w:r w:rsidRPr="00F27EFF">
        <w:rPr>
          <w:rFonts w:ascii="Times New Roman" w:hAnsi="Times New Roman" w:cs="Times New Roman"/>
        </w:rPr>
        <w:t xml:space="preserve">о и </w:t>
      </w:r>
      <w:r w:rsidRPr="00F27EFF">
        <w:rPr>
          <w:rFonts w:ascii="Times New Roman" w:hAnsi="Times New Roman" w:cs="Times New Roman"/>
          <w:spacing w:val="1"/>
        </w:rPr>
        <w:t>максимальног</w:t>
      </w:r>
      <w:r w:rsidRPr="00F27EFF">
        <w:rPr>
          <w:rFonts w:ascii="Times New Roman" w:hAnsi="Times New Roman" w:cs="Times New Roman"/>
        </w:rPr>
        <w:t xml:space="preserve">о </w:t>
      </w:r>
      <w:r w:rsidRPr="00F27EFF">
        <w:rPr>
          <w:rFonts w:ascii="Times New Roman" w:hAnsi="Times New Roman" w:cs="Times New Roman"/>
          <w:spacing w:val="1"/>
        </w:rPr>
        <w:t>числ</w:t>
      </w:r>
      <w:r w:rsidRPr="00F27EFF">
        <w:rPr>
          <w:rFonts w:ascii="Times New Roman" w:hAnsi="Times New Roman" w:cs="Times New Roman"/>
        </w:rPr>
        <w:t xml:space="preserve">а </w:t>
      </w:r>
      <w:r w:rsidRPr="00F27EFF">
        <w:rPr>
          <w:rFonts w:ascii="Times New Roman" w:hAnsi="Times New Roman" w:cs="Times New Roman"/>
          <w:spacing w:val="1"/>
        </w:rPr>
        <w:t>и</w:t>
      </w:r>
      <w:r w:rsidRPr="00F27EFF">
        <w:rPr>
          <w:rFonts w:ascii="Times New Roman" w:hAnsi="Times New Roman" w:cs="Times New Roman"/>
        </w:rPr>
        <w:t xml:space="preserve">з </w:t>
      </w:r>
      <w:r w:rsidRPr="00F27EFF">
        <w:rPr>
          <w:rFonts w:ascii="Times New Roman" w:hAnsi="Times New Roman" w:cs="Times New Roman"/>
          <w:spacing w:val="1"/>
          <w:w w:val="99"/>
        </w:rPr>
        <w:t>двух</w:t>
      </w:r>
      <w:r w:rsidRPr="00F27EFF">
        <w:rPr>
          <w:rFonts w:ascii="Times New Roman" w:hAnsi="Times New Roman" w:cs="Times New Roman"/>
          <w:w w:val="99"/>
        </w:rPr>
        <w:t>,</w:t>
      </w:r>
      <w:r w:rsidRPr="00F27EFF">
        <w:rPr>
          <w:rFonts w:ascii="Times New Roman" w:hAnsi="Times New Roman" w:cs="Times New Roman"/>
          <w:spacing w:val="1"/>
          <w:w w:val="99"/>
        </w:rPr>
        <w:t>трех</w:t>
      </w:r>
      <w:r w:rsidRPr="00F27EFF">
        <w:rPr>
          <w:rFonts w:ascii="Times New Roman" w:hAnsi="Times New Roman" w:cs="Times New Roman"/>
          <w:w w:val="99"/>
        </w:rPr>
        <w:t xml:space="preserve">, </w:t>
      </w:r>
      <w:r w:rsidRPr="00F27EFF">
        <w:rPr>
          <w:rFonts w:ascii="Times New Roman" w:hAnsi="Times New Roman" w:cs="Times New Roman"/>
          <w:spacing w:val="1"/>
        </w:rPr>
        <w:t>четыре</w:t>
      </w:r>
      <w:r w:rsidRPr="00F27EFF">
        <w:rPr>
          <w:rFonts w:ascii="Times New Roman" w:hAnsi="Times New Roman" w:cs="Times New Roman"/>
        </w:rPr>
        <w:t>х</w:t>
      </w:r>
      <w:r w:rsidRPr="00F27EFF">
        <w:rPr>
          <w:rFonts w:ascii="Times New Roman" w:hAnsi="Times New Roman" w:cs="Times New Roman"/>
          <w:spacing w:val="1"/>
        </w:rPr>
        <w:t>данны</w:t>
      </w:r>
      <w:r w:rsidRPr="00F27EFF">
        <w:rPr>
          <w:rFonts w:ascii="Times New Roman" w:hAnsi="Times New Roman" w:cs="Times New Roman"/>
        </w:rPr>
        <w:t>х</w:t>
      </w:r>
      <w:r w:rsidRPr="00F27EFF">
        <w:rPr>
          <w:rFonts w:ascii="Times New Roman" w:hAnsi="Times New Roman" w:cs="Times New Roman"/>
          <w:spacing w:val="1"/>
          <w:w w:val="99"/>
        </w:rPr>
        <w:t>чисел</w:t>
      </w:r>
      <w:r w:rsidRPr="00F27EFF">
        <w:rPr>
          <w:rFonts w:ascii="Times New Roman" w:hAnsi="Times New Roman" w:cs="Times New Roman"/>
          <w:w w:val="99"/>
        </w:rPr>
        <w:t>;</w:t>
      </w:r>
    </w:p>
    <w:p w:rsidR="00EE3280" w:rsidRPr="00F27EFF" w:rsidRDefault="00EE3280" w:rsidP="00C73FE4">
      <w:pPr>
        <w:pStyle w:val="ListParagraph"/>
        <w:numPr>
          <w:ilvl w:val="0"/>
          <w:numId w:val="79"/>
        </w:numPr>
        <w:tabs>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нахождени</w:t>
      </w:r>
      <w:r w:rsidRPr="00F27EFF">
        <w:rPr>
          <w:rFonts w:ascii="Times New Roman" w:hAnsi="Times New Roman" w:cs="Times New Roman"/>
        </w:rPr>
        <w:t>е</w:t>
      </w:r>
      <w:r w:rsidRPr="00F27EFF">
        <w:rPr>
          <w:rFonts w:ascii="Times New Roman" w:hAnsi="Times New Roman" w:cs="Times New Roman"/>
          <w:spacing w:val="1"/>
        </w:rPr>
        <w:t>все</w:t>
      </w:r>
      <w:r w:rsidRPr="00F27EFF">
        <w:rPr>
          <w:rFonts w:ascii="Times New Roman" w:hAnsi="Times New Roman" w:cs="Times New Roman"/>
        </w:rPr>
        <w:t>х</w:t>
      </w:r>
      <w:r w:rsidRPr="00F27EFF">
        <w:rPr>
          <w:rFonts w:ascii="Times New Roman" w:hAnsi="Times New Roman" w:cs="Times New Roman"/>
          <w:spacing w:val="1"/>
        </w:rPr>
        <w:t>корне</w:t>
      </w:r>
      <w:r w:rsidRPr="00F27EFF">
        <w:rPr>
          <w:rFonts w:ascii="Times New Roman" w:hAnsi="Times New Roman" w:cs="Times New Roman"/>
        </w:rPr>
        <w:t>й</w:t>
      </w:r>
      <w:r w:rsidRPr="00F27EFF">
        <w:rPr>
          <w:rFonts w:ascii="Times New Roman" w:hAnsi="Times New Roman" w:cs="Times New Roman"/>
          <w:spacing w:val="1"/>
        </w:rPr>
        <w:t>заданно</w:t>
      </w:r>
      <w:r w:rsidRPr="00F27EFF">
        <w:rPr>
          <w:rFonts w:ascii="Times New Roman" w:hAnsi="Times New Roman" w:cs="Times New Roman"/>
        </w:rPr>
        <w:t>го</w:t>
      </w:r>
      <w:r w:rsidRPr="00F27EFF">
        <w:rPr>
          <w:rFonts w:ascii="Times New Roman" w:hAnsi="Times New Roman" w:cs="Times New Roman"/>
          <w:spacing w:val="1"/>
        </w:rPr>
        <w:t>квадратног</w:t>
      </w:r>
      <w:r w:rsidRPr="00F27EFF">
        <w:rPr>
          <w:rFonts w:ascii="Times New Roman" w:hAnsi="Times New Roman" w:cs="Times New Roman"/>
        </w:rPr>
        <w:t>о</w:t>
      </w:r>
      <w:r w:rsidRPr="00F27EFF">
        <w:rPr>
          <w:rFonts w:ascii="Times New Roman" w:hAnsi="Times New Roman" w:cs="Times New Roman"/>
          <w:spacing w:val="1"/>
        </w:rPr>
        <w:t>уравнения</w:t>
      </w:r>
      <w:r w:rsidRPr="00F27EFF">
        <w:rPr>
          <w:rFonts w:ascii="Times New Roman" w:hAnsi="Times New Roman" w:cs="Times New Roman"/>
        </w:rPr>
        <w:t>;</w:t>
      </w:r>
    </w:p>
    <w:p w:rsidR="00EE3280" w:rsidRPr="00F27EFF" w:rsidRDefault="00EE3280" w:rsidP="00C73FE4">
      <w:pPr>
        <w:pStyle w:val="ListParagraph"/>
        <w:numPr>
          <w:ilvl w:val="0"/>
          <w:numId w:val="79"/>
        </w:numPr>
        <w:tabs>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заполнени</w:t>
      </w:r>
      <w:r w:rsidRPr="00F27EFF">
        <w:rPr>
          <w:rFonts w:ascii="Times New Roman" w:hAnsi="Times New Roman" w:cs="Times New Roman"/>
        </w:rPr>
        <w:t>е</w:t>
      </w:r>
      <w:r w:rsidRPr="00F27EFF">
        <w:rPr>
          <w:rFonts w:ascii="Times New Roman" w:hAnsi="Times New Roman" w:cs="Times New Roman"/>
          <w:spacing w:val="1"/>
        </w:rPr>
        <w:t>числовог</w:t>
      </w:r>
      <w:r w:rsidRPr="00F27EFF">
        <w:rPr>
          <w:rFonts w:ascii="Times New Roman" w:hAnsi="Times New Roman" w:cs="Times New Roman"/>
        </w:rPr>
        <w:t>о</w:t>
      </w:r>
      <w:r w:rsidRPr="00F27EFF">
        <w:rPr>
          <w:rFonts w:ascii="Times New Roman" w:hAnsi="Times New Roman" w:cs="Times New Roman"/>
          <w:spacing w:val="1"/>
        </w:rPr>
        <w:t>массив</w:t>
      </w:r>
      <w:r w:rsidRPr="00F27EFF">
        <w:rPr>
          <w:rFonts w:ascii="Times New Roman" w:hAnsi="Times New Roman" w:cs="Times New Roman"/>
        </w:rPr>
        <w:t>ав</w:t>
      </w:r>
      <w:r w:rsidRPr="00F27EFF">
        <w:rPr>
          <w:rFonts w:ascii="Times New Roman" w:hAnsi="Times New Roman" w:cs="Times New Roman"/>
          <w:spacing w:val="1"/>
        </w:rPr>
        <w:t>соответстви</w:t>
      </w:r>
      <w:r w:rsidRPr="00F27EFF">
        <w:rPr>
          <w:rFonts w:ascii="Times New Roman" w:hAnsi="Times New Roman" w:cs="Times New Roman"/>
        </w:rPr>
        <w:t>ис</w:t>
      </w:r>
      <w:r w:rsidRPr="00F27EFF">
        <w:rPr>
          <w:rFonts w:ascii="Times New Roman" w:hAnsi="Times New Roman" w:cs="Times New Roman"/>
          <w:spacing w:val="1"/>
        </w:rPr>
        <w:t>формуло</w:t>
      </w:r>
      <w:r w:rsidRPr="00F27EFF">
        <w:rPr>
          <w:rFonts w:ascii="Times New Roman" w:hAnsi="Times New Roman" w:cs="Times New Roman"/>
        </w:rPr>
        <w:t>й</w:t>
      </w:r>
      <w:r w:rsidRPr="00F27EFF">
        <w:rPr>
          <w:rFonts w:ascii="Times New Roman" w:hAnsi="Times New Roman" w:cs="Times New Roman"/>
          <w:spacing w:val="1"/>
        </w:rPr>
        <w:t>ил</w:t>
      </w:r>
      <w:r w:rsidRPr="00F27EFF">
        <w:rPr>
          <w:rFonts w:ascii="Times New Roman" w:hAnsi="Times New Roman" w:cs="Times New Roman"/>
        </w:rPr>
        <w:t xml:space="preserve">и </w:t>
      </w:r>
      <w:r w:rsidRPr="00F27EFF">
        <w:rPr>
          <w:rFonts w:ascii="Times New Roman" w:hAnsi="Times New Roman" w:cs="Times New Roman"/>
          <w:spacing w:val="1"/>
        </w:rPr>
        <w:t>путемввод</w:t>
      </w:r>
      <w:r w:rsidRPr="00F27EFF">
        <w:rPr>
          <w:rFonts w:ascii="Times New Roman" w:hAnsi="Times New Roman" w:cs="Times New Roman"/>
        </w:rPr>
        <w:t>а</w:t>
      </w:r>
      <w:r w:rsidRPr="00F27EFF">
        <w:rPr>
          <w:rFonts w:ascii="Times New Roman" w:hAnsi="Times New Roman" w:cs="Times New Roman"/>
          <w:spacing w:val="1"/>
        </w:rPr>
        <w:t>чисел</w:t>
      </w:r>
      <w:r w:rsidRPr="00F27EFF">
        <w:rPr>
          <w:rFonts w:ascii="Times New Roman" w:hAnsi="Times New Roman" w:cs="Times New Roman"/>
        </w:rPr>
        <w:t>;</w:t>
      </w:r>
    </w:p>
    <w:p w:rsidR="00EE3280" w:rsidRPr="00F27EFF" w:rsidRDefault="00EE3280" w:rsidP="00C73FE4">
      <w:pPr>
        <w:pStyle w:val="ListParagraph"/>
        <w:numPr>
          <w:ilvl w:val="0"/>
          <w:numId w:val="79"/>
        </w:numPr>
        <w:tabs>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нахождени</w:t>
      </w:r>
      <w:r w:rsidRPr="00F27EFF">
        <w:rPr>
          <w:rFonts w:ascii="Times New Roman" w:hAnsi="Times New Roman" w:cs="Times New Roman"/>
        </w:rPr>
        <w:t xml:space="preserve">е </w:t>
      </w:r>
      <w:r w:rsidRPr="00F27EFF">
        <w:rPr>
          <w:rFonts w:ascii="Times New Roman" w:hAnsi="Times New Roman" w:cs="Times New Roman"/>
          <w:spacing w:val="1"/>
        </w:rPr>
        <w:t>сумм</w:t>
      </w:r>
      <w:r w:rsidRPr="00F27EFF">
        <w:rPr>
          <w:rFonts w:ascii="Times New Roman" w:hAnsi="Times New Roman" w:cs="Times New Roman"/>
        </w:rPr>
        <w:t xml:space="preserve">ы </w:t>
      </w:r>
      <w:r w:rsidRPr="00F27EFF">
        <w:rPr>
          <w:rFonts w:ascii="Times New Roman" w:hAnsi="Times New Roman" w:cs="Times New Roman"/>
          <w:spacing w:val="1"/>
        </w:rPr>
        <w:t>элементо</w:t>
      </w:r>
      <w:r w:rsidRPr="00F27EFF">
        <w:rPr>
          <w:rFonts w:ascii="Times New Roman" w:hAnsi="Times New Roman" w:cs="Times New Roman"/>
        </w:rPr>
        <w:t xml:space="preserve">в </w:t>
      </w:r>
      <w:r w:rsidRPr="00F27EFF">
        <w:rPr>
          <w:rFonts w:ascii="Times New Roman" w:hAnsi="Times New Roman" w:cs="Times New Roman"/>
          <w:spacing w:val="1"/>
        </w:rPr>
        <w:t>данно</w:t>
      </w:r>
      <w:r w:rsidRPr="00F27EFF">
        <w:rPr>
          <w:rFonts w:ascii="Times New Roman" w:hAnsi="Times New Roman" w:cs="Times New Roman"/>
        </w:rPr>
        <w:t xml:space="preserve">й </w:t>
      </w:r>
      <w:r w:rsidRPr="00F27EFF">
        <w:rPr>
          <w:rFonts w:ascii="Times New Roman" w:hAnsi="Times New Roman" w:cs="Times New Roman"/>
          <w:spacing w:val="1"/>
        </w:rPr>
        <w:t>конечно</w:t>
      </w:r>
      <w:r w:rsidRPr="00F27EFF">
        <w:rPr>
          <w:rFonts w:ascii="Times New Roman" w:hAnsi="Times New Roman" w:cs="Times New Roman"/>
        </w:rPr>
        <w:t xml:space="preserve">й </w:t>
      </w:r>
      <w:r w:rsidRPr="00F27EFF">
        <w:rPr>
          <w:rFonts w:ascii="Times New Roman" w:hAnsi="Times New Roman" w:cs="Times New Roman"/>
          <w:spacing w:val="1"/>
        </w:rPr>
        <w:t>числовой последовательност</w:t>
      </w:r>
      <w:r w:rsidRPr="00F27EFF">
        <w:rPr>
          <w:rFonts w:ascii="Times New Roman" w:hAnsi="Times New Roman" w:cs="Times New Roman"/>
        </w:rPr>
        <w:t>и</w:t>
      </w:r>
      <w:r w:rsidRPr="00F27EFF">
        <w:rPr>
          <w:rFonts w:ascii="Times New Roman" w:hAnsi="Times New Roman" w:cs="Times New Roman"/>
          <w:spacing w:val="1"/>
        </w:rPr>
        <w:t>ил</w:t>
      </w:r>
      <w:r w:rsidRPr="00F27EFF">
        <w:rPr>
          <w:rFonts w:ascii="Times New Roman" w:hAnsi="Times New Roman" w:cs="Times New Roman"/>
        </w:rPr>
        <w:t>и</w:t>
      </w:r>
      <w:r w:rsidRPr="00F27EFF">
        <w:rPr>
          <w:rFonts w:ascii="Times New Roman" w:hAnsi="Times New Roman" w:cs="Times New Roman"/>
          <w:spacing w:val="1"/>
        </w:rPr>
        <w:t>массива</w:t>
      </w:r>
      <w:r w:rsidRPr="00F27EFF">
        <w:rPr>
          <w:rFonts w:ascii="Times New Roman" w:hAnsi="Times New Roman" w:cs="Times New Roman"/>
        </w:rPr>
        <w:t>;</w:t>
      </w:r>
    </w:p>
    <w:p w:rsidR="00EE3280" w:rsidRPr="00F27EFF" w:rsidRDefault="00EE3280" w:rsidP="00C73FE4">
      <w:pPr>
        <w:pStyle w:val="ListParagraph"/>
        <w:numPr>
          <w:ilvl w:val="0"/>
          <w:numId w:val="79"/>
        </w:numPr>
        <w:tabs>
          <w:tab w:val="left" w:pos="993"/>
        </w:tabs>
        <w:ind w:left="0" w:right="360" w:firstLine="0"/>
        <w:jc w:val="both"/>
        <w:rPr>
          <w:rFonts w:ascii="Times New Roman" w:hAnsi="Times New Roman" w:cs="Times New Roman"/>
        </w:rPr>
      </w:pPr>
      <w:r w:rsidRPr="00F27EFF">
        <w:rPr>
          <w:rFonts w:ascii="Times New Roman" w:hAnsi="Times New Roman" w:cs="Times New Roman"/>
          <w:spacing w:val="1"/>
        </w:rPr>
        <w:t>нахождени</w:t>
      </w:r>
      <w:r w:rsidRPr="00F27EFF">
        <w:rPr>
          <w:rFonts w:ascii="Times New Roman" w:hAnsi="Times New Roman" w:cs="Times New Roman"/>
        </w:rPr>
        <w:t>е</w:t>
      </w:r>
      <w:r w:rsidRPr="00F27EFF">
        <w:rPr>
          <w:rFonts w:ascii="Times New Roman" w:hAnsi="Times New Roman" w:cs="Times New Roman"/>
          <w:spacing w:val="1"/>
        </w:rPr>
        <w:t>минимальног</w:t>
      </w:r>
      <w:r w:rsidRPr="00F27EFF">
        <w:rPr>
          <w:rFonts w:ascii="Times New Roman" w:hAnsi="Times New Roman" w:cs="Times New Roman"/>
        </w:rPr>
        <w:t>о</w:t>
      </w:r>
      <w:r w:rsidRPr="00F27EFF">
        <w:rPr>
          <w:rFonts w:ascii="Times New Roman" w:hAnsi="Times New Roman" w:cs="Times New Roman"/>
          <w:spacing w:val="1"/>
        </w:rPr>
        <w:t>(максимального</w:t>
      </w:r>
      <w:r w:rsidRPr="00F27EFF">
        <w:rPr>
          <w:rFonts w:ascii="Times New Roman" w:hAnsi="Times New Roman" w:cs="Times New Roman"/>
        </w:rPr>
        <w:t>)</w:t>
      </w:r>
      <w:r w:rsidRPr="00F27EFF">
        <w:rPr>
          <w:rFonts w:ascii="Times New Roman" w:hAnsi="Times New Roman" w:cs="Times New Roman"/>
          <w:spacing w:val="1"/>
        </w:rPr>
        <w:t>элемент</w:t>
      </w:r>
      <w:r w:rsidRPr="00F27EFF">
        <w:rPr>
          <w:rFonts w:ascii="Times New Roman" w:hAnsi="Times New Roman" w:cs="Times New Roman"/>
        </w:rPr>
        <w:t>а</w:t>
      </w:r>
      <w:r w:rsidRPr="00F27EFF">
        <w:rPr>
          <w:rFonts w:ascii="Times New Roman" w:hAnsi="Times New Roman" w:cs="Times New Roman"/>
          <w:spacing w:val="1"/>
        </w:rPr>
        <w:t>массива</w:t>
      </w:r>
      <w:r w:rsidRPr="00F27EFF">
        <w:rPr>
          <w:rFonts w:ascii="Times New Roman" w:hAnsi="Times New Roman" w:cs="Times New Roman"/>
        </w:rPr>
        <w:t>.</w:t>
      </w:r>
    </w:p>
    <w:p w:rsidR="00EE3280" w:rsidRPr="00F27EFF" w:rsidRDefault="00EE3280" w:rsidP="00F84E52">
      <w:pPr>
        <w:ind w:right="360" w:firstLine="0"/>
        <w:jc w:val="both"/>
      </w:pPr>
      <w:r w:rsidRPr="00F27EFF">
        <w:rPr>
          <w:spacing w:val="1"/>
        </w:rPr>
        <w:t>Знакомств</w:t>
      </w:r>
      <w:r w:rsidRPr="00F27EFF">
        <w:t>ос</w:t>
      </w:r>
      <w:r w:rsidRPr="00F27EFF">
        <w:rPr>
          <w:spacing w:val="1"/>
        </w:rPr>
        <w:t>алгоритмам</w:t>
      </w:r>
      <w:r w:rsidRPr="00F27EFF">
        <w:t>и</w:t>
      </w:r>
      <w:r w:rsidRPr="00F27EFF">
        <w:rPr>
          <w:spacing w:val="1"/>
        </w:rPr>
        <w:t xml:space="preserve"> решени</w:t>
      </w:r>
      <w:r w:rsidRPr="00F27EFF">
        <w:t>я</w:t>
      </w:r>
      <w:r w:rsidRPr="00F27EFF">
        <w:rPr>
          <w:spacing w:val="1"/>
        </w:rPr>
        <w:t>эти</w:t>
      </w:r>
      <w:r w:rsidRPr="00F27EFF">
        <w:t>х</w:t>
      </w:r>
      <w:r w:rsidRPr="00F27EFF">
        <w:rPr>
          <w:spacing w:val="1"/>
        </w:rPr>
        <w:t>задач</w:t>
      </w:r>
      <w:r w:rsidRPr="00F27EFF">
        <w:t>.</w:t>
      </w:r>
      <w:r w:rsidRPr="00F27EFF">
        <w:rPr>
          <w:spacing w:val="1"/>
        </w:rPr>
        <w:t>Реализаци</w:t>
      </w:r>
      <w:r w:rsidRPr="00F27EFF">
        <w:t>и</w:t>
      </w:r>
      <w:r w:rsidRPr="00F27EFF">
        <w:rPr>
          <w:spacing w:val="1"/>
        </w:rPr>
        <w:t>эти</w:t>
      </w:r>
      <w:r w:rsidRPr="00F27EFF">
        <w:t>х</w:t>
      </w:r>
      <w:r w:rsidRPr="00F27EFF">
        <w:rPr>
          <w:spacing w:val="1"/>
        </w:rPr>
        <w:t xml:space="preserve">алгоритмов </w:t>
      </w:r>
      <w:r w:rsidRPr="00F27EFF">
        <w:t>в</w:t>
      </w:r>
      <w:r w:rsidRPr="00F27EFF">
        <w:rPr>
          <w:spacing w:val="1"/>
        </w:rPr>
        <w:t>выбранно</w:t>
      </w:r>
      <w:r w:rsidRPr="00F27EFF">
        <w:t>й</w:t>
      </w:r>
      <w:r w:rsidRPr="00F27EFF">
        <w:rPr>
          <w:spacing w:val="1"/>
        </w:rPr>
        <w:t>сред</w:t>
      </w:r>
      <w:r w:rsidRPr="00F27EFF">
        <w:t>е</w:t>
      </w:r>
      <w:r w:rsidRPr="00F27EFF">
        <w:rPr>
          <w:spacing w:val="1"/>
        </w:rPr>
        <w:t>прогр</w:t>
      </w:r>
      <w:r w:rsidRPr="00F27EFF">
        <w:t>а</w:t>
      </w:r>
      <w:r w:rsidRPr="00F27EFF">
        <w:rPr>
          <w:spacing w:val="1"/>
        </w:rPr>
        <w:t>ммиров</w:t>
      </w:r>
      <w:r w:rsidRPr="00F27EFF">
        <w:t>а</w:t>
      </w:r>
      <w:r w:rsidRPr="00F27EFF">
        <w:rPr>
          <w:spacing w:val="1"/>
        </w:rPr>
        <w:t>ния</w:t>
      </w:r>
      <w:r w:rsidRPr="00F27EFF">
        <w:t>.</w:t>
      </w:r>
    </w:p>
    <w:p w:rsidR="00EE3280" w:rsidRPr="00F27EFF" w:rsidRDefault="00EE3280" w:rsidP="00F84E52">
      <w:pPr>
        <w:ind w:right="360" w:firstLine="0"/>
        <w:jc w:val="both"/>
      </w:pPr>
      <w:r w:rsidRPr="00F27EFF">
        <w:rPr>
          <w:spacing w:val="1"/>
        </w:rPr>
        <w:t>Составлени</w:t>
      </w:r>
      <w:r w:rsidRPr="00F27EFF">
        <w:t>е</w:t>
      </w:r>
      <w:r w:rsidRPr="00F27EFF">
        <w:rPr>
          <w:spacing w:val="1"/>
        </w:rPr>
        <w:t>алгоритмо</w:t>
      </w:r>
      <w:r w:rsidRPr="00F27EFF">
        <w:t xml:space="preserve">ви </w:t>
      </w:r>
      <w:r w:rsidRPr="00F27EFF">
        <w:rPr>
          <w:spacing w:val="1"/>
        </w:rPr>
        <w:t>програм</w:t>
      </w:r>
      <w:r w:rsidRPr="00F27EFF">
        <w:t>м</w:t>
      </w:r>
      <w:r w:rsidRPr="00F27EFF">
        <w:rPr>
          <w:spacing w:val="1"/>
        </w:rPr>
        <w:t>п</w:t>
      </w:r>
      <w:r w:rsidRPr="00F27EFF">
        <w:t>о</w:t>
      </w:r>
      <w:r w:rsidRPr="00F27EFF">
        <w:rPr>
          <w:spacing w:val="1"/>
        </w:rPr>
        <w:t>управлени</w:t>
      </w:r>
      <w:r w:rsidRPr="00F27EFF">
        <w:t>ю</w:t>
      </w:r>
      <w:r w:rsidRPr="00F27EFF">
        <w:rPr>
          <w:spacing w:val="1"/>
        </w:rPr>
        <w:t>исполни</w:t>
      </w:r>
      <w:r w:rsidRPr="00F27EFF">
        <w:t>т</w:t>
      </w:r>
      <w:r w:rsidRPr="00F27EFF">
        <w:rPr>
          <w:spacing w:val="1"/>
        </w:rPr>
        <w:t>елями Робот, Черепашка, Чертежник и др.</w:t>
      </w:r>
    </w:p>
    <w:p w:rsidR="00EE3280" w:rsidRPr="00F27EFF" w:rsidRDefault="00EE3280" w:rsidP="00F84E52">
      <w:pPr>
        <w:ind w:right="360" w:firstLine="0"/>
        <w:jc w:val="both"/>
      </w:pPr>
      <w:r w:rsidRPr="00F27EFF">
        <w:rPr>
          <w:spacing w:val="1"/>
        </w:rPr>
        <w:t>Знакомств</w:t>
      </w:r>
      <w:r w:rsidRPr="00F27EFF">
        <w:t xml:space="preserve">ос </w:t>
      </w:r>
      <w:r w:rsidRPr="00F27EFF">
        <w:rPr>
          <w:spacing w:val="1"/>
        </w:rPr>
        <w:t>постановкам</w:t>
      </w:r>
      <w:r w:rsidRPr="00F27EFF">
        <w:t>и</w:t>
      </w:r>
      <w:r w:rsidRPr="00F27EFF">
        <w:rPr>
          <w:spacing w:val="1"/>
        </w:rPr>
        <w:t>боле</w:t>
      </w:r>
      <w:r w:rsidRPr="00F27EFF">
        <w:t>е</w:t>
      </w:r>
      <w:r w:rsidRPr="00F27EFF">
        <w:rPr>
          <w:spacing w:val="1"/>
        </w:rPr>
        <w:t>сло</w:t>
      </w:r>
      <w:r w:rsidRPr="00F27EFF">
        <w:rPr>
          <w:spacing w:val="2"/>
        </w:rPr>
        <w:t>ж</w:t>
      </w:r>
      <w:r w:rsidRPr="00F27EFF">
        <w:rPr>
          <w:spacing w:val="1"/>
        </w:rPr>
        <w:t>ны</w:t>
      </w:r>
      <w:r w:rsidRPr="00F27EFF">
        <w:t>х</w:t>
      </w:r>
      <w:r w:rsidRPr="00F27EFF">
        <w:rPr>
          <w:spacing w:val="1"/>
        </w:rPr>
        <w:t>зада</w:t>
      </w:r>
      <w:r w:rsidRPr="00F27EFF">
        <w:t>ч</w:t>
      </w:r>
      <w:r w:rsidRPr="00F27EFF">
        <w:rPr>
          <w:spacing w:val="1"/>
        </w:rPr>
        <w:t>обработк</w:t>
      </w:r>
      <w:r w:rsidRPr="00F27EFF">
        <w:t>и</w:t>
      </w:r>
      <w:r w:rsidRPr="00F27EFF">
        <w:rPr>
          <w:spacing w:val="1"/>
        </w:rPr>
        <w:t>данны</w:t>
      </w:r>
      <w:r w:rsidRPr="00F27EFF">
        <w:t xml:space="preserve">хи </w:t>
      </w:r>
      <w:r w:rsidRPr="00F27EFF">
        <w:rPr>
          <w:spacing w:val="1"/>
        </w:rPr>
        <w:t>ал</w:t>
      </w:r>
      <w:r w:rsidRPr="00F27EFF">
        <w:t>г</w:t>
      </w:r>
      <w:r w:rsidRPr="00F27EFF">
        <w:rPr>
          <w:spacing w:val="1"/>
        </w:rPr>
        <w:t>оритмам</w:t>
      </w:r>
      <w:r w:rsidRPr="00F27EFF">
        <w:t xml:space="preserve">и </w:t>
      </w:r>
      <w:r w:rsidRPr="00F27EFF">
        <w:rPr>
          <w:spacing w:val="1"/>
        </w:rPr>
        <w:t>и</w:t>
      </w:r>
      <w:r w:rsidRPr="00F27EFF">
        <w:t>х</w:t>
      </w:r>
      <w:r w:rsidRPr="00F27EFF">
        <w:rPr>
          <w:spacing w:val="1"/>
        </w:rPr>
        <w:t>решения</w:t>
      </w:r>
      <w:r w:rsidRPr="00F27EFF">
        <w:t>:</w:t>
      </w:r>
      <w:r w:rsidRPr="00F27EFF">
        <w:rPr>
          <w:spacing w:val="1"/>
        </w:rPr>
        <w:t>сортировк</w:t>
      </w:r>
      <w:r w:rsidRPr="00F27EFF">
        <w:t>а</w:t>
      </w:r>
      <w:r w:rsidRPr="00F27EFF">
        <w:rPr>
          <w:spacing w:val="1"/>
        </w:rPr>
        <w:t>массива</w:t>
      </w:r>
      <w:r w:rsidRPr="00F27EFF">
        <w:t>,</w:t>
      </w:r>
      <w:r w:rsidRPr="00F27EFF">
        <w:rPr>
          <w:spacing w:val="1"/>
        </w:rPr>
        <w:t>выполнени</w:t>
      </w:r>
      <w:r w:rsidRPr="00F27EFF">
        <w:t>е</w:t>
      </w:r>
      <w:r w:rsidRPr="00F27EFF">
        <w:rPr>
          <w:spacing w:val="1"/>
        </w:rPr>
        <w:t xml:space="preserve"> поэлементны</w:t>
      </w:r>
      <w:r w:rsidRPr="00F27EFF">
        <w:t xml:space="preserve">х </w:t>
      </w:r>
      <w:r w:rsidRPr="00F27EFF">
        <w:rPr>
          <w:spacing w:val="1"/>
        </w:rPr>
        <w:t>операци</w:t>
      </w:r>
      <w:r w:rsidRPr="00F27EFF">
        <w:t>йс</w:t>
      </w:r>
      <w:r w:rsidRPr="00F27EFF">
        <w:rPr>
          <w:spacing w:val="1"/>
        </w:rPr>
        <w:t>массивами</w:t>
      </w:r>
      <w:r w:rsidRPr="00F27EFF">
        <w:t>;</w:t>
      </w:r>
      <w:r w:rsidRPr="00F27EFF">
        <w:rPr>
          <w:spacing w:val="1"/>
        </w:rPr>
        <w:t>обработк</w:t>
      </w:r>
      <w:r w:rsidRPr="00F27EFF">
        <w:t>а</w:t>
      </w:r>
      <w:r w:rsidRPr="00F27EFF">
        <w:rPr>
          <w:spacing w:val="1"/>
        </w:rPr>
        <w:t>целы</w:t>
      </w:r>
      <w:r w:rsidRPr="00F27EFF">
        <w:t>х</w:t>
      </w:r>
      <w:r w:rsidRPr="00F27EFF">
        <w:rPr>
          <w:spacing w:val="1"/>
        </w:rPr>
        <w:t>чисел</w:t>
      </w:r>
      <w:r w:rsidRPr="00F27EFF">
        <w:t>,</w:t>
      </w:r>
      <w:r w:rsidRPr="00F27EFF">
        <w:rPr>
          <w:spacing w:val="1"/>
        </w:rPr>
        <w:t>пр</w:t>
      </w:r>
      <w:r w:rsidRPr="00F27EFF">
        <w:rPr>
          <w:spacing w:val="2"/>
        </w:rPr>
        <w:t>е</w:t>
      </w:r>
      <w:r w:rsidRPr="00F27EFF">
        <w:rPr>
          <w:spacing w:val="1"/>
        </w:rPr>
        <w:t>дставленны</w:t>
      </w:r>
      <w:r w:rsidRPr="00F27EFF">
        <w:t xml:space="preserve">х </w:t>
      </w:r>
      <w:r w:rsidRPr="00F27EFF">
        <w:rPr>
          <w:spacing w:val="1"/>
        </w:rPr>
        <w:t>записям</w:t>
      </w:r>
      <w:r w:rsidRPr="00F27EFF">
        <w:t xml:space="preserve">ив </w:t>
      </w:r>
      <w:r w:rsidRPr="00F27EFF">
        <w:rPr>
          <w:spacing w:val="1"/>
        </w:rPr>
        <w:t>десятично</w:t>
      </w:r>
      <w:r w:rsidRPr="00F27EFF">
        <w:t>йи</w:t>
      </w:r>
      <w:r w:rsidRPr="00F27EFF">
        <w:rPr>
          <w:spacing w:val="1"/>
        </w:rPr>
        <w:t>двоично</w:t>
      </w:r>
      <w:r w:rsidRPr="00F27EFF">
        <w:t>й</w:t>
      </w:r>
      <w:r w:rsidRPr="00F27EFF">
        <w:rPr>
          <w:spacing w:val="1"/>
        </w:rPr>
        <w:t>система</w:t>
      </w:r>
      <w:r w:rsidRPr="00F27EFF">
        <w:t>х</w:t>
      </w:r>
      <w:r w:rsidRPr="00F27EFF">
        <w:rPr>
          <w:spacing w:val="1"/>
        </w:rPr>
        <w:t>счисления</w:t>
      </w:r>
      <w:r w:rsidRPr="00F27EFF">
        <w:t>,</w:t>
      </w:r>
      <w:r w:rsidRPr="00F27EFF">
        <w:rPr>
          <w:spacing w:val="1"/>
        </w:rPr>
        <w:t>нахо</w:t>
      </w:r>
      <w:r w:rsidRPr="00F27EFF">
        <w:rPr>
          <w:spacing w:val="2"/>
        </w:rPr>
        <w:t>ж</w:t>
      </w:r>
      <w:r w:rsidRPr="00F27EFF">
        <w:rPr>
          <w:spacing w:val="1"/>
        </w:rPr>
        <w:t>дени</w:t>
      </w:r>
      <w:r w:rsidRPr="00F27EFF">
        <w:t xml:space="preserve">е </w:t>
      </w:r>
      <w:r w:rsidRPr="00F27EFF">
        <w:rPr>
          <w:spacing w:val="1"/>
        </w:rPr>
        <w:t>наибольшего обще</w:t>
      </w:r>
      <w:r w:rsidRPr="00F27EFF">
        <w:t>го</w:t>
      </w:r>
      <w:r w:rsidRPr="00F27EFF">
        <w:rPr>
          <w:spacing w:val="1"/>
        </w:rPr>
        <w:t>делител</w:t>
      </w:r>
      <w:r w:rsidRPr="00F27EFF">
        <w:t>я</w:t>
      </w:r>
      <w:r w:rsidRPr="00F27EFF">
        <w:rPr>
          <w:spacing w:val="1"/>
        </w:rPr>
        <w:t>(ал</w:t>
      </w:r>
      <w:r w:rsidRPr="00F27EFF">
        <w:t>г</w:t>
      </w:r>
      <w:r w:rsidRPr="00F27EFF">
        <w:rPr>
          <w:spacing w:val="1"/>
        </w:rPr>
        <w:t>орит</w:t>
      </w:r>
      <w:r w:rsidRPr="00F27EFF">
        <w:t>м</w:t>
      </w:r>
      <w:r w:rsidRPr="00F27EFF">
        <w:rPr>
          <w:spacing w:val="1"/>
        </w:rPr>
        <w:t>Евклида)</w:t>
      </w:r>
      <w:r w:rsidRPr="00F27EFF">
        <w:t>.</w:t>
      </w:r>
    </w:p>
    <w:p w:rsidR="00EE3280" w:rsidRPr="00F27EFF" w:rsidRDefault="00EE3280" w:rsidP="00F84E52">
      <w:pPr>
        <w:ind w:right="360" w:firstLine="0"/>
        <w:jc w:val="both"/>
      </w:pPr>
      <w:r w:rsidRPr="00F27EFF">
        <w:rPr>
          <w:spacing w:val="1"/>
        </w:rPr>
        <w:t>Поняти</w:t>
      </w:r>
      <w:r w:rsidRPr="00F27EFF">
        <w:t>е</w:t>
      </w:r>
      <w:r w:rsidRPr="00F27EFF">
        <w:rPr>
          <w:spacing w:val="1"/>
        </w:rPr>
        <w:t>о</w:t>
      </w:r>
      <w:r w:rsidRPr="00F27EFF">
        <w:t>б</w:t>
      </w:r>
      <w:r w:rsidRPr="00F27EFF">
        <w:rPr>
          <w:spacing w:val="1"/>
        </w:rPr>
        <w:t>этапа</w:t>
      </w:r>
      <w:r w:rsidRPr="00F27EFF">
        <w:t>х</w:t>
      </w:r>
      <w:r w:rsidRPr="00F27EFF">
        <w:rPr>
          <w:spacing w:val="1"/>
        </w:rPr>
        <w:t>разработк</w:t>
      </w:r>
      <w:r w:rsidRPr="00F27EFF">
        <w:t>и</w:t>
      </w:r>
      <w:r w:rsidRPr="00F27EFF">
        <w:rPr>
          <w:spacing w:val="1"/>
        </w:rPr>
        <w:t xml:space="preserve"> программ</w:t>
      </w:r>
      <w:r w:rsidRPr="00F27EFF">
        <w:t>:</w:t>
      </w:r>
      <w:r w:rsidRPr="00F27EFF">
        <w:rPr>
          <w:spacing w:val="1"/>
        </w:rPr>
        <w:t>составлени</w:t>
      </w:r>
      <w:r w:rsidRPr="00F27EFF">
        <w:t xml:space="preserve">е </w:t>
      </w:r>
      <w:r w:rsidRPr="00F27EFF">
        <w:rPr>
          <w:spacing w:val="1"/>
        </w:rPr>
        <w:t>требовани</w:t>
      </w:r>
      <w:r w:rsidRPr="00F27EFF">
        <w:t xml:space="preserve">йк </w:t>
      </w:r>
      <w:r w:rsidRPr="00F27EFF">
        <w:rPr>
          <w:spacing w:val="1"/>
        </w:rPr>
        <w:t>программе</w:t>
      </w:r>
      <w:r w:rsidRPr="00F27EFF">
        <w:t xml:space="preserve">, </w:t>
      </w:r>
      <w:r w:rsidRPr="00F27EFF">
        <w:rPr>
          <w:spacing w:val="1"/>
        </w:rPr>
        <w:t>выбо</w:t>
      </w:r>
      <w:r w:rsidRPr="00F27EFF">
        <w:t>р</w:t>
      </w:r>
      <w:r w:rsidRPr="00F27EFF">
        <w:rPr>
          <w:spacing w:val="1"/>
        </w:rPr>
        <w:t>алгоритм</w:t>
      </w:r>
      <w:r w:rsidRPr="00F27EFF">
        <w:t>аи</w:t>
      </w:r>
      <w:r w:rsidRPr="00F27EFF">
        <w:rPr>
          <w:spacing w:val="1"/>
        </w:rPr>
        <w:t>ег</w:t>
      </w:r>
      <w:r w:rsidRPr="00F27EFF">
        <w:t>о</w:t>
      </w:r>
      <w:r w:rsidRPr="00F27EFF">
        <w:rPr>
          <w:spacing w:val="1"/>
        </w:rPr>
        <w:t>реали</w:t>
      </w:r>
      <w:r w:rsidRPr="00F27EFF">
        <w:t>з</w:t>
      </w:r>
      <w:r w:rsidRPr="00F27EFF">
        <w:rPr>
          <w:spacing w:val="1"/>
        </w:rPr>
        <w:t>аци</w:t>
      </w:r>
      <w:r w:rsidRPr="00F27EFF">
        <w:t>я в</w:t>
      </w:r>
      <w:r w:rsidRPr="00F27EFF">
        <w:rPr>
          <w:spacing w:val="1"/>
        </w:rPr>
        <w:t>вид</w:t>
      </w:r>
      <w:r w:rsidRPr="00F27EFF">
        <w:t>е</w:t>
      </w:r>
      <w:r w:rsidRPr="00F27EFF">
        <w:rPr>
          <w:spacing w:val="1"/>
        </w:rPr>
        <w:t>прогр</w:t>
      </w:r>
      <w:r w:rsidRPr="00F27EFF">
        <w:t>а</w:t>
      </w:r>
      <w:r w:rsidRPr="00F27EFF">
        <w:rPr>
          <w:spacing w:val="1"/>
        </w:rPr>
        <w:t>мм</w:t>
      </w:r>
      <w:r w:rsidRPr="00F27EFF">
        <w:t xml:space="preserve">ы </w:t>
      </w:r>
      <w:r w:rsidRPr="00F27EFF">
        <w:rPr>
          <w:spacing w:val="1"/>
        </w:rPr>
        <w:t>на выбранно</w:t>
      </w:r>
      <w:r w:rsidRPr="00F27EFF">
        <w:t>м</w:t>
      </w:r>
      <w:r w:rsidRPr="00F27EFF">
        <w:rPr>
          <w:spacing w:val="1"/>
        </w:rPr>
        <w:t>алгоритмическо</w:t>
      </w:r>
      <w:r w:rsidRPr="00F27EFF">
        <w:t xml:space="preserve">м </w:t>
      </w:r>
      <w:r w:rsidRPr="00F27EFF">
        <w:rPr>
          <w:spacing w:val="1"/>
        </w:rPr>
        <w:t>языке</w:t>
      </w:r>
      <w:r w:rsidRPr="00F27EFF">
        <w:t>,</w:t>
      </w:r>
      <w:r w:rsidRPr="00F27EFF">
        <w:rPr>
          <w:spacing w:val="1"/>
        </w:rPr>
        <w:t>отладк</w:t>
      </w:r>
      <w:r w:rsidRPr="00F27EFF">
        <w:t>а</w:t>
      </w:r>
      <w:r w:rsidRPr="00F27EFF">
        <w:rPr>
          <w:spacing w:val="1"/>
        </w:rPr>
        <w:t>прогр</w:t>
      </w:r>
      <w:r w:rsidRPr="00F27EFF">
        <w:t>а</w:t>
      </w:r>
      <w:r w:rsidRPr="00F27EFF">
        <w:rPr>
          <w:spacing w:val="1"/>
        </w:rPr>
        <w:t>мм</w:t>
      </w:r>
      <w:r w:rsidRPr="00F27EFF">
        <w:t>ыс</w:t>
      </w:r>
      <w:r w:rsidRPr="00F27EFF">
        <w:rPr>
          <w:spacing w:val="1"/>
        </w:rPr>
        <w:t>помощью выбранно</w:t>
      </w:r>
      <w:r w:rsidRPr="00F27EFF">
        <w:t>й</w:t>
      </w:r>
      <w:r w:rsidRPr="00F27EFF">
        <w:rPr>
          <w:spacing w:val="1"/>
        </w:rPr>
        <w:t>систем</w:t>
      </w:r>
      <w:r w:rsidRPr="00F27EFF">
        <w:t>ы</w:t>
      </w:r>
      <w:r w:rsidRPr="00F27EFF">
        <w:rPr>
          <w:spacing w:val="1"/>
        </w:rPr>
        <w:t>прогр</w:t>
      </w:r>
      <w:r w:rsidRPr="00F27EFF">
        <w:t>а</w:t>
      </w:r>
      <w:r w:rsidRPr="00F27EFF">
        <w:rPr>
          <w:spacing w:val="1"/>
        </w:rPr>
        <w:t>ммиров</w:t>
      </w:r>
      <w:r w:rsidRPr="00F27EFF">
        <w:t>а</w:t>
      </w:r>
      <w:r w:rsidRPr="00F27EFF">
        <w:rPr>
          <w:spacing w:val="1"/>
        </w:rPr>
        <w:t>ния</w:t>
      </w:r>
      <w:r w:rsidRPr="00F27EFF">
        <w:t>,</w:t>
      </w:r>
      <w:r w:rsidRPr="00F27EFF">
        <w:rPr>
          <w:spacing w:val="1"/>
        </w:rPr>
        <w:t>тестиров</w:t>
      </w:r>
      <w:r w:rsidRPr="00F27EFF">
        <w:t>а</w:t>
      </w:r>
      <w:r w:rsidRPr="00F27EFF">
        <w:rPr>
          <w:spacing w:val="1"/>
        </w:rPr>
        <w:t>ни</w:t>
      </w:r>
      <w:r w:rsidRPr="00F27EFF">
        <w:t>е.</w:t>
      </w:r>
    </w:p>
    <w:p w:rsidR="00EE3280" w:rsidRPr="00F27EFF" w:rsidRDefault="00EE3280" w:rsidP="00F84E52">
      <w:pPr>
        <w:ind w:right="360" w:firstLine="0"/>
        <w:jc w:val="both"/>
      </w:pPr>
      <w:r w:rsidRPr="00F27EFF">
        <w:rPr>
          <w:spacing w:val="1"/>
        </w:rPr>
        <w:t>Простейши</w:t>
      </w:r>
      <w:r w:rsidRPr="00F27EFF">
        <w:t xml:space="preserve">е </w:t>
      </w:r>
      <w:r w:rsidRPr="00F27EFF">
        <w:rPr>
          <w:spacing w:val="1"/>
        </w:rPr>
        <w:t>прием</w:t>
      </w:r>
      <w:r w:rsidRPr="00F27EFF">
        <w:t>ы</w:t>
      </w:r>
      <w:r w:rsidRPr="00F27EFF">
        <w:rPr>
          <w:spacing w:val="1"/>
        </w:rPr>
        <w:t>диалогово</w:t>
      </w:r>
      <w:r w:rsidRPr="00F27EFF">
        <w:t>й</w:t>
      </w:r>
      <w:r w:rsidRPr="00F27EFF">
        <w:rPr>
          <w:spacing w:val="1"/>
        </w:rPr>
        <w:t xml:space="preserve"> отладк</w:t>
      </w:r>
      <w:r w:rsidRPr="00F27EFF">
        <w:t>и</w:t>
      </w:r>
      <w:r w:rsidRPr="00F27EFF">
        <w:rPr>
          <w:spacing w:val="1"/>
        </w:rPr>
        <w:t>програм</w:t>
      </w:r>
      <w:r w:rsidRPr="00F27EFF">
        <w:t>м</w:t>
      </w:r>
      <w:r w:rsidRPr="00F27EFF">
        <w:rPr>
          <w:spacing w:val="1"/>
        </w:rPr>
        <w:t>(выбо</w:t>
      </w:r>
      <w:r w:rsidRPr="00F27EFF">
        <w:t>р</w:t>
      </w:r>
      <w:r w:rsidRPr="00F27EFF">
        <w:rPr>
          <w:spacing w:val="1"/>
        </w:rPr>
        <w:t>точк</w:t>
      </w:r>
      <w:r w:rsidRPr="00F27EFF">
        <w:t xml:space="preserve">и </w:t>
      </w:r>
      <w:r w:rsidRPr="00F27EFF">
        <w:rPr>
          <w:spacing w:val="1"/>
        </w:rPr>
        <w:t>останов</w:t>
      </w:r>
      <w:r w:rsidRPr="00F27EFF">
        <w:t>а,</w:t>
      </w:r>
      <w:r w:rsidRPr="00F27EFF">
        <w:rPr>
          <w:spacing w:val="1"/>
        </w:rPr>
        <w:t>пошагово</w:t>
      </w:r>
      <w:r w:rsidRPr="00F27EFF">
        <w:t xml:space="preserve">е </w:t>
      </w:r>
      <w:r w:rsidRPr="00F27EFF">
        <w:rPr>
          <w:spacing w:val="1"/>
        </w:rPr>
        <w:t>выполн</w:t>
      </w:r>
      <w:r w:rsidRPr="00F27EFF">
        <w:t>е</w:t>
      </w:r>
      <w:r w:rsidRPr="00F27EFF">
        <w:rPr>
          <w:spacing w:val="1"/>
        </w:rPr>
        <w:t>ни</w:t>
      </w:r>
      <w:r w:rsidRPr="00F27EFF">
        <w:t xml:space="preserve">е, </w:t>
      </w:r>
      <w:r w:rsidRPr="00F27EFF">
        <w:rPr>
          <w:spacing w:val="1"/>
        </w:rPr>
        <w:t>просмот</w:t>
      </w:r>
      <w:r w:rsidRPr="00F27EFF">
        <w:t>р</w:t>
      </w:r>
      <w:r w:rsidRPr="00F27EFF">
        <w:rPr>
          <w:spacing w:val="1"/>
        </w:rPr>
        <w:t>значени</w:t>
      </w:r>
      <w:r w:rsidRPr="00F27EFF">
        <w:t>й</w:t>
      </w:r>
      <w:r w:rsidRPr="00F27EFF">
        <w:rPr>
          <w:spacing w:val="1"/>
        </w:rPr>
        <w:t>величин</w:t>
      </w:r>
      <w:r w:rsidRPr="00F27EFF">
        <w:t>,</w:t>
      </w:r>
      <w:r w:rsidRPr="00F27EFF">
        <w:rPr>
          <w:spacing w:val="1"/>
        </w:rPr>
        <w:t>отладочны</w:t>
      </w:r>
      <w:r w:rsidRPr="00F27EFF">
        <w:t xml:space="preserve">й </w:t>
      </w:r>
      <w:r w:rsidRPr="00F27EFF">
        <w:rPr>
          <w:spacing w:val="1"/>
        </w:rPr>
        <w:t>вывод)</w:t>
      </w:r>
      <w:r w:rsidRPr="00F27EFF">
        <w:t>.</w:t>
      </w:r>
    </w:p>
    <w:p w:rsidR="00EE3280" w:rsidRPr="00F27EFF" w:rsidRDefault="00EE3280" w:rsidP="00F84E52">
      <w:pPr>
        <w:ind w:right="360" w:firstLine="0"/>
        <w:jc w:val="both"/>
      </w:pPr>
      <w:r w:rsidRPr="00F27EFF">
        <w:rPr>
          <w:spacing w:val="1"/>
        </w:rPr>
        <w:t>Знакомств</w:t>
      </w:r>
      <w:r w:rsidRPr="00F27EFF">
        <w:t>ос</w:t>
      </w:r>
      <w:r w:rsidRPr="00F27EFF">
        <w:rPr>
          <w:spacing w:val="1"/>
        </w:rPr>
        <w:t>документиров</w:t>
      </w:r>
      <w:r w:rsidRPr="00F27EFF">
        <w:t>а</w:t>
      </w:r>
      <w:r w:rsidRPr="00F27EFF">
        <w:rPr>
          <w:spacing w:val="1"/>
        </w:rPr>
        <w:t>ние</w:t>
      </w:r>
      <w:r w:rsidRPr="00F27EFF">
        <w:t xml:space="preserve">м </w:t>
      </w:r>
      <w:r w:rsidRPr="00F27EFF">
        <w:rPr>
          <w:spacing w:val="1"/>
        </w:rPr>
        <w:t>программ</w:t>
      </w:r>
      <w:r w:rsidRPr="00F27EFF">
        <w:t>.</w:t>
      </w:r>
      <w:r w:rsidRPr="00F27EFF">
        <w:rPr>
          <w:spacing w:val="1"/>
        </w:rPr>
        <w:t>Составлени</w:t>
      </w:r>
      <w:r w:rsidRPr="00F27EFF">
        <w:t>е</w:t>
      </w:r>
      <w:r w:rsidRPr="00F27EFF">
        <w:rPr>
          <w:spacing w:val="1"/>
        </w:rPr>
        <w:t>описани</w:t>
      </w:r>
      <w:r w:rsidRPr="00F27EFF">
        <w:t xml:space="preserve">е </w:t>
      </w:r>
      <w:r w:rsidRPr="00F27EFF">
        <w:rPr>
          <w:spacing w:val="1"/>
        </w:rPr>
        <w:t>про</w:t>
      </w:r>
      <w:r w:rsidRPr="00F27EFF">
        <w:t>г</w:t>
      </w:r>
      <w:r w:rsidRPr="00F27EFF">
        <w:rPr>
          <w:spacing w:val="1"/>
        </w:rPr>
        <w:t>рамм</w:t>
      </w:r>
      <w:r w:rsidRPr="00F27EFF">
        <w:t>ы</w:t>
      </w:r>
      <w:r w:rsidRPr="00F27EFF">
        <w:rPr>
          <w:spacing w:val="1"/>
        </w:rPr>
        <w:t>п</w:t>
      </w:r>
      <w:r w:rsidRPr="00F27EFF">
        <w:t>о</w:t>
      </w:r>
      <w:r w:rsidRPr="00F27EFF">
        <w:rPr>
          <w:spacing w:val="1"/>
        </w:rPr>
        <w:t>образцу</w:t>
      </w:r>
      <w:r w:rsidRPr="00F27EFF">
        <w:t>.</w:t>
      </w:r>
    </w:p>
    <w:p w:rsidR="00EE3280" w:rsidRPr="00F27EFF" w:rsidRDefault="00EE3280" w:rsidP="00F84E52">
      <w:pPr>
        <w:pStyle w:val="ListParagraph"/>
        <w:tabs>
          <w:tab w:val="left" w:pos="900"/>
        </w:tabs>
        <w:ind w:left="0" w:right="360" w:firstLine="0"/>
        <w:jc w:val="both"/>
        <w:rPr>
          <w:rFonts w:ascii="Times New Roman" w:hAnsi="Times New Roman" w:cs="Times New Roman"/>
        </w:rPr>
      </w:pPr>
      <w:r w:rsidRPr="00F27EFF">
        <w:rPr>
          <w:rFonts w:ascii="Times New Roman" w:hAnsi="Times New Roman" w:cs="Times New Roman"/>
          <w:b/>
          <w:bCs/>
          <w:spacing w:val="1"/>
        </w:rPr>
        <w:t>Анали</w:t>
      </w:r>
      <w:r w:rsidRPr="00F27EFF">
        <w:rPr>
          <w:rFonts w:ascii="Times New Roman" w:hAnsi="Times New Roman" w:cs="Times New Roman"/>
          <w:b/>
          <w:bCs/>
        </w:rPr>
        <w:t>з</w:t>
      </w:r>
      <w:r w:rsidRPr="00F27EFF">
        <w:rPr>
          <w:rFonts w:ascii="Times New Roman" w:hAnsi="Times New Roman" w:cs="Times New Roman"/>
          <w:b/>
          <w:bCs/>
          <w:spacing w:val="1"/>
        </w:rPr>
        <w:t>алгоритмов</w:t>
      </w:r>
    </w:p>
    <w:p w:rsidR="00EE3280" w:rsidRPr="00F27EFF" w:rsidRDefault="00EE3280" w:rsidP="00F84E52">
      <w:pPr>
        <w:ind w:right="360" w:firstLine="0"/>
        <w:jc w:val="both"/>
      </w:pPr>
      <w:r w:rsidRPr="00F27EFF">
        <w:rPr>
          <w:spacing w:val="1"/>
        </w:rPr>
        <w:t>Сложност</w:t>
      </w:r>
      <w:r w:rsidRPr="00F27EFF">
        <w:t>ь</w:t>
      </w:r>
      <w:r w:rsidRPr="00F27EFF">
        <w:rPr>
          <w:spacing w:val="1"/>
        </w:rPr>
        <w:t>вычисления</w:t>
      </w:r>
      <w:r w:rsidRPr="00F27EFF">
        <w:t>:</w:t>
      </w:r>
      <w:r w:rsidRPr="00F27EFF">
        <w:rPr>
          <w:spacing w:val="1"/>
        </w:rPr>
        <w:t xml:space="preserve"> количеств</w:t>
      </w:r>
      <w:r w:rsidRPr="00F27EFF">
        <w:t>о</w:t>
      </w:r>
      <w:r w:rsidRPr="00F27EFF">
        <w:rPr>
          <w:spacing w:val="1"/>
        </w:rPr>
        <w:t>выполненны</w:t>
      </w:r>
      <w:r w:rsidRPr="00F27EFF">
        <w:t xml:space="preserve">х </w:t>
      </w:r>
      <w:r w:rsidRPr="00F27EFF">
        <w:rPr>
          <w:spacing w:val="1"/>
        </w:rPr>
        <w:t>операций</w:t>
      </w:r>
      <w:r w:rsidRPr="00F27EFF">
        <w:t>,</w:t>
      </w:r>
      <w:r w:rsidRPr="00F27EFF">
        <w:rPr>
          <w:spacing w:val="1"/>
        </w:rPr>
        <w:t>ра</w:t>
      </w:r>
      <w:r w:rsidRPr="00F27EFF">
        <w:t>з</w:t>
      </w:r>
      <w:r w:rsidRPr="00F27EFF">
        <w:rPr>
          <w:spacing w:val="1"/>
        </w:rPr>
        <w:t>ме</w:t>
      </w:r>
      <w:r w:rsidRPr="00F27EFF">
        <w:t xml:space="preserve">р </w:t>
      </w:r>
      <w:r w:rsidRPr="00F27EFF">
        <w:rPr>
          <w:spacing w:val="1"/>
        </w:rPr>
        <w:t>используемо</w:t>
      </w:r>
      <w:r w:rsidRPr="00F27EFF">
        <w:t xml:space="preserve">й </w:t>
      </w:r>
      <w:r w:rsidRPr="00F27EFF">
        <w:rPr>
          <w:spacing w:val="1"/>
        </w:rPr>
        <w:t>памяти</w:t>
      </w:r>
      <w:r w:rsidRPr="00F27EFF">
        <w:t xml:space="preserve">; </w:t>
      </w:r>
      <w:r w:rsidRPr="00F27EFF">
        <w:rPr>
          <w:spacing w:val="1"/>
        </w:rPr>
        <w:t>и</w:t>
      </w:r>
      <w:r w:rsidRPr="00F27EFF">
        <w:t xml:space="preserve">х </w:t>
      </w:r>
      <w:r w:rsidRPr="00F27EFF">
        <w:rPr>
          <w:spacing w:val="1"/>
        </w:rPr>
        <w:t>зависимост</w:t>
      </w:r>
      <w:r w:rsidRPr="00F27EFF">
        <w:t xml:space="preserve">ь </w:t>
      </w:r>
      <w:r w:rsidRPr="00F27EFF">
        <w:rPr>
          <w:spacing w:val="1"/>
        </w:rPr>
        <w:t>о</w:t>
      </w:r>
      <w:r w:rsidRPr="00F27EFF">
        <w:t xml:space="preserve">т </w:t>
      </w:r>
      <w:r w:rsidRPr="00F27EFF">
        <w:rPr>
          <w:spacing w:val="1"/>
        </w:rPr>
        <w:t>размер</w:t>
      </w:r>
      <w:r w:rsidRPr="00F27EFF">
        <w:t xml:space="preserve">а </w:t>
      </w:r>
      <w:r w:rsidRPr="00F27EFF">
        <w:rPr>
          <w:spacing w:val="1"/>
        </w:rPr>
        <w:t>исходны</w:t>
      </w:r>
      <w:r w:rsidRPr="00F27EFF">
        <w:t xml:space="preserve">х </w:t>
      </w:r>
      <w:r w:rsidRPr="00F27EFF">
        <w:rPr>
          <w:spacing w:val="1"/>
        </w:rPr>
        <w:t>данных</w:t>
      </w:r>
      <w:r w:rsidRPr="00F27EFF">
        <w:t xml:space="preserve">. </w:t>
      </w:r>
      <w:r w:rsidRPr="00F27EFF">
        <w:rPr>
          <w:spacing w:val="1"/>
        </w:rPr>
        <w:t>Пример</w:t>
      </w:r>
      <w:r w:rsidRPr="00F27EFF">
        <w:t>ы</w:t>
      </w:r>
      <w:r w:rsidRPr="00F27EFF">
        <w:rPr>
          <w:spacing w:val="1"/>
        </w:rPr>
        <w:t>коротки</w:t>
      </w:r>
      <w:r w:rsidRPr="00F27EFF">
        <w:t>х</w:t>
      </w:r>
      <w:r w:rsidRPr="00F27EFF">
        <w:rPr>
          <w:spacing w:val="1"/>
        </w:rPr>
        <w:t>программ</w:t>
      </w:r>
      <w:r w:rsidRPr="00F27EFF">
        <w:t>,</w:t>
      </w:r>
      <w:r w:rsidRPr="00F27EFF">
        <w:rPr>
          <w:spacing w:val="1"/>
        </w:rPr>
        <w:t>выполняющи</w:t>
      </w:r>
      <w:r w:rsidRPr="00F27EFF">
        <w:t xml:space="preserve">х </w:t>
      </w:r>
      <w:r w:rsidRPr="00F27EFF">
        <w:rPr>
          <w:spacing w:val="1"/>
        </w:rPr>
        <w:t>мног</w:t>
      </w:r>
      <w:r w:rsidRPr="00F27EFF">
        <w:t>о</w:t>
      </w:r>
      <w:r w:rsidRPr="00F27EFF">
        <w:rPr>
          <w:spacing w:val="1"/>
        </w:rPr>
        <w:t>шаго</w:t>
      </w:r>
      <w:r w:rsidRPr="00F27EFF">
        <w:t>в</w:t>
      </w:r>
      <w:r w:rsidRPr="00F27EFF">
        <w:rPr>
          <w:spacing w:val="1"/>
        </w:rPr>
        <w:t>п</w:t>
      </w:r>
      <w:r w:rsidRPr="00F27EFF">
        <w:t>о</w:t>
      </w:r>
      <w:r w:rsidRPr="00F27EFF">
        <w:rPr>
          <w:spacing w:val="1"/>
        </w:rPr>
        <w:t>обработк</w:t>
      </w:r>
      <w:r w:rsidRPr="00F27EFF">
        <w:t xml:space="preserve">е </w:t>
      </w:r>
      <w:r w:rsidRPr="00F27EFF">
        <w:rPr>
          <w:spacing w:val="1"/>
        </w:rPr>
        <w:t>небольшог</w:t>
      </w:r>
      <w:r w:rsidRPr="00F27EFF">
        <w:t xml:space="preserve">о </w:t>
      </w:r>
      <w:r w:rsidRPr="00F27EFF">
        <w:rPr>
          <w:spacing w:val="1"/>
        </w:rPr>
        <w:t>объем</w:t>
      </w:r>
      <w:r w:rsidRPr="00F27EFF">
        <w:t>а</w:t>
      </w:r>
      <w:r w:rsidRPr="00F27EFF">
        <w:rPr>
          <w:spacing w:val="1"/>
        </w:rPr>
        <w:t>данных</w:t>
      </w:r>
      <w:r w:rsidRPr="00F27EFF">
        <w:t>;</w:t>
      </w:r>
      <w:r w:rsidRPr="00F27EFF">
        <w:rPr>
          <w:spacing w:val="1"/>
        </w:rPr>
        <w:t>пример</w:t>
      </w:r>
      <w:r w:rsidRPr="00F27EFF">
        <w:t>ы</w:t>
      </w:r>
      <w:r w:rsidRPr="00F27EFF">
        <w:rPr>
          <w:spacing w:val="1"/>
        </w:rPr>
        <w:t>коротки</w:t>
      </w:r>
      <w:r w:rsidRPr="00F27EFF">
        <w:t>х</w:t>
      </w:r>
      <w:r w:rsidRPr="00F27EFF">
        <w:rPr>
          <w:spacing w:val="1"/>
        </w:rPr>
        <w:t>программ</w:t>
      </w:r>
      <w:r w:rsidRPr="00F27EFF">
        <w:t>,</w:t>
      </w:r>
      <w:r w:rsidRPr="00F27EFF">
        <w:rPr>
          <w:spacing w:val="1"/>
        </w:rPr>
        <w:t>выполняющих обработк</w:t>
      </w:r>
      <w:r w:rsidRPr="00F27EFF">
        <w:t>у</w:t>
      </w:r>
      <w:r w:rsidRPr="00F27EFF">
        <w:rPr>
          <w:spacing w:val="1"/>
        </w:rPr>
        <w:t>большог</w:t>
      </w:r>
      <w:r w:rsidRPr="00F27EFF">
        <w:t>о</w:t>
      </w:r>
      <w:r w:rsidRPr="00F27EFF">
        <w:rPr>
          <w:spacing w:val="1"/>
        </w:rPr>
        <w:t>объем</w:t>
      </w:r>
      <w:r w:rsidRPr="00F27EFF">
        <w:t>а</w:t>
      </w:r>
      <w:r w:rsidRPr="00F27EFF">
        <w:rPr>
          <w:spacing w:val="1"/>
        </w:rPr>
        <w:t>данных</w:t>
      </w:r>
      <w:r w:rsidRPr="00F27EFF">
        <w:t>.</w:t>
      </w:r>
    </w:p>
    <w:p w:rsidR="00EE3280" w:rsidRPr="00F27EFF" w:rsidRDefault="00EE3280" w:rsidP="00F84E52">
      <w:pPr>
        <w:ind w:right="360" w:firstLine="0"/>
        <w:jc w:val="both"/>
      </w:pPr>
      <w:r w:rsidRPr="00F27EFF">
        <w:rPr>
          <w:spacing w:val="1"/>
        </w:rPr>
        <w:t>Определени</w:t>
      </w:r>
      <w:r w:rsidRPr="00F27EFF">
        <w:t>е</w:t>
      </w:r>
      <w:r w:rsidRPr="00F27EFF">
        <w:rPr>
          <w:spacing w:val="1"/>
        </w:rPr>
        <w:t>возможны</w:t>
      </w:r>
      <w:r w:rsidRPr="00F27EFF">
        <w:t>х</w:t>
      </w:r>
      <w:r w:rsidRPr="00F27EFF">
        <w:rPr>
          <w:spacing w:val="1"/>
        </w:rPr>
        <w:t>результато</w:t>
      </w:r>
      <w:r w:rsidRPr="00F27EFF">
        <w:t>в</w:t>
      </w:r>
      <w:r w:rsidRPr="00F27EFF">
        <w:rPr>
          <w:spacing w:val="1"/>
        </w:rPr>
        <w:t>работ</w:t>
      </w:r>
      <w:r w:rsidRPr="00F27EFF">
        <w:t>ы</w:t>
      </w:r>
      <w:r w:rsidRPr="00F27EFF">
        <w:rPr>
          <w:spacing w:val="1"/>
        </w:rPr>
        <w:t>алгоритм</w:t>
      </w:r>
      <w:r w:rsidRPr="00F27EFF">
        <w:t>а</w:t>
      </w:r>
      <w:r w:rsidRPr="00F27EFF">
        <w:rPr>
          <w:spacing w:val="1"/>
        </w:rPr>
        <w:t>пр</w:t>
      </w:r>
      <w:r w:rsidRPr="00F27EFF">
        <w:t xml:space="preserve">и </w:t>
      </w:r>
      <w:r w:rsidRPr="00F27EFF">
        <w:rPr>
          <w:spacing w:val="1"/>
        </w:rPr>
        <w:t>данно</w:t>
      </w:r>
      <w:r w:rsidRPr="00F27EFF">
        <w:t xml:space="preserve">м </w:t>
      </w:r>
      <w:r w:rsidRPr="00F27EFF">
        <w:rPr>
          <w:spacing w:val="1"/>
        </w:rPr>
        <w:t>множеств</w:t>
      </w:r>
      <w:r w:rsidRPr="00F27EFF">
        <w:t>е</w:t>
      </w:r>
      <w:r w:rsidRPr="00F27EFF">
        <w:rPr>
          <w:spacing w:val="1"/>
        </w:rPr>
        <w:t>входны</w:t>
      </w:r>
      <w:r w:rsidRPr="00F27EFF">
        <w:t>х</w:t>
      </w:r>
      <w:r w:rsidRPr="00F27EFF">
        <w:rPr>
          <w:spacing w:val="1"/>
        </w:rPr>
        <w:t>данных</w:t>
      </w:r>
      <w:r w:rsidRPr="00F27EFF">
        <w:t>;</w:t>
      </w:r>
      <w:r w:rsidRPr="00F27EFF">
        <w:rPr>
          <w:spacing w:val="1"/>
        </w:rPr>
        <w:t>определени</w:t>
      </w:r>
      <w:r w:rsidRPr="00F27EFF">
        <w:t xml:space="preserve">е </w:t>
      </w:r>
      <w:r w:rsidRPr="00F27EFF">
        <w:rPr>
          <w:spacing w:val="1"/>
        </w:rPr>
        <w:t>во</w:t>
      </w:r>
      <w:r w:rsidRPr="00F27EFF">
        <w:t>з</w:t>
      </w:r>
      <w:r w:rsidRPr="00F27EFF">
        <w:rPr>
          <w:spacing w:val="1"/>
        </w:rPr>
        <w:t>можны</w:t>
      </w:r>
      <w:r w:rsidRPr="00F27EFF">
        <w:t>х</w:t>
      </w:r>
      <w:r w:rsidRPr="00F27EFF">
        <w:rPr>
          <w:spacing w:val="1"/>
        </w:rPr>
        <w:t xml:space="preserve"> входны</w:t>
      </w:r>
      <w:r w:rsidRPr="00F27EFF">
        <w:t>х</w:t>
      </w:r>
      <w:r w:rsidRPr="00F27EFF">
        <w:rPr>
          <w:spacing w:val="1"/>
        </w:rPr>
        <w:t>данных</w:t>
      </w:r>
      <w:r w:rsidRPr="00F27EFF">
        <w:t xml:space="preserve">, </w:t>
      </w:r>
      <w:r w:rsidRPr="00F27EFF">
        <w:rPr>
          <w:spacing w:val="1"/>
        </w:rPr>
        <w:t>приводящи</w:t>
      </w:r>
      <w:r w:rsidRPr="00F27EFF">
        <w:t>хк</w:t>
      </w:r>
      <w:r w:rsidRPr="00F27EFF">
        <w:rPr>
          <w:spacing w:val="1"/>
        </w:rPr>
        <w:t>данном</w:t>
      </w:r>
      <w:r w:rsidRPr="00F27EFF">
        <w:t>у</w:t>
      </w:r>
      <w:r w:rsidRPr="00F27EFF">
        <w:rPr>
          <w:spacing w:val="1"/>
        </w:rPr>
        <w:t>результату</w:t>
      </w:r>
      <w:r w:rsidRPr="00F27EFF">
        <w:t>.</w:t>
      </w:r>
      <w:r w:rsidRPr="00F27EFF">
        <w:rPr>
          <w:spacing w:val="1"/>
        </w:rPr>
        <w:t>Пример</w:t>
      </w:r>
      <w:r w:rsidRPr="00F27EFF">
        <w:t>ы</w:t>
      </w:r>
      <w:r w:rsidRPr="00F27EFF">
        <w:rPr>
          <w:spacing w:val="1"/>
        </w:rPr>
        <w:t>описани</w:t>
      </w:r>
      <w:r w:rsidRPr="00F27EFF">
        <w:t>я</w:t>
      </w:r>
      <w:r w:rsidRPr="00F27EFF">
        <w:rPr>
          <w:spacing w:val="1"/>
        </w:rPr>
        <w:t>объекто</w:t>
      </w:r>
      <w:r w:rsidRPr="00F27EFF">
        <w:t>ви</w:t>
      </w:r>
      <w:r w:rsidRPr="00F27EFF">
        <w:rPr>
          <w:spacing w:val="1"/>
        </w:rPr>
        <w:t xml:space="preserve">процессов </w:t>
      </w:r>
      <w:r w:rsidRPr="00F27EFF">
        <w:t>с</w:t>
      </w:r>
      <w:r w:rsidRPr="00F27EFF">
        <w:rPr>
          <w:spacing w:val="1"/>
        </w:rPr>
        <w:t>помощь</w:t>
      </w:r>
      <w:r w:rsidRPr="00F27EFF">
        <w:t>ю</w:t>
      </w:r>
      <w:r w:rsidRPr="00F27EFF">
        <w:rPr>
          <w:spacing w:val="1"/>
        </w:rPr>
        <w:t>набор</w:t>
      </w:r>
      <w:r w:rsidRPr="00F27EFF">
        <w:t>а</w:t>
      </w:r>
      <w:r w:rsidRPr="00F27EFF">
        <w:rPr>
          <w:spacing w:val="1"/>
        </w:rPr>
        <w:t>числовы</w:t>
      </w:r>
      <w:r w:rsidRPr="00F27EFF">
        <w:t>х</w:t>
      </w:r>
      <w:r w:rsidRPr="00F27EFF">
        <w:rPr>
          <w:spacing w:val="1"/>
        </w:rPr>
        <w:t>характеристик</w:t>
      </w:r>
      <w:r w:rsidRPr="00F27EFF">
        <w:t>, а</w:t>
      </w:r>
      <w:r w:rsidRPr="00F27EFF">
        <w:rPr>
          <w:spacing w:val="1"/>
        </w:rPr>
        <w:t>такж</w:t>
      </w:r>
      <w:r w:rsidRPr="00F27EFF">
        <w:t>е</w:t>
      </w:r>
      <w:r w:rsidRPr="00F27EFF">
        <w:rPr>
          <w:spacing w:val="1"/>
        </w:rPr>
        <w:t>зависимосте</w:t>
      </w:r>
      <w:r w:rsidRPr="00F27EFF">
        <w:t>й</w:t>
      </w:r>
      <w:r w:rsidRPr="00F27EFF">
        <w:rPr>
          <w:spacing w:val="1"/>
        </w:rPr>
        <w:t>между этим</w:t>
      </w:r>
      <w:r w:rsidRPr="00F27EFF">
        <w:t>и</w:t>
      </w:r>
      <w:r w:rsidRPr="00F27EFF">
        <w:rPr>
          <w:spacing w:val="1"/>
        </w:rPr>
        <w:t>характеристиками</w:t>
      </w:r>
      <w:r w:rsidRPr="00F27EFF">
        <w:t>,</w:t>
      </w:r>
      <w:r w:rsidRPr="00F27EFF">
        <w:rPr>
          <w:spacing w:val="1"/>
        </w:rPr>
        <w:t>выражаемым</w:t>
      </w:r>
      <w:r w:rsidRPr="00F27EFF">
        <w:t xml:space="preserve">ис </w:t>
      </w:r>
      <w:r w:rsidRPr="00F27EFF">
        <w:rPr>
          <w:spacing w:val="1"/>
        </w:rPr>
        <w:t>помощь</w:t>
      </w:r>
      <w:r w:rsidRPr="00F27EFF">
        <w:t>ю</w:t>
      </w:r>
      <w:r w:rsidRPr="00F27EFF">
        <w:rPr>
          <w:spacing w:val="1"/>
        </w:rPr>
        <w:t>формул</w:t>
      </w:r>
      <w:r w:rsidRPr="00F27EFF">
        <w:t>.</w:t>
      </w:r>
    </w:p>
    <w:p w:rsidR="00EE3280" w:rsidRPr="00F27EFF" w:rsidRDefault="00EE3280" w:rsidP="00F84E52">
      <w:pPr>
        <w:ind w:right="360" w:firstLine="0"/>
        <w:jc w:val="both"/>
        <w:rPr>
          <w:b/>
          <w:bCs/>
        </w:rPr>
      </w:pPr>
      <w:r w:rsidRPr="00F27EFF">
        <w:rPr>
          <w:b/>
          <w:bCs/>
        </w:rPr>
        <w:t>Робототехника</w:t>
      </w:r>
    </w:p>
    <w:p w:rsidR="00EE3280" w:rsidRPr="00F27EFF" w:rsidRDefault="00EE3280" w:rsidP="00F84E52">
      <w:pPr>
        <w:ind w:right="360" w:firstLine="0"/>
        <w:jc w:val="both"/>
      </w:pPr>
      <w:r w:rsidRPr="00F27EFF">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F27EFF">
        <w:rPr>
          <w:spacing w:val="1"/>
        </w:rPr>
        <w:t>получениесигн</w:t>
      </w:r>
      <w:r w:rsidRPr="00F27EFF">
        <w:t>а</w:t>
      </w:r>
      <w:r w:rsidRPr="00F27EFF">
        <w:rPr>
          <w:spacing w:val="1"/>
        </w:rPr>
        <w:t>л</w:t>
      </w:r>
      <w:r w:rsidRPr="00F27EFF">
        <w:t>ов</w:t>
      </w:r>
      <w:r w:rsidRPr="00F27EFF">
        <w:rPr>
          <w:spacing w:val="1"/>
        </w:rPr>
        <w:t>от цифровы</w:t>
      </w:r>
      <w:r w:rsidRPr="00F27EFF">
        <w:t>х</w:t>
      </w:r>
      <w:r w:rsidRPr="00F27EFF">
        <w:rPr>
          <w:spacing w:val="1"/>
        </w:rPr>
        <w:t>датчико</w:t>
      </w:r>
      <w:r w:rsidRPr="00F27EFF">
        <w:t>в (касания, расстояния, света, звука и др.</w:t>
      </w:r>
    </w:p>
    <w:p w:rsidR="00EE3280" w:rsidRPr="00F27EFF" w:rsidRDefault="00EE3280" w:rsidP="00F84E52">
      <w:pPr>
        <w:ind w:right="360" w:firstLine="0"/>
        <w:jc w:val="both"/>
      </w:pPr>
      <w:r w:rsidRPr="00F27EFF">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EE3280" w:rsidRPr="00F27EFF" w:rsidRDefault="00EE3280" w:rsidP="00F84E52">
      <w:pPr>
        <w:ind w:right="360" w:firstLine="0"/>
        <w:jc w:val="both"/>
      </w:pPr>
      <w:r w:rsidRPr="00F27EFF">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EE3280" w:rsidRPr="00F27EFF" w:rsidRDefault="00EE3280" w:rsidP="00F84E52">
      <w:pPr>
        <w:ind w:right="360" w:firstLine="0"/>
        <w:jc w:val="both"/>
      </w:pPr>
      <w:r w:rsidRPr="00F27EFF">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EE3280" w:rsidRPr="00F27EFF" w:rsidRDefault="00EE3280" w:rsidP="00F84E52">
      <w:pPr>
        <w:ind w:right="360" w:firstLine="0"/>
        <w:jc w:val="both"/>
      </w:pPr>
      <w:r w:rsidRPr="00F27EFF">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EE3280" w:rsidRPr="00F27EFF" w:rsidRDefault="00EE3280" w:rsidP="00F84E52">
      <w:pPr>
        <w:pStyle w:val="ListParagraph"/>
        <w:tabs>
          <w:tab w:val="left" w:pos="900"/>
        </w:tabs>
        <w:ind w:left="0" w:right="360" w:firstLine="0"/>
        <w:jc w:val="both"/>
        <w:rPr>
          <w:rFonts w:ascii="Times New Roman" w:hAnsi="Times New Roman" w:cs="Times New Roman"/>
        </w:rPr>
      </w:pPr>
      <w:r w:rsidRPr="00F27EFF">
        <w:rPr>
          <w:rFonts w:ascii="Times New Roman" w:hAnsi="Times New Roman" w:cs="Times New Roman"/>
          <w:b/>
          <w:bCs/>
          <w:spacing w:val="1"/>
        </w:rPr>
        <w:t>Матема</w:t>
      </w:r>
      <w:r w:rsidRPr="00F27EFF">
        <w:rPr>
          <w:rFonts w:ascii="Times New Roman" w:hAnsi="Times New Roman" w:cs="Times New Roman"/>
          <w:b/>
          <w:bCs/>
        </w:rPr>
        <w:t>т</w:t>
      </w:r>
      <w:r w:rsidRPr="00F27EFF">
        <w:rPr>
          <w:rFonts w:ascii="Times New Roman" w:hAnsi="Times New Roman" w:cs="Times New Roman"/>
          <w:b/>
          <w:bCs/>
          <w:spacing w:val="1"/>
        </w:rPr>
        <w:t>ическо</w:t>
      </w:r>
      <w:r w:rsidRPr="00F27EFF">
        <w:rPr>
          <w:rFonts w:ascii="Times New Roman" w:hAnsi="Times New Roman" w:cs="Times New Roman"/>
          <w:b/>
          <w:bCs/>
        </w:rPr>
        <w:t>е</w:t>
      </w:r>
      <w:r w:rsidRPr="00F27EFF">
        <w:rPr>
          <w:rFonts w:ascii="Times New Roman" w:hAnsi="Times New Roman" w:cs="Times New Roman"/>
          <w:b/>
          <w:bCs/>
          <w:spacing w:val="1"/>
        </w:rPr>
        <w:t>моделирование</w:t>
      </w:r>
    </w:p>
    <w:p w:rsidR="00EE3280" w:rsidRPr="00F27EFF" w:rsidRDefault="00EE3280" w:rsidP="00F84E52">
      <w:pPr>
        <w:ind w:right="360" w:firstLine="0"/>
        <w:jc w:val="both"/>
      </w:pPr>
      <w:r w:rsidRPr="00F27EFF">
        <w:rPr>
          <w:spacing w:val="1"/>
        </w:rPr>
        <w:t>Поняти</w:t>
      </w:r>
      <w:r w:rsidRPr="00F27EFF">
        <w:t>е</w:t>
      </w:r>
      <w:r w:rsidRPr="00F27EFF">
        <w:rPr>
          <w:spacing w:val="1"/>
        </w:rPr>
        <w:t>математическо</w:t>
      </w:r>
      <w:r w:rsidRPr="00F27EFF">
        <w:t xml:space="preserve">й </w:t>
      </w:r>
      <w:r w:rsidRPr="00F27EFF">
        <w:rPr>
          <w:spacing w:val="1"/>
        </w:rPr>
        <w:t>модели</w:t>
      </w:r>
      <w:r w:rsidRPr="00F27EFF">
        <w:t xml:space="preserve">.Задачи, решаемые с помощью математического (компьютерного) моделирования.Отличие математической модели </w:t>
      </w:r>
      <w:r w:rsidRPr="00F27EFF">
        <w:rPr>
          <w:spacing w:val="1"/>
        </w:rPr>
        <w:t>о</w:t>
      </w:r>
      <w:r w:rsidRPr="00F27EFF">
        <w:t>т</w:t>
      </w:r>
      <w:r w:rsidRPr="00F27EFF">
        <w:rPr>
          <w:spacing w:val="1"/>
        </w:rPr>
        <w:t>натурно</w:t>
      </w:r>
      <w:r w:rsidRPr="00F27EFF">
        <w:t>й</w:t>
      </w:r>
      <w:r w:rsidRPr="00F27EFF">
        <w:rPr>
          <w:spacing w:val="1"/>
        </w:rPr>
        <w:t>модел</w:t>
      </w:r>
      <w:r w:rsidRPr="00F27EFF">
        <w:t>ии</w:t>
      </w:r>
      <w:r w:rsidRPr="00F27EFF">
        <w:rPr>
          <w:spacing w:val="1"/>
        </w:rPr>
        <w:t>о</w:t>
      </w:r>
      <w:r w:rsidRPr="00F27EFF">
        <w:t xml:space="preserve">т </w:t>
      </w:r>
      <w:r w:rsidRPr="00F27EFF">
        <w:rPr>
          <w:spacing w:val="1"/>
        </w:rPr>
        <w:t>словесног</w:t>
      </w:r>
      <w:r w:rsidRPr="00F27EFF">
        <w:t>о(</w:t>
      </w:r>
      <w:r w:rsidRPr="00F27EFF">
        <w:rPr>
          <w:spacing w:val="1"/>
        </w:rPr>
        <w:t>литературного</w:t>
      </w:r>
      <w:r w:rsidRPr="00F27EFF">
        <w:t xml:space="preserve">) </w:t>
      </w:r>
      <w:r w:rsidRPr="00F27EFF">
        <w:rPr>
          <w:spacing w:val="1"/>
        </w:rPr>
        <w:t>описани</w:t>
      </w:r>
      <w:r w:rsidRPr="00F27EFF">
        <w:t>я</w:t>
      </w:r>
      <w:r w:rsidRPr="00F27EFF">
        <w:rPr>
          <w:spacing w:val="1"/>
        </w:rPr>
        <w:t>объекта</w:t>
      </w:r>
      <w:r w:rsidRPr="00F27EFF">
        <w:t>.</w:t>
      </w:r>
      <w:r w:rsidRPr="00F27EFF">
        <w:rPr>
          <w:spacing w:val="1"/>
        </w:rPr>
        <w:t>Использовани</w:t>
      </w:r>
      <w:r w:rsidRPr="00F27EFF">
        <w:t>е</w:t>
      </w:r>
      <w:r w:rsidRPr="00F27EFF">
        <w:rPr>
          <w:spacing w:val="1"/>
        </w:rPr>
        <w:t xml:space="preserve"> компьютеро</w:t>
      </w:r>
      <w:r w:rsidRPr="00F27EFF">
        <w:t xml:space="preserve">в при работе с математическими моделями. </w:t>
      </w:r>
    </w:p>
    <w:p w:rsidR="00EE3280" w:rsidRPr="00F27EFF" w:rsidRDefault="00EE3280" w:rsidP="00F84E52">
      <w:pPr>
        <w:ind w:right="360" w:firstLine="0"/>
        <w:jc w:val="both"/>
      </w:pPr>
      <w:r w:rsidRPr="00F27EFF">
        <w:rPr>
          <w:spacing w:val="1"/>
        </w:rPr>
        <w:t>Компьютерные эксперименты.</w:t>
      </w:r>
    </w:p>
    <w:p w:rsidR="00EE3280" w:rsidRPr="00F27EFF" w:rsidRDefault="00EE3280" w:rsidP="00F84E52">
      <w:pPr>
        <w:ind w:right="360" w:firstLine="0"/>
        <w:jc w:val="both"/>
        <w:rPr>
          <w:spacing w:val="1"/>
        </w:rPr>
      </w:pPr>
      <w:r w:rsidRPr="00F27EFF">
        <w:rPr>
          <w:spacing w:val="1"/>
        </w:rPr>
        <w:t>Пример</w:t>
      </w:r>
      <w:r w:rsidRPr="00F27EFF">
        <w:t xml:space="preserve">ы </w:t>
      </w:r>
      <w:r w:rsidRPr="00F27EFF">
        <w:rPr>
          <w:spacing w:val="1"/>
        </w:rPr>
        <w:t>использовани</w:t>
      </w:r>
      <w:r w:rsidRPr="00F27EFF">
        <w:t>я</w:t>
      </w:r>
      <w:r w:rsidRPr="00F27EFF">
        <w:rPr>
          <w:spacing w:val="1"/>
        </w:rPr>
        <w:t>математически</w:t>
      </w:r>
      <w:r w:rsidRPr="00F27EFF">
        <w:t>х</w:t>
      </w:r>
      <w:r w:rsidRPr="00F27EFF">
        <w:rPr>
          <w:spacing w:val="1"/>
        </w:rPr>
        <w:t>(компьютерных</w:t>
      </w:r>
      <w:r w:rsidRPr="00F27EFF">
        <w:t>)</w:t>
      </w:r>
      <w:r w:rsidRPr="00F27EFF">
        <w:rPr>
          <w:spacing w:val="1"/>
        </w:rPr>
        <w:t>моделе</w:t>
      </w:r>
      <w:r w:rsidRPr="00F27EFF">
        <w:t>й</w:t>
      </w:r>
      <w:r w:rsidRPr="00F27EFF">
        <w:rPr>
          <w:spacing w:val="1"/>
        </w:rPr>
        <w:t xml:space="preserve"> при решени</w:t>
      </w:r>
      <w:r w:rsidRPr="00F27EFF">
        <w:t>и</w:t>
      </w:r>
      <w:r w:rsidRPr="00F27EFF">
        <w:rPr>
          <w:spacing w:val="1"/>
        </w:rPr>
        <w:t>научно-технически</w:t>
      </w:r>
      <w:r w:rsidRPr="00F27EFF">
        <w:t xml:space="preserve">х </w:t>
      </w:r>
      <w:r w:rsidRPr="00F27EFF">
        <w:rPr>
          <w:spacing w:val="1"/>
        </w:rPr>
        <w:t>задач</w:t>
      </w:r>
      <w:r w:rsidRPr="00F27EFF">
        <w:t>.</w:t>
      </w:r>
      <w:r w:rsidRPr="00F27EFF">
        <w:rPr>
          <w:spacing w:val="1"/>
        </w:rPr>
        <w:t>Представлени</w:t>
      </w:r>
      <w:r w:rsidRPr="00F27EFF">
        <w:t>ео</w:t>
      </w:r>
      <w:r w:rsidRPr="00F27EFF">
        <w:rPr>
          <w:spacing w:val="1"/>
        </w:rPr>
        <w:t>цикл</w:t>
      </w:r>
      <w:r w:rsidRPr="00F27EFF">
        <w:t>е</w:t>
      </w:r>
      <w:r w:rsidRPr="00F27EFF">
        <w:rPr>
          <w:spacing w:val="1"/>
        </w:rPr>
        <w:t>моделирования</w:t>
      </w:r>
      <w:r w:rsidRPr="00F27EFF">
        <w:t xml:space="preserve">: </w:t>
      </w:r>
      <w:r w:rsidRPr="00F27EFF">
        <w:rPr>
          <w:spacing w:val="1"/>
        </w:rPr>
        <w:t>построени</w:t>
      </w:r>
      <w:r w:rsidRPr="00F27EFF">
        <w:t>е</w:t>
      </w:r>
      <w:r w:rsidRPr="00F27EFF">
        <w:rPr>
          <w:spacing w:val="1"/>
        </w:rPr>
        <w:t>математическо</w:t>
      </w:r>
      <w:r w:rsidRPr="00F27EFF">
        <w:t>й</w:t>
      </w:r>
      <w:r w:rsidRPr="00F27EFF">
        <w:rPr>
          <w:spacing w:val="1"/>
        </w:rPr>
        <w:t>модели</w:t>
      </w:r>
      <w:r w:rsidRPr="00F27EFF">
        <w:t>,</w:t>
      </w:r>
      <w:r w:rsidRPr="00F27EFF">
        <w:rPr>
          <w:spacing w:val="1"/>
        </w:rPr>
        <w:t>е</w:t>
      </w:r>
      <w:r w:rsidRPr="00F27EFF">
        <w:t>е</w:t>
      </w:r>
      <w:r w:rsidRPr="00F27EFF">
        <w:rPr>
          <w:spacing w:val="1"/>
        </w:rPr>
        <w:t>программна</w:t>
      </w:r>
      <w:r w:rsidRPr="00F27EFF">
        <w:t>я</w:t>
      </w:r>
      <w:r w:rsidRPr="00F27EFF">
        <w:rPr>
          <w:spacing w:val="1"/>
        </w:rPr>
        <w:t>реализация</w:t>
      </w:r>
      <w:r w:rsidRPr="00F27EFF">
        <w:t>,</w:t>
      </w:r>
      <w:r w:rsidRPr="00F27EFF">
        <w:rPr>
          <w:spacing w:val="1"/>
        </w:rPr>
        <w:t>проверк</w:t>
      </w:r>
      <w:r w:rsidRPr="00F27EFF">
        <w:t>а</w:t>
      </w:r>
      <w:r w:rsidRPr="00F27EFF">
        <w:rPr>
          <w:spacing w:val="1"/>
        </w:rPr>
        <w:t>на просты</w:t>
      </w:r>
      <w:r w:rsidRPr="00F27EFF">
        <w:t>х</w:t>
      </w:r>
      <w:r w:rsidRPr="00F27EFF">
        <w:rPr>
          <w:spacing w:val="1"/>
        </w:rPr>
        <w:t>примера</w:t>
      </w:r>
      <w:r w:rsidRPr="00F27EFF">
        <w:t>х</w:t>
      </w:r>
      <w:r w:rsidRPr="00F27EFF">
        <w:rPr>
          <w:spacing w:val="1"/>
        </w:rPr>
        <w:t>(тестирование)</w:t>
      </w:r>
      <w:r w:rsidRPr="00F27EFF">
        <w:t>,</w:t>
      </w:r>
      <w:r w:rsidRPr="00F27EFF">
        <w:rPr>
          <w:spacing w:val="1"/>
        </w:rPr>
        <w:t>проведени</w:t>
      </w:r>
      <w:r w:rsidRPr="00F27EFF">
        <w:t>е</w:t>
      </w:r>
      <w:r w:rsidRPr="00F27EFF">
        <w:rPr>
          <w:spacing w:val="1"/>
        </w:rPr>
        <w:t>компьютерног</w:t>
      </w:r>
      <w:r w:rsidRPr="00F27EFF">
        <w:t>о</w:t>
      </w:r>
      <w:r w:rsidRPr="00F27EFF">
        <w:rPr>
          <w:spacing w:val="1"/>
        </w:rPr>
        <w:t>эксперимента</w:t>
      </w:r>
      <w:r w:rsidRPr="00F27EFF">
        <w:t xml:space="preserve">, </w:t>
      </w:r>
      <w:r w:rsidRPr="00F27EFF">
        <w:rPr>
          <w:spacing w:val="1"/>
        </w:rPr>
        <w:t>анали</w:t>
      </w:r>
      <w:r w:rsidRPr="00F27EFF">
        <w:t>з</w:t>
      </w:r>
      <w:r w:rsidRPr="00F27EFF">
        <w:rPr>
          <w:spacing w:val="1"/>
        </w:rPr>
        <w:t>ег</w:t>
      </w:r>
      <w:r w:rsidRPr="00F27EFF">
        <w:t>о</w:t>
      </w:r>
      <w:r w:rsidRPr="00F27EFF">
        <w:rPr>
          <w:spacing w:val="1"/>
        </w:rPr>
        <w:t>результатов</w:t>
      </w:r>
      <w:r w:rsidRPr="00F27EFF">
        <w:t>,</w:t>
      </w:r>
      <w:r w:rsidRPr="00F27EFF">
        <w:rPr>
          <w:spacing w:val="1"/>
        </w:rPr>
        <w:t>уточнени</w:t>
      </w:r>
      <w:r w:rsidRPr="00F27EFF">
        <w:t>е</w:t>
      </w:r>
      <w:r w:rsidRPr="00F27EFF">
        <w:rPr>
          <w:spacing w:val="1"/>
        </w:rPr>
        <w:t>м</w:t>
      </w:r>
      <w:r w:rsidRPr="00F27EFF">
        <w:t>о</w:t>
      </w:r>
      <w:r w:rsidRPr="00F27EFF">
        <w:rPr>
          <w:spacing w:val="1"/>
        </w:rPr>
        <w:t>дели.</w:t>
      </w:r>
    </w:p>
    <w:p w:rsidR="00EE3280" w:rsidRPr="00F27EFF" w:rsidRDefault="00EE3280" w:rsidP="00F84E52">
      <w:pPr>
        <w:ind w:right="360" w:firstLine="0"/>
        <w:jc w:val="both"/>
      </w:pPr>
      <w:r w:rsidRPr="00F27EFF">
        <w:rPr>
          <w:b/>
          <w:bCs/>
          <w:spacing w:val="1"/>
        </w:rPr>
        <w:t>Использовани</w:t>
      </w:r>
      <w:r w:rsidRPr="00F27EFF">
        <w:rPr>
          <w:b/>
          <w:bCs/>
        </w:rPr>
        <w:t>е</w:t>
      </w:r>
      <w:r w:rsidRPr="00F27EFF">
        <w:rPr>
          <w:b/>
          <w:bCs/>
          <w:spacing w:val="1"/>
        </w:rPr>
        <w:t>программны</w:t>
      </w:r>
      <w:r w:rsidRPr="00F27EFF">
        <w:rPr>
          <w:b/>
          <w:bCs/>
        </w:rPr>
        <w:t>х</w:t>
      </w:r>
      <w:r w:rsidRPr="00F27EFF">
        <w:rPr>
          <w:b/>
          <w:bCs/>
          <w:spacing w:val="1"/>
        </w:rPr>
        <w:t>систе</w:t>
      </w:r>
      <w:r w:rsidRPr="00F27EFF">
        <w:rPr>
          <w:b/>
          <w:bCs/>
        </w:rPr>
        <w:t>ми</w:t>
      </w:r>
      <w:r w:rsidRPr="00F27EFF">
        <w:rPr>
          <w:b/>
          <w:bCs/>
          <w:spacing w:val="1"/>
        </w:rPr>
        <w:t>сервисо</w:t>
      </w:r>
      <w:r w:rsidRPr="00F27EFF">
        <w:rPr>
          <w:b/>
          <w:bCs/>
        </w:rPr>
        <w:t>в</w:t>
      </w:r>
    </w:p>
    <w:p w:rsidR="00EE3280" w:rsidRPr="00F27EFF" w:rsidRDefault="00EE3280" w:rsidP="00F84E52">
      <w:pPr>
        <w:pStyle w:val="ListParagraph"/>
        <w:tabs>
          <w:tab w:val="left" w:pos="900"/>
        </w:tabs>
        <w:ind w:left="0" w:right="360" w:firstLine="0"/>
        <w:jc w:val="both"/>
        <w:rPr>
          <w:rFonts w:ascii="Times New Roman" w:hAnsi="Times New Roman" w:cs="Times New Roman"/>
        </w:rPr>
      </w:pPr>
      <w:r w:rsidRPr="00F27EFF">
        <w:rPr>
          <w:rFonts w:ascii="Times New Roman" w:hAnsi="Times New Roman" w:cs="Times New Roman"/>
          <w:b/>
          <w:bCs/>
          <w:spacing w:val="1"/>
        </w:rPr>
        <w:t>Файлова</w:t>
      </w:r>
      <w:r w:rsidRPr="00F27EFF">
        <w:rPr>
          <w:rFonts w:ascii="Times New Roman" w:hAnsi="Times New Roman" w:cs="Times New Roman"/>
          <w:b/>
          <w:bCs/>
        </w:rPr>
        <w:t>я</w:t>
      </w:r>
      <w:r w:rsidRPr="00F27EFF">
        <w:rPr>
          <w:rFonts w:ascii="Times New Roman" w:hAnsi="Times New Roman" w:cs="Times New Roman"/>
          <w:b/>
          <w:bCs/>
          <w:spacing w:val="1"/>
        </w:rPr>
        <w:t>систем</w:t>
      </w:r>
      <w:r w:rsidRPr="00F27EFF">
        <w:rPr>
          <w:rFonts w:ascii="Times New Roman" w:hAnsi="Times New Roman" w:cs="Times New Roman"/>
          <w:b/>
          <w:bCs/>
        </w:rPr>
        <w:t>а</w:t>
      </w:r>
    </w:p>
    <w:p w:rsidR="00EE3280" w:rsidRPr="00F27EFF" w:rsidRDefault="00EE3280" w:rsidP="00F84E52">
      <w:pPr>
        <w:ind w:right="360" w:firstLine="0"/>
        <w:jc w:val="both"/>
      </w:pPr>
      <w:r w:rsidRPr="00F27EFF">
        <w:t xml:space="preserve">Принципы построения файловых систем. </w:t>
      </w:r>
      <w:r w:rsidRPr="00F27EFF">
        <w:rPr>
          <w:spacing w:val="1"/>
        </w:rPr>
        <w:t>Катало</w:t>
      </w:r>
      <w:r w:rsidRPr="00F27EFF">
        <w:t>г(</w:t>
      </w:r>
      <w:r w:rsidRPr="00F27EFF">
        <w:rPr>
          <w:spacing w:val="1"/>
        </w:rPr>
        <w:t>директория</w:t>
      </w:r>
      <w:r w:rsidRPr="00F27EFF">
        <w:t xml:space="preserve">). </w:t>
      </w:r>
      <w:r w:rsidRPr="00F27EFF">
        <w:rPr>
          <w:spacing w:val="1"/>
        </w:rPr>
        <w:t>Основны</w:t>
      </w:r>
      <w:r w:rsidRPr="00F27EFF">
        <w:t>е</w:t>
      </w:r>
      <w:r w:rsidRPr="00F27EFF">
        <w:rPr>
          <w:spacing w:val="1"/>
        </w:rPr>
        <w:t>операци</w:t>
      </w:r>
      <w:r w:rsidRPr="00F27EFF">
        <w:t>и</w:t>
      </w:r>
      <w:r w:rsidRPr="00F27EFF">
        <w:rPr>
          <w:spacing w:val="1"/>
        </w:rPr>
        <w:t>пр</w:t>
      </w:r>
      <w:r w:rsidRPr="00F27EFF">
        <w:t xml:space="preserve">и </w:t>
      </w:r>
      <w:r w:rsidRPr="00F27EFF">
        <w:rPr>
          <w:spacing w:val="1"/>
        </w:rPr>
        <w:t>работ</w:t>
      </w:r>
      <w:r w:rsidRPr="00F27EFF">
        <w:t>ес</w:t>
      </w:r>
      <w:r w:rsidRPr="00F27EFF">
        <w:rPr>
          <w:spacing w:val="1"/>
        </w:rPr>
        <w:t>файлами</w:t>
      </w:r>
      <w:r w:rsidRPr="00F27EFF">
        <w:t>:</w:t>
      </w:r>
      <w:r w:rsidRPr="00F27EFF">
        <w:rPr>
          <w:spacing w:val="1"/>
        </w:rPr>
        <w:t>создание</w:t>
      </w:r>
      <w:r w:rsidRPr="00F27EFF">
        <w:t>,</w:t>
      </w:r>
      <w:r w:rsidRPr="00F27EFF">
        <w:rPr>
          <w:spacing w:val="1"/>
        </w:rPr>
        <w:t>редактирование</w:t>
      </w:r>
      <w:r w:rsidRPr="00F27EFF">
        <w:t>,</w:t>
      </w:r>
      <w:r w:rsidRPr="00F27EFF">
        <w:rPr>
          <w:spacing w:val="1"/>
        </w:rPr>
        <w:t>копирование</w:t>
      </w:r>
      <w:r w:rsidRPr="00F27EFF">
        <w:t>,</w:t>
      </w:r>
      <w:r w:rsidRPr="00F27EFF">
        <w:rPr>
          <w:spacing w:val="1"/>
        </w:rPr>
        <w:t>перемещение</w:t>
      </w:r>
      <w:r w:rsidRPr="00F27EFF">
        <w:t xml:space="preserve">, </w:t>
      </w:r>
      <w:r w:rsidRPr="00F27EFF">
        <w:rPr>
          <w:spacing w:val="1"/>
        </w:rPr>
        <w:t>удаление</w:t>
      </w:r>
      <w:r w:rsidRPr="00F27EFF">
        <w:t>.</w:t>
      </w:r>
      <w:r w:rsidRPr="00F27EFF">
        <w:rPr>
          <w:spacing w:val="1"/>
        </w:rPr>
        <w:t>Тип</w:t>
      </w:r>
      <w:r w:rsidRPr="00F27EFF">
        <w:t>ы</w:t>
      </w:r>
      <w:r w:rsidRPr="00F27EFF">
        <w:rPr>
          <w:spacing w:val="1"/>
        </w:rPr>
        <w:t>файлов</w:t>
      </w:r>
      <w:r w:rsidRPr="00F27EFF">
        <w:t>.</w:t>
      </w:r>
    </w:p>
    <w:p w:rsidR="00EE3280" w:rsidRPr="00F27EFF" w:rsidRDefault="00EE3280" w:rsidP="00F84E52">
      <w:pPr>
        <w:ind w:right="360" w:firstLine="0"/>
        <w:jc w:val="both"/>
      </w:pPr>
      <w:r w:rsidRPr="00F27EFF">
        <w:rPr>
          <w:spacing w:val="1"/>
        </w:rPr>
        <w:t>Характерны</w:t>
      </w:r>
      <w:r w:rsidRPr="00F27EFF">
        <w:t xml:space="preserve">е </w:t>
      </w:r>
      <w:r w:rsidRPr="00F27EFF">
        <w:rPr>
          <w:spacing w:val="1"/>
        </w:rPr>
        <w:t>размер</w:t>
      </w:r>
      <w:r w:rsidRPr="00F27EFF">
        <w:t>ы</w:t>
      </w:r>
      <w:r w:rsidRPr="00F27EFF">
        <w:rPr>
          <w:spacing w:val="1"/>
        </w:rPr>
        <w:t>файло</w:t>
      </w:r>
      <w:r w:rsidRPr="00F27EFF">
        <w:t>в</w:t>
      </w:r>
      <w:r w:rsidRPr="00F27EFF">
        <w:rPr>
          <w:spacing w:val="1"/>
        </w:rPr>
        <w:t>различны</w:t>
      </w:r>
      <w:r w:rsidRPr="00F27EFF">
        <w:t>х</w:t>
      </w:r>
      <w:r w:rsidRPr="00F27EFF">
        <w:rPr>
          <w:spacing w:val="1"/>
        </w:rPr>
        <w:t>типо</w:t>
      </w:r>
      <w:r w:rsidRPr="00F27EFF">
        <w:t>в</w:t>
      </w:r>
      <w:r w:rsidRPr="00F27EFF">
        <w:rPr>
          <w:spacing w:val="1"/>
        </w:rPr>
        <w:t>(страниц</w:t>
      </w:r>
      <w:r w:rsidRPr="00F27EFF">
        <w:t>а</w:t>
      </w:r>
      <w:r w:rsidRPr="00F27EFF">
        <w:rPr>
          <w:spacing w:val="1"/>
        </w:rPr>
        <w:t>печатног</w:t>
      </w:r>
      <w:r w:rsidRPr="00F27EFF">
        <w:t xml:space="preserve">о </w:t>
      </w:r>
      <w:r w:rsidRPr="00F27EFF">
        <w:rPr>
          <w:spacing w:val="1"/>
        </w:rPr>
        <w:t>текста</w:t>
      </w:r>
      <w:r w:rsidRPr="00F27EFF">
        <w:t>,</w:t>
      </w:r>
      <w:r w:rsidRPr="00F27EFF">
        <w:rPr>
          <w:spacing w:val="1"/>
        </w:rPr>
        <w:t>полны</w:t>
      </w:r>
      <w:r w:rsidRPr="00F27EFF">
        <w:t>й</w:t>
      </w:r>
      <w:r w:rsidRPr="00F27EFF">
        <w:rPr>
          <w:spacing w:val="1"/>
        </w:rPr>
        <w:t>текс</w:t>
      </w:r>
      <w:r w:rsidRPr="00F27EFF">
        <w:t>т</w:t>
      </w:r>
      <w:r w:rsidRPr="00F27EFF">
        <w:rPr>
          <w:spacing w:val="1"/>
        </w:rPr>
        <w:t>роман</w:t>
      </w:r>
      <w:r w:rsidRPr="00F27EFF">
        <w:t>а</w:t>
      </w:r>
      <w:r w:rsidRPr="00F27EFF">
        <w:rPr>
          <w:spacing w:val="1"/>
        </w:rPr>
        <w:t>«Евгени</w:t>
      </w:r>
      <w:r w:rsidRPr="00F27EFF">
        <w:t>й</w:t>
      </w:r>
      <w:r w:rsidRPr="00F27EFF">
        <w:rPr>
          <w:spacing w:val="1"/>
        </w:rPr>
        <w:t xml:space="preserve"> Онегин»</w:t>
      </w:r>
      <w:r w:rsidRPr="00F27EFF">
        <w:t xml:space="preserve">, </w:t>
      </w:r>
      <w:r w:rsidRPr="00F27EFF">
        <w:rPr>
          <w:spacing w:val="1"/>
        </w:rPr>
        <w:t>минутны</w:t>
      </w:r>
      <w:r w:rsidRPr="00F27EFF">
        <w:t xml:space="preserve">й </w:t>
      </w:r>
      <w:r w:rsidRPr="00F27EFF">
        <w:rPr>
          <w:spacing w:val="1"/>
        </w:rPr>
        <w:t>видеоклип</w:t>
      </w:r>
      <w:r w:rsidRPr="00F27EFF">
        <w:t xml:space="preserve">, </w:t>
      </w:r>
      <w:r w:rsidRPr="00F27EFF">
        <w:rPr>
          <w:spacing w:val="1"/>
        </w:rPr>
        <w:t>полуторачасово</w:t>
      </w:r>
      <w:r w:rsidRPr="00F27EFF">
        <w:t xml:space="preserve">й </w:t>
      </w:r>
      <w:r w:rsidRPr="00F27EFF">
        <w:rPr>
          <w:spacing w:val="1"/>
        </w:rPr>
        <w:t>фильм</w:t>
      </w:r>
      <w:r w:rsidRPr="00F27EFF">
        <w:t>,</w:t>
      </w:r>
      <w:r w:rsidRPr="00F27EFF">
        <w:rPr>
          <w:spacing w:val="1"/>
        </w:rPr>
        <w:t>фай</w:t>
      </w:r>
      <w:r w:rsidRPr="00F27EFF">
        <w:t>л</w:t>
      </w:r>
      <w:r w:rsidRPr="00F27EFF">
        <w:rPr>
          <w:spacing w:val="1"/>
        </w:rPr>
        <w:t>данны</w:t>
      </w:r>
      <w:r w:rsidRPr="00F27EFF">
        <w:t>х</w:t>
      </w:r>
      <w:r w:rsidRPr="00F27EFF">
        <w:rPr>
          <w:spacing w:val="1"/>
        </w:rPr>
        <w:t>космически</w:t>
      </w:r>
      <w:r w:rsidRPr="00F27EFF">
        <w:t>х</w:t>
      </w:r>
      <w:r w:rsidRPr="00F27EFF">
        <w:rPr>
          <w:spacing w:val="1"/>
        </w:rPr>
        <w:t>наблюдений</w:t>
      </w:r>
      <w:r w:rsidRPr="00F27EFF">
        <w:t>,</w:t>
      </w:r>
      <w:r w:rsidRPr="00F27EFF">
        <w:rPr>
          <w:spacing w:val="1"/>
        </w:rPr>
        <w:t>файл промежуточны</w:t>
      </w:r>
      <w:r w:rsidRPr="00F27EFF">
        <w:t xml:space="preserve">х </w:t>
      </w:r>
      <w:r w:rsidRPr="00F27EFF">
        <w:rPr>
          <w:spacing w:val="1"/>
        </w:rPr>
        <w:t>данны</w:t>
      </w:r>
      <w:r w:rsidRPr="00F27EFF">
        <w:t>х</w:t>
      </w:r>
      <w:r w:rsidRPr="00F27EFF">
        <w:rPr>
          <w:spacing w:val="1"/>
        </w:rPr>
        <w:t>пр</w:t>
      </w:r>
      <w:r w:rsidRPr="00F27EFF">
        <w:t>и</w:t>
      </w:r>
      <w:r w:rsidRPr="00F27EFF">
        <w:rPr>
          <w:spacing w:val="1"/>
        </w:rPr>
        <w:t>математическо</w:t>
      </w:r>
      <w:r w:rsidRPr="00F27EFF">
        <w:t xml:space="preserve">м </w:t>
      </w:r>
      <w:r w:rsidRPr="00F27EFF">
        <w:rPr>
          <w:spacing w:val="1"/>
        </w:rPr>
        <w:t>моделировани</w:t>
      </w:r>
      <w:r w:rsidRPr="00F27EFF">
        <w:t xml:space="preserve">и </w:t>
      </w:r>
      <w:r w:rsidRPr="00F27EFF">
        <w:rPr>
          <w:spacing w:val="1"/>
        </w:rPr>
        <w:t>сложны</w:t>
      </w:r>
      <w:r w:rsidRPr="00F27EFF">
        <w:t xml:space="preserve">х </w:t>
      </w:r>
      <w:r w:rsidRPr="00F27EFF">
        <w:rPr>
          <w:spacing w:val="1"/>
        </w:rPr>
        <w:t>физически</w:t>
      </w:r>
      <w:r w:rsidRPr="00F27EFF">
        <w:t>х</w:t>
      </w:r>
      <w:r w:rsidRPr="00F27EFF">
        <w:rPr>
          <w:spacing w:val="1"/>
        </w:rPr>
        <w:t>процессо</w:t>
      </w:r>
      <w:r w:rsidRPr="00F27EFF">
        <w:t xml:space="preserve">ви </w:t>
      </w:r>
      <w:r w:rsidRPr="00F27EFF">
        <w:rPr>
          <w:spacing w:val="1"/>
        </w:rPr>
        <w:t>др</w:t>
      </w:r>
      <w:r w:rsidRPr="00F27EFF">
        <w:t>.</w:t>
      </w:r>
      <w:r w:rsidRPr="00F27EFF">
        <w:rPr>
          <w:spacing w:val="1"/>
        </w:rPr>
        <w:t>)</w:t>
      </w:r>
      <w:r w:rsidRPr="00F27EFF">
        <w:t>.</w:t>
      </w:r>
    </w:p>
    <w:p w:rsidR="00EE3280" w:rsidRPr="00F27EFF" w:rsidRDefault="00EE3280" w:rsidP="00F84E52">
      <w:pPr>
        <w:ind w:right="360" w:firstLine="0"/>
        <w:jc w:val="both"/>
      </w:pPr>
      <w:r w:rsidRPr="00F27EFF">
        <w:rPr>
          <w:spacing w:val="1"/>
        </w:rPr>
        <w:t>Архивировани</w:t>
      </w:r>
      <w:r w:rsidRPr="00F27EFF">
        <w:t xml:space="preserve">еи </w:t>
      </w:r>
      <w:r w:rsidRPr="00F27EFF">
        <w:rPr>
          <w:spacing w:val="1"/>
        </w:rPr>
        <w:t>разархивирование</w:t>
      </w:r>
      <w:r w:rsidRPr="00F27EFF">
        <w:t>.</w:t>
      </w:r>
    </w:p>
    <w:p w:rsidR="00EE3280" w:rsidRPr="00F27EFF" w:rsidRDefault="00EE3280" w:rsidP="00F84E52">
      <w:pPr>
        <w:ind w:right="360" w:firstLine="0"/>
        <w:jc w:val="both"/>
      </w:pPr>
      <w:r w:rsidRPr="00F27EFF">
        <w:rPr>
          <w:spacing w:val="1"/>
        </w:rPr>
        <w:t>Файловы</w:t>
      </w:r>
      <w:r w:rsidRPr="00F27EFF">
        <w:t>й</w:t>
      </w:r>
      <w:r w:rsidRPr="00F27EFF">
        <w:rPr>
          <w:spacing w:val="1"/>
        </w:rPr>
        <w:t>менеджер</w:t>
      </w:r>
      <w:r w:rsidRPr="00F27EFF">
        <w:t>.</w:t>
      </w:r>
    </w:p>
    <w:p w:rsidR="00EE3280" w:rsidRPr="00F27EFF" w:rsidRDefault="00EE3280" w:rsidP="00F84E52">
      <w:pPr>
        <w:ind w:right="360" w:firstLine="0"/>
        <w:jc w:val="both"/>
      </w:pPr>
      <w:r w:rsidRPr="00F27EFF">
        <w:rPr>
          <w:spacing w:val="3"/>
        </w:rPr>
        <w:t>Поис</w:t>
      </w:r>
      <w:r w:rsidRPr="00F27EFF">
        <w:t>кв</w:t>
      </w:r>
      <w:r w:rsidRPr="00F27EFF">
        <w:rPr>
          <w:spacing w:val="1"/>
        </w:rPr>
        <w:t>файлово</w:t>
      </w:r>
      <w:r w:rsidRPr="00F27EFF">
        <w:t>й</w:t>
      </w:r>
      <w:r w:rsidRPr="00F27EFF">
        <w:rPr>
          <w:spacing w:val="1"/>
        </w:rPr>
        <w:t>системе</w:t>
      </w:r>
      <w:r w:rsidRPr="00F27EFF">
        <w:t>.</w:t>
      </w:r>
    </w:p>
    <w:p w:rsidR="00EE3280" w:rsidRPr="00F27EFF" w:rsidRDefault="00EE3280" w:rsidP="00F84E52">
      <w:pPr>
        <w:pStyle w:val="ListParagraph"/>
        <w:tabs>
          <w:tab w:val="left" w:pos="900"/>
        </w:tabs>
        <w:ind w:left="0" w:right="360" w:firstLine="0"/>
        <w:jc w:val="both"/>
        <w:rPr>
          <w:rFonts w:ascii="Times New Roman" w:hAnsi="Times New Roman" w:cs="Times New Roman"/>
        </w:rPr>
      </w:pPr>
      <w:r w:rsidRPr="00F27EFF">
        <w:rPr>
          <w:rFonts w:ascii="Times New Roman" w:hAnsi="Times New Roman" w:cs="Times New Roman"/>
          <w:b/>
          <w:bCs/>
          <w:spacing w:val="1"/>
        </w:rPr>
        <w:t>Подготовк</w:t>
      </w:r>
      <w:r w:rsidRPr="00F27EFF">
        <w:rPr>
          <w:rFonts w:ascii="Times New Roman" w:hAnsi="Times New Roman" w:cs="Times New Roman"/>
          <w:b/>
          <w:bCs/>
        </w:rPr>
        <w:t>а</w:t>
      </w:r>
      <w:r w:rsidRPr="00F27EFF">
        <w:rPr>
          <w:rFonts w:ascii="Times New Roman" w:hAnsi="Times New Roman" w:cs="Times New Roman"/>
          <w:b/>
          <w:bCs/>
          <w:spacing w:val="1"/>
        </w:rPr>
        <w:t>тексто</w:t>
      </w:r>
      <w:r w:rsidRPr="00F27EFF">
        <w:rPr>
          <w:rFonts w:ascii="Times New Roman" w:hAnsi="Times New Roman" w:cs="Times New Roman"/>
          <w:b/>
          <w:bCs/>
        </w:rPr>
        <w:t>ви</w:t>
      </w:r>
      <w:r w:rsidRPr="00F27EFF">
        <w:rPr>
          <w:rFonts w:ascii="Times New Roman" w:hAnsi="Times New Roman" w:cs="Times New Roman"/>
          <w:b/>
          <w:bCs/>
          <w:spacing w:val="1"/>
        </w:rPr>
        <w:t>демонстрационны</w:t>
      </w:r>
      <w:r w:rsidRPr="00F27EFF">
        <w:rPr>
          <w:rFonts w:ascii="Times New Roman" w:hAnsi="Times New Roman" w:cs="Times New Roman"/>
          <w:b/>
          <w:bCs/>
        </w:rPr>
        <w:t>х</w:t>
      </w:r>
      <w:r w:rsidRPr="00F27EFF">
        <w:rPr>
          <w:rFonts w:ascii="Times New Roman" w:hAnsi="Times New Roman" w:cs="Times New Roman"/>
          <w:b/>
          <w:bCs/>
          <w:spacing w:val="1"/>
        </w:rPr>
        <w:t>материало</w:t>
      </w:r>
      <w:r w:rsidRPr="00F27EFF">
        <w:rPr>
          <w:rFonts w:ascii="Times New Roman" w:hAnsi="Times New Roman" w:cs="Times New Roman"/>
          <w:b/>
          <w:bCs/>
        </w:rPr>
        <w:t>в</w:t>
      </w:r>
    </w:p>
    <w:p w:rsidR="00EE3280" w:rsidRPr="00F27EFF" w:rsidRDefault="00EE3280" w:rsidP="00F84E52">
      <w:pPr>
        <w:ind w:right="360" w:firstLine="0"/>
        <w:jc w:val="both"/>
        <w:rPr>
          <w:strike/>
        </w:rPr>
      </w:pPr>
      <w:r w:rsidRPr="00F27EFF">
        <w:t>Т</w:t>
      </w:r>
      <w:r w:rsidRPr="00F27EFF">
        <w:rPr>
          <w:spacing w:val="1"/>
        </w:rPr>
        <w:t>екст</w:t>
      </w:r>
      <w:r w:rsidRPr="00F27EFF">
        <w:rPr>
          <w:spacing w:val="2"/>
        </w:rPr>
        <w:t>о</w:t>
      </w:r>
      <w:r w:rsidRPr="00F27EFF">
        <w:rPr>
          <w:spacing w:val="1"/>
        </w:rPr>
        <w:t>вы</w:t>
      </w:r>
      <w:r w:rsidRPr="00F27EFF">
        <w:t>едо</w:t>
      </w:r>
      <w:r w:rsidRPr="00F27EFF">
        <w:rPr>
          <w:spacing w:val="1"/>
        </w:rPr>
        <w:t>к</w:t>
      </w:r>
      <w:r w:rsidRPr="00F27EFF">
        <w:rPr>
          <w:spacing w:val="-2"/>
        </w:rPr>
        <w:t>у</w:t>
      </w:r>
      <w:r w:rsidRPr="00F27EFF">
        <w:rPr>
          <w:spacing w:val="1"/>
        </w:rPr>
        <w:t>ме</w:t>
      </w:r>
      <w:r w:rsidRPr="00F27EFF">
        <w:rPr>
          <w:spacing w:val="2"/>
        </w:rPr>
        <w:t>н</w:t>
      </w:r>
      <w:r w:rsidRPr="00F27EFF">
        <w:rPr>
          <w:spacing w:val="1"/>
        </w:rPr>
        <w:t>т</w:t>
      </w:r>
      <w:r w:rsidRPr="00F27EFF">
        <w:t>ыиих</w:t>
      </w:r>
      <w:r w:rsidRPr="00F27EFF">
        <w:rPr>
          <w:spacing w:val="1"/>
        </w:rPr>
        <w:t>ст</w:t>
      </w:r>
      <w:r w:rsidRPr="00F27EFF">
        <w:rPr>
          <w:spacing w:val="2"/>
        </w:rPr>
        <w:t>р</w:t>
      </w:r>
      <w:r w:rsidRPr="00F27EFF">
        <w:rPr>
          <w:spacing w:val="-3"/>
        </w:rPr>
        <w:t>у</w:t>
      </w:r>
      <w:r w:rsidRPr="00F27EFF">
        <w:rPr>
          <w:spacing w:val="1"/>
        </w:rPr>
        <w:t>кт</w:t>
      </w:r>
      <w:r w:rsidRPr="00F27EFF">
        <w:rPr>
          <w:spacing w:val="-3"/>
        </w:rPr>
        <w:t>у</w:t>
      </w:r>
      <w:r w:rsidRPr="00F27EFF">
        <w:rPr>
          <w:spacing w:val="2"/>
        </w:rPr>
        <w:t>рн</w:t>
      </w:r>
      <w:r w:rsidRPr="00F27EFF">
        <w:rPr>
          <w:spacing w:val="3"/>
        </w:rPr>
        <w:t>ы</w:t>
      </w:r>
      <w:r w:rsidRPr="00F27EFF">
        <w:t xml:space="preserve">е </w:t>
      </w:r>
      <w:r w:rsidRPr="00F27EFF">
        <w:rPr>
          <w:spacing w:val="1"/>
        </w:rPr>
        <w:t>э</w:t>
      </w:r>
      <w:r w:rsidRPr="00F27EFF">
        <w:t>л</w:t>
      </w:r>
      <w:r w:rsidRPr="00F27EFF">
        <w:rPr>
          <w:spacing w:val="1"/>
        </w:rPr>
        <w:t>ем</w:t>
      </w:r>
      <w:r w:rsidRPr="00F27EFF">
        <w:rPr>
          <w:spacing w:val="-1"/>
        </w:rPr>
        <w:t>е</w:t>
      </w:r>
      <w:r w:rsidRPr="00F27EFF">
        <w:rPr>
          <w:spacing w:val="2"/>
        </w:rPr>
        <w:t>н</w:t>
      </w:r>
      <w:r w:rsidRPr="00F27EFF">
        <w:rPr>
          <w:spacing w:val="1"/>
        </w:rPr>
        <w:t>т</w:t>
      </w:r>
      <w:r w:rsidRPr="00F27EFF">
        <w:t>ы</w:t>
      </w:r>
      <w:r w:rsidRPr="00F27EFF">
        <w:rPr>
          <w:spacing w:val="1"/>
        </w:rPr>
        <w:t>(с</w:t>
      </w:r>
      <w:r w:rsidRPr="00F27EFF">
        <w:rPr>
          <w:spacing w:val="-2"/>
        </w:rPr>
        <w:t>т</w:t>
      </w:r>
      <w:r w:rsidRPr="00F27EFF">
        <w:rPr>
          <w:spacing w:val="2"/>
        </w:rPr>
        <w:t>р</w:t>
      </w:r>
      <w:r w:rsidRPr="00F27EFF">
        <w:rPr>
          <w:spacing w:val="1"/>
        </w:rPr>
        <w:t>а</w:t>
      </w:r>
      <w:r w:rsidRPr="00F27EFF">
        <w:t>ни</w:t>
      </w:r>
      <w:r w:rsidRPr="00F27EFF">
        <w:rPr>
          <w:spacing w:val="2"/>
        </w:rPr>
        <w:t>ц</w:t>
      </w:r>
      <w:r w:rsidRPr="00F27EFF">
        <w:rPr>
          <w:spacing w:val="1"/>
        </w:rPr>
        <w:t>а</w:t>
      </w:r>
      <w:r w:rsidRPr="00F27EFF">
        <w:t>,</w:t>
      </w:r>
      <w:r w:rsidRPr="00F27EFF">
        <w:rPr>
          <w:spacing w:val="-1"/>
        </w:rPr>
        <w:t>а</w:t>
      </w:r>
      <w:r w:rsidRPr="00F27EFF">
        <w:rPr>
          <w:spacing w:val="2"/>
        </w:rPr>
        <w:t>б</w:t>
      </w:r>
      <w:r w:rsidRPr="00F27EFF">
        <w:rPr>
          <w:spacing w:val="-2"/>
        </w:rPr>
        <w:t>з</w:t>
      </w:r>
      <w:r w:rsidRPr="00F27EFF">
        <w:rPr>
          <w:spacing w:val="1"/>
        </w:rPr>
        <w:t>а</w:t>
      </w:r>
      <w:r w:rsidRPr="00F27EFF">
        <w:rPr>
          <w:spacing w:val="2"/>
        </w:rPr>
        <w:t>ц</w:t>
      </w:r>
      <w:r w:rsidRPr="00F27EFF">
        <w:t xml:space="preserve">, </w:t>
      </w:r>
      <w:r w:rsidRPr="00F27EFF">
        <w:rPr>
          <w:spacing w:val="1"/>
        </w:rPr>
        <w:t>с</w:t>
      </w:r>
      <w:r w:rsidRPr="00F27EFF">
        <w:rPr>
          <w:spacing w:val="-2"/>
        </w:rPr>
        <w:t>т</w:t>
      </w:r>
      <w:r w:rsidRPr="00F27EFF">
        <w:t>р</w:t>
      </w:r>
      <w:r w:rsidRPr="00F27EFF">
        <w:rPr>
          <w:spacing w:val="2"/>
        </w:rPr>
        <w:t>о</w:t>
      </w:r>
      <w:r w:rsidRPr="00F27EFF">
        <w:rPr>
          <w:spacing w:val="1"/>
        </w:rPr>
        <w:t>ка</w:t>
      </w:r>
      <w:r w:rsidRPr="00F27EFF">
        <w:t>,</w:t>
      </w:r>
      <w:r w:rsidRPr="00F27EFF">
        <w:rPr>
          <w:spacing w:val="1"/>
        </w:rPr>
        <w:t>сло</w:t>
      </w:r>
      <w:r w:rsidRPr="00F27EFF">
        <w:rPr>
          <w:spacing w:val="-2"/>
        </w:rPr>
        <w:t>в</w:t>
      </w:r>
      <w:r w:rsidRPr="00F27EFF">
        <w:rPr>
          <w:spacing w:val="2"/>
        </w:rPr>
        <w:t>о</w:t>
      </w:r>
      <w:r w:rsidRPr="00F27EFF">
        <w:t>,</w:t>
      </w:r>
      <w:r w:rsidRPr="00F27EFF">
        <w:rPr>
          <w:spacing w:val="1"/>
        </w:rPr>
        <w:t>с</w:t>
      </w:r>
      <w:r w:rsidRPr="00F27EFF">
        <w:rPr>
          <w:spacing w:val="2"/>
        </w:rPr>
        <w:t>и</w:t>
      </w:r>
      <w:r w:rsidRPr="00F27EFF">
        <w:rPr>
          <w:spacing w:val="1"/>
        </w:rPr>
        <w:t>м</w:t>
      </w:r>
      <w:r w:rsidRPr="00F27EFF">
        <w:rPr>
          <w:spacing w:val="-2"/>
        </w:rPr>
        <w:t>в</w:t>
      </w:r>
      <w:r w:rsidRPr="00F27EFF">
        <w:rPr>
          <w:spacing w:val="2"/>
        </w:rPr>
        <w:t>о</w:t>
      </w:r>
      <w:r w:rsidRPr="00F27EFF">
        <w:t>л</w:t>
      </w:r>
      <w:r w:rsidRPr="00F27EFF">
        <w:rPr>
          <w:spacing w:val="1"/>
        </w:rPr>
        <w:t>)</w:t>
      </w:r>
      <w:r w:rsidRPr="00F27EFF">
        <w:t>.</w:t>
      </w:r>
    </w:p>
    <w:p w:rsidR="00EE3280" w:rsidRPr="00F27EFF" w:rsidRDefault="00EE3280" w:rsidP="00F84E52">
      <w:pPr>
        <w:ind w:right="360" w:firstLine="0"/>
        <w:jc w:val="both"/>
      </w:pPr>
      <w:r w:rsidRPr="00F27EFF">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EE3280" w:rsidRPr="00F27EFF" w:rsidRDefault="00EE3280" w:rsidP="00F84E52">
      <w:pPr>
        <w:ind w:right="360" w:firstLine="0"/>
        <w:jc w:val="both"/>
      </w:pPr>
      <w:r w:rsidRPr="00F27EFF">
        <w:rPr>
          <w:spacing w:val="1"/>
        </w:rPr>
        <w:t>Вк</w:t>
      </w:r>
      <w:r w:rsidRPr="00F27EFF">
        <w:t>лю</w:t>
      </w:r>
      <w:r w:rsidRPr="00F27EFF">
        <w:rPr>
          <w:spacing w:val="1"/>
        </w:rPr>
        <w:t>че</w:t>
      </w:r>
      <w:r w:rsidRPr="00F27EFF">
        <w:t>н</w:t>
      </w:r>
      <w:r w:rsidRPr="00F27EFF">
        <w:rPr>
          <w:spacing w:val="2"/>
        </w:rPr>
        <w:t>и</w:t>
      </w:r>
      <w:r w:rsidRPr="00F27EFF">
        <w:t>е в</w:t>
      </w:r>
      <w:r w:rsidRPr="00F27EFF">
        <w:rPr>
          <w:spacing w:val="1"/>
        </w:rPr>
        <w:t>тек</w:t>
      </w:r>
      <w:r w:rsidRPr="00F27EFF">
        <w:rPr>
          <w:spacing w:val="-1"/>
        </w:rPr>
        <w:t>с</w:t>
      </w:r>
      <w:r w:rsidRPr="00F27EFF">
        <w:rPr>
          <w:spacing w:val="1"/>
        </w:rPr>
        <w:t>т</w:t>
      </w:r>
      <w:r w:rsidRPr="00F27EFF">
        <w:rPr>
          <w:spacing w:val="2"/>
        </w:rPr>
        <w:t>о</w:t>
      </w:r>
      <w:r w:rsidRPr="00F27EFF">
        <w:rPr>
          <w:spacing w:val="1"/>
        </w:rPr>
        <w:t>в</w:t>
      </w:r>
      <w:r w:rsidRPr="00F27EFF">
        <w:rPr>
          <w:spacing w:val="-1"/>
        </w:rPr>
        <w:t>ы</w:t>
      </w:r>
      <w:r w:rsidRPr="00F27EFF">
        <w:t>йд</w:t>
      </w:r>
      <w:r w:rsidRPr="00F27EFF">
        <w:rPr>
          <w:spacing w:val="2"/>
        </w:rPr>
        <w:t>о</w:t>
      </w:r>
      <w:r w:rsidRPr="00F27EFF">
        <w:rPr>
          <w:spacing w:val="1"/>
        </w:rPr>
        <w:t>к</w:t>
      </w:r>
      <w:r w:rsidRPr="00F27EFF">
        <w:rPr>
          <w:spacing w:val="-2"/>
        </w:rPr>
        <w:t>у</w:t>
      </w:r>
      <w:r w:rsidRPr="00F27EFF">
        <w:rPr>
          <w:spacing w:val="1"/>
        </w:rPr>
        <w:t>ме</w:t>
      </w:r>
      <w:r w:rsidRPr="00F27EFF">
        <w:rPr>
          <w:spacing w:val="2"/>
        </w:rPr>
        <w:t>н</w:t>
      </w:r>
      <w:r w:rsidRPr="00F27EFF">
        <w:t>т</w:t>
      </w:r>
      <w:r w:rsidRPr="00F27EFF">
        <w:rPr>
          <w:spacing w:val="-1"/>
        </w:rPr>
        <w:t>с</w:t>
      </w:r>
      <w:r w:rsidRPr="00F27EFF">
        <w:rPr>
          <w:spacing w:val="2"/>
        </w:rPr>
        <w:t>пи</w:t>
      </w:r>
      <w:r w:rsidRPr="00F27EFF">
        <w:rPr>
          <w:spacing w:val="-1"/>
        </w:rPr>
        <w:t>с</w:t>
      </w:r>
      <w:r w:rsidRPr="00F27EFF">
        <w:rPr>
          <w:spacing w:val="1"/>
        </w:rPr>
        <w:t>к</w:t>
      </w:r>
      <w:r w:rsidRPr="00F27EFF">
        <w:rPr>
          <w:spacing w:val="2"/>
        </w:rPr>
        <w:t>о</w:t>
      </w:r>
      <w:r w:rsidRPr="00F27EFF">
        <w:rPr>
          <w:spacing w:val="1"/>
        </w:rPr>
        <w:t>в</w:t>
      </w:r>
      <w:r w:rsidRPr="00F27EFF">
        <w:t xml:space="preserve">, </w:t>
      </w:r>
      <w:r w:rsidRPr="00F27EFF">
        <w:rPr>
          <w:spacing w:val="1"/>
        </w:rPr>
        <w:t>т</w:t>
      </w:r>
      <w:r w:rsidRPr="00F27EFF">
        <w:rPr>
          <w:spacing w:val="-2"/>
        </w:rPr>
        <w:t>а</w:t>
      </w:r>
      <w:r w:rsidRPr="00F27EFF">
        <w:rPr>
          <w:spacing w:val="2"/>
        </w:rPr>
        <w:t>б</w:t>
      </w:r>
      <w:r w:rsidRPr="00F27EFF">
        <w:t>ли</w:t>
      </w:r>
      <w:r w:rsidRPr="00F27EFF">
        <w:rPr>
          <w:spacing w:val="2"/>
        </w:rPr>
        <w:t>ц</w:t>
      </w:r>
      <w:r w:rsidRPr="00F27EFF">
        <w:t>,и</w:t>
      </w:r>
      <w:r w:rsidRPr="00F27EFF">
        <w:rPr>
          <w:spacing w:val="1"/>
        </w:rPr>
        <w:t>г</w:t>
      </w:r>
      <w:r w:rsidRPr="00F27EFF">
        <w:rPr>
          <w:spacing w:val="2"/>
        </w:rPr>
        <w:t>р</w:t>
      </w:r>
      <w:r w:rsidRPr="00F27EFF">
        <w:rPr>
          <w:spacing w:val="1"/>
        </w:rPr>
        <w:t>а</w:t>
      </w:r>
      <w:r w:rsidRPr="00F27EFF">
        <w:rPr>
          <w:spacing w:val="-1"/>
        </w:rPr>
        <w:t>ф</w:t>
      </w:r>
      <w:r w:rsidRPr="00F27EFF">
        <w:rPr>
          <w:spacing w:val="2"/>
        </w:rPr>
        <w:t>и</w:t>
      </w:r>
      <w:r w:rsidRPr="00F27EFF">
        <w:rPr>
          <w:spacing w:val="-1"/>
        </w:rPr>
        <w:t>ч</w:t>
      </w:r>
      <w:r w:rsidRPr="00F27EFF">
        <w:rPr>
          <w:spacing w:val="1"/>
        </w:rPr>
        <w:t>ес</w:t>
      </w:r>
      <w:r w:rsidRPr="00F27EFF">
        <w:rPr>
          <w:spacing w:val="-1"/>
        </w:rPr>
        <w:t>к</w:t>
      </w:r>
      <w:r w:rsidRPr="00F27EFF">
        <w:rPr>
          <w:spacing w:val="2"/>
        </w:rPr>
        <w:t>и</w:t>
      </w:r>
      <w:r w:rsidRPr="00F27EFF">
        <w:t xml:space="preserve">х </w:t>
      </w:r>
      <w:r w:rsidRPr="00F27EFF">
        <w:rPr>
          <w:spacing w:val="2"/>
        </w:rPr>
        <w:t>об</w:t>
      </w:r>
      <w:r w:rsidRPr="00F27EFF">
        <w:t>ъ</w:t>
      </w:r>
      <w:r w:rsidRPr="00F27EFF">
        <w:rPr>
          <w:spacing w:val="-1"/>
        </w:rPr>
        <w:t>е</w:t>
      </w:r>
      <w:r w:rsidRPr="00F27EFF">
        <w:rPr>
          <w:spacing w:val="1"/>
        </w:rPr>
        <w:t>к</w:t>
      </w:r>
      <w:r w:rsidRPr="00F27EFF">
        <w:rPr>
          <w:spacing w:val="-1"/>
        </w:rPr>
        <w:t>т</w:t>
      </w:r>
      <w:r w:rsidRPr="00F27EFF">
        <w:rPr>
          <w:spacing w:val="2"/>
        </w:rPr>
        <w:t>о</w:t>
      </w:r>
      <w:r w:rsidRPr="00F27EFF">
        <w:rPr>
          <w:spacing w:val="1"/>
        </w:rPr>
        <w:t>в</w:t>
      </w:r>
      <w:r w:rsidRPr="00F27EFF">
        <w:t xml:space="preserve">. </w:t>
      </w:r>
      <w:r w:rsidRPr="00F27EFF">
        <w:rPr>
          <w:spacing w:val="1"/>
        </w:rPr>
        <w:t>Вк</w:t>
      </w:r>
      <w:r w:rsidRPr="00F27EFF">
        <w:t>лю</w:t>
      </w:r>
      <w:r w:rsidRPr="00F27EFF">
        <w:rPr>
          <w:spacing w:val="1"/>
        </w:rPr>
        <w:t>че</w:t>
      </w:r>
      <w:r w:rsidRPr="00F27EFF">
        <w:t>н</w:t>
      </w:r>
      <w:r w:rsidRPr="00F27EFF">
        <w:rPr>
          <w:spacing w:val="2"/>
        </w:rPr>
        <w:t>и</w:t>
      </w:r>
      <w:r w:rsidRPr="00F27EFF">
        <w:t>ев</w:t>
      </w:r>
      <w:r w:rsidRPr="00F27EFF">
        <w:rPr>
          <w:spacing w:val="1"/>
        </w:rPr>
        <w:t>тек</w:t>
      </w:r>
      <w:r w:rsidRPr="00F27EFF">
        <w:rPr>
          <w:spacing w:val="-1"/>
        </w:rPr>
        <w:t>с</w:t>
      </w:r>
      <w:r w:rsidRPr="00F27EFF">
        <w:rPr>
          <w:spacing w:val="1"/>
        </w:rPr>
        <w:t>т</w:t>
      </w:r>
      <w:r w:rsidRPr="00F27EFF">
        <w:rPr>
          <w:spacing w:val="2"/>
        </w:rPr>
        <w:t>о</w:t>
      </w:r>
      <w:r w:rsidRPr="00F27EFF">
        <w:rPr>
          <w:spacing w:val="1"/>
        </w:rPr>
        <w:t>в</w:t>
      </w:r>
      <w:r w:rsidRPr="00F27EFF">
        <w:rPr>
          <w:spacing w:val="-1"/>
        </w:rPr>
        <w:t>ы</w:t>
      </w:r>
      <w:r w:rsidRPr="00F27EFF">
        <w:t>йд</w:t>
      </w:r>
      <w:r w:rsidRPr="00F27EFF">
        <w:rPr>
          <w:spacing w:val="2"/>
        </w:rPr>
        <w:t>о</w:t>
      </w:r>
      <w:r w:rsidRPr="00F27EFF">
        <w:rPr>
          <w:spacing w:val="1"/>
        </w:rPr>
        <w:t>к</w:t>
      </w:r>
      <w:r w:rsidRPr="00F27EFF">
        <w:rPr>
          <w:spacing w:val="-2"/>
        </w:rPr>
        <w:t>у</w:t>
      </w:r>
      <w:r w:rsidRPr="00F27EFF">
        <w:rPr>
          <w:spacing w:val="1"/>
        </w:rPr>
        <w:t>ме</w:t>
      </w:r>
      <w:r w:rsidRPr="00F27EFF">
        <w:rPr>
          <w:spacing w:val="2"/>
        </w:rPr>
        <w:t>н</w:t>
      </w:r>
      <w:r w:rsidRPr="00F27EFF">
        <w:t>тд</w:t>
      </w:r>
      <w:r w:rsidRPr="00F27EFF">
        <w:rPr>
          <w:spacing w:val="2"/>
        </w:rPr>
        <w:t>и</w:t>
      </w:r>
      <w:r w:rsidRPr="00F27EFF">
        <w:rPr>
          <w:spacing w:val="1"/>
        </w:rPr>
        <w:t>а</w:t>
      </w:r>
      <w:r w:rsidRPr="00F27EFF">
        <w:rPr>
          <w:spacing w:val="-1"/>
        </w:rPr>
        <w:t>г</w:t>
      </w:r>
      <w:r w:rsidRPr="00F27EFF">
        <w:rPr>
          <w:spacing w:val="2"/>
        </w:rPr>
        <w:t>р</w:t>
      </w:r>
      <w:r w:rsidRPr="00F27EFF">
        <w:rPr>
          <w:spacing w:val="1"/>
        </w:rPr>
        <w:t>амм</w:t>
      </w:r>
      <w:r w:rsidRPr="00F27EFF">
        <w:t xml:space="preserve">, </w:t>
      </w:r>
      <w:r w:rsidRPr="00F27EFF">
        <w:rPr>
          <w:spacing w:val="-1"/>
        </w:rPr>
        <w:t>ф</w:t>
      </w:r>
      <w:r w:rsidRPr="00F27EFF">
        <w:rPr>
          <w:spacing w:val="2"/>
        </w:rPr>
        <w:t>о</w:t>
      </w:r>
      <w:r w:rsidRPr="00F27EFF">
        <w:t>р</w:t>
      </w:r>
      <w:r w:rsidRPr="00F27EFF">
        <w:rPr>
          <w:spacing w:val="1"/>
        </w:rPr>
        <w:t>м</w:t>
      </w:r>
      <w:r w:rsidRPr="00F27EFF">
        <w:rPr>
          <w:spacing w:val="-3"/>
        </w:rPr>
        <w:t>у</w:t>
      </w:r>
      <w:r w:rsidRPr="00F27EFF">
        <w:rPr>
          <w:spacing w:val="1"/>
        </w:rPr>
        <w:t>л</w:t>
      </w:r>
      <w:r w:rsidRPr="00F27EFF">
        <w:t xml:space="preserve">, </w:t>
      </w:r>
      <w:r w:rsidRPr="00F27EFF">
        <w:rPr>
          <w:spacing w:val="2"/>
        </w:rPr>
        <w:t>н</w:t>
      </w:r>
      <w:r w:rsidRPr="00F27EFF">
        <w:rPr>
          <w:spacing w:val="-3"/>
        </w:rPr>
        <w:t>у</w:t>
      </w:r>
      <w:r w:rsidRPr="00F27EFF">
        <w:rPr>
          <w:spacing w:val="1"/>
        </w:rPr>
        <w:t>ме</w:t>
      </w:r>
      <w:r w:rsidRPr="00F27EFF">
        <w:rPr>
          <w:spacing w:val="2"/>
        </w:rPr>
        <w:t>р</w:t>
      </w:r>
      <w:r w:rsidRPr="00F27EFF">
        <w:rPr>
          <w:spacing w:val="1"/>
        </w:rPr>
        <w:t>а</w:t>
      </w:r>
      <w:r w:rsidRPr="00F27EFF">
        <w:t>ц</w:t>
      </w:r>
      <w:r w:rsidRPr="00F27EFF">
        <w:rPr>
          <w:spacing w:val="2"/>
        </w:rPr>
        <w:t>и</w:t>
      </w:r>
      <w:r w:rsidRPr="00F27EFF">
        <w:t>и</w:t>
      </w:r>
      <w:r w:rsidRPr="00F27EFF">
        <w:rPr>
          <w:spacing w:val="1"/>
        </w:rPr>
        <w:t>с</w:t>
      </w:r>
      <w:r w:rsidRPr="00F27EFF">
        <w:rPr>
          <w:spacing w:val="-2"/>
        </w:rPr>
        <w:t>т</w:t>
      </w:r>
      <w:r w:rsidRPr="00F27EFF">
        <w:rPr>
          <w:spacing w:val="2"/>
        </w:rPr>
        <w:t>р</w:t>
      </w:r>
      <w:r w:rsidRPr="00F27EFF">
        <w:rPr>
          <w:spacing w:val="1"/>
        </w:rPr>
        <w:t>а</w:t>
      </w:r>
      <w:r w:rsidRPr="00F27EFF">
        <w:t>ниц,</w:t>
      </w:r>
      <w:r w:rsidRPr="00F27EFF">
        <w:rPr>
          <w:spacing w:val="1"/>
        </w:rPr>
        <w:t>к</w:t>
      </w:r>
      <w:r w:rsidRPr="00F27EFF">
        <w:rPr>
          <w:spacing w:val="2"/>
        </w:rPr>
        <w:t>о</w:t>
      </w:r>
      <w:r w:rsidRPr="00F27EFF">
        <w:t>л</w:t>
      </w:r>
      <w:r w:rsidRPr="00F27EFF">
        <w:rPr>
          <w:spacing w:val="2"/>
        </w:rPr>
        <w:t>он</w:t>
      </w:r>
      <w:r w:rsidRPr="00F27EFF">
        <w:rPr>
          <w:spacing w:val="-2"/>
        </w:rPr>
        <w:t>т</w:t>
      </w:r>
      <w:r w:rsidRPr="00F27EFF">
        <w:rPr>
          <w:spacing w:val="2"/>
        </w:rPr>
        <w:t>и</w:t>
      </w:r>
      <w:r w:rsidRPr="00F27EFF">
        <w:rPr>
          <w:spacing w:val="1"/>
        </w:rPr>
        <w:t>т</w:t>
      </w:r>
      <w:r w:rsidRPr="00F27EFF">
        <w:rPr>
          <w:spacing w:val="-3"/>
        </w:rPr>
        <w:t>у</w:t>
      </w:r>
      <w:r w:rsidRPr="00F27EFF">
        <w:t>л</w:t>
      </w:r>
      <w:r w:rsidRPr="00F27EFF">
        <w:rPr>
          <w:spacing w:val="2"/>
        </w:rPr>
        <w:t>о</w:t>
      </w:r>
      <w:r w:rsidRPr="00F27EFF">
        <w:rPr>
          <w:spacing w:val="1"/>
        </w:rPr>
        <w:t>в</w:t>
      </w:r>
      <w:r w:rsidRPr="00F27EFF">
        <w:t>,</w:t>
      </w:r>
      <w:r w:rsidRPr="00F27EFF">
        <w:rPr>
          <w:spacing w:val="1"/>
        </w:rPr>
        <w:t>ссыло</w:t>
      </w:r>
      <w:r w:rsidRPr="00F27EFF">
        <w:t>кид</w:t>
      </w:r>
      <w:r w:rsidRPr="00F27EFF">
        <w:rPr>
          <w:spacing w:val="2"/>
        </w:rPr>
        <w:t>р</w:t>
      </w:r>
      <w:r w:rsidRPr="00F27EFF">
        <w:t>.</w:t>
      </w:r>
      <w:r w:rsidRPr="00F27EFF">
        <w:rPr>
          <w:spacing w:val="2"/>
        </w:rPr>
        <w:t>Истори</w:t>
      </w:r>
      <w:r w:rsidRPr="00F27EFF">
        <w:t>яи</w:t>
      </w:r>
      <w:r w:rsidRPr="00F27EFF">
        <w:rPr>
          <w:spacing w:val="-1"/>
        </w:rPr>
        <w:t>з</w:t>
      </w:r>
      <w:r w:rsidRPr="00F27EFF">
        <w:t>менений.</w:t>
      </w:r>
    </w:p>
    <w:p w:rsidR="00EE3280" w:rsidRPr="00F27EFF" w:rsidRDefault="00EE3280" w:rsidP="00F84E52">
      <w:pPr>
        <w:ind w:right="360" w:firstLine="0"/>
        <w:jc w:val="both"/>
      </w:pPr>
      <w:r w:rsidRPr="00F27EFF">
        <w:t>Проверкаправописания,словари.</w:t>
      </w:r>
    </w:p>
    <w:p w:rsidR="00EE3280" w:rsidRPr="00F27EFF" w:rsidRDefault="00EE3280" w:rsidP="00F84E52">
      <w:pPr>
        <w:ind w:right="360" w:firstLine="0"/>
        <w:jc w:val="both"/>
      </w:pPr>
      <w:r w:rsidRPr="00F27EFF">
        <w:t>И</w:t>
      </w:r>
      <w:r w:rsidRPr="00F27EFF">
        <w:rPr>
          <w:spacing w:val="2"/>
        </w:rPr>
        <w:t>н</w:t>
      </w:r>
      <w:r w:rsidRPr="00F27EFF">
        <w:rPr>
          <w:spacing w:val="1"/>
        </w:rPr>
        <w:t>ст</w:t>
      </w:r>
      <w:r w:rsidRPr="00F27EFF">
        <w:rPr>
          <w:spacing w:val="2"/>
        </w:rPr>
        <w:t>р</w:t>
      </w:r>
      <w:r w:rsidRPr="00F27EFF">
        <w:rPr>
          <w:spacing w:val="-3"/>
        </w:rPr>
        <w:t>у</w:t>
      </w:r>
      <w:r w:rsidRPr="00F27EFF">
        <w:rPr>
          <w:spacing w:val="1"/>
        </w:rPr>
        <w:t>ме</w:t>
      </w:r>
      <w:r w:rsidRPr="00F27EFF">
        <w:rPr>
          <w:spacing w:val="2"/>
        </w:rPr>
        <w:t>н</w:t>
      </w:r>
      <w:r w:rsidRPr="00F27EFF">
        <w:rPr>
          <w:spacing w:val="1"/>
        </w:rPr>
        <w:t>т</w:t>
      </w:r>
      <w:r w:rsidRPr="00F27EFF">
        <w:t>ы</w:t>
      </w:r>
      <w:r w:rsidRPr="00F27EFF">
        <w:rPr>
          <w:spacing w:val="1"/>
        </w:rPr>
        <w:t>в</w:t>
      </w:r>
      <w:r w:rsidRPr="00F27EFF">
        <w:rPr>
          <w:spacing w:val="-2"/>
        </w:rPr>
        <w:t>в</w:t>
      </w:r>
      <w:r w:rsidRPr="00F27EFF">
        <w:t>о</w:t>
      </w:r>
      <w:r w:rsidRPr="00F27EFF">
        <w:rPr>
          <w:spacing w:val="2"/>
        </w:rPr>
        <w:t>д</w:t>
      </w:r>
      <w:r w:rsidRPr="00F27EFF">
        <w:t>а</w:t>
      </w:r>
      <w:r w:rsidRPr="00F27EFF">
        <w:rPr>
          <w:spacing w:val="1"/>
        </w:rPr>
        <w:t>текс</w:t>
      </w:r>
      <w:r w:rsidRPr="00F27EFF">
        <w:rPr>
          <w:spacing w:val="-2"/>
        </w:rPr>
        <w:t>т</w:t>
      </w:r>
      <w:r w:rsidRPr="00F27EFF">
        <w:t>ас</w:t>
      </w:r>
      <w:r w:rsidRPr="00F27EFF">
        <w:rPr>
          <w:spacing w:val="2"/>
        </w:rPr>
        <w:t>и</w:t>
      </w:r>
      <w:r w:rsidRPr="00F27EFF">
        <w:rPr>
          <w:spacing w:val="-1"/>
        </w:rPr>
        <w:t>с</w:t>
      </w:r>
      <w:r w:rsidRPr="00F27EFF">
        <w:t>п</w:t>
      </w:r>
      <w:r w:rsidRPr="00F27EFF">
        <w:rPr>
          <w:spacing w:val="2"/>
        </w:rPr>
        <w:t>о</w:t>
      </w:r>
      <w:r w:rsidRPr="00F27EFF">
        <w:t>ль</w:t>
      </w:r>
      <w:r w:rsidRPr="00F27EFF">
        <w:rPr>
          <w:spacing w:val="1"/>
        </w:rPr>
        <w:t>зов</w:t>
      </w:r>
      <w:r w:rsidRPr="00F27EFF">
        <w:t>ан</w:t>
      </w:r>
      <w:r w:rsidRPr="00F27EFF">
        <w:rPr>
          <w:spacing w:val="2"/>
        </w:rPr>
        <w:t>и</w:t>
      </w:r>
      <w:r w:rsidRPr="00F27EFF">
        <w:rPr>
          <w:spacing w:val="1"/>
        </w:rPr>
        <w:t>е</w:t>
      </w:r>
      <w:r w:rsidRPr="00F27EFF">
        <w:t xml:space="preserve">м </w:t>
      </w:r>
      <w:r w:rsidRPr="00F27EFF">
        <w:rPr>
          <w:spacing w:val="-1"/>
        </w:rPr>
        <w:t>с</w:t>
      </w:r>
      <w:r w:rsidRPr="00F27EFF">
        <w:rPr>
          <w:spacing w:val="1"/>
        </w:rPr>
        <w:t>к</w:t>
      </w:r>
      <w:r w:rsidRPr="00F27EFF">
        <w:rPr>
          <w:spacing w:val="-1"/>
        </w:rPr>
        <w:t>а</w:t>
      </w:r>
      <w:r w:rsidRPr="00F27EFF">
        <w:rPr>
          <w:spacing w:val="2"/>
        </w:rPr>
        <w:t>н</w:t>
      </w:r>
      <w:r w:rsidRPr="00F27EFF">
        <w:rPr>
          <w:spacing w:val="-1"/>
        </w:rPr>
        <w:t>е</w:t>
      </w:r>
      <w:r w:rsidRPr="00F27EFF">
        <w:rPr>
          <w:spacing w:val="2"/>
        </w:rPr>
        <w:t>р</w:t>
      </w:r>
      <w:r w:rsidRPr="00F27EFF">
        <w:rPr>
          <w:spacing w:val="1"/>
        </w:rPr>
        <w:t>а</w:t>
      </w:r>
      <w:r w:rsidRPr="00F27EFF">
        <w:t>,п</w:t>
      </w:r>
      <w:r w:rsidRPr="00F27EFF">
        <w:rPr>
          <w:spacing w:val="2"/>
        </w:rPr>
        <w:t>р</w:t>
      </w:r>
      <w:r w:rsidRPr="00F27EFF">
        <w:t>о</w:t>
      </w:r>
      <w:r w:rsidRPr="00F27EFF">
        <w:rPr>
          <w:spacing w:val="1"/>
        </w:rPr>
        <w:t>г</w:t>
      </w:r>
      <w:r w:rsidRPr="00F27EFF">
        <w:rPr>
          <w:spacing w:val="2"/>
        </w:rPr>
        <w:t>р</w:t>
      </w:r>
      <w:r w:rsidRPr="00F27EFF">
        <w:rPr>
          <w:spacing w:val="-1"/>
        </w:rPr>
        <w:t>а</w:t>
      </w:r>
      <w:r w:rsidRPr="00F27EFF">
        <w:rPr>
          <w:spacing w:val="1"/>
        </w:rPr>
        <w:t xml:space="preserve">мм </w:t>
      </w:r>
      <w:r w:rsidRPr="00F27EFF">
        <w:rPr>
          <w:spacing w:val="2"/>
        </w:rPr>
        <w:t>р</w:t>
      </w:r>
      <w:r w:rsidRPr="00F27EFF">
        <w:rPr>
          <w:spacing w:val="1"/>
        </w:rPr>
        <w:t>а</w:t>
      </w:r>
      <w:r w:rsidRPr="00F27EFF">
        <w:rPr>
          <w:spacing w:val="-1"/>
        </w:rPr>
        <w:t>с</w:t>
      </w:r>
      <w:r w:rsidRPr="00F27EFF">
        <w:rPr>
          <w:spacing w:val="2"/>
        </w:rPr>
        <w:t>по</w:t>
      </w:r>
      <w:r w:rsidRPr="00F27EFF">
        <w:rPr>
          <w:spacing w:val="-2"/>
        </w:rPr>
        <w:t>з</w:t>
      </w:r>
      <w:r w:rsidRPr="00F27EFF">
        <w:rPr>
          <w:spacing w:val="2"/>
        </w:rPr>
        <w:t>н</w:t>
      </w:r>
      <w:r w:rsidRPr="00F27EFF">
        <w:rPr>
          <w:spacing w:val="1"/>
        </w:rPr>
        <w:t>ав</w:t>
      </w:r>
      <w:r w:rsidRPr="00F27EFF">
        <w:rPr>
          <w:spacing w:val="-2"/>
        </w:rPr>
        <w:t>а</w:t>
      </w:r>
      <w:r w:rsidRPr="00F27EFF">
        <w:rPr>
          <w:spacing w:val="2"/>
        </w:rPr>
        <w:t>н</w:t>
      </w:r>
      <w:r w:rsidRPr="00F27EFF">
        <w:t>и</w:t>
      </w:r>
      <w:r w:rsidRPr="00F27EFF">
        <w:rPr>
          <w:spacing w:val="1"/>
        </w:rPr>
        <w:t>я</w:t>
      </w:r>
      <w:r w:rsidRPr="00F27EFF">
        <w:t>,</w:t>
      </w:r>
      <w:r w:rsidRPr="00F27EFF">
        <w:rPr>
          <w:spacing w:val="1"/>
        </w:rPr>
        <w:t>ра</w:t>
      </w:r>
      <w:r w:rsidRPr="00F27EFF">
        <w:rPr>
          <w:spacing w:val="-1"/>
        </w:rPr>
        <w:t>с</w:t>
      </w:r>
      <w:r w:rsidRPr="00F27EFF">
        <w:rPr>
          <w:spacing w:val="1"/>
        </w:rPr>
        <w:t>ши</w:t>
      </w:r>
      <w:r w:rsidRPr="00F27EFF">
        <w:t>ф</w:t>
      </w:r>
      <w:r w:rsidRPr="00F27EFF">
        <w:rPr>
          <w:spacing w:val="2"/>
        </w:rPr>
        <w:t>ро</w:t>
      </w:r>
      <w:r w:rsidRPr="00F27EFF">
        <w:rPr>
          <w:spacing w:val="-2"/>
        </w:rPr>
        <w:t>в</w:t>
      </w:r>
      <w:r w:rsidRPr="00F27EFF">
        <w:rPr>
          <w:spacing w:val="1"/>
        </w:rPr>
        <w:t>к</w:t>
      </w:r>
      <w:r w:rsidRPr="00F27EFF">
        <w:t>и</w:t>
      </w:r>
      <w:r w:rsidRPr="00F27EFF">
        <w:rPr>
          <w:spacing w:val="-3"/>
        </w:rPr>
        <w:t>у</w:t>
      </w:r>
      <w:r w:rsidRPr="00F27EFF">
        <w:rPr>
          <w:spacing w:val="1"/>
        </w:rPr>
        <w:t>стно</w:t>
      </w:r>
      <w:r w:rsidRPr="00F27EFF">
        <w:t>йр</w:t>
      </w:r>
      <w:r w:rsidRPr="00F27EFF">
        <w:rPr>
          <w:spacing w:val="1"/>
        </w:rPr>
        <w:t>еч</w:t>
      </w:r>
      <w:r w:rsidRPr="00F27EFF">
        <w:t>и.</w:t>
      </w:r>
      <w:r w:rsidRPr="00F27EFF">
        <w:rPr>
          <w:spacing w:val="2"/>
        </w:rPr>
        <w:t>К</w:t>
      </w:r>
      <w:r w:rsidRPr="00F27EFF">
        <w:t>о</w:t>
      </w:r>
      <w:r w:rsidRPr="00F27EFF">
        <w:rPr>
          <w:spacing w:val="1"/>
        </w:rPr>
        <w:t>мпь</w:t>
      </w:r>
      <w:r w:rsidRPr="00F27EFF">
        <w:t>ю</w:t>
      </w:r>
      <w:r w:rsidRPr="00F27EFF">
        <w:rPr>
          <w:spacing w:val="1"/>
        </w:rPr>
        <w:t>т</w:t>
      </w:r>
      <w:r w:rsidRPr="00F27EFF">
        <w:rPr>
          <w:spacing w:val="-2"/>
        </w:rPr>
        <w:t>е</w:t>
      </w:r>
      <w:r w:rsidRPr="00F27EFF">
        <w:rPr>
          <w:spacing w:val="2"/>
        </w:rPr>
        <w:t>р</w:t>
      </w:r>
      <w:r w:rsidRPr="00F27EFF">
        <w:t>ный</w:t>
      </w:r>
      <w:r w:rsidRPr="00F27EFF">
        <w:rPr>
          <w:spacing w:val="1"/>
        </w:rPr>
        <w:t>пе</w:t>
      </w:r>
      <w:r w:rsidRPr="00F27EFF">
        <w:rPr>
          <w:spacing w:val="2"/>
        </w:rPr>
        <w:t>р</w:t>
      </w:r>
      <w:r w:rsidRPr="00F27EFF">
        <w:rPr>
          <w:spacing w:val="1"/>
        </w:rPr>
        <w:t>е</w:t>
      </w:r>
      <w:r w:rsidRPr="00F27EFF">
        <w:rPr>
          <w:spacing w:val="-2"/>
        </w:rPr>
        <w:t>в</w:t>
      </w:r>
      <w:r w:rsidRPr="00F27EFF">
        <w:t>о</w:t>
      </w:r>
      <w:r w:rsidRPr="00F27EFF">
        <w:rPr>
          <w:spacing w:val="2"/>
        </w:rPr>
        <w:t>д</w:t>
      </w:r>
      <w:r w:rsidRPr="00F27EFF">
        <w:t>.</w:t>
      </w:r>
    </w:p>
    <w:p w:rsidR="00EE3280" w:rsidRPr="00F27EFF" w:rsidRDefault="00EE3280" w:rsidP="00F84E52">
      <w:pPr>
        <w:ind w:right="360" w:firstLine="0"/>
        <w:jc w:val="both"/>
      </w:pPr>
      <w:r w:rsidRPr="00F27EFF">
        <w:rPr>
          <w:spacing w:val="1"/>
        </w:rPr>
        <w:t>Поняти</w:t>
      </w:r>
      <w:r w:rsidRPr="00F27EFF">
        <w:t>ео</w:t>
      </w:r>
      <w:r w:rsidRPr="00F27EFF">
        <w:rPr>
          <w:spacing w:val="-1"/>
        </w:rPr>
        <w:t>с</w:t>
      </w:r>
      <w:r w:rsidRPr="00F27EFF">
        <w:rPr>
          <w:spacing w:val="2"/>
        </w:rPr>
        <w:t>и</w:t>
      </w:r>
      <w:r w:rsidRPr="00F27EFF">
        <w:rPr>
          <w:spacing w:val="1"/>
        </w:rPr>
        <w:t>с</w:t>
      </w:r>
      <w:r w:rsidRPr="00F27EFF">
        <w:rPr>
          <w:spacing w:val="-2"/>
        </w:rPr>
        <w:t>т</w:t>
      </w:r>
      <w:r w:rsidRPr="00F27EFF">
        <w:rPr>
          <w:spacing w:val="1"/>
        </w:rPr>
        <w:t>ем</w:t>
      </w:r>
      <w:r w:rsidRPr="00F27EFF">
        <w:t>е</w:t>
      </w:r>
      <w:r w:rsidRPr="00F27EFF">
        <w:rPr>
          <w:spacing w:val="1"/>
        </w:rPr>
        <w:t>ст</w:t>
      </w:r>
      <w:r w:rsidRPr="00F27EFF">
        <w:rPr>
          <w:spacing w:val="-2"/>
        </w:rPr>
        <w:t>а</w:t>
      </w:r>
      <w:r w:rsidRPr="00F27EFF">
        <w:t>н</w:t>
      </w:r>
      <w:r w:rsidRPr="00F27EFF">
        <w:rPr>
          <w:spacing w:val="2"/>
        </w:rPr>
        <w:t>д</w:t>
      </w:r>
      <w:r w:rsidRPr="00F27EFF">
        <w:rPr>
          <w:spacing w:val="1"/>
        </w:rPr>
        <w:t>а</w:t>
      </w:r>
      <w:r w:rsidRPr="00F27EFF">
        <w:rPr>
          <w:spacing w:val="2"/>
        </w:rPr>
        <w:t>р</w:t>
      </w:r>
      <w:r w:rsidRPr="00F27EFF">
        <w:rPr>
          <w:spacing w:val="-2"/>
        </w:rPr>
        <w:t>т</w:t>
      </w:r>
      <w:r w:rsidRPr="00F27EFF">
        <w:rPr>
          <w:spacing w:val="2"/>
        </w:rPr>
        <w:t>о</w:t>
      </w:r>
      <w:r w:rsidRPr="00F27EFF">
        <w:t>впо</w:t>
      </w:r>
      <w:r w:rsidRPr="00F27EFF">
        <w:rPr>
          <w:spacing w:val="2"/>
        </w:rPr>
        <w:t>ин</w:t>
      </w:r>
      <w:r w:rsidRPr="00F27EFF">
        <w:rPr>
          <w:spacing w:val="-1"/>
        </w:rPr>
        <w:t>ф</w:t>
      </w:r>
      <w:r w:rsidRPr="00F27EFF">
        <w:t>о</w:t>
      </w:r>
      <w:r w:rsidRPr="00F27EFF">
        <w:rPr>
          <w:spacing w:val="2"/>
        </w:rPr>
        <w:t>р</w:t>
      </w:r>
      <w:r w:rsidRPr="00F27EFF">
        <w:rPr>
          <w:spacing w:val="1"/>
        </w:rPr>
        <w:t>м</w:t>
      </w:r>
      <w:r w:rsidRPr="00F27EFF">
        <w:rPr>
          <w:spacing w:val="-2"/>
        </w:rPr>
        <w:t>а</w:t>
      </w:r>
      <w:r w:rsidRPr="00F27EFF">
        <w:rPr>
          <w:spacing w:val="2"/>
        </w:rPr>
        <w:t>ц</w:t>
      </w:r>
      <w:r w:rsidRPr="00F27EFF">
        <w:t>и</w:t>
      </w:r>
      <w:r w:rsidRPr="00F27EFF">
        <w:rPr>
          <w:spacing w:val="2"/>
        </w:rPr>
        <w:t>и</w:t>
      </w:r>
      <w:r w:rsidRPr="00F27EFF">
        <w:t>,</w:t>
      </w:r>
      <w:r w:rsidRPr="00F27EFF">
        <w:rPr>
          <w:spacing w:val="2"/>
        </w:rPr>
        <w:t>б</w:t>
      </w:r>
      <w:r w:rsidRPr="00F27EFF">
        <w:t>и</w:t>
      </w:r>
      <w:r w:rsidRPr="00F27EFF">
        <w:rPr>
          <w:spacing w:val="2"/>
        </w:rPr>
        <w:t>б</w:t>
      </w:r>
      <w:r w:rsidRPr="00F27EFF">
        <w:t>ли</w:t>
      </w:r>
      <w:r w:rsidRPr="00F27EFF">
        <w:rPr>
          <w:spacing w:val="2"/>
        </w:rPr>
        <w:t>о</w:t>
      </w:r>
      <w:r w:rsidRPr="00F27EFF">
        <w:rPr>
          <w:spacing w:val="1"/>
        </w:rPr>
        <w:t>те</w:t>
      </w:r>
      <w:r w:rsidRPr="00F27EFF">
        <w:rPr>
          <w:spacing w:val="-1"/>
        </w:rPr>
        <w:t>ч</w:t>
      </w:r>
      <w:r w:rsidRPr="00F27EFF">
        <w:rPr>
          <w:spacing w:val="2"/>
        </w:rPr>
        <w:t>н</w:t>
      </w:r>
      <w:r w:rsidRPr="00F27EFF">
        <w:t>о</w:t>
      </w:r>
      <w:r w:rsidRPr="00F27EFF">
        <w:rPr>
          <w:spacing w:val="1"/>
        </w:rPr>
        <w:t>м</w:t>
      </w:r>
      <w:r w:rsidRPr="00F27EFF">
        <w:t xml:space="preserve">у и </w:t>
      </w:r>
      <w:r w:rsidRPr="00F27EFF">
        <w:rPr>
          <w:spacing w:val="2"/>
        </w:rPr>
        <w:t>и</w:t>
      </w:r>
      <w:r w:rsidRPr="00F27EFF">
        <w:rPr>
          <w:spacing w:val="1"/>
        </w:rPr>
        <w:t>зда</w:t>
      </w:r>
      <w:r w:rsidRPr="00F27EFF">
        <w:rPr>
          <w:spacing w:val="-1"/>
        </w:rPr>
        <w:t>т</w:t>
      </w:r>
      <w:r w:rsidRPr="00F27EFF">
        <w:rPr>
          <w:spacing w:val="1"/>
        </w:rPr>
        <w:t>ел</w:t>
      </w:r>
      <w:r w:rsidRPr="00F27EFF">
        <w:rPr>
          <w:spacing w:val="-1"/>
        </w:rPr>
        <w:t>ь</w:t>
      </w:r>
      <w:r w:rsidRPr="00F27EFF">
        <w:rPr>
          <w:spacing w:val="1"/>
        </w:rPr>
        <w:t>ск</w:t>
      </w:r>
      <w:r w:rsidRPr="00F27EFF">
        <w:rPr>
          <w:spacing w:val="2"/>
        </w:rPr>
        <w:t>о</w:t>
      </w:r>
      <w:r w:rsidRPr="00F27EFF">
        <w:rPr>
          <w:spacing w:val="1"/>
        </w:rPr>
        <w:t>м</w:t>
      </w:r>
      <w:r w:rsidRPr="00F27EFF">
        <w:t xml:space="preserve">у </w:t>
      </w:r>
      <w:r w:rsidRPr="00F27EFF">
        <w:rPr>
          <w:spacing w:val="2"/>
        </w:rPr>
        <w:t>д</w:t>
      </w:r>
      <w:r w:rsidRPr="00F27EFF">
        <w:rPr>
          <w:spacing w:val="1"/>
        </w:rPr>
        <w:t>е</w:t>
      </w:r>
      <w:r w:rsidRPr="00F27EFF">
        <w:rPr>
          <w:spacing w:val="-2"/>
        </w:rPr>
        <w:t>л</w:t>
      </w:r>
      <w:r w:rsidRPr="00F27EFF">
        <w:rPr>
          <w:spacing w:val="-3"/>
        </w:rPr>
        <w:t>у</w:t>
      </w:r>
      <w:r w:rsidRPr="00F27EFF">
        <w:t>.</w:t>
      </w:r>
      <w:r w:rsidRPr="00F27EFF">
        <w:rPr>
          <w:spacing w:val="1"/>
        </w:rPr>
        <w:t>Делова</w:t>
      </w:r>
      <w:r w:rsidRPr="00F27EFF">
        <w:t>я</w:t>
      </w:r>
      <w:r w:rsidRPr="00F27EFF">
        <w:rPr>
          <w:spacing w:val="1"/>
        </w:rPr>
        <w:t>переписка</w:t>
      </w:r>
      <w:r w:rsidRPr="00F27EFF">
        <w:t>,</w:t>
      </w:r>
      <w:r w:rsidRPr="00F27EFF">
        <w:rPr>
          <w:spacing w:val="1"/>
        </w:rPr>
        <w:t>учебна</w:t>
      </w:r>
      <w:r w:rsidRPr="00F27EFF">
        <w:t>я</w:t>
      </w:r>
      <w:r w:rsidRPr="00F27EFF">
        <w:rPr>
          <w:spacing w:val="1"/>
        </w:rPr>
        <w:t>публикация</w:t>
      </w:r>
      <w:r w:rsidRPr="00F27EFF">
        <w:t>,</w:t>
      </w:r>
      <w:r w:rsidRPr="00F27EFF">
        <w:rPr>
          <w:spacing w:val="1"/>
        </w:rPr>
        <w:t>коллективна</w:t>
      </w:r>
      <w:r w:rsidRPr="00F27EFF">
        <w:t xml:space="preserve">я </w:t>
      </w:r>
      <w:r w:rsidRPr="00F27EFF">
        <w:rPr>
          <w:spacing w:val="1"/>
        </w:rPr>
        <w:t>работа</w:t>
      </w:r>
      <w:r w:rsidRPr="00F27EFF">
        <w:t>.</w:t>
      </w:r>
      <w:r w:rsidRPr="00F27EFF">
        <w:rPr>
          <w:spacing w:val="2"/>
        </w:rPr>
        <w:t>Р</w:t>
      </w:r>
      <w:r w:rsidRPr="00F27EFF">
        <w:rPr>
          <w:spacing w:val="1"/>
        </w:rPr>
        <w:t>ефе</w:t>
      </w:r>
      <w:r w:rsidRPr="00F27EFF">
        <w:rPr>
          <w:spacing w:val="3"/>
        </w:rPr>
        <w:t>р</w:t>
      </w:r>
      <w:r w:rsidRPr="00F27EFF">
        <w:rPr>
          <w:spacing w:val="1"/>
        </w:rPr>
        <w:t>а</w:t>
      </w:r>
      <w:r w:rsidRPr="00F27EFF">
        <w:t>ти</w:t>
      </w:r>
      <w:r w:rsidRPr="00F27EFF">
        <w:rPr>
          <w:spacing w:val="1"/>
        </w:rPr>
        <w:t>а</w:t>
      </w:r>
      <w:r w:rsidRPr="00F27EFF">
        <w:t>нн</w:t>
      </w:r>
      <w:r w:rsidRPr="00F27EFF">
        <w:rPr>
          <w:spacing w:val="2"/>
        </w:rPr>
        <w:t>о</w:t>
      </w:r>
      <w:r w:rsidRPr="00F27EFF">
        <w:rPr>
          <w:spacing w:val="1"/>
        </w:rPr>
        <w:t>та</w:t>
      </w:r>
      <w:r w:rsidRPr="00F27EFF">
        <w:rPr>
          <w:spacing w:val="-1"/>
        </w:rPr>
        <w:t>ц</w:t>
      </w:r>
      <w:r w:rsidRPr="00F27EFF">
        <w:rPr>
          <w:spacing w:val="2"/>
        </w:rPr>
        <w:t>и</w:t>
      </w:r>
      <w:r w:rsidRPr="00F27EFF">
        <w:rPr>
          <w:spacing w:val="1"/>
        </w:rPr>
        <w:t>я</w:t>
      </w:r>
      <w:r w:rsidRPr="00F27EFF">
        <w:t>.</w:t>
      </w:r>
    </w:p>
    <w:p w:rsidR="00EE3280" w:rsidRPr="00F27EFF" w:rsidRDefault="00EE3280" w:rsidP="00F84E52">
      <w:pPr>
        <w:ind w:right="360" w:firstLine="0"/>
        <w:jc w:val="both"/>
      </w:pPr>
      <w:r w:rsidRPr="00F27EFF">
        <w:rPr>
          <w:spacing w:val="1"/>
        </w:rPr>
        <w:t>Подготовк</w:t>
      </w:r>
      <w:r w:rsidRPr="00F27EFF">
        <w:t>а</w:t>
      </w:r>
      <w:r w:rsidRPr="00F27EFF">
        <w:rPr>
          <w:spacing w:val="1"/>
        </w:rPr>
        <w:t>компьютерны</w:t>
      </w:r>
      <w:r w:rsidRPr="00F27EFF">
        <w:t xml:space="preserve">х </w:t>
      </w:r>
      <w:r w:rsidRPr="00F27EFF">
        <w:rPr>
          <w:spacing w:val="1"/>
        </w:rPr>
        <w:t>презентаций</w:t>
      </w:r>
      <w:r w:rsidRPr="00F27EFF">
        <w:t>.</w:t>
      </w:r>
      <w:r w:rsidRPr="00F27EFF">
        <w:rPr>
          <w:spacing w:val="1"/>
        </w:rPr>
        <w:t xml:space="preserve"> Включени</w:t>
      </w:r>
      <w:r w:rsidRPr="00F27EFF">
        <w:t>ев</w:t>
      </w:r>
      <w:r w:rsidRPr="00F27EFF">
        <w:rPr>
          <w:spacing w:val="1"/>
        </w:rPr>
        <w:t>презентаци</w:t>
      </w:r>
      <w:r w:rsidRPr="00F27EFF">
        <w:t xml:space="preserve">ю </w:t>
      </w:r>
      <w:r w:rsidRPr="00F27EFF">
        <w:rPr>
          <w:spacing w:val="1"/>
        </w:rPr>
        <w:t>аудиовизуальны</w:t>
      </w:r>
      <w:r w:rsidRPr="00F27EFF">
        <w:t>х</w:t>
      </w:r>
      <w:r w:rsidRPr="00F27EFF">
        <w:rPr>
          <w:spacing w:val="1"/>
        </w:rPr>
        <w:t>объектов</w:t>
      </w:r>
      <w:r w:rsidRPr="00F27EFF">
        <w:t>.</w:t>
      </w:r>
    </w:p>
    <w:p w:rsidR="00EE3280" w:rsidRPr="00F27EFF" w:rsidRDefault="00EE3280" w:rsidP="00F84E52">
      <w:pPr>
        <w:ind w:right="360" w:firstLine="0"/>
        <w:jc w:val="both"/>
      </w:pPr>
      <w:r w:rsidRPr="00F27EFF">
        <w:rPr>
          <w:spacing w:val="1"/>
        </w:rPr>
        <w:t>Знакомств</w:t>
      </w:r>
      <w:r w:rsidRPr="00F27EFF">
        <w:t>ос</w:t>
      </w:r>
      <w:r w:rsidRPr="00F27EFF">
        <w:rPr>
          <w:spacing w:val="1"/>
        </w:rPr>
        <w:t>графическим</w:t>
      </w:r>
      <w:r w:rsidRPr="00F27EFF">
        <w:t xml:space="preserve">и </w:t>
      </w:r>
      <w:r w:rsidRPr="00F27EFF">
        <w:rPr>
          <w:spacing w:val="1"/>
        </w:rPr>
        <w:t>редакторами</w:t>
      </w:r>
      <w:r w:rsidRPr="00F27EFF">
        <w:t xml:space="preserve">. </w:t>
      </w:r>
      <w:r w:rsidRPr="00F27EFF">
        <w:rPr>
          <w:spacing w:val="1"/>
        </w:rPr>
        <w:t>Операци</w:t>
      </w:r>
      <w:r w:rsidRPr="00F27EFF">
        <w:t>и</w:t>
      </w:r>
      <w:r w:rsidRPr="00F27EFF">
        <w:rPr>
          <w:spacing w:val="1"/>
        </w:rPr>
        <w:t>редактирования графически</w:t>
      </w:r>
      <w:r w:rsidRPr="00F27EFF">
        <w:t>х</w:t>
      </w:r>
      <w:r w:rsidRPr="00F27EFF">
        <w:rPr>
          <w:spacing w:val="1"/>
        </w:rPr>
        <w:t xml:space="preserve"> объектов</w:t>
      </w:r>
      <w:r w:rsidRPr="00F27EFF">
        <w:t>:</w:t>
      </w:r>
      <w:r w:rsidRPr="00F27EFF">
        <w:rPr>
          <w:spacing w:val="2"/>
        </w:rPr>
        <w:t>и</w:t>
      </w:r>
      <w:r w:rsidRPr="00F27EFF">
        <w:rPr>
          <w:spacing w:val="1"/>
        </w:rPr>
        <w:t>зм</w:t>
      </w:r>
      <w:r w:rsidRPr="00F27EFF">
        <w:rPr>
          <w:spacing w:val="-2"/>
        </w:rPr>
        <w:t>е</w:t>
      </w:r>
      <w:r w:rsidRPr="00F27EFF">
        <w:rPr>
          <w:spacing w:val="2"/>
        </w:rPr>
        <w:t>н</w:t>
      </w:r>
      <w:r w:rsidRPr="00F27EFF">
        <w:rPr>
          <w:spacing w:val="-1"/>
        </w:rPr>
        <w:t>е</w:t>
      </w:r>
      <w:r w:rsidRPr="00F27EFF">
        <w:rPr>
          <w:spacing w:val="2"/>
        </w:rPr>
        <w:t>н</w:t>
      </w:r>
      <w:r w:rsidRPr="00F27EFF">
        <w:t>ие</w:t>
      </w:r>
      <w:r w:rsidRPr="00F27EFF">
        <w:rPr>
          <w:spacing w:val="2"/>
        </w:rPr>
        <w:t>р</w:t>
      </w:r>
      <w:r w:rsidRPr="00F27EFF">
        <w:rPr>
          <w:spacing w:val="-1"/>
        </w:rPr>
        <w:t>а</w:t>
      </w:r>
      <w:r w:rsidRPr="00F27EFF">
        <w:rPr>
          <w:spacing w:val="1"/>
        </w:rPr>
        <w:t>змера</w:t>
      </w:r>
      <w:r w:rsidRPr="00F27EFF">
        <w:t>,</w:t>
      </w:r>
      <w:r w:rsidRPr="00F27EFF">
        <w:rPr>
          <w:spacing w:val="-1"/>
        </w:rPr>
        <w:t>с</w:t>
      </w:r>
      <w:r w:rsidRPr="00F27EFF">
        <w:rPr>
          <w:spacing w:val="1"/>
        </w:rPr>
        <w:t>жат</w:t>
      </w:r>
      <w:r w:rsidRPr="00F27EFF">
        <w:t>ие</w:t>
      </w:r>
      <w:r w:rsidRPr="00F27EFF">
        <w:rPr>
          <w:spacing w:val="2"/>
        </w:rPr>
        <w:t>и</w:t>
      </w:r>
      <w:r w:rsidRPr="00F27EFF">
        <w:rPr>
          <w:spacing w:val="1"/>
        </w:rPr>
        <w:t>з</w:t>
      </w:r>
      <w:r w:rsidRPr="00F27EFF">
        <w:rPr>
          <w:spacing w:val="-1"/>
        </w:rPr>
        <w:t>о</w:t>
      </w:r>
      <w:r w:rsidRPr="00F27EFF">
        <w:rPr>
          <w:spacing w:val="2"/>
        </w:rPr>
        <w:t>б</w:t>
      </w:r>
      <w:r w:rsidRPr="00F27EFF">
        <w:t>р</w:t>
      </w:r>
      <w:r w:rsidRPr="00F27EFF">
        <w:rPr>
          <w:spacing w:val="1"/>
        </w:rPr>
        <w:t>аж</w:t>
      </w:r>
      <w:r w:rsidRPr="00F27EFF">
        <w:rPr>
          <w:spacing w:val="-1"/>
        </w:rPr>
        <w:t>е</w:t>
      </w:r>
      <w:r w:rsidRPr="00F27EFF">
        <w:rPr>
          <w:spacing w:val="2"/>
        </w:rPr>
        <w:t>н</w:t>
      </w:r>
      <w:r w:rsidRPr="00F27EFF">
        <w:t>и</w:t>
      </w:r>
      <w:r w:rsidRPr="00F27EFF">
        <w:rPr>
          <w:spacing w:val="1"/>
        </w:rPr>
        <w:t>я</w:t>
      </w:r>
      <w:r w:rsidRPr="00F27EFF">
        <w:t xml:space="preserve">; </w:t>
      </w:r>
      <w:r w:rsidRPr="00F27EFF">
        <w:rPr>
          <w:spacing w:val="2"/>
        </w:rPr>
        <w:t>о</w:t>
      </w:r>
      <w:r w:rsidRPr="00F27EFF">
        <w:t>б</w:t>
      </w:r>
      <w:r w:rsidRPr="00F27EFF">
        <w:rPr>
          <w:spacing w:val="2"/>
        </w:rPr>
        <w:t>р</w:t>
      </w:r>
      <w:r w:rsidRPr="00F27EFF">
        <w:rPr>
          <w:spacing w:val="1"/>
        </w:rPr>
        <w:t>е</w:t>
      </w:r>
      <w:r w:rsidRPr="00F27EFF">
        <w:rPr>
          <w:spacing w:val="-2"/>
        </w:rPr>
        <w:t>з</w:t>
      </w:r>
      <w:r w:rsidRPr="00F27EFF">
        <w:rPr>
          <w:spacing w:val="1"/>
        </w:rPr>
        <w:t>ка</w:t>
      </w:r>
      <w:r w:rsidRPr="00F27EFF">
        <w:t>, п</w:t>
      </w:r>
      <w:r w:rsidRPr="00F27EFF">
        <w:rPr>
          <w:spacing w:val="2"/>
        </w:rPr>
        <w:t>о</w:t>
      </w:r>
      <w:r w:rsidRPr="00F27EFF">
        <w:rPr>
          <w:spacing w:val="-2"/>
        </w:rPr>
        <w:t>в</w:t>
      </w:r>
      <w:r w:rsidRPr="00F27EFF">
        <w:rPr>
          <w:spacing w:val="2"/>
        </w:rPr>
        <w:t>о</w:t>
      </w:r>
      <w:r w:rsidRPr="00F27EFF">
        <w:t>р</w:t>
      </w:r>
      <w:r w:rsidRPr="00F27EFF">
        <w:rPr>
          <w:spacing w:val="2"/>
        </w:rPr>
        <w:t>о</w:t>
      </w:r>
      <w:r w:rsidRPr="00F27EFF">
        <w:rPr>
          <w:spacing w:val="1"/>
        </w:rPr>
        <w:t>т</w:t>
      </w:r>
      <w:r w:rsidRPr="00F27EFF">
        <w:t>,</w:t>
      </w:r>
      <w:r w:rsidRPr="00F27EFF">
        <w:rPr>
          <w:spacing w:val="2"/>
        </w:rPr>
        <w:t>о</w:t>
      </w:r>
      <w:r w:rsidRPr="00F27EFF">
        <w:rPr>
          <w:spacing w:val="1"/>
        </w:rPr>
        <w:t>т</w:t>
      </w:r>
      <w:r w:rsidRPr="00F27EFF">
        <w:t>р</w:t>
      </w:r>
      <w:r w:rsidRPr="00F27EFF">
        <w:rPr>
          <w:spacing w:val="1"/>
        </w:rPr>
        <w:t>аж</w:t>
      </w:r>
      <w:r w:rsidRPr="00F27EFF">
        <w:rPr>
          <w:spacing w:val="-1"/>
        </w:rPr>
        <w:t>е</w:t>
      </w:r>
      <w:r w:rsidRPr="00F27EFF">
        <w:rPr>
          <w:spacing w:val="2"/>
        </w:rPr>
        <w:t>ни</w:t>
      </w:r>
      <w:r w:rsidRPr="00F27EFF">
        <w:rPr>
          <w:spacing w:val="-1"/>
        </w:rPr>
        <w:t>е, работа с областями (выделение, копирование, заливка цветом),к</w:t>
      </w:r>
      <w:r w:rsidRPr="00F27EFF">
        <w:t>о</w:t>
      </w:r>
      <w:r w:rsidRPr="00F27EFF">
        <w:rPr>
          <w:spacing w:val="2"/>
        </w:rPr>
        <w:t>рр</w:t>
      </w:r>
      <w:r w:rsidRPr="00F27EFF">
        <w:rPr>
          <w:spacing w:val="-1"/>
        </w:rPr>
        <w:t>е</w:t>
      </w:r>
      <w:r w:rsidRPr="00F27EFF">
        <w:rPr>
          <w:spacing w:val="1"/>
        </w:rPr>
        <w:t>к</w:t>
      </w:r>
      <w:r w:rsidRPr="00F27EFF">
        <w:t>ц</w:t>
      </w:r>
      <w:r w:rsidRPr="00F27EFF">
        <w:rPr>
          <w:spacing w:val="2"/>
        </w:rPr>
        <w:t>и</w:t>
      </w:r>
      <w:r w:rsidRPr="00F27EFF">
        <w:t>я</w:t>
      </w:r>
      <w:r w:rsidRPr="00F27EFF">
        <w:rPr>
          <w:spacing w:val="2"/>
        </w:rPr>
        <w:t>ц</w:t>
      </w:r>
      <w:r w:rsidRPr="00F27EFF">
        <w:rPr>
          <w:spacing w:val="1"/>
        </w:rPr>
        <w:t>ве</w:t>
      </w:r>
      <w:r w:rsidRPr="00F27EFF">
        <w:rPr>
          <w:spacing w:val="-2"/>
        </w:rPr>
        <w:t>т</w:t>
      </w:r>
      <w:r w:rsidRPr="00F27EFF">
        <w:rPr>
          <w:spacing w:val="1"/>
        </w:rPr>
        <w:t>а</w:t>
      </w:r>
      <w:r w:rsidRPr="00F27EFF">
        <w:t>,</w:t>
      </w:r>
      <w:r w:rsidRPr="00F27EFF">
        <w:rPr>
          <w:spacing w:val="1"/>
        </w:rPr>
        <w:t>я</w:t>
      </w:r>
      <w:r w:rsidRPr="00F27EFF">
        <w:rPr>
          <w:spacing w:val="2"/>
        </w:rPr>
        <w:t>р</w:t>
      </w:r>
      <w:r w:rsidRPr="00F27EFF">
        <w:rPr>
          <w:spacing w:val="-1"/>
        </w:rPr>
        <w:t>к</w:t>
      </w:r>
      <w:r w:rsidRPr="00F27EFF">
        <w:rPr>
          <w:spacing w:val="2"/>
        </w:rPr>
        <w:t>о</w:t>
      </w:r>
      <w:r w:rsidRPr="00F27EFF">
        <w:rPr>
          <w:spacing w:val="1"/>
        </w:rPr>
        <w:t>с</w:t>
      </w:r>
      <w:r w:rsidRPr="00F27EFF">
        <w:rPr>
          <w:spacing w:val="-2"/>
        </w:rPr>
        <w:t>т</w:t>
      </w:r>
      <w:r w:rsidRPr="00F27EFF">
        <w:t>ии</w:t>
      </w:r>
      <w:r w:rsidRPr="00F27EFF">
        <w:rPr>
          <w:spacing w:val="-1"/>
        </w:rPr>
        <w:t>к</w:t>
      </w:r>
      <w:r w:rsidRPr="00F27EFF">
        <w:rPr>
          <w:spacing w:val="2"/>
        </w:rPr>
        <w:t>он</w:t>
      </w:r>
      <w:r w:rsidRPr="00F27EFF">
        <w:rPr>
          <w:spacing w:val="-2"/>
        </w:rPr>
        <w:t>т</w:t>
      </w:r>
      <w:r w:rsidRPr="00F27EFF">
        <w:t>р</w:t>
      </w:r>
      <w:r w:rsidRPr="00F27EFF">
        <w:rPr>
          <w:spacing w:val="1"/>
        </w:rPr>
        <w:t>аст</w:t>
      </w:r>
      <w:r w:rsidRPr="00F27EFF">
        <w:t>н</w:t>
      </w:r>
      <w:r w:rsidRPr="00F27EFF">
        <w:rPr>
          <w:spacing w:val="2"/>
        </w:rPr>
        <w:t>о</w:t>
      </w:r>
      <w:r w:rsidRPr="00F27EFF">
        <w:rPr>
          <w:spacing w:val="1"/>
        </w:rPr>
        <w:t>ст</w:t>
      </w:r>
      <w:r w:rsidRPr="00F27EFF">
        <w:rPr>
          <w:spacing w:val="-1"/>
        </w:rPr>
        <w:t>и</w:t>
      </w:r>
      <w:r w:rsidRPr="00F27EFF">
        <w:t>.</w:t>
      </w:r>
      <w:r w:rsidRPr="00F27EFF">
        <w:rPr>
          <w:spacing w:val="2"/>
        </w:rPr>
        <w:t xml:space="preserve">Знакомство </w:t>
      </w:r>
      <w:r w:rsidRPr="00F27EFF">
        <w:t>с</w:t>
      </w:r>
      <w:r w:rsidRPr="00F27EFF">
        <w:rPr>
          <w:spacing w:val="-1"/>
        </w:rPr>
        <w:t>о</w:t>
      </w:r>
      <w:r w:rsidRPr="00F27EFF">
        <w:t>б</w:t>
      </w:r>
      <w:r w:rsidRPr="00F27EFF">
        <w:rPr>
          <w:spacing w:val="2"/>
        </w:rPr>
        <w:t>р</w:t>
      </w:r>
      <w:r w:rsidRPr="00F27EFF">
        <w:rPr>
          <w:spacing w:val="-1"/>
        </w:rPr>
        <w:t>а</w:t>
      </w:r>
      <w:r w:rsidRPr="00F27EFF">
        <w:rPr>
          <w:spacing w:val="2"/>
        </w:rPr>
        <w:t>бо</w:t>
      </w:r>
      <w:r w:rsidRPr="00F27EFF">
        <w:rPr>
          <w:spacing w:val="-2"/>
        </w:rPr>
        <w:t>т</w:t>
      </w:r>
      <w:r w:rsidRPr="00F27EFF">
        <w:rPr>
          <w:spacing w:val="1"/>
        </w:rPr>
        <w:t>ко</w:t>
      </w:r>
      <w:r w:rsidRPr="00F27EFF">
        <w:t>й</w:t>
      </w:r>
      <w:r w:rsidRPr="00F27EFF">
        <w:rPr>
          <w:spacing w:val="-1"/>
        </w:rPr>
        <w:t>ф</w:t>
      </w:r>
      <w:r w:rsidRPr="00F27EFF">
        <w:rPr>
          <w:spacing w:val="2"/>
        </w:rPr>
        <w:t>о</w:t>
      </w:r>
      <w:r w:rsidRPr="00F27EFF">
        <w:rPr>
          <w:spacing w:val="1"/>
        </w:rPr>
        <w:t>т</w:t>
      </w:r>
      <w:r w:rsidRPr="00F27EFF">
        <w:rPr>
          <w:spacing w:val="2"/>
        </w:rPr>
        <w:t>о</w:t>
      </w:r>
      <w:r w:rsidRPr="00F27EFF">
        <w:rPr>
          <w:spacing w:val="-1"/>
        </w:rPr>
        <w:t>г</w:t>
      </w:r>
      <w:r w:rsidRPr="00F27EFF">
        <w:rPr>
          <w:spacing w:val="2"/>
        </w:rPr>
        <w:t>р</w:t>
      </w:r>
      <w:r w:rsidRPr="00F27EFF">
        <w:rPr>
          <w:spacing w:val="-1"/>
        </w:rPr>
        <w:t>а</w:t>
      </w:r>
      <w:r w:rsidRPr="00F27EFF">
        <w:rPr>
          <w:spacing w:val="1"/>
        </w:rPr>
        <w:t>ф</w:t>
      </w:r>
      <w:r w:rsidRPr="00F27EFF">
        <w:t xml:space="preserve">ий. </w:t>
      </w:r>
      <w:r w:rsidRPr="00F27EFF">
        <w:rPr>
          <w:spacing w:val="2"/>
        </w:rPr>
        <w:t>Г</w:t>
      </w:r>
      <w:r w:rsidRPr="00F27EFF">
        <w:rPr>
          <w:spacing w:val="1"/>
        </w:rPr>
        <w:t>е</w:t>
      </w:r>
      <w:r w:rsidRPr="00F27EFF">
        <w:t>о</w:t>
      </w:r>
      <w:r w:rsidRPr="00F27EFF">
        <w:rPr>
          <w:spacing w:val="1"/>
        </w:rPr>
        <w:t>мет</w:t>
      </w:r>
      <w:r w:rsidRPr="00F27EFF">
        <w:t>р</w:t>
      </w:r>
      <w:r w:rsidRPr="00F27EFF">
        <w:rPr>
          <w:spacing w:val="2"/>
        </w:rPr>
        <w:t>и</w:t>
      </w:r>
      <w:r w:rsidRPr="00F27EFF">
        <w:rPr>
          <w:spacing w:val="-1"/>
        </w:rPr>
        <w:t>ч</w:t>
      </w:r>
      <w:r w:rsidRPr="00F27EFF">
        <w:rPr>
          <w:spacing w:val="1"/>
        </w:rPr>
        <w:t>ес</w:t>
      </w:r>
      <w:r w:rsidRPr="00F27EFF">
        <w:rPr>
          <w:spacing w:val="-1"/>
        </w:rPr>
        <w:t>к</w:t>
      </w:r>
      <w:r w:rsidRPr="00F27EFF">
        <w:rPr>
          <w:spacing w:val="2"/>
        </w:rPr>
        <w:t>и</w:t>
      </w:r>
      <w:r w:rsidRPr="00F27EFF">
        <w:t>еи</w:t>
      </w:r>
      <w:r w:rsidRPr="00F27EFF">
        <w:rPr>
          <w:spacing w:val="-1"/>
        </w:rPr>
        <w:t>с</w:t>
      </w:r>
      <w:r w:rsidRPr="00F27EFF">
        <w:rPr>
          <w:spacing w:val="1"/>
        </w:rPr>
        <w:t>тилевы</w:t>
      </w:r>
      <w:r w:rsidRPr="00F27EFF">
        <w:t>еп</w:t>
      </w:r>
      <w:r w:rsidRPr="00F27EFF">
        <w:rPr>
          <w:spacing w:val="2"/>
        </w:rPr>
        <w:t>р</w:t>
      </w:r>
      <w:r w:rsidRPr="00F27EFF">
        <w:rPr>
          <w:spacing w:val="-1"/>
        </w:rPr>
        <w:t>е</w:t>
      </w:r>
      <w:r w:rsidRPr="00F27EFF">
        <w:t>о</w:t>
      </w:r>
      <w:r w:rsidRPr="00F27EFF">
        <w:rPr>
          <w:spacing w:val="2"/>
        </w:rPr>
        <w:t>бр</w:t>
      </w:r>
      <w:r w:rsidRPr="00F27EFF">
        <w:rPr>
          <w:spacing w:val="1"/>
        </w:rPr>
        <w:t>а</w:t>
      </w:r>
      <w:r w:rsidRPr="00F27EFF">
        <w:rPr>
          <w:spacing w:val="-2"/>
        </w:rPr>
        <w:t>з</w:t>
      </w:r>
      <w:r w:rsidRPr="00F27EFF">
        <w:rPr>
          <w:spacing w:val="2"/>
        </w:rPr>
        <w:t>о</w:t>
      </w:r>
      <w:r w:rsidRPr="00F27EFF">
        <w:rPr>
          <w:spacing w:val="-2"/>
        </w:rPr>
        <w:t>в</w:t>
      </w:r>
      <w:r w:rsidRPr="00F27EFF">
        <w:rPr>
          <w:spacing w:val="1"/>
        </w:rPr>
        <w:t>а</w:t>
      </w:r>
      <w:r w:rsidRPr="00F27EFF">
        <w:rPr>
          <w:spacing w:val="2"/>
        </w:rPr>
        <w:t>н</w:t>
      </w:r>
      <w:r w:rsidRPr="00F27EFF">
        <w:t>и</w:t>
      </w:r>
      <w:r w:rsidRPr="00F27EFF">
        <w:rPr>
          <w:spacing w:val="1"/>
        </w:rPr>
        <w:t>я</w:t>
      </w:r>
      <w:r w:rsidRPr="00F27EFF">
        <w:t xml:space="preserve">. </w:t>
      </w:r>
    </w:p>
    <w:p w:rsidR="00EE3280" w:rsidRPr="00F27EFF" w:rsidRDefault="00EE3280" w:rsidP="00F84E52">
      <w:pPr>
        <w:ind w:right="360" w:firstLine="0"/>
        <w:jc w:val="both"/>
      </w:pPr>
      <w:r w:rsidRPr="00F27EFF">
        <w:rPr>
          <w:spacing w:val="1"/>
        </w:rPr>
        <w:t>Вво</w:t>
      </w:r>
      <w:r w:rsidRPr="00F27EFF">
        <w:t>д</w:t>
      </w:r>
      <w:r w:rsidRPr="00F27EFF">
        <w:rPr>
          <w:spacing w:val="1"/>
        </w:rPr>
        <w:t>и</w:t>
      </w:r>
      <w:r w:rsidRPr="00F27EFF">
        <w:t>з</w:t>
      </w:r>
      <w:r w:rsidRPr="00F27EFF">
        <w:rPr>
          <w:spacing w:val="1"/>
        </w:rPr>
        <w:t>ображени</w:t>
      </w:r>
      <w:r w:rsidRPr="00F27EFF">
        <w:t>йс</w:t>
      </w:r>
      <w:r w:rsidRPr="00F27EFF">
        <w:rPr>
          <w:spacing w:val="1"/>
        </w:rPr>
        <w:t>исполь</w:t>
      </w:r>
      <w:r w:rsidRPr="00F27EFF">
        <w:t>з</w:t>
      </w:r>
      <w:r w:rsidRPr="00F27EFF">
        <w:rPr>
          <w:spacing w:val="1"/>
        </w:rPr>
        <w:t>ование</w:t>
      </w:r>
      <w:r w:rsidRPr="00F27EFF">
        <w:t>м</w:t>
      </w:r>
      <w:r w:rsidRPr="00F27EFF">
        <w:rPr>
          <w:spacing w:val="1"/>
        </w:rPr>
        <w:t>ра</w:t>
      </w:r>
      <w:r w:rsidRPr="00F27EFF">
        <w:t>з</w:t>
      </w:r>
      <w:r w:rsidRPr="00F27EFF">
        <w:rPr>
          <w:spacing w:val="1"/>
        </w:rPr>
        <w:t>личны</w:t>
      </w:r>
      <w:r w:rsidRPr="00F27EFF">
        <w:t>х</w:t>
      </w:r>
      <w:r w:rsidRPr="00F27EFF">
        <w:rPr>
          <w:spacing w:val="1"/>
        </w:rPr>
        <w:t>цифровы</w:t>
      </w:r>
      <w:r w:rsidRPr="00F27EFF">
        <w:t>х</w:t>
      </w:r>
      <w:r w:rsidRPr="00F27EFF">
        <w:rPr>
          <w:spacing w:val="1"/>
        </w:rPr>
        <w:t>устройст</w:t>
      </w:r>
      <w:r w:rsidRPr="00F27EFF">
        <w:t xml:space="preserve">в </w:t>
      </w:r>
      <w:r w:rsidRPr="00F27EFF">
        <w:rPr>
          <w:spacing w:val="1"/>
        </w:rPr>
        <w:t>(цифровы</w:t>
      </w:r>
      <w:r w:rsidRPr="00F27EFF">
        <w:t>х</w:t>
      </w:r>
      <w:r w:rsidRPr="00F27EFF">
        <w:rPr>
          <w:spacing w:val="1"/>
        </w:rPr>
        <w:t>фотоаппарато</w:t>
      </w:r>
      <w:r w:rsidRPr="00F27EFF">
        <w:t>ви</w:t>
      </w:r>
      <w:r w:rsidRPr="00F27EFF">
        <w:rPr>
          <w:spacing w:val="1"/>
        </w:rPr>
        <w:t>микроскопов</w:t>
      </w:r>
      <w:r w:rsidRPr="00F27EFF">
        <w:t>,</w:t>
      </w:r>
      <w:r w:rsidRPr="00F27EFF">
        <w:rPr>
          <w:spacing w:val="1"/>
        </w:rPr>
        <w:t>видеокамер</w:t>
      </w:r>
      <w:r w:rsidRPr="00F27EFF">
        <w:t>,</w:t>
      </w:r>
      <w:r w:rsidRPr="00F27EFF">
        <w:rPr>
          <w:spacing w:val="1"/>
        </w:rPr>
        <w:t>сканеро</w:t>
      </w:r>
      <w:r w:rsidRPr="00F27EFF">
        <w:t>ви</w:t>
      </w:r>
      <w:r w:rsidRPr="00F27EFF">
        <w:rPr>
          <w:spacing w:val="1"/>
        </w:rPr>
        <w:t>т</w:t>
      </w:r>
      <w:r w:rsidRPr="00F27EFF">
        <w:t>.</w:t>
      </w:r>
      <w:r w:rsidRPr="00F27EFF">
        <w:rPr>
          <w:spacing w:val="1"/>
        </w:rPr>
        <w:t>д</w:t>
      </w:r>
      <w:r w:rsidRPr="00F27EFF">
        <w:t>.</w:t>
      </w:r>
      <w:r w:rsidRPr="00F27EFF">
        <w:rPr>
          <w:spacing w:val="1"/>
        </w:rPr>
        <w:t>).</w:t>
      </w:r>
    </w:p>
    <w:p w:rsidR="00EE3280" w:rsidRPr="00F27EFF" w:rsidRDefault="00EE3280" w:rsidP="00F84E52">
      <w:pPr>
        <w:ind w:right="360" w:firstLine="0"/>
        <w:jc w:val="both"/>
      </w:pPr>
      <w:r w:rsidRPr="00F27EFF">
        <w:rPr>
          <w:spacing w:val="1"/>
        </w:rPr>
        <w:t>Средств</w:t>
      </w:r>
      <w:r w:rsidRPr="00F27EFF">
        <w:t>а</w:t>
      </w:r>
      <w:r w:rsidRPr="00F27EFF">
        <w:rPr>
          <w:spacing w:val="1"/>
        </w:rPr>
        <w:t>компьютерног</w:t>
      </w:r>
      <w:r w:rsidRPr="00F27EFF">
        <w:t>о</w:t>
      </w:r>
      <w:r w:rsidRPr="00F27EFF">
        <w:rPr>
          <w:spacing w:val="1"/>
        </w:rPr>
        <w:t>проектирования</w:t>
      </w:r>
      <w:r w:rsidRPr="00F27EFF">
        <w:t xml:space="preserve">. </w:t>
      </w:r>
      <w:r w:rsidRPr="00F27EFF">
        <w:rPr>
          <w:spacing w:val="1"/>
        </w:rPr>
        <w:t>Черте</w:t>
      </w:r>
      <w:r w:rsidRPr="00F27EFF">
        <w:rPr>
          <w:spacing w:val="2"/>
        </w:rPr>
        <w:t>ж</w:t>
      </w:r>
      <w:r w:rsidRPr="00F27EFF">
        <w:t>ии</w:t>
      </w:r>
      <w:r w:rsidRPr="00F27EFF">
        <w:rPr>
          <w:spacing w:val="1"/>
        </w:rPr>
        <w:t>работ</w:t>
      </w:r>
      <w:r w:rsidRPr="00F27EFF">
        <w:t xml:space="preserve">ас </w:t>
      </w:r>
      <w:r w:rsidRPr="00F27EFF">
        <w:rPr>
          <w:spacing w:val="1"/>
        </w:rPr>
        <w:t>ними</w:t>
      </w:r>
      <w:r w:rsidRPr="00F27EFF">
        <w:t>.</w:t>
      </w:r>
      <w:r w:rsidRPr="00F27EFF">
        <w:rPr>
          <w:spacing w:val="1"/>
        </w:rPr>
        <w:t>Базо</w:t>
      </w:r>
      <w:r w:rsidRPr="00F27EFF">
        <w:rPr>
          <w:spacing w:val="-2"/>
        </w:rPr>
        <w:t>в</w:t>
      </w:r>
      <w:r w:rsidRPr="00F27EFF">
        <w:rPr>
          <w:spacing w:val="2"/>
        </w:rPr>
        <w:t>ы</w:t>
      </w:r>
      <w:r w:rsidRPr="00F27EFF">
        <w:t>е</w:t>
      </w:r>
      <w:r w:rsidRPr="00F27EFF">
        <w:rPr>
          <w:spacing w:val="2"/>
        </w:rPr>
        <w:t>о</w:t>
      </w:r>
      <w:r w:rsidRPr="00F27EFF">
        <w:t>п</w:t>
      </w:r>
      <w:r w:rsidRPr="00F27EFF">
        <w:rPr>
          <w:spacing w:val="-1"/>
        </w:rPr>
        <w:t>е</w:t>
      </w:r>
      <w:r w:rsidRPr="00F27EFF">
        <w:rPr>
          <w:spacing w:val="2"/>
        </w:rPr>
        <w:t>р</w:t>
      </w:r>
      <w:r w:rsidRPr="00F27EFF">
        <w:rPr>
          <w:spacing w:val="1"/>
        </w:rPr>
        <w:t>а</w:t>
      </w:r>
      <w:r w:rsidRPr="00F27EFF">
        <w:t>ци</w:t>
      </w:r>
      <w:r w:rsidRPr="00F27EFF">
        <w:rPr>
          <w:spacing w:val="2"/>
        </w:rPr>
        <w:t>и</w:t>
      </w:r>
      <w:r w:rsidRPr="00F27EFF">
        <w:t>:</w:t>
      </w:r>
      <w:r w:rsidRPr="00F27EFF">
        <w:rPr>
          <w:spacing w:val="-2"/>
        </w:rPr>
        <w:t>в</w:t>
      </w:r>
      <w:r w:rsidRPr="00F27EFF">
        <w:rPr>
          <w:spacing w:val="2"/>
        </w:rPr>
        <w:t>ы</w:t>
      </w:r>
      <w:r w:rsidRPr="00F27EFF">
        <w:t>д</w:t>
      </w:r>
      <w:r w:rsidRPr="00F27EFF">
        <w:rPr>
          <w:spacing w:val="1"/>
        </w:rPr>
        <w:t>еле</w:t>
      </w:r>
      <w:r w:rsidRPr="00F27EFF">
        <w:rPr>
          <w:spacing w:val="-1"/>
        </w:rPr>
        <w:t>н</w:t>
      </w:r>
      <w:r w:rsidRPr="00F27EFF">
        <w:rPr>
          <w:spacing w:val="2"/>
        </w:rPr>
        <w:t>и</w:t>
      </w:r>
      <w:r w:rsidRPr="00F27EFF">
        <w:rPr>
          <w:spacing w:val="1"/>
        </w:rPr>
        <w:t>е</w:t>
      </w:r>
      <w:r w:rsidRPr="00F27EFF">
        <w:t>,</w:t>
      </w:r>
      <w:r w:rsidRPr="00F27EFF">
        <w:rPr>
          <w:spacing w:val="2"/>
        </w:rPr>
        <w:t>об</w:t>
      </w:r>
      <w:r w:rsidRPr="00F27EFF">
        <w:t>ъ</w:t>
      </w:r>
      <w:r w:rsidRPr="00F27EFF">
        <w:rPr>
          <w:spacing w:val="-1"/>
        </w:rPr>
        <w:t>е</w:t>
      </w:r>
      <w:r w:rsidRPr="00F27EFF">
        <w:rPr>
          <w:spacing w:val="2"/>
        </w:rPr>
        <w:t>д</w:t>
      </w:r>
      <w:r w:rsidRPr="00F27EFF">
        <w:t>и</w:t>
      </w:r>
      <w:r w:rsidRPr="00F27EFF">
        <w:rPr>
          <w:spacing w:val="2"/>
        </w:rPr>
        <w:t>н</w:t>
      </w:r>
      <w:r w:rsidRPr="00F27EFF">
        <w:rPr>
          <w:spacing w:val="-1"/>
        </w:rPr>
        <w:t>е</w:t>
      </w:r>
      <w:r w:rsidRPr="00F27EFF">
        <w:rPr>
          <w:spacing w:val="2"/>
        </w:rPr>
        <w:t>ни</w:t>
      </w:r>
      <w:r w:rsidRPr="00F27EFF">
        <w:rPr>
          <w:spacing w:val="1"/>
        </w:rPr>
        <w:t>е</w:t>
      </w:r>
      <w:r w:rsidRPr="00F27EFF">
        <w:t xml:space="preserve">, </w:t>
      </w:r>
      <w:r w:rsidRPr="00F27EFF">
        <w:rPr>
          <w:spacing w:val="1"/>
        </w:rPr>
        <w:t>г</w:t>
      </w:r>
      <w:r w:rsidRPr="00F27EFF">
        <w:rPr>
          <w:spacing w:val="-1"/>
        </w:rPr>
        <w:t>е</w:t>
      </w:r>
      <w:r w:rsidRPr="00F27EFF">
        <w:rPr>
          <w:spacing w:val="2"/>
        </w:rPr>
        <w:t>о</w:t>
      </w:r>
      <w:r w:rsidRPr="00F27EFF">
        <w:rPr>
          <w:spacing w:val="-2"/>
        </w:rPr>
        <w:t>м</w:t>
      </w:r>
      <w:r w:rsidRPr="00F27EFF">
        <w:rPr>
          <w:spacing w:val="1"/>
        </w:rPr>
        <w:t>ет</w:t>
      </w:r>
      <w:r w:rsidRPr="00F27EFF">
        <w:rPr>
          <w:spacing w:val="2"/>
        </w:rPr>
        <w:t>р</w:t>
      </w:r>
      <w:r w:rsidRPr="00F27EFF">
        <w:t>и</w:t>
      </w:r>
      <w:r w:rsidRPr="00F27EFF">
        <w:rPr>
          <w:spacing w:val="1"/>
        </w:rPr>
        <w:t>че</w:t>
      </w:r>
      <w:r w:rsidRPr="00F27EFF">
        <w:rPr>
          <w:spacing w:val="-1"/>
        </w:rPr>
        <w:t>с</w:t>
      </w:r>
      <w:r w:rsidRPr="00F27EFF">
        <w:rPr>
          <w:spacing w:val="1"/>
        </w:rPr>
        <w:t>к</w:t>
      </w:r>
      <w:r w:rsidRPr="00F27EFF">
        <w:rPr>
          <w:spacing w:val="2"/>
        </w:rPr>
        <w:t>и</w:t>
      </w:r>
      <w:r w:rsidRPr="00F27EFF">
        <w:t>е п</w:t>
      </w:r>
      <w:r w:rsidRPr="00F27EFF">
        <w:rPr>
          <w:spacing w:val="2"/>
        </w:rPr>
        <w:t>р</w:t>
      </w:r>
      <w:r w:rsidRPr="00F27EFF">
        <w:rPr>
          <w:spacing w:val="-1"/>
        </w:rPr>
        <w:t>е</w:t>
      </w:r>
      <w:r w:rsidRPr="00F27EFF">
        <w:t>о</w:t>
      </w:r>
      <w:r w:rsidRPr="00F27EFF">
        <w:rPr>
          <w:spacing w:val="2"/>
        </w:rPr>
        <w:t>б</w:t>
      </w:r>
      <w:r w:rsidRPr="00F27EFF">
        <w:t>р</w:t>
      </w:r>
      <w:r w:rsidRPr="00F27EFF">
        <w:rPr>
          <w:spacing w:val="1"/>
        </w:rPr>
        <w:t>а</w:t>
      </w:r>
      <w:r w:rsidRPr="00F27EFF">
        <w:t>з</w:t>
      </w:r>
      <w:r w:rsidRPr="00F27EFF">
        <w:rPr>
          <w:spacing w:val="1"/>
        </w:rPr>
        <w:t>ова</w:t>
      </w:r>
      <w:r w:rsidRPr="00F27EFF">
        <w:t>н</w:t>
      </w:r>
      <w:r w:rsidRPr="00F27EFF">
        <w:rPr>
          <w:spacing w:val="2"/>
        </w:rPr>
        <w:t>и</w:t>
      </w:r>
      <w:r w:rsidRPr="00F27EFF">
        <w:t>я</w:t>
      </w:r>
      <w:r w:rsidRPr="00F27EFF">
        <w:rPr>
          <w:spacing w:val="-1"/>
        </w:rPr>
        <w:t>ф</w:t>
      </w:r>
      <w:r w:rsidRPr="00F27EFF">
        <w:rPr>
          <w:spacing w:val="2"/>
        </w:rPr>
        <w:t>р</w:t>
      </w:r>
      <w:r w:rsidRPr="00F27EFF">
        <w:rPr>
          <w:spacing w:val="1"/>
        </w:rPr>
        <w:t>аг</w:t>
      </w:r>
      <w:r w:rsidRPr="00F27EFF">
        <w:rPr>
          <w:spacing w:val="-1"/>
        </w:rPr>
        <w:t>м</w:t>
      </w:r>
      <w:r w:rsidRPr="00F27EFF">
        <w:rPr>
          <w:spacing w:val="1"/>
        </w:rPr>
        <w:t>е</w:t>
      </w:r>
      <w:r w:rsidRPr="00F27EFF">
        <w:rPr>
          <w:spacing w:val="2"/>
        </w:rPr>
        <w:t>н</w:t>
      </w:r>
      <w:r w:rsidRPr="00F27EFF">
        <w:rPr>
          <w:spacing w:val="-2"/>
        </w:rPr>
        <w:t>т</w:t>
      </w:r>
      <w:r w:rsidRPr="00F27EFF">
        <w:rPr>
          <w:spacing w:val="2"/>
        </w:rPr>
        <w:t>о</w:t>
      </w:r>
      <w:r w:rsidRPr="00F27EFF">
        <w:t>ви</w:t>
      </w:r>
      <w:r w:rsidRPr="00F27EFF">
        <w:rPr>
          <w:spacing w:val="1"/>
        </w:rPr>
        <w:t xml:space="preserve"> к</w:t>
      </w:r>
      <w:r w:rsidRPr="00F27EFF">
        <w:rPr>
          <w:spacing w:val="2"/>
        </w:rPr>
        <w:t>о</w:t>
      </w:r>
      <w:r w:rsidRPr="00F27EFF">
        <w:rPr>
          <w:spacing w:val="-2"/>
        </w:rPr>
        <w:t>м</w:t>
      </w:r>
      <w:r w:rsidRPr="00F27EFF">
        <w:t>п</w:t>
      </w:r>
      <w:r w:rsidRPr="00F27EFF">
        <w:rPr>
          <w:spacing w:val="2"/>
        </w:rPr>
        <w:t>он</w:t>
      </w:r>
      <w:r w:rsidRPr="00F27EFF">
        <w:rPr>
          <w:spacing w:val="-1"/>
        </w:rPr>
        <w:t>е</w:t>
      </w:r>
      <w:r w:rsidRPr="00F27EFF">
        <w:rPr>
          <w:spacing w:val="2"/>
        </w:rPr>
        <w:t>н</w:t>
      </w:r>
      <w:r w:rsidRPr="00F27EFF">
        <w:rPr>
          <w:spacing w:val="-2"/>
        </w:rPr>
        <w:t>т</w:t>
      </w:r>
      <w:r w:rsidRPr="00F27EFF">
        <w:rPr>
          <w:spacing w:val="2"/>
        </w:rPr>
        <w:t>о</w:t>
      </w:r>
      <w:r w:rsidRPr="00F27EFF">
        <w:rPr>
          <w:spacing w:val="1"/>
        </w:rPr>
        <w:t>в</w:t>
      </w:r>
      <w:r w:rsidRPr="00F27EFF">
        <w:t>.</w:t>
      </w:r>
      <w:r w:rsidRPr="00F27EFF">
        <w:rPr>
          <w:spacing w:val="1"/>
        </w:rPr>
        <w:t>Д</w:t>
      </w:r>
      <w:r w:rsidRPr="00F27EFF">
        <w:rPr>
          <w:spacing w:val="2"/>
        </w:rPr>
        <w:t>и</w:t>
      </w:r>
      <w:r w:rsidRPr="00F27EFF">
        <w:rPr>
          <w:spacing w:val="1"/>
        </w:rPr>
        <w:t>а</w:t>
      </w:r>
      <w:r w:rsidRPr="00F27EFF">
        <w:rPr>
          <w:spacing w:val="-1"/>
        </w:rPr>
        <w:t>г</w:t>
      </w:r>
      <w:r w:rsidRPr="00F27EFF">
        <w:rPr>
          <w:spacing w:val="2"/>
        </w:rPr>
        <w:t>р</w:t>
      </w:r>
      <w:r w:rsidRPr="00F27EFF">
        <w:rPr>
          <w:spacing w:val="1"/>
        </w:rPr>
        <w:t>а</w:t>
      </w:r>
      <w:r w:rsidRPr="00F27EFF">
        <w:rPr>
          <w:spacing w:val="-2"/>
        </w:rPr>
        <w:t>м</w:t>
      </w:r>
      <w:r w:rsidRPr="00F27EFF">
        <w:rPr>
          <w:spacing w:val="1"/>
        </w:rPr>
        <w:t>мы</w:t>
      </w:r>
      <w:r w:rsidRPr="00F27EFF">
        <w:t>,</w:t>
      </w:r>
      <w:r w:rsidRPr="00F27EFF">
        <w:rPr>
          <w:spacing w:val="1"/>
        </w:rPr>
        <w:t>пл</w:t>
      </w:r>
      <w:r w:rsidRPr="00F27EFF">
        <w:rPr>
          <w:spacing w:val="-2"/>
        </w:rPr>
        <w:t>а</w:t>
      </w:r>
      <w:r w:rsidRPr="00F27EFF">
        <w:t>н</w:t>
      </w:r>
      <w:r w:rsidRPr="00F27EFF">
        <w:rPr>
          <w:spacing w:val="2"/>
        </w:rPr>
        <w:t>ы</w:t>
      </w:r>
      <w:r w:rsidRPr="00F27EFF">
        <w:t>,</w:t>
      </w:r>
      <w:r w:rsidRPr="00F27EFF">
        <w:rPr>
          <w:spacing w:val="1"/>
        </w:rPr>
        <w:t>ка</w:t>
      </w:r>
      <w:r w:rsidRPr="00F27EFF">
        <w:rPr>
          <w:spacing w:val="2"/>
        </w:rPr>
        <w:t>р</w:t>
      </w:r>
      <w:r w:rsidRPr="00F27EFF">
        <w:rPr>
          <w:spacing w:val="-2"/>
        </w:rPr>
        <w:t>т</w:t>
      </w:r>
      <w:r w:rsidRPr="00F27EFF">
        <w:rPr>
          <w:spacing w:val="2"/>
        </w:rPr>
        <w:t>ы</w:t>
      </w:r>
      <w:r w:rsidRPr="00F27EFF">
        <w:t>.</w:t>
      </w:r>
    </w:p>
    <w:p w:rsidR="00EE3280" w:rsidRPr="00F27EFF" w:rsidRDefault="00EE3280" w:rsidP="00F84E52">
      <w:pPr>
        <w:pStyle w:val="ListParagraph"/>
        <w:tabs>
          <w:tab w:val="left" w:pos="900"/>
        </w:tabs>
        <w:ind w:left="0" w:right="360" w:firstLine="0"/>
        <w:jc w:val="both"/>
        <w:rPr>
          <w:rFonts w:ascii="Times New Roman" w:hAnsi="Times New Roman" w:cs="Times New Roman"/>
        </w:rPr>
      </w:pPr>
      <w:r w:rsidRPr="00F27EFF">
        <w:rPr>
          <w:rFonts w:ascii="Times New Roman" w:hAnsi="Times New Roman" w:cs="Times New Roman"/>
          <w:b/>
          <w:bCs/>
          <w:spacing w:val="1"/>
        </w:rPr>
        <w:t>Электронны</w:t>
      </w:r>
      <w:r w:rsidRPr="00F27EFF">
        <w:rPr>
          <w:rFonts w:ascii="Times New Roman" w:hAnsi="Times New Roman" w:cs="Times New Roman"/>
          <w:b/>
          <w:bCs/>
        </w:rPr>
        <w:t>е</w:t>
      </w:r>
      <w:r w:rsidRPr="00F27EFF">
        <w:rPr>
          <w:rFonts w:ascii="Times New Roman" w:hAnsi="Times New Roman" w:cs="Times New Roman"/>
          <w:b/>
          <w:bCs/>
          <w:spacing w:val="1"/>
        </w:rPr>
        <w:t>(динамические</w:t>
      </w:r>
      <w:r w:rsidRPr="00F27EFF">
        <w:rPr>
          <w:rFonts w:ascii="Times New Roman" w:hAnsi="Times New Roman" w:cs="Times New Roman"/>
          <w:b/>
          <w:bCs/>
        </w:rPr>
        <w:t>)</w:t>
      </w:r>
      <w:r w:rsidRPr="00F27EFF">
        <w:rPr>
          <w:rFonts w:ascii="Times New Roman" w:hAnsi="Times New Roman" w:cs="Times New Roman"/>
          <w:b/>
          <w:bCs/>
          <w:spacing w:val="1"/>
        </w:rPr>
        <w:t>таблиц</w:t>
      </w:r>
      <w:r w:rsidRPr="00F27EFF">
        <w:rPr>
          <w:rFonts w:ascii="Times New Roman" w:hAnsi="Times New Roman" w:cs="Times New Roman"/>
          <w:b/>
          <w:bCs/>
        </w:rPr>
        <w:t>ы</w:t>
      </w:r>
    </w:p>
    <w:p w:rsidR="00EE3280" w:rsidRPr="00F27EFF" w:rsidRDefault="00EE3280" w:rsidP="00F84E52">
      <w:pPr>
        <w:ind w:right="360" w:firstLine="0"/>
        <w:jc w:val="both"/>
      </w:pPr>
      <w:r w:rsidRPr="00F27EFF">
        <w:rPr>
          <w:spacing w:val="1"/>
        </w:rPr>
        <w:t>Электронны</w:t>
      </w:r>
      <w:r w:rsidRPr="00F27EFF">
        <w:t>е</w:t>
      </w:r>
      <w:r w:rsidRPr="00F27EFF">
        <w:rPr>
          <w:spacing w:val="1"/>
        </w:rPr>
        <w:t>(динамически</w:t>
      </w:r>
      <w:r w:rsidRPr="00F27EFF">
        <w:t xml:space="preserve">е) </w:t>
      </w:r>
      <w:r w:rsidRPr="00F27EFF">
        <w:rPr>
          <w:spacing w:val="1"/>
        </w:rPr>
        <w:t>таблицы</w:t>
      </w:r>
      <w:r w:rsidRPr="00F27EFF">
        <w:t>.</w:t>
      </w:r>
      <w:r w:rsidRPr="00F27EFF">
        <w:rPr>
          <w:spacing w:val="1"/>
        </w:rPr>
        <w:t>Формул</w:t>
      </w:r>
      <w:r w:rsidRPr="00F27EFF">
        <w:t>ыс</w:t>
      </w:r>
      <w:r w:rsidRPr="00F27EFF">
        <w:rPr>
          <w:spacing w:val="1"/>
        </w:rPr>
        <w:t>использование</w:t>
      </w:r>
      <w:r w:rsidRPr="00F27EFF">
        <w:t xml:space="preserve">м </w:t>
      </w:r>
      <w:r w:rsidRPr="00F27EFF">
        <w:rPr>
          <w:spacing w:val="1"/>
        </w:rPr>
        <w:t>абсолютной</w:t>
      </w:r>
      <w:r w:rsidRPr="00F27EFF">
        <w:t>,</w:t>
      </w:r>
      <w:r w:rsidRPr="00F27EFF">
        <w:rPr>
          <w:spacing w:val="1"/>
        </w:rPr>
        <w:t>относительно</w:t>
      </w:r>
      <w:r w:rsidRPr="00F27EFF">
        <w:t>й и</w:t>
      </w:r>
      <w:r w:rsidRPr="00F27EFF">
        <w:rPr>
          <w:spacing w:val="1"/>
        </w:rPr>
        <w:t>смешанно</w:t>
      </w:r>
      <w:r w:rsidRPr="00F27EFF">
        <w:t>й</w:t>
      </w:r>
      <w:r w:rsidRPr="00F27EFF">
        <w:rPr>
          <w:spacing w:val="1"/>
        </w:rPr>
        <w:t>адресации</w:t>
      </w:r>
      <w:r w:rsidRPr="00F27EFF">
        <w:t>;</w:t>
      </w:r>
      <w:r w:rsidRPr="00F27EFF">
        <w:rPr>
          <w:spacing w:val="2"/>
        </w:rPr>
        <w:t>п</w:t>
      </w:r>
      <w:r w:rsidRPr="00F27EFF">
        <w:t>реобразование формул при</w:t>
      </w:r>
      <w:r w:rsidRPr="00F27EFF">
        <w:rPr>
          <w:spacing w:val="1"/>
        </w:rPr>
        <w:t>к</w:t>
      </w:r>
      <w:r w:rsidRPr="00F27EFF">
        <w:t>о</w:t>
      </w:r>
      <w:r w:rsidRPr="00F27EFF">
        <w:rPr>
          <w:spacing w:val="2"/>
        </w:rPr>
        <w:t>п</w:t>
      </w:r>
      <w:r w:rsidRPr="00F27EFF">
        <w:t>и</w:t>
      </w:r>
      <w:r w:rsidRPr="00F27EFF">
        <w:rPr>
          <w:spacing w:val="2"/>
        </w:rPr>
        <w:t>ро</w:t>
      </w:r>
      <w:r w:rsidRPr="00F27EFF">
        <w:rPr>
          <w:spacing w:val="-2"/>
        </w:rPr>
        <w:t>в</w:t>
      </w:r>
      <w:r w:rsidRPr="00F27EFF">
        <w:rPr>
          <w:spacing w:val="1"/>
        </w:rPr>
        <w:t>а</w:t>
      </w:r>
      <w:r w:rsidRPr="00F27EFF">
        <w:t>н</w:t>
      </w:r>
      <w:r w:rsidRPr="00F27EFF">
        <w:rPr>
          <w:spacing w:val="2"/>
        </w:rPr>
        <w:t>и</w:t>
      </w:r>
      <w:r w:rsidRPr="00F27EFF">
        <w:rPr>
          <w:spacing w:val="1"/>
        </w:rPr>
        <w:t>и</w:t>
      </w:r>
      <w:r w:rsidRPr="00F27EFF">
        <w:t>.</w:t>
      </w:r>
      <w:r w:rsidRPr="00F27EFF">
        <w:rPr>
          <w:spacing w:val="3"/>
        </w:rPr>
        <w:t>В</w:t>
      </w:r>
      <w:r w:rsidRPr="00F27EFF">
        <w:rPr>
          <w:spacing w:val="1"/>
        </w:rPr>
        <w:t>ыделени</w:t>
      </w:r>
      <w:r w:rsidRPr="00F27EFF">
        <w:t>е</w:t>
      </w:r>
      <w:r w:rsidRPr="00F27EFF">
        <w:rPr>
          <w:spacing w:val="1"/>
        </w:rPr>
        <w:t>диапазон</w:t>
      </w:r>
      <w:r w:rsidRPr="00F27EFF">
        <w:t>а</w:t>
      </w:r>
      <w:r w:rsidRPr="00F27EFF">
        <w:rPr>
          <w:spacing w:val="1"/>
        </w:rPr>
        <w:t>таблиц</w:t>
      </w:r>
      <w:r w:rsidRPr="00F27EFF">
        <w:t>ыи</w:t>
      </w:r>
      <w:r w:rsidRPr="00F27EFF">
        <w:rPr>
          <w:spacing w:val="1"/>
        </w:rPr>
        <w:t>упорядочивани</w:t>
      </w:r>
      <w:r w:rsidRPr="00F27EFF">
        <w:t xml:space="preserve">е </w:t>
      </w:r>
      <w:r w:rsidRPr="00F27EFF">
        <w:rPr>
          <w:spacing w:val="1"/>
        </w:rPr>
        <w:t>(сортировка</w:t>
      </w:r>
      <w:r w:rsidRPr="00F27EFF">
        <w:t>)</w:t>
      </w:r>
      <w:r w:rsidRPr="00F27EFF">
        <w:rPr>
          <w:spacing w:val="1"/>
        </w:rPr>
        <w:t>ег</w:t>
      </w:r>
      <w:r w:rsidRPr="00F27EFF">
        <w:t>о</w:t>
      </w:r>
      <w:r w:rsidRPr="00F27EFF">
        <w:rPr>
          <w:spacing w:val="1"/>
        </w:rPr>
        <w:t>элементов</w:t>
      </w:r>
      <w:r w:rsidRPr="00F27EFF">
        <w:t>;</w:t>
      </w:r>
      <w:r w:rsidRPr="00F27EFF">
        <w:rPr>
          <w:spacing w:val="1"/>
        </w:rPr>
        <w:t>построени</w:t>
      </w:r>
      <w:r w:rsidRPr="00F27EFF">
        <w:t>е</w:t>
      </w:r>
      <w:r w:rsidRPr="00F27EFF">
        <w:rPr>
          <w:spacing w:val="1"/>
        </w:rPr>
        <w:t>графико</w:t>
      </w:r>
      <w:r w:rsidRPr="00F27EFF">
        <w:t>ви</w:t>
      </w:r>
      <w:r w:rsidRPr="00F27EFF">
        <w:rPr>
          <w:spacing w:val="1"/>
        </w:rPr>
        <w:t>диаграмм</w:t>
      </w:r>
      <w:r w:rsidRPr="00F27EFF">
        <w:t>.</w:t>
      </w:r>
    </w:p>
    <w:p w:rsidR="00EE3280" w:rsidRPr="00F27EFF" w:rsidRDefault="00EE3280" w:rsidP="00F84E52">
      <w:pPr>
        <w:pStyle w:val="ListParagraph"/>
        <w:tabs>
          <w:tab w:val="left" w:pos="900"/>
        </w:tabs>
        <w:ind w:left="0" w:right="360" w:firstLine="0"/>
        <w:jc w:val="both"/>
        <w:rPr>
          <w:rFonts w:ascii="Times New Roman" w:hAnsi="Times New Roman" w:cs="Times New Roman"/>
        </w:rPr>
      </w:pPr>
      <w:r w:rsidRPr="00F27EFF">
        <w:rPr>
          <w:rFonts w:ascii="Times New Roman" w:hAnsi="Times New Roman" w:cs="Times New Roman"/>
          <w:b/>
          <w:bCs/>
          <w:spacing w:val="1"/>
        </w:rPr>
        <w:t>Баз</w:t>
      </w:r>
      <w:r w:rsidRPr="00F27EFF">
        <w:rPr>
          <w:rFonts w:ascii="Times New Roman" w:hAnsi="Times New Roman" w:cs="Times New Roman"/>
          <w:b/>
          <w:bCs/>
        </w:rPr>
        <w:t>ы</w:t>
      </w:r>
      <w:r w:rsidRPr="00F27EFF">
        <w:rPr>
          <w:rFonts w:ascii="Times New Roman" w:hAnsi="Times New Roman" w:cs="Times New Roman"/>
          <w:b/>
          <w:bCs/>
          <w:spacing w:val="1"/>
        </w:rPr>
        <w:t>данны</w:t>
      </w:r>
      <w:r w:rsidRPr="00F27EFF">
        <w:rPr>
          <w:rFonts w:ascii="Times New Roman" w:hAnsi="Times New Roman" w:cs="Times New Roman"/>
          <w:b/>
          <w:bCs/>
        </w:rPr>
        <w:t>х.</w:t>
      </w:r>
      <w:r w:rsidRPr="00F27EFF">
        <w:rPr>
          <w:rFonts w:ascii="Times New Roman" w:hAnsi="Times New Roman" w:cs="Times New Roman"/>
          <w:b/>
          <w:bCs/>
          <w:spacing w:val="1"/>
        </w:rPr>
        <w:t>Поис</w:t>
      </w:r>
      <w:r w:rsidRPr="00F27EFF">
        <w:rPr>
          <w:rFonts w:ascii="Times New Roman" w:hAnsi="Times New Roman" w:cs="Times New Roman"/>
          <w:b/>
          <w:bCs/>
        </w:rPr>
        <w:t>к</w:t>
      </w:r>
      <w:r w:rsidRPr="00F27EFF">
        <w:rPr>
          <w:rFonts w:ascii="Times New Roman" w:hAnsi="Times New Roman" w:cs="Times New Roman"/>
          <w:b/>
          <w:bCs/>
          <w:spacing w:val="1"/>
        </w:rPr>
        <w:t>информации</w:t>
      </w:r>
    </w:p>
    <w:p w:rsidR="00EE3280" w:rsidRPr="00F27EFF" w:rsidRDefault="00EE3280" w:rsidP="00F84E52">
      <w:pPr>
        <w:ind w:right="360" w:firstLine="0"/>
        <w:jc w:val="both"/>
      </w:pPr>
      <w:r w:rsidRPr="00F27EFF">
        <w:rPr>
          <w:spacing w:val="1"/>
        </w:rPr>
        <w:t>Баз</w:t>
      </w:r>
      <w:r w:rsidRPr="00F27EFF">
        <w:t>ы</w:t>
      </w:r>
      <w:r w:rsidRPr="00F27EFF">
        <w:rPr>
          <w:spacing w:val="1"/>
        </w:rPr>
        <w:t>данных</w:t>
      </w:r>
      <w:r w:rsidRPr="00F27EFF">
        <w:t>.</w:t>
      </w:r>
      <w:r w:rsidRPr="00F27EFF">
        <w:rPr>
          <w:spacing w:val="1"/>
        </w:rPr>
        <w:t>Таблиц</w:t>
      </w:r>
      <w:r w:rsidRPr="00F27EFF">
        <w:t>а</w:t>
      </w:r>
      <w:r w:rsidRPr="00F27EFF">
        <w:rPr>
          <w:spacing w:val="1"/>
        </w:rPr>
        <w:t>ка</w:t>
      </w:r>
      <w:r w:rsidRPr="00F27EFF">
        <w:t>к</w:t>
      </w:r>
      <w:r w:rsidRPr="00F27EFF">
        <w:rPr>
          <w:spacing w:val="1"/>
        </w:rPr>
        <w:t>представлени</w:t>
      </w:r>
      <w:r w:rsidRPr="00F27EFF">
        <w:t xml:space="preserve">е </w:t>
      </w:r>
      <w:r w:rsidRPr="00F27EFF">
        <w:rPr>
          <w:spacing w:val="1"/>
        </w:rPr>
        <w:t>отношения</w:t>
      </w:r>
      <w:r w:rsidRPr="00F27EFF">
        <w:t>.</w:t>
      </w:r>
      <w:r w:rsidRPr="00F27EFF">
        <w:rPr>
          <w:spacing w:val="1"/>
        </w:rPr>
        <w:t>Поис</w:t>
      </w:r>
      <w:r w:rsidRPr="00F27EFF">
        <w:t>к</w:t>
      </w:r>
      <w:r w:rsidRPr="00F27EFF">
        <w:rPr>
          <w:spacing w:val="1"/>
        </w:rPr>
        <w:t>данны</w:t>
      </w:r>
      <w:r w:rsidRPr="00F27EFF">
        <w:t xml:space="preserve">хв </w:t>
      </w:r>
      <w:r w:rsidRPr="00F27EFF">
        <w:rPr>
          <w:spacing w:val="1"/>
        </w:rPr>
        <w:t>готово</w:t>
      </w:r>
      <w:r w:rsidRPr="00F27EFF">
        <w:t>й</w:t>
      </w:r>
      <w:r w:rsidRPr="00F27EFF">
        <w:rPr>
          <w:spacing w:val="1"/>
        </w:rPr>
        <w:t>базе</w:t>
      </w:r>
      <w:r w:rsidRPr="00F27EFF">
        <w:t>.</w:t>
      </w:r>
      <w:r w:rsidRPr="00F27EFF">
        <w:rPr>
          <w:spacing w:val="1"/>
        </w:rPr>
        <w:t>Связ</w:t>
      </w:r>
      <w:r w:rsidRPr="00F27EFF">
        <w:t>и</w:t>
      </w:r>
      <w:r w:rsidRPr="00F27EFF">
        <w:rPr>
          <w:spacing w:val="1"/>
        </w:rPr>
        <w:t>ме</w:t>
      </w:r>
      <w:r w:rsidRPr="00F27EFF">
        <w:rPr>
          <w:spacing w:val="2"/>
        </w:rPr>
        <w:t>ж</w:t>
      </w:r>
      <w:r w:rsidRPr="00F27EFF">
        <w:rPr>
          <w:spacing w:val="1"/>
        </w:rPr>
        <w:t>д</w:t>
      </w:r>
      <w:r w:rsidRPr="00F27EFF">
        <w:t>у</w:t>
      </w:r>
      <w:r w:rsidRPr="00F27EFF">
        <w:rPr>
          <w:spacing w:val="1"/>
        </w:rPr>
        <w:t>таблицами</w:t>
      </w:r>
      <w:r w:rsidRPr="00F27EFF">
        <w:t>.</w:t>
      </w:r>
    </w:p>
    <w:p w:rsidR="00EE3280" w:rsidRPr="00F27EFF" w:rsidRDefault="00EE3280" w:rsidP="00F84E52">
      <w:pPr>
        <w:ind w:right="360" w:firstLine="0"/>
        <w:jc w:val="both"/>
      </w:pPr>
      <w:r w:rsidRPr="00F27EFF">
        <w:rPr>
          <w:spacing w:val="3"/>
        </w:rPr>
        <w:t>Поис</w:t>
      </w:r>
      <w:r w:rsidRPr="00F27EFF">
        <w:t>к</w:t>
      </w:r>
      <w:r w:rsidRPr="00F27EFF">
        <w:rPr>
          <w:spacing w:val="3"/>
        </w:rPr>
        <w:t>информаци</w:t>
      </w:r>
      <w:r w:rsidRPr="00F27EFF">
        <w:t>ив</w:t>
      </w:r>
      <w:r w:rsidRPr="00F27EFF">
        <w:rPr>
          <w:spacing w:val="17"/>
        </w:rPr>
        <w:t xml:space="preserve">сети </w:t>
      </w:r>
      <w:r w:rsidRPr="00F27EFF">
        <w:rPr>
          <w:spacing w:val="1"/>
        </w:rPr>
        <w:t>Интернет</w:t>
      </w:r>
      <w:r w:rsidRPr="00F27EFF">
        <w:t xml:space="preserve">. </w:t>
      </w:r>
      <w:r w:rsidRPr="00F27EFF">
        <w:rPr>
          <w:spacing w:val="1"/>
        </w:rPr>
        <w:t>Средств</w:t>
      </w:r>
      <w:r w:rsidRPr="00F27EFF">
        <w:t>аи</w:t>
      </w:r>
      <w:r w:rsidRPr="00F27EFF">
        <w:rPr>
          <w:spacing w:val="1"/>
        </w:rPr>
        <w:t>методик</w:t>
      </w:r>
      <w:r w:rsidRPr="00F27EFF">
        <w:t>а</w:t>
      </w:r>
      <w:r w:rsidRPr="00F27EFF">
        <w:rPr>
          <w:spacing w:val="1"/>
        </w:rPr>
        <w:t>пои</w:t>
      </w:r>
      <w:r w:rsidRPr="00F27EFF">
        <w:t>с</w:t>
      </w:r>
      <w:r w:rsidRPr="00F27EFF">
        <w:rPr>
          <w:spacing w:val="1"/>
        </w:rPr>
        <w:t>ка информации</w:t>
      </w:r>
      <w:r w:rsidRPr="00F27EFF">
        <w:t>.</w:t>
      </w:r>
      <w:r w:rsidRPr="00F27EFF">
        <w:rPr>
          <w:spacing w:val="1"/>
        </w:rPr>
        <w:t>Построени</w:t>
      </w:r>
      <w:r w:rsidRPr="00F27EFF">
        <w:t>е</w:t>
      </w:r>
      <w:r w:rsidRPr="00F27EFF">
        <w:rPr>
          <w:spacing w:val="1"/>
        </w:rPr>
        <w:t>запросов</w:t>
      </w:r>
      <w:r w:rsidRPr="00F27EFF">
        <w:t>;</w:t>
      </w:r>
      <w:r w:rsidRPr="00F27EFF">
        <w:rPr>
          <w:spacing w:val="1"/>
        </w:rPr>
        <w:t>браузеры</w:t>
      </w:r>
      <w:r w:rsidRPr="00F27EFF">
        <w:t>.</w:t>
      </w:r>
      <w:r w:rsidRPr="00F27EFF">
        <w:rPr>
          <w:spacing w:val="1"/>
        </w:rPr>
        <w:t>Компьютерны</w:t>
      </w:r>
      <w:r w:rsidRPr="00F27EFF">
        <w:t xml:space="preserve">е </w:t>
      </w:r>
      <w:r w:rsidRPr="00F27EFF">
        <w:rPr>
          <w:spacing w:val="1"/>
        </w:rPr>
        <w:t>энциклопеди</w:t>
      </w:r>
      <w:r w:rsidRPr="00F27EFF">
        <w:t>и и</w:t>
      </w:r>
      <w:r w:rsidRPr="00F27EFF">
        <w:rPr>
          <w:spacing w:val="1"/>
        </w:rPr>
        <w:t>словари</w:t>
      </w:r>
      <w:r w:rsidRPr="00F27EFF">
        <w:t>.</w:t>
      </w:r>
      <w:r w:rsidRPr="00F27EFF">
        <w:rPr>
          <w:spacing w:val="1"/>
        </w:rPr>
        <w:t>Компьютерны</w:t>
      </w:r>
      <w:r w:rsidRPr="00F27EFF">
        <w:t>е</w:t>
      </w:r>
      <w:r w:rsidRPr="00F27EFF">
        <w:rPr>
          <w:spacing w:val="1"/>
        </w:rPr>
        <w:t>карт</w:t>
      </w:r>
      <w:r w:rsidRPr="00F27EFF">
        <w:t>ыи</w:t>
      </w:r>
      <w:r w:rsidRPr="00F27EFF">
        <w:rPr>
          <w:spacing w:val="1"/>
        </w:rPr>
        <w:t>други</w:t>
      </w:r>
      <w:r w:rsidRPr="00F27EFF">
        <w:t>е</w:t>
      </w:r>
      <w:r w:rsidRPr="00F27EFF">
        <w:rPr>
          <w:spacing w:val="1"/>
        </w:rPr>
        <w:t>справочны</w:t>
      </w:r>
      <w:r w:rsidRPr="00F27EFF">
        <w:t>е</w:t>
      </w:r>
      <w:r w:rsidRPr="00F27EFF">
        <w:rPr>
          <w:spacing w:val="1"/>
        </w:rPr>
        <w:t>системы</w:t>
      </w:r>
      <w:r w:rsidRPr="00F27EFF">
        <w:t>.П</w:t>
      </w:r>
      <w:r w:rsidRPr="00F27EFF">
        <w:rPr>
          <w:spacing w:val="2"/>
        </w:rPr>
        <w:t>ои</w:t>
      </w:r>
      <w:r w:rsidRPr="00F27EFF">
        <w:rPr>
          <w:spacing w:val="1"/>
        </w:rPr>
        <w:t>с</w:t>
      </w:r>
      <w:r w:rsidRPr="00F27EFF">
        <w:rPr>
          <w:spacing w:val="-1"/>
        </w:rPr>
        <w:t>к</w:t>
      </w:r>
      <w:r w:rsidRPr="00F27EFF">
        <w:rPr>
          <w:spacing w:val="2"/>
        </w:rPr>
        <w:t>о</w:t>
      </w:r>
      <w:r w:rsidRPr="00F27EFF">
        <w:rPr>
          <w:spacing w:val="-2"/>
        </w:rPr>
        <w:t>в</w:t>
      </w:r>
      <w:r w:rsidRPr="00F27EFF">
        <w:rPr>
          <w:spacing w:val="2"/>
        </w:rPr>
        <w:t>ы</w:t>
      </w:r>
      <w:r w:rsidRPr="00F27EFF">
        <w:t xml:space="preserve">е </w:t>
      </w:r>
      <w:r w:rsidRPr="00F27EFF">
        <w:rPr>
          <w:spacing w:val="-2"/>
        </w:rPr>
        <w:t>м</w:t>
      </w:r>
      <w:r w:rsidRPr="00F27EFF">
        <w:rPr>
          <w:spacing w:val="1"/>
        </w:rPr>
        <w:t>аш</w:t>
      </w:r>
      <w:r w:rsidRPr="00F27EFF">
        <w:t>ин</w:t>
      </w:r>
      <w:r w:rsidRPr="00F27EFF">
        <w:rPr>
          <w:spacing w:val="2"/>
        </w:rPr>
        <w:t>ы</w:t>
      </w:r>
      <w:r w:rsidRPr="00F27EFF">
        <w:t>.</w:t>
      </w:r>
    </w:p>
    <w:p w:rsidR="00EE3280" w:rsidRPr="00F27EFF" w:rsidRDefault="00EE3280" w:rsidP="00F84E52">
      <w:pPr>
        <w:pStyle w:val="ListParagraph"/>
        <w:tabs>
          <w:tab w:val="left" w:pos="900"/>
          <w:tab w:val="left" w:pos="1276"/>
          <w:tab w:val="left" w:pos="2560"/>
          <w:tab w:val="left" w:pos="5140"/>
          <w:tab w:val="left" w:pos="7260"/>
        </w:tabs>
        <w:ind w:left="0" w:right="360" w:firstLine="0"/>
        <w:jc w:val="both"/>
        <w:rPr>
          <w:rFonts w:ascii="Times New Roman" w:hAnsi="Times New Roman" w:cs="Times New Roman"/>
        </w:rPr>
      </w:pPr>
      <w:r w:rsidRPr="00F27EFF">
        <w:rPr>
          <w:rFonts w:ascii="Times New Roman" w:hAnsi="Times New Roman" w:cs="Times New Roman"/>
          <w:b/>
          <w:bCs/>
          <w:spacing w:val="1"/>
        </w:rPr>
        <w:t>Работ</w:t>
      </w:r>
      <w:r w:rsidRPr="00F27EFF">
        <w:rPr>
          <w:rFonts w:ascii="Times New Roman" w:hAnsi="Times New Roman" w:cs="Times New Roman"/>
          <w:b/>
          <w:bCs/>
        </w:rPr>
        <w:t xml:space="preserve">а в </w:t>
      </w:r>
      <w:r w:rsidRPr="00F27EFF">
        <w:rPr>
          <w:rFonts w:ascii="Times New Roman" w:hAnsi="Times New Roman" w:cs="Times New Roman"/>
          <w:b/>
          <w:bCs/>
          <w:spacing w:val="1"/>
        </w:rPr>
        <w:t>информационно</w:t>
      </w:r>
      <w:r w:rsidRPr="00F27EFF">
        <w:rPr>
          <w:rFonts w:ascii="Times New Roman" w:hAnsi="Times New Roman" w:cs="Times New Roman"/>
          <w:b/>
          <w:bCs/>
        </w:rPr>
        <w:t xml:space="preserve">м </w:t>
      </w:r>
      <w:r w:rsidRPr="00F27EFF">
        <w:rPr>
          <w:rFonts w:ascii="Times New Roman" w:hAnsi="Times New Roman" w:cs="Times New Roman"/>
          <w:b/>
          <w:bCs/>
          <w:spacing w:val="1"/>
        </w:rPr>
        <w:t>пространстве</w:t>
      </w:r>
      <w:r w:rsidRPr="00F27EFF">
        <w:rPr>
          <w:rFonts w:ascii="Times New Roman" w:hAnsi="Times New Roman" w:cs="Times New Roman"/>
          <w:b/>
          <w:bCs/>
        </w:rPr>
        <w:t xml:space="preserve">. </w:t>
      </w:r>
      <w:r w:rsidRPr="00F27EFF">
        <w:rPr>
          <w:rFonts w:ascii="Times New Roman" w:hAnsi="Times New Roman" w:cs="Times New Roman"/>
          <w:b/>
          <w:bCs/>
          <w:spacing w:val="1"/>
        </w:rPr>
        <w:t>Информационн</w:t>
      </w:r>
      <w:r w:rsidRPr="00F27EFF">
        <w:rPr>
          <w:rFonts w:ascii="Times New Roman" w:hAnsi="Times New Roman" w:cs="Times New Roman"/>
          <w:b/>
          <w:bCs/>
          <w:spacing w:val="2"/>
        </w:rPr>
        <w:t>о</w:t>
      </w:r>
      <w:r w:rsidRPr="00F27EFF">
        <w:rPr>
          <w:rFonts w:ascii="Times New Roman" w:hAnsi="Times New Roman" w:cs="Times New Roman"/>
          <w:b/>
          <w:bCs/>
        </w:rPr>
        <w:t>-</w:t>
      </w:r>
      <w:r w:rsidRPr="00F27EFF">
        <w:rPr>
          <w:rFonts w:ascii="Times New Roman" w:hAnsi="Times New Roman" w:cs="Times New Roman"/>
          <w:b/>
          <w:bCs/>
          <w:spacing w:val="1"/>
        </w:rPr>
        <w:t>коммуникационны</w:t>
      </w:r>
      <w:r w:rsidRPr="00F27EFF">
        <w:rPr>
          <w:rFonts w:ascii="Times New Roman" w:hAnsi="Times New Roman" w:cs="Times New Roman"/>
          <w:b/>
          <w:bCs/>
        </w:rPr>
        <w:t>е</w:t>
      </w:r>
      <w:r w:rsidRPr="00F27EFF">
        <w:rPr>
          <w:rFonts w:ascii="Times New Roman" w:hAnsi="Times New Roman" w:cs="Times New Roman"/>
          <w:b/>
          <w:bCs/>
          <w:spacing w:val="1"/>
          <w:w w:val="99"/>
        </w:rPr>
        <w:t>те</w:t>
      </w:r>
      <w:r w:rsidRPr="00F27EFF">
        <w:rPr>
          <w:rFonts w:ascii="Times New Roman" w:hAnsi="Times New Roman" w:cs="Times New Roman"/>
          <w:b/>
          <w:bCs/>
          <w:w w:val="99"/>
        </w:rPr>
        <w:t>х</w:t>
      </w:r>
      <w:r w:rsidRPr="00F27EFF">
        <w:rPr>
          <w:rFonts w:ascii="Times New Roman" w:hAnsi="Times New Roman" w:cs="Times New Roman"/>
          <w:b/>
          <w:bCs/>
          <w:spacing w:val="1"/>
          <w:w w:val="99"/>
        </w:rPr>
        <w:t>нологии</w:t>
      </w:r>
    </w:p>
    <w:p w:rsidR="00EE3280" w:rsidRPr="00F27EFF" w:rsidRDefault="00EE3280" w:rsidP="00F84E52">
      <w:pPr>
        <w:ind w:right="360" w:firstLine="0"/>
        <w:jc w:val="both"/>
      </w:pPr>
      <w:r w:rsidRPr="00F27EFF">
        <w:rPr>
          <w:spacing w:val="1"/>
        </w:rPr>
        <w:t>Компьютерны</w:t>
      </w:r>
      <w:r w:rsidRPr="00F27EFF">
        <w:t xml:space="preserve">е </w:t>
      </w:r>
      <w:r w:rsidRPr="00F27EFF">
        <w:rPr>
          <w:spacing w:val="1"/>
        </w:rPr>
        <w:t>сети</w:t>
      </w:r>
      <w:r w:rsidRPr="00F27EFF">
        <w:t xml:space="preserve">. </w:t>
      </w:r>
      <w:r w:rsidRPr="00F27EFF">
        <w:rPr>
          <w:spacing w:val="1"/>
        </w:rPr>
        <w:t>Интернет</w:t>
      </w:r>
      <w:r w:rsidRPr="00F27EFF">
        <w:t>. Ад</w:t>
      </w:r>
      <w:r w:rsidRPr="00F27EFF">
        <w:rPr>
          <w:spacing w:val="2"/>
        </w:rPr>
        <w:t>р</w:t>
      </w:r>
      <w:r w:rsidRPr="00F27EFF">
        <w:rPr>
          <w:spacing w:val="1"/>
        </w:rPr>
        <w:t>ес</w:t>
      </w:r>
      <w:r w:rsidRPr="00F27EFF">
        <w:rPr>
          <w:spacing w:val="-1"/>
        </w:rPr>
        <w:t>а</w:t>
      </w:r>
      <w:r w:rsidRPr="00F27EFF">
        <w:t>ц</w:t>
      </w:r>
      <w:r w:rsidRPr="00F27EFF">
        <w:rPr>
          <w:spacing w:val="2"/>
        </w:rPr>
        <w:t>и</w:t>
      </w:r>
      <w:r w:rsidRPr="00F27EFF">
        <w:t>я в сети И</w:t>
      </w:r>
      <w:r w:rsidRPr="00F27EFF">
        <w:rPr>
          <w:spacing w:val="2"/>
        </w:rPr>
        <w:t>н</w:t>
      </w:r>
      <w:r w:rsidRPr="00F27EFF">
        <w:rPr>
          <w:spacing w:val="1"/>
        </w:rPr>
        <w:t>т</w:t>
      </w:r>
      <w:r w:rsidRPr="00F27EFF">
        <w:rPr>
          <w:spacing w:val="-2"/>
        </w:rPr>
        <w:t>е</w:t>
      </w:r>
      <w:r w:rsidRPr="00F27EFF">
        <w:rPr>
          <w:spacing w:val="2"/>
        </w:rPr>
        <w:t>р</w:t>
      </w:r>
      <w:r w:rsidRPr="00F27EFF">
        <w:t>н</w:t>
      </w:r>
      <w:r w:rsidRPr="00F27EFF">
        <w:rPr>
          <w:spacing w:val="1"/>
        </w:rPr>
        <w:t>ет</w:t>
      </w:r>
      <w:r w:rsidRPr="00F27EFF">
        <w:t xml:space="preserve">. </w:t>
      </w:r>
      <w:r w:rsidRPr="00F27EFF">
        <w:rPr>
          <w:spacing w:val="-1"/>
        </w:rPr>
        <w:t>Д</w:t>
      </w:r>
      <w:r w:rsidRPr="00F27EFF">
        <w:t>о</w:t>
      </w:r>
      <w:r w:rsidRPr="00F27EFF">
        <w:rPr>
          <w:spacing w:val="1"/>
        </w:rPr>
        <w:t>ме</w:t>
      </w:r>
      <w:r w:rsidRPr="00F27EFF">
        <w:t>н</w:t>
      </w:r>
      <w:r w:rsidRPr="00F27EFF">
        <w:rPr>
          <w:spacing w:val="2"/>
        </w:rPr>
        <w:t>н</w:t>
      </w:r>
      <w:r w:rsidRPr="00F27EFF">
        <w:rPr>
          <w:spacing w:val="1"/>
        </w:rPr>
        <w:t xml:space="preserve">ая </w:t>
      </w:r>
      <w:r w:rsidRPr="00F27EFF">
        <w:rPr>
          <w:spacing w:val="-1"/>
        </w:rPr>
        <w:t>с</w:t>
      </w:r>
      <w:r w:rsidRPr="00F27EFF">
        <w:rPr>
          <w:spacing w:val="2"/>
        </w:rPr>
        <w:t>и</w:t>
      </w:r>
      <w:r w:rsidRPr="00F27EFF">
        <w:rPr>
          <w:spacing w:val="1"/>
        </w:rPr>
        <w:t>сте</w:t>
      </w:r>
      <w:r w:rsidRPr="00F27EFF">
        <w:rPr>
          <w:spacing w:val="-2"/>
        </w:rPr>
        <w:t>м</w:t>
      </w:r>
      <w:r w:rsidRPr="00F27EFF">
        <w:t>а</w:t>
      </w:r>
      <w:r w:rsidRPr="00F27EFF">
        <w:rPr>
          <w:spacing w:val="2"/>
        </w:rPr>
        <w:t xml:space="preserve"> и</w:t>
      </w:r>
      <w:r w:rsidRPr="00F27EFF">
        <w:rPr>
          <w:spacing w:val="-2"/>
        </w:rPr>
        <w:t>м</w:t>
      </w:r>
      <w:r w:rsidRPr="00F27EFF">
        <w:rPr>
          <w:spacing w:val="1"/>
        </w:rPr>
        <w:t>е</w:t>
      </w:r>
      <w:r w:rsidRPr="00F27EFF">
        <w:rPr>
          <w:spacing w:val="2"/>
        </w:rPr>
        <w:t>н</w:t>
      </w:r>
      <w:r w:rsidRPr="00F27EFF">
        <w:t>.</w:t>
      </w:r>
      <w:r w:rsidRPr="00F27EFF">
        <w:rPr>
          <w:spacing w:val="1"/>
        </w:rPr>
        <w:t>Сайт</w:t>
      </w:r>
      <w:r w:rsidRPr="00F27EFF">
        <w:t>.</w:t>
      </w:r>
      <w:r w:rsidRPr="00F27EFF">
        <w:rPr>
          <w:spacing w:val="1"/>
        </w:rPr>
        <w:t>Сетево</w:t>
      </w:r>
      <w:r w:rsidRPr="00F27EFF">
        <w:t>е</w:t>
      </w:r>
      <w:r w:rsidRPr="00F27EFF">
        <w:rPr>
          <w:spacing w:val="1"/>
        </w:rPr>
        <w:t xml:space="preserve"> хранени</w:t>
      </w:r>
      <w:r w:rsidRPr="00F27EFF">
        <w:t xml:space="preserve">е </w:t>
      </w:r>
      <w:r w:rsidRPr="00F27EFF">
        <w:rPr>
          <w:spacing w:val="1"/>
        </w:rPr>
        <w:t>данных</w:t>
      </w:r>
      <w:r w:rsidRPr="00F27EFF">
        <w:t xml:space="preserve">. </w:t>
      </w:r>
      <w:r w:rsidRPr="00F27EFF">
        <w:rPr>
          <w:spacing w:val="1"/>
        </w:rPr>
        <w:t>Больши</w:t>
      </w:r>
      <w:r w:rsidRPr="00F27EFF">
        <w:t>е</w:t>
      </w:r>
      <w:r w:rsidRPr="00F27EFF">
        <w:rPr>
          <w:spacing w:val="1"/>
        </w:rPr>
        <w:t xml:space="preserve"> данны</w:t>
      </w:r>
      <w:r w:rsidRPr="00F27EFF">
        <w:t>ев</w:t>
      </w:r>
      <w:r w:rsidRPr="00F27EFF">
        <w:rPr>
          <w:spacing w:val="1"/>
        </w:rPr>
        <w:t>природ</w:t>
      </w:r>
      <w:r w:rsidRPr="00F27EFF">
        <w:t xml:space="preserve">еи </w:t>
      </w:r>
      <w:r w:rsidRPr="00F27EFF">
        <w:rPr>
          <w:spacing w:val="1"/>
        </w:rPr>
        <w:t>техник</w:t>
      </w:r>
      <w:r w:rsidRPr="00F27EFF">
        <w:t>е</w:t>
      </w:r>
      <w:r w:rsidRPr="00F27EFF">
        <w:rPr>
          <w:spacing w:val="1"/>
        </w:rPr>
        <w:t>(геномны</w:t>
      </w:r>
      <w:r w:rsidRPr="00F27EFF">
        <w:t>е</w:t>
      </w:r>
      <w:r w:rsidRPr="00F27EFF">
        <w:rPr>
          <w:spacing w:val="1"/>
        </w:rPr>
        <w:t>данные</w:t>
      </w:r>
      <w:r w:rsidRPr="00F27EFF">
        <w:t>,</w:t>
      </w:r>
      <w:r w:rsidRPr="00F27EFF">
        <w:rPr>
          <w:spacing w:val="1"/>
        </w:rPr>
        <w:t>результат</w:t>
      </w:r>
      <w:r w:rsidRPr="00F27EFF">
        <w:t xml:space="preserve">ы </w:t>
      </w:r>
      <w:r w:rsidRPr="00F27EFF">
        <w:rPr>
          <w:spacing w:val="1"/>
        </w:rPr>
        <w:t>физически</w:t>
      </w:r>
      <w:r w:rsidRPr="00F27EFF">
        <w:t>х</w:t>
      </w:r>
      <w:r w:rsidRPr="00F27EFF">
        <w:rPr>
          <w:spacing w:val="1"/>
        </w:rPr>
        <w:t xml:space="preserve"> экспериментов</w:t>
      </w:r>
      <w:r w:rsidRPr="00F27EFF">
        <w:t xml:space="preserve">, </w:t>
      </w:r>
      <w:r w:rsidRPr="00F27EFF">
        <w:rPr>
          <w:spacing w:val="1"/>
        </w:rPr>
        <w:t>Интернет-данные</w:t>
      </w:r>
      <w:r w:rsidRPr="00F27EFF">
        <w:t>,в</w:t>
      </w:r>
      <w:r w:rsidRPr="00F27EFF">
        <w:rPr>
          <w:spacing w:val="1"/>
        </w:rPr>
        <w:t>частности</w:t>
      </w:r>
      <w:r w:rsidRPr="00F27EFF">
        <w:t>,</w:t>
      </w:r>
      <w:r w:rsidRPr="00F27EFF">
        <w:rPr>
          <w:spacing w:val="1"/>
        </w:rPr>
        <w:t>данны</w:t>
      </w:r>
      <w:r w:rsidRPr="00F27EFF">
        <w:t>е</w:t>
      </w:r>
      <w:r w:rsidRPr="00F27EFF">
        <w:rPr>
          <w:spacing w:val="1"/>
        </w:rPr>
        <w:t>социальны</w:t>
      </w:r>
      <w:r w:rsidRPr="00F27EFF">
        <w:t>х</w:t>
      </w:r>
      <w:r w:rsidRPr="00F27EFF">
        <w:rPr>
          <w:spacing w:val="1"/>
        </w:rPr>
        <w:t>сетей</w:t>
      </w:r>
      <w:r w:rsidRPr="00F27EFF">
        <w:t>).</w:t>
      </w:r>
      <w:r w:rsidRPr="00F27EFF">
        <w:rPr>
          <w:spacing w:val="1"/>
        </w:rPr>
        <w:t>Технологи</w:t>
      </w:r>
      <w:r w:rsidRPr="00F27EFF">
        <w:t>и</w:t>
      </w:r>
      <w:r w:rsidRPr="00F27EFF">
        <w:rPr>
          <w:spacing w:val="1"/>
        </w:rPr>
        <w:t>их обработк</w:t>
      </w:r>
      <w:r w:rsidRPr="00F27EFF">
        <w:t>ии</w:t>
      </w:r>
      <w:r w:rsidRPr="00F27EFF">
        <w:rPr>
          <w:spacing w:val="1"/>
        </w:rPr>
        <w:t>хранения</w:t>
      </w:r>
      <w:r w:rsidRPr="00F27EFF">
        <w:t>.</w:t>
      </w:r>
    </w:p>
    <w:p w:rsidR="00EE3280" w:rsidRPr="00F27EFF" w:rsidRDefault="00EE3280" w:rsidP="00F84E52">
      <w:pPr>
        <w:ind w:right="360" w:firstLine="0"/>
        <w:jc w:val="both"/>
      </w:pPr>
      <w:r w:rsidRPr="00F27EFF">
        <w:rPr>
          <w:spacing w:val="1"/>
        </w:rPr>
        <w:t>Вид</w:t>
      </w:r>
      <w:r w:rsidRPr="00F27EFF">
        <w:t>ы</w:t>
      </w:r>
      <w:r w:rsidRPr="00F27EFF">
        <w:rPr>
          <w:spacing w:val="1"/>
        </w:rPr>
        <w:t>деятельност</w:t>
      </w:r>
      <w:r w:rsidRPr="00F27EFF">
        <w:t>ив</w:t>
      </w:r>
      <w:r w:rsidRPr="00F27EFF">
        <w:rPr>
          <w:spacing w:val="20"/>
        </w:rPr>
        <w:t xml:space="preserve">сети </w:t>
      </w:r>
      <w:r w:rsidRPr="00F27EFF">
        <w:t>Интернет.</w:t>
      </w:r>
      <w:r w:rsidRPr="00F27EFF">
        <w:rPr>
          <w:spacing w:val="1"/>
        </w:rPr>
        <w:t>Интернет-сервисы</w:t>
      </w:r>
      <w:r w:rsidRPr="00F27EFF">
        <w:t xml:space="preserve">: </w:t>
      </w:r>
      <w:r w:rsidRPr="00F27EFF">
        <w:rPr>
          <w:spacing w:val="1"/>
        </w:rPr>
        <w:t>почтова</w:t>
      </w:r>
      <w:r w:rsidRPr="00F27EFF">
        <w:t>я</w:t>
      </w:r>
      <w:r w:rsidRPr="00F27EFF">
        <w:rPr>
          <w:spacing w:val="1"/>
        </w:rPr>
        <w:t>служба</w:t>
      </w:r>
      <w:r w:rsidRPr="00F27EFF">
        <w:t xml:space="preserve">; </w:t>
      </w:r>
      <w:r w:rsidRPr="00F27EFF">
        <w:rPr>
          <w:spacing w:val="1"/>
        </w:rPr>
        <w:t>справочны</w:t>
      </w:r>
      <w:r w:rsidRPr="00F27EFF">
        <w:t xml:space="preserve">е </w:t>
      </w:r>
      <w:r w:rsidRPr="00F27EFF">
        <w:rPr>
          <w:spacing w:val="1"/>
        </w:rPr>
        <w:t>служб</w:t>
      </w:r>
      <w:r w:rsidRPr="00F27EFF">
        <w:t>ы(</w:t>
      </w:r>
      <w:r w:rsidRPr="00F27EFF">
        <w:rPr>
          <w:spacing w:val="1"/>
        </w:rPr>
        <w:t>карты</w:t>
      </w:r>
      <w:r w:rsidRPr="00F27EFF">
        <w:t>,</w:t>
      </w:r>
      <w:r w:rsidRPr="00F27EFF">
        <w:rPr>
          <w:spacing w:val="1"/>
        </w:rPr>
        <w:t>распи</w:t>
      </w:r>
      <w:r w:rsidRPr="00F27EFF">
        <w:t>с</w:t>
      </w:r>
      <w:r w:rsidRPr="00F27EFF">
        <w:rPr>
          <w:spacing w:val="1"/>
        </w:rPr>
        <w:t>ани</w:t>
      </w:r>
      <w:r w:rsidRPr="00F27EFF">
        <w:t>я и</w:t>
      </w:r>
      <w:r w:rsidRPr="00F27EFF">
        <w:rPr>
          <w:spacing w:val="1"/>
        </w:rPr>
        <w:t>т. п.)</w:t>
      </w:r>
      <w:r w:rsidRPr="00F27EFF">
        <w:t>,</w:t>
      </w:r>
      <w:r w:rsidRPr="00F27EFF">
        <w:rPr>
          <w:spacing w:val="1"/>
        </w:rPr>
        <w:t>пои</w:t>
      </w:r>
      <w:r w:rsidRPr="00F27EFF">
        <w:t>с</w:t>
      </w:r>
      <w:r w:rsidRPr="00F27EFF">
        <w:rPr>
          <w:spacing w:val="1"/>
        </w:rPr>
        <w:t>ковы</w:t>
      </w:r>
      <w:r w:rsidRPr="00F27EFF">
        <w:t>е</w:t>
      </w:r>
      <w:r w:rsidRPr="00F27EFF">
        <w:rPr>
          <w:spacing w:val="1"/>
        </w:rPr>
        <w:t xml:space="preserve"> службы</w:t>
      </w:r>
      <w:r w:rsidRPr="00F27EFF">
        <w:t>,</w:t>
      </w:r>
      <w:r w:rsidRPr="00F27EFF">
        <w:rPr>
          <w:spacing w:val="1"/>
        </w:rPr>
        <w:t>службы обновлени</w:t>
      </w:r>
      <w:r w:rsidRPr="00F27EFF">
        <w:t>я</w:t>
      </w:r>
      <w:r w:rsidRPr="00F27EFF">
        <w:rPr>
          <w:spacing w:val="1"/>
        </w:rPr>
        <w:t>прогр</w:t>
      </w:r>
      <w:r w:rsidRPr="00F27EFF">
        <w:t>а</w:t>
      </w:r>
      <w:r w:rsidRPr="00F27EFF">
        <w:rPr>
          <w:spacing w:val="1"/>
        </w:rPr>
        <w:t>ммног</w:t>
      </w:r>
      <w:r w:rsidRPr="00F27EFF">
        <w:t>о</w:t>
      </w:r>
      <w:r w:rsidRPr="00F27EFF">
        <w:rPr>
          <w:spacing w:val="1"/>
        </w:rPr>
        <w:t>обеспечени</w:t>
      </w:r>
      <w:r w:rsidRPr="00F27EFF">
        <w:t>яи</w:t>
      </w:r>
      <w:r w:rsidRPr="00F27EFF">
        <w:rPr>
          <w:spacing w:val="1"/>
        </w:rPr>
        <w:t>др</w:t>
      </w:r>
      <w:r w:rsidRPr="00F27EFF">
        <w:t>.</w:t>
      </w:r>
    </w:p>
    <w:p w:rsidR="00EE3280" w:rsidRPr="00F27EFF" w:rsidRDefault="00EE3280" w:rsidP="00F84E52">
      <w:pPr>
        <w:ind w:right="360" w:firstLine="0"/>
        <w:jc w:val="both"/>
      </w:pPr>
      <w:r w:rsidRPr="00F27EFF">
        <w:t>Компьютерныевирусыидругиевредоносныепрограммы;</w:t>
      </w:r>
      <w:r w:rsidRPr="00F27EFF">
        <w:rPr>
          <w:spacing w:val="-1"/>
        </w:rPr>
        <w:t>з</w:t>
      </w:r>
      <w:r w:rsidRPr="00F27EFF">
        <w:t>ащитаотних.</w:t>
      </w:r>
    </w:p>
    <w:p w:rsidR="00EE3280" w:rsidRPr="00F27EFF" w:rsidRDefault="00EE3280" w:rsidP="00F84E52">
      <w:pPr>
        <w:ind w:right="360" w:firstLine="0"/>
        <w:jc w:val="both"/>
      </w:pPr>
      <w:r w:rsidRPr="00F27EFF">
        <w:t>Приемы,повышающие безопасностьработыв</w:t>
      </w:r>
      <w:r w:rsidRPr="00F27EFF">
        <w:rPr>
          <w:spacing w:val="15"/>
        </w:rPr>
        <w:t xml:space="preserve">сети </w:t>
      </w:r>
      <w:r w:rsidRPr="00F27EFF">
        <w:t>Интернет.</w:t>
      </w:r>
      <w:r w:rsidRPr="00F27EFF">
        <w:rPr>
          <w:spacing w:val="1"/>
        </w:rPr>
        <w:t>Проблема подлинност</w:t>
      </w:r>
      <w:r w:rsidRPr="00F27EFF">
        <w:t xml:space="preserve">и </w:t>
      </w:r>
      <w:r w:rsidRPr="00F27EFF">
        <w:rPr>
          <w:spacing w:val="1"/>
        </w:rPr>
        <w:t>полученно</w:t>
      </w:r>
      <w:r w:rsidRPr="00F27EFF">
        <w:t>й</w:t>
      </w:r>
      <w:r w:rsidRPr="00F27EFF">
        <w:rPr>
          <w:spacing w:val="1"/>
        </w:rPr>
        <w:t>информации</w:t>
      </w:r>
      <w:r w:rsidRPr="00F27EFF">
        <w:t xml:space="preserve">. </w:t>
      </w:r>
      <w:r w:rsidRPr="00F27EFF">
        <w:rPr>
          <w:spacing w:val="1"/>
        </w:rPr>
        <w:t>Электронна</w:t>
      </w:r>
      <w:r w:rsidRPr="00F27EFF">
        <w:t xml:space="preserve">я </w:t>
      </w:r>
      <w:r w:rsidRPr="00F27EFF">
        <w:rPr>
          <w:spacing w:val="1"/>
        </w:rPr>
        <w:t>подпись</w:t>
      </w:r>
      <w:r w:rsidRPr="00F27EFF">
        <w:t xml:space="preserve">, </w:t>
      </w:r>
      <w:r w:rsidRPr="00F27EFF">
        <w:rPr>
          <w:spacing w:val="1"/>
        </w:rPr>
        <w:t>сертифицированны</w:t>
      </w:r>
      <w:r w:rsidRPr="00F27EFF">
        <w:t xml:space="preserve">е </w:t>
      </w:r>
      <w:r w:rsidRPr="00F27EFF">
        <w:rPr>
          <w:spacing w:val="1"/>
        </w:rPr>
        <w:t>сайт</w:t>
      </w:r>
      <w:r w:rsidRPr="00F27EFF">
        <w:t>ыи</w:t>
      </w:r>
      <w:r w:rsidRPr="00F27EFF">
        <w:rPr>
          <w:spacing w:val="1"/>
        </w:rPr>
        <w:t>документы</w:t>
      </w:r>
      <w:r w:rsidRPr="00F27EFF">
        <w:t>.</w:t>
      </w:r>
      <w:r w:rsidRPr="00F27EFF">
        <w:rPr>
          <w:spacing w:val="1"/>
        </w:rPr>
        <w:t>Метод</w:t>
      </w:r>
      <w:r w:rsidRPr="00F27EFF">
        <w:t>ы</w:t>
      </w:r>
      <w:r w:rsidRPr="00F27EFF">
        <w:rPr>
          <w:spacing w:val="1"/>
        </w:rPr>
        <w:t>индивидуальног</w:t>
      </w:r>
      <w:r w:rsidRPr="00F27EFF">
        <w:t xml:space="preserve">ои </w:t>
      </w:r>
      <w:r w:rsidRPr="00F27EFF">
        <w:rPr>
          <w:spacing w:val="1"/>
        </w:rPr>
        <w:t>коллективног</w:t>
      </w:r>
      <w:r w:rsidRPr="00F27EFF">
        <w:t>о</w:t>
      </w:r>
      <w:r w:rsidRPr="00F27EFF">
        <w:rPr>
          <w:spacing w:val="1"/>
        </w:rPr>
        <w:t>размещени</w:t>
      </w:r>
      <w:r w:rsidRPr="00F27EFF">
        <w:t>я</w:t>
      </w:r>
      <w:r w:rsidRPr="00F27EFF">
        <w:rPr>
          <w:spacing w:val="1"/>
        </w:rPr>
        <w:t>ново</w:t>
      </w:r>
      <w:r w:rsidRPr="00F27EFF">
        <w:t>й</w:t>
      </w:r>
      <w:r w:rsidRPr="00F27EFF">
        <w:rPr>
          <w:spacing w:val="1"/>
        </w:rPr>
        <w:t>информаци</w:t>
      </w:r>
      <w:r w:rsidRPr="00F27EFF">
        <w:t>ив</w:t>
      </w:r>
      <w:r w:rsidRPr="00F27EFF">
        <w:rPr>
          <w:spacing w:val="15"/>
        </w:rPr>
        <w:t xml:space="preserve">сети </w:t>
      </w:r>
      <w:r w:rsidRPr="00F27EFF">
        <w:rPr>
          <w:spacing w:val="1"/>
        </w:rPr>
        <w:t>Интернет</w:t>
      </w:r>
      <w:r w:rsidRPr="00F27EFF">
        <w:t>.</w:t>
      </w:r>
      <w:r w:rsidRPr="00F27EFF">
        <w:rPr>
          <w:spacing w:val="1"/>
        </w:rPr>
        <w:t>В</w:t>
      </w:r>
      <w:r w:rsidRPr="00F27EFF">
        <w:rPr>
          <w:spacing w:val="-1"/>
        </w:rPr>
        <w:t>з</w:t>
      </w:r>
      <w:r w:rsidRPr="00F27EFF">
        <w:rPr>
          <w:spacing w:val="-2"/>
        </w:rPr>
        <w:t>а</w:t>
      </w:r>
      <w:r w:rsidRPr="00F27EFF">
        <w:rPr>
          <w:spacing w:val="2"/>
        </w:rPr>
        <w:t>и</w:t>
      </w:r>
      <w:r w:rsidRPr="00F27EFF">
        <w:rPr>
          <w:spacing w:val="1"/>
        </w:rPr>
        <w:t>м</w:t>
      </w:r>
      <w:r w:rsidRPr="00F27EFF">
        <w:t>о</w:t>
      </w:r>
      <w:r w:rsidRPr="00F27EFF">
        <w:rPr>
          <w:spacing w:val="2"/>
        </w:rPr>
        <w:t>д</w:t>
      </w:r>
      <w:r w:rsidRPr="00F27EFF">
        <w:rPr>
          <w:spacing w:val="-1"/>
        </w:rPr>
        <w:t>е</w:t>
      </w:r>
      <w:r w:rsidRPr="00F27EFF">
        <w:rPr>
          <w:spacing w:val="2"/>
        </w:rPr>
        <w:t>й</w:t>
      </w:r>
      <w:r w:rsidRPr="00F27EFF">
        <w:rPr>
          <w:spacing w:val="1"/>
        </w:rPr>
        <w:t>с</w:t>
      </w:r>
      <w:r w:rsidRPr="00F27EFF">
        <w:rPr>
          <w:spacing w:val="-2"/>
        </w:rPr>
        <w:t>т</w:t>
      </w:r>
      <w:r w:rsidRPr="00F27EFF">
        <w:rPr>
          <w:spacing w:val="1"/>
        </w:rPr>
        <w:t xml:space="preserve">вие </w:t>
      </w:r>
      <w:r w:rsidRPr="00F27EFF">
        <w:rPr>
          <w:spacing w:val="2"/>
        </w:rPr>
        <w:t>н</w:t>
      </w:r>
      <w:r w:rsidRPr="00F27EFF">
        <w:t>а</w:t>
      </w:r>
      <w:r w:rsidRPr="00F27EFF">
        <w:rPr>
          <w:spacing w:val="2"/>
        </w:rPr>
        <w:t>о</w:t>
      </w:r>
      <w:r w:rsidRPr="00F27EFF">
        <w:rPr>
          <w:spacing w:val="-1"/>
        </w:rPr>
        <w:t>с</w:t>
      </w:r>
      <w:r w:rsidRPr="00F27EFF">
        <w:rPr>
          <w:spacing w:val="2"/>
        </w:rPr>
        <w:t>но</w:t>
      </w:r>
      <w:r w:rsidRPr="00F27EFF">
        <w:rPr>
          <w:spacing w:val="-2"/>
        </w:rPr>
        <w:t>в</w:t>
      </w:r>
      <w:r w:rsidRPr="00F27EFF">
        <w:t>е</w:t>
      </w:r>
      <w:r w:rsidRPr="00F27EFF">
        <w:rPr>
          <w:spacing w:val="1"/>
        </w:rPr>
        <w:t>к</w:t>
      </w:r>
      <w:r w:rsidRPr="00F27EFF">
        <w:rPr>
          <w:spacing w:val="2"/>
        </w:rPr>
        <w:t>о</w:t>
      </w:r>
      <w:r w:rsidRPr="00F27EFF">
        <w:rPr>
          <w:spacing w:val="-2"/>
        </w:rPr>
        <w:t>м</w:t>
      </w:r>
      <w:r w:rsidRPr="00F27EFF">
        <w:rPr>
          <w:spacing w:val="2"/>
        </w:rPr>
        <w:t>п</w:t>
      </w:r>
      <w:r w:rsidRPr="00F27EFF">
        <w:t>ью</w:t>
      </w:r>
      <w:r w:rsidRPr="00F27EFF">
        <w:rPr>
          <w:spacing w:val="1"/>
        </w:rPr>
        <w:t>те</w:t>
      </w:r>
      <w:r w:rsidRPr="00F27EFF">
        <w:t>р</w:t>
      </w:r>
      <w:r w:rsidRPr="00F27EFF">
        <w:rPr>
          <w:spacing w:val="2"/>
        </w:rPr>
        <w:t>н</w:t>
      </w:r>
      <w:r w:rsidRPr="00F27EFF">
        <w:t xml:space="preserve">ых </w:t>
      </w:r>
      <w:r w:rsidRPr="00F27EFF">
        <w:rPr>
          <w:spacing w:val="1"/>
        </w:rPr>
        <w:t>сет</w:t>
      </w:r>
      <w:r w:rsidRPr="00F27EFF">
        <w:rPr>
          <w:spacing w:val="-1"/>
        </w:rPr>
        <w:t>е</w:t>
      </w:r>
      <w:r w:rsidRPr="00F27EFF">
        <w:rPr>
          <w:spacing w:val="2"/>
        </w:rPr>
        <w:t>й</w:t>
      </w:r>
      <w:r w:rsidRPr="00F27EFF">
        <w:t>:</w:t>
      </w:r>
      <w:r w:rsidRPr="00F27EFF">
        <w:rPr>
          <w:spacing w:val="1"/>
        </w:rPr>
        <w:t>э</w:t>
      </w:r>
      <w:r w:rsidRPr="00F27EFF">
        <w:t>л</w:t>
      </w:r>
      <w:r w:rsidRPr="00F27EFF">
        <w:rPr>
          <w:spacing w:val="1"/>
        </w:rPr>
        <w:t>ек</w:t>
      </w:r>
      <w:r w:rsidRPr="00F27EFF">
        <w:rPr>
          <w:spacing w:val="-1"/>
        </w:rPr>
        <w:t>т</w:t>
      </w:r>
      <w:r w:rsidRPr="00F27EFF">
        <w:rPr>
          <w:spacing w:val="2"/>
        </w:rPr>
        <w:t>р</w:t>
      </w:r>
      <w:r w:rsidRPr="00F27EFF">
        <w:t>о</w:t>
      </w:r>
      <w:r w:rsidRPr="00F27EFF">
        <w:rPr>
          <w:spacing w:val="2"/>
        </w:rPr>
        <w:t>н</w:t>
      </w:r>
      <w:r w:rsidRPr="00F27EFF">
        <w:t>н</w:t>
      </w:r>
      <w:r w:rsidRPr="00F27EFF">
        <w:rPr>
          <w:spacing w:val="1"/>
        </w:rPr>
        <w:t>а</w:t>
      </w:r>
      <w:r w:rsidRPr="00F27EFF">
        <w:t>яп</w:t>
      </w:r>
      <w:r w:rsidRPr="00F27EFF">
        <w:rPr>
          <w:spacing w:val="2"/>
        </w:rPr>
        <w:t>о</w:t>
      </w:r>
      <w:r w:rsidRPr="00F27EFF">
        <w:rPr>
          <w:spacing w:val="1"/>
        </w:rPr>
        <w:t>ч</w:t>
      </w:r>
      <w:r w:rsidRPr="00F27EFF">
        <w:rPr>
          <w:spacing w:val="-1"/>
        </w:rPr>
        <w:t>т</w:t>
      </w:r>
      <w:r w:rsidRPr="00F27EFF">
        <w:rPr>
          <w:spacing w:val="1"/>
        </w:rPr>
        <w:t>а</w:t>
      </w:r>
      <w:r w:rsidRPr="00F27EFF">
        <w:t>,</w:t>
      </w:r>
      <w:r w:rsidRPr="00F27EFF">
        <w:rPr>
          <w:spacing w:val="1"/>
        </w:rPr>
        <w:t>чат</w:t>
      </w:r>
      <w:r w:rsidRPr="00F27EFF">
        <w:t>,</w:t>
      </w:r>
      <w:r w:rsidRPr="00F27EFF">
        <w:rPr>
          <w:spacing w:val="1"/>
        </w:rPr>
        <w:t>ф</w:t>
      </w:r>
      <w:r w:rsidRPr="00F27EFF">
        <w:rPr>
          <w:spacing w:val="2"/>
        </w:rPr>
        <w:t>ор</w:t>
      </w:r>
      <w:r w:rsidRPr="00F27EFF">
        <w:rPr>
          <w:spacing w:val="-3"/>
        </w:rPr>
        <w:t>у</w:t>
      </w:r>
      <w:r w:rsidRPr="00F27EFF">
        <w:rPr>
          <w:spacing w:val="1"/>
        </w:rPr>
        <w:t>м</w:t>
      </w:r>
      <w:r w:rsidRPr="00F27EFF">
        <w:t xml:space="preserve">, </w:t>
      </w:r>
      <w:r w:rsidRPr="00F27EFF">
        <w:rPr>
          <w:spacing w:val="1"/>
        </w:rPr>
        <w:t>те</w:t>
      </w:r>
      <w:r w:rsidRPr="00F27EFF">
        <w:t>л</w:t>
      </w:r>
      <w:r w:rsidRPr="00F27EFF">
        <w:rPr>
          <w:spacing w:val="1"/>
        </w:rPr>
        <w:t>ек</w:t>
      </w:r>
      <w:r w:rsidRPr="00F27EFF">
        <w:rPr>
          <w:spacing w:val="2"/>
        </w:rPr>
        <w:t>о</w:t>
      </w:r>
      <w:r w:rsidRPr="00F27EFF">
        <w:t>н</w:t>
      </w:r>
      <w:r w:rsidRPr="00F27EFF">
        <w:rPr>
          <w:spacing w:val="1"/>
        </w:rPr>
        <w:t>фере</w:t>
      </w:r>
      <w:r w:rsidRPr="00F27EFF">
        <w:rPr>
          <w:spacing w:val="-1"/>
        </w:rPr>
        <w:t>н</w:t>
      </w:r>
      <w:r w:rsidRPr="00F27EFF">
        <w:rPr>
          <w:spacing w:val="2"/>
        </w:rPr>
        <w:t>ц</w:t>
      </w:r>
      <w:r w:rsidRPr="00F27EFF">
        <w:t xml:space="preserve">ияи </w:t>
      </w:r>
      <w:r w:rsidRPr="00F27EFF">
        <w:rPr>
          <w:spacing w:val="2"/>
        </w:rPr>
        <w:t>др</w:t>
      </w:r>
      <w:r w:rsidRPr="00F27EFF">
        <w:t>.</w:t>
      </w:r>
    </w:p>
    <w:p w:rsidR="00EE3280" w:rsidRPr="00F27EFF" w:rsidRDefault="00EE3280" w:rsidP="00F84E52">
      <w:pPr>
        <w:ind w:right="360" w:firstLine="0"/>
        <w:jc w:val="both"/>
      </w:pPr>
      <w:r w:rsidRPr="00F27EFF">
        <w:rPr>
          <w:spacing w:val="1"/>
        </w:rPr>
        <w:t>Гигиенические</w:t>
      </w:r>
      <w:r w:rsidRPr="00F27EFF">
        <w:t>,</w:t>
      </w:r>
      <w:r w:rsidRPr="00F27EFF">
        <w:rPr>
          <w:spacing w:val="1"/>
        </w:rPr>
        <w:t xml:space="preserve"> эргономически</w:t>
      </w:r>
      <w:r w:rsidRPr="00F27EFF">
        <w:t>е и</w:t>
      </w:r>
      <w:r w:rsidRPr="00F27EFF">
        <w:rPr>
          <w:spacing w:val="1"/>
        </w:rPr>
        <w:t>технически</w:t>
      </w:r>
      <w:r w:rsidRPr="00F27EFF">
        <w:t>е</w:t>
      </w:r>
      <w:r w:rsidRPr="00F27EFF">
        <w:rPr>
          <w:spacing w:val="1"/>
        </w:rPr>
        <w:t>услови</w:t>
      </w:r>
      <w:r w:rsidRPr="00F27EFF">
        <w:t>я</w:t>
      </w:r>
      <w:r w:rsidRPr="00F27EFF">
        <w:rPr>
          <w:spacing w:val="1"/>
        </w:rPr>
        <w:t>эксплуатации средст</w:t>
      </w:r>
      <w:r w:rsidRPr="00F27EFF">
        <w:t>в</w:t>
      </w:r>
      <w:r w:rsidRPr="00F27EFF">
        <w:rPr>
          <w:spacing w:val="1"/>
        </w:rPr>
        <w:t>ИКТ</w:t>
      </w:r>
      <w:r w:rsidRPr="00F27EFF">
        <w:t>.</w:t>
      </w:r>
      <w:r w:rsidRPr="00F27EFF">
        <w:rPr>
          <w:spacing w:val="1"/>
        </w:rPr>
        <w:t>Экономические</w:t>
      </w:r>
      <w:r w:rsidRPr="00F27EFF">
        <w:t xml:space="preserve">, </w:t>
      </w:r>
      <w:r w:rsidRPr="00F27EFF">
        <w:rPr>
          <w:spacing w:val="1"/>
        </w:rPr>
        <w:t>правовы</w:t>
      </w:r>
      <w:r w:rsidRPr="00F27EFF">
        <w:t>еи</w:t>
      </w:r>
      <w:r w:rsidRPr="00F27EFF">
        <w:rPr>
          <w:spacing w:val="1"/>
        </w:rPr>
        <w:t>этически</w:t>
      </w:r>
      <w:r w:rsidRPr="00F27EFF">
        <w:t>е</w:t>
      </w:r>
      <w:r w:rsidRPr="00F27EFF">
        <w:rPr>
          <w:spacing w:val="1"/>
        </w:rPr>
        <w:t>аспект</w:t>
      </w:r>
      <w:r w:rsidRPr="00F27EFF">
        <w:t>ы</w:t>
      </w:r>
      <w:r w:rsidRPr="00F27EFF">
        <w:rPr>
          <w:spacing w:val="1"/>
        </w:rPr>
        <w:t>и</w:t>
      </w:r>
      <w:r w:rsidRPr="00F27EFF">
        <w:t xml:space="preserve">х </w:t>
      </w:r>
      <w:r w:rsidRPr="00F27EFF">
        <w:rPr>
          <w:spacing w:val="1"/>
        </w:rPr>
        <w:t>использования</w:t>
      </w:r>
      <w:r w:rsidRPr="00F27EFF">
        <w:t xml:space="preserve">. </w:t>
      </w:r>
      <w:r w:rsidRPr="00F27EFF">
        <w:rPr>
          <w:spacing w:val="1"/>
        </w:rPr>
        <w:t>Лична</w:t>
      </w:r>
      <w:r w:rsidRPr="00F27EFF">
        <w:t>я</w:t>
      </w:r>
      <w:r w:rsidRPr="00F27EFF">
        <w:rPr>
          <w:spacing w:val="1"/>
        </w:rPr>
        <w:t>информация</w:t>
      </w:r>
      <w:r w:rsidRPr="00F27EFF">
        <w:t>,</w:t>
      </w:r>
      <w:r w:rsidRPr="00F27EFF">
        <w:rPr>
          <w:spacing w:val="1"/>
        </w:rPr>
        <w:t>средств</w:t>
      </w:r>
      <w:r w:rsidRPr="00F27EFF">
        <w:t>а</w:t>
      </w:r>
      <w:r w:rsidRPr="00F27EFF">
        <w:rPr>
          <w:spacing w:val="1"/>
        </w:rPr>
        <w:t>е</w:t>
      </w:r>
      <w:r w:rsidRPr="00F27EFF">
        <w:t>е</w:t>
      </w:r>
      <w:r w:rsidRPr="00F27EFF">
        <w:rPr>
          <w:spacing w:val="1"/>
        </w:rPr>
        <w:t>защиты</w:t>
      </w:r>
      <w:r w:rsidRPr="00F27EFF">
        <w:t>.</w:t>
      </w:r>
      <w:r w:rsidRPr="00F27EFF">
        <w:rPr>
          <w:spacing w:val="1"/>
        </w:rPr>
        <w:t>Организация личног</w:t>
      </w:r>
      <w:r w:rsidRPr="00F27EFF">
        <w:t>о</w:t>
      </w:r>
      <w:r w:rsidRPr="00F27EFF">
        <w:rPr>
          <w:spacing w:val="1"/>
        </w:rPr>
        <w:t>информационног</w:t>
      </w:r>
      <w:r w:rsidRPr="00F27EFF">
        <w:t>о</w:t>
      </w:r>
      <w:r w:rsidRPr="00F27EFF">
        <w:rPr>
          <w:spacing w:val="1"/>
        </w:rPr>
        <w:t>пространства</w:t>
      </w:r>
      <w:r w:rsidRPr="00F27EFF">
        <w:t>.</w:t>
      </w:r>
    </w:p>
    <w:p w:rsidR="00EE3280" w:rsidRPr="00F27EFF" w:rsidRDefault="00EE3280" w:rsidP="00F84E52">
      <w:pPr>
        <w:ind w:right="360" w:firstLine="0"/>
        <w:jc w:val="both"/>
      </w:pPr>
      <w:r w:rsidRPr="00F27EFF">
        <w:rPr>
          <w:spacing w:val="1"/>
        </w:rPr>
        <w:t>Основны</w:t>
      </w:r>
      <w:r w:rsidRPr="00F27EFF">
        <w:t xml:space="preserve">е </w:t>
      </w:r>
      <w:r w:rsidRPr="00F27EFF">
        <w:rPr>
          <w:spacing w:val="1"/>
        </w:rPr>
        <w:t>этап</w:t>
      </w:r>
      <w:r w:rsidRPr="00F27EFF">
        <w:t xml:space="preserve">ы и </w:t>
      </w:r>
      <w:r w:rsidRPr="00F27EFF">
        <w:rPr>
          <w:spacing w:val="1"/>
        </w:rPr>
        <w:t>тенденци</w:t>
      </w:r>
      <w:r w:rsidRPr="00F27EFF">
        <w:t xml:space="preserve">и </w:t>
      </w:r>
      <w:r w:rsidRPr="00F27EFF">
        <w:rPr>
          <w:spacing w:val="1"/>
        </w:rPr>
        <w:t>развити</w:t>
      </w:r>
      <w:r w:rsidRPr="00F27EFF">
        <w:t xml:space="preserve">я </w:t>
      </w:r>
      <w:r w:rsidRPr="00F27EFF">
        <w:rPr>
          <w:spacing w:val="1"/>
        </w:rPr>
        <w:t>ИКТ</w:t>
      </w:r>
      <w:r w:rsidRPr="00F27EFF">
        <w:t>. Стандарты в сфере информатикииИКТ.Стандартизация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EE3280" w:rsidRPr="00F27EFF" w:rsidRDefault="00EE3280" w:rsidP="00F84E52">
      <w:pPr>
        <w:ind w:right="360" w:firstLine="0"/>
        <w:jc w:val="both"/>
      </w:pPr>
    </w:p>
    <w:p w:rsidR="00EE3280" w:rsidRPr="00F27EFF" w:rsidRDefault="00EE3280" w:rsidP="00F84E52">
      <w:pPr>
        <w:pStyle w:val="Heading4"/>
        <w:spacing w:line="240" w:lineRule="auto"/>
        <w:ind w:left="0" w:right="360" w:firstLine="0"/>
        <w:jc w:val="both"/>
        <w:rPr>
          <w:sz w:val="24"/>
          <w:szCs w:val="24"/>
        </w:rPr>
      </w:pPr>
      <w:r w:rsidRPr="00F27EFF">
        <w:rPr>
          <w:sz w:val="24"/>
          <w:szCs w:val="24"/>
        </w:rPr>
        <w:t>2.2.2.10.Физика</w:t>
      </w:r>
    </w:p>
    <w:p w:rsidR="00EE3280" w:rsidRPr="00F27EFF" w:rsidRDefault="00EE3280" w:rsidP="00F84E52">
      <w:pPr>
        <w:ind w:right="360" w:firstLine="0"/>
        <w:jc w:val="both"/>
      </w:pPr>
      <w:r w:rsidRPr="00F27EFF">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E3280" w:rsidRPr="00F27EFF" w:rsidRDefault="00EE3280" w:rsidP="00F84E52">
      <w:pPr>
        <w:ind w:right="360" w:firstLine="0"/>
        <w:jc w:val="both"/>
      </w:pPr>
      <w:r w:rsidRPr="00F27EFF">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E3280" w:rsidRPr="00F27EFF" w:rsidRDefault="00EE3280" w:rsidP="00F84E52">
      <w:pPr>
        <w:ind w:right="360" w:firstLine="0"/>
        <w:jc w:val="both"/>
      </w:pPr>
      <w:r w:rsidRPr="00F27EFF">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E3280" w:rsidRPr="00F27EFF" w:rsidRDefault="00EE3280" w:rsidP="00F84E52">
      <w:pPr>
        <w:ind w:right="360" w:firstLine="0"/>
        <w:jc w:val="both"/>
      </w:pPr>
      <w:r w:rsidRPr="00F27EFF">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EE3280" w:rsidRPr="00F27EFF" w:rsidRDefault="00EE3280" w:rsidP="00F84E52">
      <w:pPr>
        <w:tabs>
          <w:tab w:val="left" w:pos="851"/>
        </w:tabs>
        <w:autoSpaceDE w:val="0"/>
        <w:autoSpaceDN w:val="0"/>
        <w:adjustRightInd w:val="0"/>
        <w:ind w:right="360" w:firstLine="0"/>
        <w:jc w:val="both"/>
      </w:pPr>
    </w:p>
    <w:p w:rsidR="00EE3280" w:rsidRPr="00F27EFF" w:rsidRDefault="00EE3280" w:rsidP="00F84E52">
      <w:pPr>
        <w:widowControl w:val="0"/>
        <w:tabs>
          <w:tab w:val="left" w:pos="709"/>
          <w:tab w:val="left" w:pos="989"/>
        </w:tabs>
        <w:ind w:right="360" w:firstLine="0"/>
        <w:jc w:val="both"/>
        <w:rPr>
          <w:b/>
          <w:bCs/>
        </w:rPr>
      </w:pPr>
      <w:r w:rsidRPr="00F27EFF">
        <w:rPr>
          <w:b/>
          <w:bCs/>
        </w:rPr>
        <w:t>Физика и физические методы изучения природы</w:t>
      </w:r>
    </w:p>
    <w:p w:rsidR="00EE3280" w:rsidRPr="00F27EFF" w:rsidRDefault="00EE3280" w:rsidP="00F84E52">
      <w:pPr>
        <w:tabs>
          <w:tab w:val="left" w:pos="851"/>
        </w:tabs>
        <w:ind w:right="360" w:firstLine="0"/>
        <w:jc w:val="both"/>
      </w:pPr>
      <w:r w:rsidRPr="00F27EFF">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EE3280" w:rsidRPr="00F27EFF" w:rsidRDefault="00EE3280" w:rsidP="00F84E52">
      <w:pPr>
        <w:tabs>
          <w:tab w:val="left" w:pos="851"/>
        </w:tabs>
        <w:ind w:right="360" w:firstLine="0"/>
        <w:jc w:val="both"/>
      </w:pPr>
      <w:r w:rsidRPr="00F27EFF">
        <w:t>Физические величины и их измерение. Точность и погрешность измерений. Международная система единиц.</w:t>
      </w:r>
    </w:p>
    <w:p w:rsidR="00EE3280" w:rsidRPr="00F27EFF" w:rsidRDefault="00EE3280" w:rsidP="00F84E52">
      <w:pPr>
        <w:tabs>
          <w:tab w:val="left" w:pos="851"/>
        </w:tabs>
        <w:ind w:right="360" w:firstLine="0"/>
        <w:jc w:val="both"/>
      </w:pPr>
      <w:r w:rsidRPr="00F27EFF">
        <w:t>Физические законы и закономерности. Физика и техника. Научный метод познания. Роль физики в формировании естественнонаучной грамотности.</w:t>
      </w:r>
    </w:p>
    <w:p w:rsidR="00EE3280" w:rsidRPr="00F27EFF" w:rsidRDefault="00EE3280" w:rsidP="00F84E52">
      <w:pPr>
        <w:widowControl w:val="0"/>
        <w:tabs>
          <w:tab w:val="left" w:pos="851"/>
          <w:tab w:val="left" w:pos="989"/>
        </w:tabs>
        <w:ind w:right="360" w:firstLine="0"/>
        <w:jc w:val="both"/>
        <w:rPr>
          <w:b/>
          <w:bCs/>
        </w:rPr>
      </w:pPr>
      <w:r w:rsidRPr="00F27EFF">
        <w:rPr>
          <w:b/>
          <w:bCs/>
        </w:rPr>
        <w:t>Механические явления</w:t>
      </w:r>
    </w:p>
    <w:p w:rsidR="00EE3280" w:rsidRPr="00F27EFF" w:rsidRDefault="00EE3280" w:rsidP="00F84E52">
      <w:pPr>
        <w:tabs>
          <w:tab w:val="left" w:pos="851"/>
        </w:tabs>
        <w:ind w:right="360" w:firstLine="0"/>
        <w:jc w:val="both"/>
      </w:pPr>
      <w:r w:rsidRPr="00F27EFF">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EE3280" w:rsidRPr="00F27EFF" w:rsidRDefault="00EE3280" w:rsidP="00F84E52">
      <w:pPr>
        <w:tabs>
          <w:tab w:val="left" w:pos="851"/>
        </w:tabs>
        <w:ind w:right="360" w:firstLine="0"/>
        <w:jc w:val="both"/>
      </w:pPr>
      <w:r w:rsidRPr="00F27EFF">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EE3280" w:rsidRPr="00F27EFF" w:rsidRDefault="00EE3280" w:rsidP="00F84E52">
      <w:pPr>
        <w:tabs>
          <w:tab w:val="left" w:pos="851"/>
        </w:tabs>
        <w:ind w:right="360" w:firstLine="0"/>
        <w:jc w:val="both"/>
      </w:pPr>
      <w:r w:rsidRPr="00F27EFF">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EE3280" w:rsidRPr="00F27EFF" w:rsidRDefault="00EE3280" w:rsidP="00F84E52">
      <w:pPr>
        <w:tabs>
          <w:tab w:val="left" w:pos="851"/>
        </w:tabs>
        <w:ind w:right="360" w:firstLine="0"/>
        <w:jc w:val="both"/>
      </w:pPr>
      <w:r w:rsidRPr="00F27EFF">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EE3280" w:rsidRPr="00F27EFF" w:rsidRDefault="00EE3280" w:rsidP="00F84E52">
      <w:pPr>
        <w:tabs>
          <w:tab w:val="left" w:pos="851"/>
        </w:tabs>
        <w:ind w:right="360" w:firstLine="0"/>
        <w:jc w:val="both"/>
      </w:pPr>
      <w:r w:rsidRPr="00F27EFF">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E3280" w:rsidRPr="00F27EFF" w:rsidRDefault="00EE3280" w:rsidP="00F84E52">
      <w:pPr>
        <w:widowControl w:val="0"/>
        <w:tabs>
          <w:tab w:val="left" w:pos="851"/>
          <w:tab w:val="left" w:pos="989"/>
        </w:tabs>
        <w:ind w:right="360" w:firstLine="0"/>
        <w:jc w:val="both"/>
        <w:rPr>
          <w:b/>
          <w:bCs/>
        </w:rPr>
      </w:pPr>
      <w:r w:rsidRPr="00F27EFF">
        <w:rPr>
          <w:b/>
          <w:bCs/>
        </w:rPr>
        <w:t>Тепловые явления</w:t>
      </w:r>
    </w:p>
    <w:p w:rsidR="00EE3280" w:rsidRPr="00F27EFF" w:rsidRDefault="00EE3280" w:rsidP="00F84E52">
      <w:pPr>
        <w:tabs>
          <w:tab w:val="left" w:pos="851"/>
        </w:tabs>
        <w:ind w:right="360" w:firstLine="0"/>
        <w:jc w:val="both"/>
      </w:pPr>
      <w:r w:rsidRPr="00F27EFF">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EE3280" w:rsidRPr="00F27EFF" w:rsidRDefault="00EE3280" w:rsidP="00F84E52">
      <w:pPr>
        <w:tabs>
          <w:tab w:val="left" w:pos="851"/>
        </w:tabs>
        <w:ind w:right="360" w:firstLine="0"/>
        <w:jc w:val="both"/>
      </w:pPr>
      <w:r w:rsidRPr="00F27EFF">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EE3280" w:rsidRPr="00F27EFF" w:rsidRDefault="00EE3280" w:rsidP="00F84E52">
      <w:pPr>
        <w:widowControl w:val="0"/>
        <w:tabs>
          <w:tab w:val="left" w:pos="851"/>
          <w:tab w:val="left" w:pos="989"/>
        </w:tabs>
        <w:ind w:right="360" w:firstLine="0"/>
        <w:jc w:val="both"/>
        <w:rPr>
          <w:b/>
          <w:bCs/>
        </w:rPr>
      </w:pPr>
      <w:r w:rsidRPr="00F27EFF">
        <w:rPr>
          <w:b/>
          <w:bCs/>
        </w:rPr>
        <w:t>Электромагнитные явления</w:t>
      </w:r>
    </w:p>
    <w:p w:rsidR="00EE3280" w:rsidRPr="00F27EFF" w:rsidRDefault="00EE3280" w:rsidP="00F84E52">
      <w:pPr>
        <w:tabs>
          <w:tab w:val="left" w:pos="851"/>
        </w:tabs>
        <w:ind w:right="360" w:firstLine="0"/>
        <w:jc w:val="both"/>
      </w:pPr>
      <w:r w:rsidRPr="00F27EFF">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поля.Действие электрического поля на электрические заряды. Конденсатор.Энергия электрического поля конденсатора.</w:t>
      </w:r>
    </w:p>
    <w:p w:rsidR="00EE3280" w:rsidRPr="00F27EFF" w:rsidRDefault="00EE3280" w:rsidP="00F84E52">
      <w:pPr>
        <w:tabs>
          <w:tab w:val="left" w:pos="851"/>
        </w:tabs>
        <w:ind w:right="360" w:firstLine="0"/>
        <w:jc w:val="both"/>
      </w:pPr>
      <w:r w:rsidRPr="00F27EFF">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EE3280" w:rsidRPr="00F27EFF" w:rsidRDefault="00EE3280" w:rsidP="00F84E52">
      <w:pPr>
        <w:tabs>
          <w:tab w:val="left" w:pos="851"/>
        </w:tabs>
        <w:ind w:right="360" w:firstLine="0"/>
        <w:jc w:val="both"/>
      </w:pPr>
      <w:r w:rsidRPr="00F27EFF">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EE3280" w:rsidRPr="00F27EFF" w:rsidRDefault="00EE3280" w:rsidP="00F84E52">
      <w:pPr>
        <w:tabs>
          <w:tab w:val="left" w:pos="851"/>
        </w:tabs>
        <w:ind w:right="360" w:firstLine="0"/>
        <w:jc w:val="both"/>
      </w:pPr>
      <w:r w:rsidRPr="00F27EFF">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EE3280" w:rsidRPr="00F27EFF" w:rsidRDefault="00EE3280" w:rsidP="00F84E52">
      <w:pPr>
        <w:tabs>
          <w:tab w:val="left" w:pos="851"/>
        </w:tabs>
        <w:ind w:right="360" w:firstLine="0"/>
        <w:jc w:val="both"/>
      </w:pPr>
      <w:r w:rsidRPr="00F27EFF">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EE3280" w:rsidRPr="00F27EFF" w:rsidRDefault="00EE3280" w:rsidP="00F84E52">
      <w:pPr>
        <w:tabs>
          <w:tab w:val="left" w:pos="851"/>
        </w:tabs>
        <w:ind w:right="360" w:firstLine="0"/>
        <w:jc w:val="both"/>
      </w:pPr>
      <w:r w:rsidRPr="00F27EFF">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EE3280" w:rsidRPr="00F27EFF" w:rsidRDefault="00EE3280" w:rsidP="00F84E52">
      <w:pPr>
        <w:tabs>
          <w:tab w:val="left" w:pos="851"/>
        </w:tabs>
        <w:ind w:right="360" w:firstLine="0"/>
        <w:jc w:val="both"/>
      </w:pPr>
      <w:r w:rsidRPr="00F27EFF">
        <w:t>Свет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EE3280" w:rsidRPr="00F27EFF" w:rsidRDefault="00EE3280" w:rsidP="00F84E52">
      <w:pPr>
        <w:widowControl w:val="0"/>
        <w:tabs>
          <w:tab w:val="left" w:pos="851"/>
          <w:tab w:val="left" w:pos="989"/>
        </w:tabs>
        <w:ind w:right="360" w:firstLine="0"/>
        <w:jc w:val="both"/>
        <w:rPr>
          <w:b/>
          <w:bCs/>
        </w:rPr>
      </w:pPr>
      <w:r w:rsidRPr="00F27EFF">
        <w:rPr>
          <w:b/>
          <w:bCs/>
        </w:rPr>
        <w:t>Квантовые явления</w:t>
      </w:r>
    </w:p>
    <w:p w:rsidR="00EE3280" w:rsidRPr="00F27EFF" w:rsidRDefault="00EE3280" w:rsidP="00F84E52">
      <w:pPr>
        <w:tabs>
          <w:tab w:val="left" w:pos="851"/>
        </w:tabs>
        <w:ind w:right="360" w:firstLine="0"/>
        <w:jc w:val="both"/>
      </w:pPr>
      <w:r w:rsidRPr="00F27EFF">
        <w:t>Строение атомов. Планетарная модель атома. Квантовый характер поглощения и испускания света атомами. Линейчатые спектры.</w:t>
      </w:r>
    </w:p>
    <w:p w:rsidR="00EE3280" w:rsidRPr="00F27EFF" w:rsidRDefault="00EE3280" w:rsidP="00F84E52">
      <w:pPr>
        <w:tabs>
          <w:tab w:val="left" w:pos="851"/>
        </w:tabs>
        <w:ind w:right="360" w:firstLine="0"/>
        <w:jc w:val="both"/>
      </w:pPr>
      <w:r w:rsidRPr="00F27EFF">
        <w:t xml:space="preserve"> Опыты Резерфорда.</w:t>
      </w:r>
    </w:p>
    <w:p w:rsidR="00EE3280" w:rsidRPr="00F27EFF" w:rsidRDefault="00EE3280" w:rsidP="00F84E52">
      <w:pPr>
        <w:tabs>
          <w:tab w:val="left" w:pos="851"/>
        </w:tabs>
        <w:ind w:right="360" w:firstLine="0"/>
        <w:jc w:val="both"/>
      </w:pPr>
      <w:r w:rsidRPr="00F27EFF">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EE3280" w:rsidRPr="00F27EFF" w:rsidRDefault="00EE3280" w:rsidP="00F84E52">
      <w:pPr>
        <w:widowControl w:val="0"/>
        <w:tabs>
          <w:tab w:val="left" w:pos="851"/>
          <w:tab w:val="left" w:pos="989"/>
        </w:tabs>
        <w:ind w:right="360" w:firstLine="0"/>
        <w:jc w:val="both"/>
        <w:rPr>
          <w:b/>
          <w:bCs/>
        </w:rPr>
      </w:pPr>
      <w:r w:rsidRPr="00F27EFF">
        <w:rPr>
          <w:b/>
          <w:bCs/>
        </w:rPr>
        <w:t>Строение и эволюция Вселенной</w:t>
      </w:r>
    </w:p>
    <w:p w:rsidR="00EE3280" w:rsidRPr="00F27EFF" w:rsidRDefault="00EE3280" w:rsidP="00F84E52">
      <w:pPr>
        <w:tabs>
          <w:tab w:val="left" w:pos="851"/>
        </w:tabs>
        <w:ind w:right="360" w:firstLine="0"/>
        <w:jc w:val="both"/>
      </w:pPr>
      <w:r w:rsidRPr="00F27EFF">
        <w:t>Геоцентрическая и гелиоцентрическая системы мира. Фи</w:t>
      </w:r>
      <w:r w:rsidRPr="00F27EFF">
        <w:softHyphen/>
        <w:t>зическая природа небесных тел Солнечной системы. Проис</w:t>
      </w:r>
      <w:r w:rsidRPr="00F27EFF">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EE3280" w:rsidRPr="00F27EFF" w:rsidRDefault="00EE3280" w:rsidP="00F84E52">
      <w:pPr>
        <w:tabs>
          <w:tab w:val="left" w:pos="851"/>
        </w:tabs>
        <w:ind w:right="360" w:firstLine="0"/>
        <w:jc w:val="both"/>
        <w:rPr>
          <w:b/>
          <w:bCs/>
        </w:rPr>
      </w:pPr>
      <w:r w:rsidRPr="00F27EFF">
        <w:rPr>
          <w:b/>
          <w:bCs/>
        </w:rPr>
        <w:t>Примерные темы лабораторных и практических работ</w:t>
      </w:r>
    </w:p>
    <w:p w:rsidR="00EE3280" w:rsidRPr="00F27EFF" w:rsidRDefault="00EE3280" w:rsidP="00F84E52">
      <w:pPr>
        <w:tabs>
          <w:tab w:val="left" w:pos="851"/>
        </w:tabs>
        <w:ind w:right="360" w:firstLine="0"/>
        <w:jc w:val="both"/>
      </w:pPr>
      <w:r w:rsidRPr="00F27EFF">
        <w:t>Лабораторные работы (независимо от тематической принадлежности) делятся следующие типы:</w:t>
      </w:r>
    </w:p>
    <w:p w:rsidR="00EE3280" w:rsidRPr="00F27EFF" w:rsidRDefault="00EE3280" w:rsidP="00C73FE4">
      <w:pPr>
        <w:widowControl w:val="0"/>
        <w:numPr>
          <w:ilvl w:val="0"/>
          <w:numId w:val="87"/>
        </w:numPr>
        <w:tabs>
          <w:tab w:val="left" w:pos="851"/>
        </w:tabs>
        <w:ind w:left="0" w:right="360" w:firstLine="0"/>
        <w:jc w:val="both"/>
      </w:pPr>
      <w:r w:rsidRPr="00F27EFF">
        <w:t xml:space="preserve">Проведение прямых измерений физических величин </w:t>
      </w:r>
    </w:p>
    <w:p w:rsidR="00EE3280" w:rsidRPr="00F27EFF" w:rsidRDefault="00EE3280" w:rsidP="00C73FE4">
      <w:pPr>
        <w:widowControl w:val="0"/>
        <w:numPr>
          <w:ilvl w:val="0"/>
          <w:numId w:val="87"/>
        </w:numPr>
        <w:tabs>
          <w:tab w:val="left" w:pos="851"/>
        </w:tabs>
        <w:ind w:left="0" w:right="360" w:firstLine="0"/>
        <w:jc w:val="both"/>
      </w:pPr>
      <w:r w:rsidRPr="00F27EFF">
        <w:t>Расчет по полученным результатам прямых измерений зависимого от них параметра (косвенные измерения).</w:t>
      </w:r>
    </w:p>
    <w:p w:rsidR="00EE3280" w:rsidRPr="00F27EFF" w:rsidRDefault="00EE3280" w:rsidP="00C73FE4">
      <w:pPr>
        <w:widowControl w:val="0"/>
        <w:numPr>
          <w:ilvl w:val="0"/>
          <w:numId w:val="87"/>
        </w:numPr>
        <w:tabs>
          <w:tab w:val="left" w:pos="851"/>
        </w:tabs>
        <w:ind w:left="0" w:right="360" w:firstLine="0"/>
        <w:jc w:val="both"/>
      </w:pPr>
      <w:r w:rsidRPr="00F27EFF">
        <w:t>Наблюдение явлений и постановка опытов (на качественном уровне) по обнаружению факторов, влияющих на протекание данных явлений.</w:t>
      </w:r>
    </w:p>
    <w:p w:rsidR="00EE3280" w:rsidRPr="00F27EFF" w:rsidRDefault="00EE3280" w:rsidP="00C73FE4">
      <w:pPr>
        <w:widowControl w:val="0"/>
        <w:numPr>
          <w:ilvl w:val="0"/>
          <w:numId w:val="87"/>
        </w:numPr>
        <w:tabs>
          <w:tab w:val="left" w:pos="851"/>
        </w:tabs>
        <w:ind w:left="0" w:right="360" w:firstLine="0"/>
        <w:jc w:val="both"/>
      </w:pPr>
      <w:r w:rsidRPr="00F27EFF">
        <w:t>Исследование зависимости одной физической величины от другой с представлением результатов в виде графика или таблицы.</w:t>
      </w:r>
    </w:p>
    <w:p w:rsidR="00EE3280" w:rsidRPr="00F27EFF" w:rsidRDefault="00EE3280" w:rsidP="00C73FE4">
      <w:pPr>
        <w:widowControl w:val="0"/>
        <w:numPr>
          <w:ilvl w:val="0"/>
          <w:numId w:val="87"/>
        </w:numPr>
        <w:tabs>
          <w:tab w:val="left" w:pos="851"/>
        </w:tabs>
        <w:ind w:left="0" w:right="360" w:firstLine="0"/>
        <w:jc w:val="both"/>
      </w:pPr>
      <w:r w:rsidRPr="00F27EFF">
        <w:t xml:space="preserve">Проверка заданных предположений (прямые измерения физических величин и сравнение заданных соотношений между ними). </w:t>
      </w:r>
    </w:p>
    <w:p w:rsidR="00EE3280" w:rsidRPr="00F27EFF" w:rsidRDefault="00EE3280" w:rsidP="00C73FE4">
      <w:pPr>
        <w:widowControl w:val="0"/>
        <w:numPr>
          <w:ilvl w:val="0"/>
          <w:numId w:val="87"/>
        </w:numPr>
        <w:tabs>
          <w:tab w:val="left" w:pos="851"/>
        </w:tabs>
        <w:ind w:left="0" w:right="360" w:firstLine="0"/>
        <w:jc w:val="both"/>
      </w:pPr>
      <w:r w:rsidRPr="00F27EFF">
        <w:t>Знакомство с техническими устройствами и их конструирование.</w:t>
      </w:r>
    </w:p>
    <w:p w:rsidR="00EE3280" w:rsidRPr="00F27EFF" w:rsidRDefault="00EE3280" w:rsidP="00F84E52">
      <w:pPr>
        <w:tabs>
          <w:tab w:val="left" w:pos="851"/>
        </w:tabs>
        <w:ind w:right="360" w:firstLine="0"/>
        <w:jc w:val="both"/>
      </w:pPr>
      <w:r w:rsidRPr="00F27EFF">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EE3280" w:rsidRPr="00F27EFF" w:rsidRDefault="00EE3280" w:rsidP="00F84E52">
      <w:pPr>
        <w:tabs>
          <w:tab w:val="left" w:pos="851"/>
        </w:tabs>
        <w:ind w:right="360" w:firstLine="0"/>
        <w:jc w:val="both"/>
      </w:pPr>
      <w:r w:rsidRPr="00F27EFF">
        <w:rPr>
          <w:b/>
          <w:bCs/>
        </w:rPr>
        <w:t>Проведение прямых измерений физических величин</w:t>
      </w:r>
    </w:p>
    <w:p w:rsidR="00EE3280" w:rsidRPr="00F27EFF" w:rsidRDefault="00EE3280" w:rsidP="00C73FE4">
      <w:pPr>
        <w:widowControl w:val="0"/>
        <w:numPr>
          <w:ilvl w:val="0"/>
          <w:numId w:val="88"/>
        </w:numPr>
        <w:tabs>
          <w:tab w:val="left" w:pos="851"/>
          <w:tab w:val="left" w:pos="989"/>
        </w:tabs>
        <w:ind w:left="0" w:right="360" w:firstLine="0"/>
        <w:jc w:val="both"/>
      </w:pPr>
      <w:r w:rsidRPr="00F27EFF">
        <w:t>Измерение размеров тел.</w:t>
      </w:r>
    </w:p>
    <w:p w:rsidR="00EE3280" w:rsidRPr="00F27EFF" w:rsidRDefault="00EE3280" w:rsidP="00C73FE4">
      <w:pPr>
        <w:widowControl w:val="0"/>
        <w:numPr>
          <w:ilvl w:val="0"/>
          <w:numId w:val="88"/>
        </w:numPr>
        <w:tabs>
          <w:tab w:val="left" w:pos="851"/>
          <w:tab w:val="left" w:pos="989"/>
        </w:tabs>
        <w:ind w:left="0" w:right="360" w:firstLine="0"/>
        <w:jc w:val="both"/>
      </w:pPr>
      <w:r w:rsidRPr="00F27EFF">
        <w:t>Измерение размеров малых тел.</w:t>
      </w:r>
    </w:p>
    <w:p w:rsidR="00EE3280" w:rsidRPr="00F27EFF" w:rsidRDefault="00EE3280" w:rsidP="00C73FE4">
      <w:pPr>
        <w:widowControl w:val="0"/>
        <w:numPr>
          <w:ilvl w:val="0"/>
          <w:numId w:val="88"/>
        </w:numPr>
        <w:tabs>
          <w:tab w:val="left" w:pos="851"/>
          <w:tab w:val="left" w:pos="989"/>
        </w:tabs>
        <w:ind w:left="0" w:right="360" w:firstLine="0"/>
        <w:jc w:val="both"/>
      </w:pPr>
      <w:r w:rsidRPr="00F27EFF">
        <w:t>Измерение массы тела.</w:t>
      </w:r>
    </w:p>
    <w:p w:rsidR="00EE3280" w:rsidRPr="00F27EFF" w:rsidRDefault="00EE3280" w:rsidP="00C73FE4">
      <w:pPr>
        <w:widowControl w:val="0"/>
        <w:numPr>
          <w:ilvl w:val="0"/>
          <w:numId w:val="88"/>
        </w:numPr>
        <w:tabs>
          <w:tab w:val="left" w:pos="851"/>
          <w:tab w:val="left" w:pos="989"/>
        </w:tabs>
        <w:ind w:left="0" w:right="360" w:firstLine="0"/>
        <w:jc w:val="both"/>
      </w:pPr>
      <w:r w:rsidRPr="00F27EFF">
        <w:t>Измерение объема тела.</w:t>
      </w:r>
    </w:p>
    <w:p w:rsidR="00EE3280" w:rsidRPr="00F27EFF" w:rsidRDefault="00EE3280" w:rsidP="00C73FE4">
      <w:pPr>
        <w:widowControl w:val="0"/>
        <w:numPr>
          <w:ilvl w:val="0"/>
          <w:numId w:val="88"/>
        </w:numPr>
        <w:tabs>
          <w:tab w:val="left" w:pos="851"/>
          <w:tab w:val="left" w:pos="989"/>
        </w:tabs>
        <w:ind w:left="0" w:right="360" w:firstLine="0"/>
        <w:jc w:val="both"/>
      </w:pPr>
      <w:r w:rsidRPr="00F27EFF">
        <w:t>Измерение силы.</w:t>
      </w:r>
    </w:p>
    <w:p w:rsidR="00EE3280" w:rsidRPr="00F27EFF" w:rsidRDefault="00EE3280" w:rsidP="00C73FE4">
      <w:pPr>
        <w:widowControl w:val="0"/>
        <w:numPr>
          <w:ilvl w:val="0"/>
          <w:numId w:val="88"/>
        </w:numPr>
        <w:tabs>
          <w:tab w:val="left" w:pos="851"/>
          <w:tab w:val="left" w:pos="989"/>
        </w:tabs>
        <w:ind w:left="0" w:right="360" w:firstLine="0"/>
        <w:jc w:val="both"/>
      </w:pPr>
      <w:r w:rsidRPr="00F27EFF">
        <w:t>Измерение времени процесса, периода колебаний.</w:t>
      </w:r>
    </w:p>
    <w:p w:rsidR="00EE3280" w:rsidRPr="00F27EFF" w:rsidRDefault="00EE3280" w:rsidP="00C73FE4">
      <w:pPr>
        <w:widowControl w:val="0"/>
        <w:numPr>
          <w:ilvl w:val="0"/>
          <w:numId w:val="88"/>
        </w:numPr>
        <w:tabs>
          <w:tab w:val="left" w:pos="851"/>
          <w:tab w:val="left" w:pos="989"/>
        </w:tabs>
        <w:ind w:left="0" w:right="360" w:firstLine="0"/>
        <w:jc w:val="both"/>
      </w:pPr>
      <w:r w:rsidRPr="00F27EFF">
        <w:t>Измерение температуры.</w:t>
      </w:r>
    </w:p>
    <w:p w:rsidR="00EE3280" w:rsidRPr="00F27EFF" w:rsidRDefault="00EE3280" w:rsidP="00C73FE4">
      <w:pPr>
        <w:widowControl w:val="0"/>
        <w:numPr>
          <w:ilvl w:val="0"/>
          <w:numId w:val="88"/>
        </w:numPr>
        <w:tabs>
          <w:tab w:val="left" w:pos="851"/>
          <w:tab w:val="left" w:pos="989"/>
        </w:tabs>
        <w:ind w:left="0" w:right="360" w:firstLine="0"/>
        <w:jc w:val="both"/>
      </w:pPr>
      <w:r w:rsidRPr="00F27EFF">
        <w:t>Измерение давления воздуха в баллоне под поршнем.</w:t>
      </w:r>
    </w:p>
    <w:p w:rsidR="00EE3280" w:rsidRPr="00F27EFF" w:rsidRDefault="00EE3280" w:rsidP="00C73FE4">
      <w:pPr>
        <w:widowControl w:val="0"/>
        <w:numPr>
          <w:ilvl w:val="0"/>
          <w:numId w:val="88"/>
        </w:numPr>
        <w:tabs>
          <w:tab w:val="left" w:pos="851"/>
          <w:tab w:val="left" w:pos="989"/>
        </w:tabs>
        <w:ind w:left="0" w:right="360" w:firstLine="0"/>
        <w:jc w:val="both"/>
      </w:pPr>
      <w:r w:rsidRPr="00F27EFF">
        <w:t>Измерение силы тока и его регулирование.</w:t>
      </w:r>
    </w:p>
    <w:p w:rsidR="00EE3280" w:rsidRPr="00F27EFF" w:rsidRDefault="00EE3280" w:rsidP="00C73FE4">
      <w:pPr>
        <w:widowControl w:val="0"/>
        <w:numPr>
          <w:ilvl w:val="0"/>
          <w:numId w:val="88"/>
        </w:numPr>
        <w:tabs>
          <w:tab w:val="left" w:pos="851"/>
          <w:tab w:val="left" w:pos="989"/>
        </w:tabs>
        <w:ind w:left="0" w:right="360" w:firstLine="0"/>
        <w:jc w:val="both"/>
      </w:pPr>
      <w:r w:rsidRPr="00F27EFF">
        <w:t>Измерение напряжения.</w:t>
      </w:r>
    </w:p>
    <w:p w:rsidR="00EE3280" w:rsidRPr="00F27EFF" w:rsidRDefault="00EE3280" w:rsidP="00C73FE4">
      <w:pPr>
        <w:widowControl w:val="0"/>
        <w:numPr>
          <w:ilvl w:val="0"/>
          <w:numId w:val="88"/>
        </w:numPr>
        <w:tabs>
          <w:tab w:val="left" w:pos="851"/>
          <w:tab w:val="left" w:pos="989"/>
        </w:tabs>
        <w:ind w:left="0" w:right="360" w:firstLine="0"/>
        <w:jc w:val="both"/>
      </w:pPr>
      <w:r w:rsidRPr="00F27EFF">
        <w:t>Измерение углов падения и преломления.</w:t>
      </w:r>
    </w:p>
    <w:p w:rsidR="00EE3280" w:rsidRPr="00F27EFF" w:rsidRDefault="00EE3280" w:rsidP="00C73FE4">
      <w:pPr>
        <w:widowControl w:val="0"/>
        <w:numPr>
          <w:ilvl w:val="0"/>
          <w:numId w:val="88"/>
        </w:numPr>
        <w:tabs>
          <w:tab w:val="left" w:pos="851"/>
          <w:tab w:val="left" w:pos="989"/>
        </w:tabs>
        <w:ind w:left="0" w:right="360" w:firstLine="0"/>
        <w:jc w:val="both"/>
      </w:pPr>
      <w:r w:rsidRPr="00F27EFF">
        <w:t>Измерение фокусного расстояния линзы.</w:t>
      </w:r>
    </w:p>
    <w:p w:rsidR="00EE3280" w:rsidRPr="00F27EFF" w:rsidRDefault="00EE3280" w:rsidP="00C73FE4">
      <w:pPr>
        <w:widowControl w:val="0"/>
        <w:numPr>
          <w:ilvl w:val="0"/>
          <w:numId w:val="88"/>
        </w:numPr>
        <w:tabs>
          <w:tab w:val="left" w:pos="851"/>
          <w:tab w:val="left" w:pos="989"/>
        </w:tabs>
        <w:ind w:left="0" w:right="360" w:firstLine="0"/>
        <w:jc w:val="both"/>
      </w:pPr>
      <w:r w:rsidRPr="00F27EFF">
        <w:t>Измерение радиоактивного фона.</w:t>
      </w:r>
    </w:p>
    <w:p w:rsidR="00EE3280" w:rsidRPr="00F27EFF" w:rsidRDefault="00EE3280" w:rsidP="00F84E52">
      <w:pPr>
        <w:shd w:val="clear" w:color="auto" w:fill="FFFFFF"/>
        <w:tabs>
          <w:tab w:val="left" w:pos="851"/>
        </w:tabs>
        <w:autoSpaceDE w:val="0"/>
        <w:autoSpaceDN w:val="0"/>
        <w:adjustRightInd w:val="0"/>
        <w:ind w:right="360" w:firstLine="0"/>
        <w:jc w:val="both"/>
        <w:rPr>
          <w:b/>
          <w:bCs/>
        </w:rPr>
      </w:pPr>
      <w:r w:rsidRPr="00F27EFF">
        <w:rPr>
          <w:b/>
          <w:bCs/>
        </w:rPr>
        <w:t>Расчет по полученным результатам прямых измерений зависимого от них параметра (косвенные измерения)</w:t>
      </w:r>
    </w:p>
    <w:p w:rsidR="00EE3280" w:rsidRPr="00F27EFF" w:rsidRDefault="00EE3280" w:rsidP="00C73FE4">
      <w:pPr>
        <w:widowControl w:val="0"/>
        <w:numPr>
          <w:ilvl w:val="0"/>
          <w:numId w:val="89"/>
        </w:numPr>
        <w:tabs>
          <w:tab w:val="left" w:pos="851"/>
          <w:tab w:val="left" w:pos="989"/>
        </w:tabs>
        <w:ind w:left="0" w:right="360" w:firstLine="0"/>
        <w:jc w:val="both"/>
      </w:pPr>
      <w:r w:rsidRPr="00F27EFF">
        <w:t>Измерение плотности вещества твердого тела.</w:t>
      </w:r>
    </w:p>
    <w:p w:rsidR="00EE3280" w:rsidRPr="00F27EFF" w:rsidRDefault="00EE3280" w:rsidP="00C73FE4">
      <w:pPr>
        <w:widowControl w:val="0"/>
        <w:numPr>
          <w:ilvl w:val="0"/>
          <w:numId w:val="89"/>
        </w:numPr>
        <w:tabs>
          <w:tab w:val="left" w:pos="851"/>
          <w:tab w:val="left" w:pos="989"/>
        </w:tabs>
        <w:ind w:left="0" w:right="360" w:firstLine="0"/>
        <w:jc w:val="both"/>
      </w:pPr>
      <w:r w:rsidRPr="00F27EFF">
        <w:t>Определение коэффициента трения скольжения.</w:t>
      </w:r>
    </w:p>
    <w:p w:rsidR="00EE3280" w:rsidRPr="00F27EFF" w:rsidRDefault="00EE3280" w:rsidP="00C73FE4">
      <w:pPr>
        <w:widowControl w:val="0"/>
        <w:numPr>
          <w:ilvl w:val="0"/>
          <w:numId w:val="89"/>
        </w:numPr>
        <w:tabs>
          <w:tab w:val="left" w:pos="851"/>
          <w:tab w:val="left" w:pos="989"/>
        </w:tabs>
        <w:ind w:left="0" w:right="360" w:firstLine="0"/>
        <w:jc w:val="both"/>
      </w:pPr>
      <w:r w:rsidRPr="00F27EFF">
        <w:t>Определение жесткости пружины.</w:t>
      </w:r>
    </w:p>
    <w:p w:rsidR="00EE3280" w:rsidRPr="00F27EFF" w:rsidRDefault="00EE3280" w:rsidP="00C73FE4">
      <w:pPr>
        <w:widowControl w:val="0"/>
        <w:numPr>
          <w:ilvl w:val="0"/>
          <w:numId w:val="89"/>
        </w:numPr>
        <w:tabs>
          <w:tab w:val="left" w:pos="851"/>
          <w:tab w:val="left" w:pos="989"/>
        </w:tabs>
        <w:ind w:left="0" w:right="360" w:firstLine="0"/>
        <w:jc w:val="both"/>
      </w:pPr>
      <w:r w:rsidRPr="00F27EFF">
        <w:t>Определение выталкивающей силы, действующей на погруженное в жидкость тело.</w:t>
      </w:r>
    </w:p>
    <w:p w:rsidR="00EE3280" w:rsidRPr="00F27EFF" w:rsidRDefault="00EE3280" w:rsidP="00C73FE4">
      <w:pPr>
        <w:widowControl w:val="0"/>
        <w:numPr>
          <w:ilvl w:val="0"/>
          <w:numId w:val="89"/>
        </w:numPr>
        <w:tabs>
          <w:tab w:val="left" w:pos="851"/>
          <w:tab w:val="left" w:pos="989"/>
        </w:tabs>
        <w:ind w:left="0" w:right="360" w:firstLine="0"/>
        <w:jc w:val="both"/>
      </w:pPr>
      <w:r w:rsidRPr="00F27EFF">
        <w:t>Определение момента силы.</w:t>
      </w:r>
    </w:p>
    <w:p w:rsidR="00EE3280" w:rsidRPr="00F27EFF" w:rsidRDefault="00EE3280" w:rsidP="00C73FE4">
      <w:pPr>
        <w:widowControl w:val="0"/>
        <w:numPr>
          <w:ilvl w:val="0"/>
          <w:numId w:val="89"/>
        </w:numPr>
        <w:tabs>
          <w:tab w:val="left" w:pos="851"/>
          <w:tab w:val="left" w:pos="989"/>
        </w:tabs>
        <w:ind w:left="0" w:right="360" w:firstLine="0"/>
        <w:jc w:val="both"/>
      </w:pPr>
      <w:r w:rsidRPr="00F27EFF">
        <w:t>Измерение скорости равномерного движения.</w:t>
      </w:r>
    </w:p>
    <w:p w:rsidR="00EE3280" w:rsidRPr="00F27EFF" w:rsidRDefault="00EE3280" w:rsidP="00C73FE4">
      <w:pPr>
        <w:widowControl w:val="0"/>
        <w:numPr>
          <w:ilvl w:val="0"/>
          <w:numId w:val="89"/>
        </w:numPr>
        <w:tabs>
          <w:tab w:val="left" w:pos="851"/>
          <w:tab w:val="left" w:pos="989"/>
        </w:tabs>
        <w:ind w:left="0" w:right="360" w:firstLine="0"/>
        <w:jc w:val="both"/>
      </w:pPr>
      <w:r w:rsidRPr="00F27EFF">
        <w:t>Измерение средней скорости движения.</w:t>
      </w:r>
    </w:p>
    <w:p w:rsidR="00EE3280" w:rsidRPr="00F27EFF" w:rsidRDefault="00EE3280" w:rsidP="00C73FE4">
      <w:pPr>
        <w:widowControl w:val="0"/>
        <w:numPr>
          <w:ilvl w:val="0"/>
          <w:numId w:val="89"/>
        </w:numPr>
        <w:tabs>
          <w:tab w:val="left" w:pos="851"/>
          <w:tab w:val="left" w:pos="989"/>
        </w:tabs>
        <w:ind w:left="0" w:right="360" w:firstLine="0"/>
        <w:jc w:val="both"/>
      </w:pPr>
      <w:r w:rsidRPr="00F27EFF">
        <w:t>Измерение ускорения равноускоренного движения.</w:t>
      </w:r>
    </w:p>
    <w:p w:rsidR="00EE3280" w:rsidRPr="00F27EFF" w:rsidRDefault="00EE3280" w:rsidP="00C73FE4">
      <w:pPr>
        <w:widowControl w:val="0"/>
        <w:numPr>
          <w:ilvl w:val="0"/>
          <w:numId w:val="89"/>
        </w:numPr>
        <w:tabs>
          <w:tab w:val="left" w:pos="851"/>
          <w:tab w:val="left" w:pos="989"/>
        </w:tabs>
        <w:ind w:left="0" w:right="360" w:firstLine="0"/>
        <w:jc w:val="both"/>
      </w:pPr>
      <w:r w:rsidRPr="00F27EFF">
        <w:t>Определение работы и мощности.</w:t>
      </w:r>
    </w:p>
    <w:p w:rsidR="00EE3280" w:rsidRPr="00F27EFF" w:rsidRDefault="00EE3280" w:rsidP="00C73FE4">
      <w:pPr>
        <w:widowControl w:val="0"/>
        <w:numPr>
          <w:ilvl w:val="0"/>
          <w:numId w:val="89"/>
        </w:numPr>
        <w:tabs>
          <w:tab w:val="left" w:pos="851"/>
          <w:tab w:val="left" w:pos="989"/>
        </w:tabs>
        <w:ind w:left="0" w:right="360" w:firstLine="0"/>
        <w:jc w:val="both"/>
      </w:pPr>
      <w:r w:rsidRPr="00F27EFF">
        <w:t>Определение частоты колебаний груза на пружине и нити.</w:t>
      </w:r>
    </w:p>
    <w:p w:rsidR="00EE3280" w:rsidRPr="00F27EFF" w:rsidRDefault="00EE3280" w:rsidP="00C73FE4">
      <w:pPr>
        <w:widowControl w:val="0"/>
        <w:numPr>
          <w:ilvl w:val="0"/>
          <w:numId w:val="89"/>
        </w:numPr>
        <w:tabs>
          <w:tab w:val="left" w:pos="851"/>
          <w:tab w:val="left" w:pos="989"/>
        </w:tabs>
        <w:ind w:left="0" w:right="360" w:firstLine="0"/>
        <w:jc w:val="both"/>
      </w:pPr>
      <w:r w:rsidRPr="00F27EFF">
        <w:t>Определение относительной влажности.</w:t>
      </w:r>
    </w:p>
    <w:p w:rsidR="00EE3280" w:rsidRPr="00F27EFF" w:rsidRDefault="00EE3280" w:rsidP="00C73FE4">
      <w:pPr>
        <w:widowControl w:val="0"/>
        <w:numPr>
          <w:ilvl w:val="0"/>
          <w:numId w:val="89"/>
        </w:numPr>
        <w:tabs>
          <w:tab w:val="left" w:pos="851"/>
          <w:tab w:val="left" w:pos="989"/>
        </w:tabs>
        <w:ind w:left="0" w:right="360" w:firstLine="0"/>
        <w:jc w:val="both"/>
      </w:pPr>
      <w:r w:rsidRPr="00F27EFF">
        <w:t>Определение количества теплоты.</w:t>
      </w:r>
    </w:p>
    <w:p w:rsidR="00EE3280" w:rsidRPr="00F27EFF" w:rsidRDefault="00EE3280" w:rsidP="00C73FE4">
      <w:pPr>
        <w:widowControl w:val="0"/>
        <w:numPr>
          <w:ilvl w:val="0"/>
          <w:numId w:val="89"/>
        </w:numPr>
        <w:tabs>
          <w:tab w:val="left" w:pos="851"/>
          <w:tab w:val="left" w:pos="989"/>
        </w:tabs>
        <w:ind w:left="0" w:right="360" w:firstLine="0"/>
        <w:jc w:val="both"/>
      </w:pPr>
      <w:r w:rsidRPr="00F27EFF">
        <w:t>Определение удельной теплоемкости.</w:t>
      </w:r>
    </w:p>
    <w:p w:rsidR="00EE3280" w:rsidRPr="00F27EFF" w:rsidRDefault="00EE3280" w:rsidP="00C73FE4">
      <w:pPr>
        <w:widowControl w:val="0"/>
        <w:numPr>
          <w:ilvl w:val="0"/>
          <w:numId w:val="89"/>
        </w:numPr>
        <w:tabs>
          <w:tab w:val="left" w:pos="851"/>
          <w:tab w:val="left" w:pos="989"/>
        </w:tabs>
        <w:ind w:left="0" w:right="360" w:firstLine="0"/>
        <w:jc w:val="both"/>
      </w:pPr>
      <w:r w:rsidRPr="00F27EFF">
        <w:t>Измерение работы и мощности электрического тока.</w:t>
      </w:r>
    </w:p>
    <w:p w:rsidR="00EE3280" w:rsidRPr="00F27EFF" w:rsidRDefault="00EE3280" w:rsidP="00C73FE4">
      <w:pPr>
        <w:widowControl w:val="0"/>
        <w:numPr>
          <w:ilvl w:val="0"/>
          <w:numId w:val="89"/>
        </w:numPr>
        <w:tabs>
          <w:tab w:val="left" w:pos="851"/>
          <w:tab w:val="left" w:pos="989"/>
        </w:tabs>
        <w:ind w:left="0" w:right="360" w:firstLine="0"/>
        <w:jc w:val="both"/>
      </w:pPr>
      <w:r w:rsidRPr="00F27EFF">
        <w:t>Измерение сопротивления.</w:t>
      </w:r>
    </w:p>
    <w:p w:rsidR="00EE3280" w:rsidRPr="00F27EFF" w:rsidRDefault="00EE3280" w:rsidP="00C73FE4">
      <w:pPr>
        <w:widowControl w:val="0"/>
        <w:numPr>
          <w:ilvl w:val="0"/>
          <w:numId w:val="89"/>
        </w:numPr>
        <w:tabs>
          <w:tab w:val="left" w:pos="851"/>
          <w:tab w:val="left" w:pos="989"/>
        </w:tabs>
        <w:ind w:left="0" w:right="360" w:firstLine="0"/>
        <w:jc w:val="both"/>
      </w:pPr>
      <w:r w:rsidRPr="00F27EFF">
        <w:t>Определение оптической силы линзы.</w:t>
      </w:r>
    </w:p>
    <w:p w:rsidR="00EE3280" w:rsidRPr="00F27EFF" w:rsidRDefault="00EE3280" w:rsidP="00C73FE4">
      <w:pPr>
        <w:widowControl w:val="0"/>
        <w:numPr>
          <w:ilvl w:val="0"/>
          <w:numId w:val="89"/>
        </w:numPr>
        <w:tabs>
          <w:tab w:val="left" w:pos="851"/>
          <w:tab w:val="left" w:pos="989"/>
        </w:tabs>
        <w:ind w:left="0" w:right="360" w:firstLine="0"/>
        <w:jc w:val="both"/>
      </w:pPr>
      <w:r w:rsidRPr="00F27EFF">
        <w:t>Исследование зависимости выталкивающей силы от объема погруженной части от плотности жидкости, ее независимости от плотности и массы тела.</w:t>
      </w:r>
    </w:p>
    <w:p w:rsidR="00EE3280" w:rsidRPr="00F27EFF" w:rsidRDefault="00EE3280" w:rsidP="00C73FE4">
      <w:pPr>
        <w:widowControl w:val="0"/>
        <w:numPr>
          <w:ilvl w:val="0"/>
          <w:numId w:val="89"/>
        </w:numPr>
        <w:tabs>
          <w:tab w:val="left" w:pos="851"/>
          <w:tab w:val="left" w:pos="989"/>
        </w:tabs>
        <w:ind w:left="0" w:right="360" w:firstLine="0"/>
        <w:jc w:val="both"/>
      </w:pPr>
      <w:r w:rsidRPr="00F27EFF">
        <w:t>Исследование зависимости силы трения от характера поверхности, ее независимости от площади.</w:t>
      </w:r>
    </w:p>
    <w:p w:rsidR="00EE3280" w:rsidRPr="00F27EFF" w:rsidRDefault="00EE3280" w:rsidP="00F84E52">
      <w:pPr>
        <w:shd w:val="clear" w:color="auto" w:fill="FFFFFF"/>
        <w:tabs>
          <w:tab w:val="left" w:pos="851"/>
        </w:tabs>
        <w:autoSpaceDE w:val="0"/>
        <w:autoSpaceDN w:val="0"/>
        <w:adjustRightInd w:val="0"/>
        <w:ind w:right="360" w:firstLine="0"/>
        <w:jc w:val="both"/>
        <w:rPr>
          <w:b/>
          <w:bCs/>
        </w:rPr>
      </w:pPr>
      <w:r w:rsidRPr="00F27EFF">
        <w:rPr>
          <w:b/>
          <w:bCs/>
        </w:rPr>
        <w:t>Наблюдение явлений и постановка опытов (на качественном уровне) по обнаружению факторов, влияющих на протекание данных явлений</w:t>
      </w:r>
    </w:p>
    <w:p w:rsidR="00EE3280" w:rsidRPr="00F27EFF" w:rsidRDefault="00EE3280" w:rsidP="00C73FE4">
      <w:pPr>
        <w:widowControl w:val="0"/>
        <w:numPr>
          <w:ilvl w:val="0"/>
          <w:numId w:val="90"/>
        </w:numPr>
        <w:tabs>
          <w:tab w:val="left" w:pos="851"/>
          <w:tab w:val="left" w:pos="989"/>
        </w:tabs>
        <w:ind w:left="0" w:right="360" w:firstLine="0"/>
        <w:jc w:val="both"/>
      </w:pPr>
      <w:r w:rsidRPr="00F27EFF">
        <w:t>Наблюдение зависимости периода колебаний груза на нити от длины и независимости от массы.</w:t>
      </w:r>
    </w:p>
    <w:p w:rsidR="00EE3280" w:rsidRPr="00F27EFF" w:rsidRDefault="00EE3280" w:rsidP="00C73FE4">
      <w:pPr>
        <w:widowControl w:val="0"/>
        <w:numPr>
          <w:ilvl w:val="0"/>
          <w:numId w:val="90"/>
        </w:numPr>
        <w:tabs>
          <w:tab w:val="left" w:pos="851"/>
          <w:tab w:val="left" w:pos="989"/>
        </w:tabs>
        <w:ind w:left="0" w:right="360" w:firstLine="0"/>
        <w:jc w:val="both"/>
      </w:pPr>
      <w:r w:rsidRPr="00F27EFF">
        <w:t>Наблюдение зависимости периода колебаний груза на пружине от массы и жесткости.</w:t>
      </w:r>
    </w:p>
    <w:p w:rsidR="00EE3280" w:rsidRPr="00F27EFF" w:rsidRDefault="00EE3280" w:rsidP="00C73FE4">
      <w:pPr>
        <w:widowControl w:val="0"/>
        <w:numPr>
          <w:ilvl w:val="0"/>
          <w:numId w:val="90"/>
        </w:numPr>
        <w:tabs>
          <w:tab w:val="left" w:pos="851"/>
          <w:tab w:val="left" w:pos="989"/>
        </w:tabs>
        <w:ind w:left="0" w:right="360" w:firstLine="0"/>
        <w:jc w:val="both"/>
      </w:pPr>
      <w:r w:rsidRPr="00F27EFF">
        <w:t>Наблюдение зависимости давления газа от объема и температуры.</w:t>
      </w:r>
    </w:p>
    <w:p w:rsidR="00EE3280" w:rsidRPr="00F27EFF" w:rsidRDefault="00EE3280" w:rsidP="00C73FE4">
      <w:pPr>
        <w:widowControl w:val="0"/>
        <w:numPr>
          <w:ilvl w:val="0"/>
          <w:numId w:val="90"/>
        </w:numPr>
        <w:tabs>
          <w:tab w:val="left" w:pos="851"/>
          <w:tab w:val="left" w:pos="989"/>
        </w:tabs>
        <w:ind w:left="0" w:right="360" w:firstLine="0"/>
        <w:jc w:val="both"/>
      </w:pPr>
      <w:r w:rsidRPr="00F27EFF">
        <w:t>Наблюдение зависимости температуры остывающей воды от времени.</w:t>
      </w:r>
    </w:p>
    <w:p w:rsidR="00EE3280" w:rsidRPr="00F27EFF" w:rsidRDefault="00EE3280" w:rsidP="00C73FE4">
      <w:pPr>
        <w:widowControl w:val="0"/>
        <w:numPr>
          <w:ilvl w:val="0"/>
          <w:numId w:val="90"/>
        </w:numPr>
        <w:tabs>
          <w:tab w:val="left" w:pos="851"/>
          <w:tab w:val="left" w:pos="989"/>
        </w:tabs>
        <w:ind w:left="0" w:right="360" w:firstLine="0"/>
        <w:jc w:val="both"/>
      </w:pPr>
      <w:r w:rsidRPr="00F27EFF">
        <w:t>Исследование явления взаимодействия катушки с током и магнита.</w:t>
      </w:r>
    </w:p>
    <w:p w:rsidR="00EE3280" w:rsidRPr="00F27EFF" w:rsidRDefault="00EE3280" w:rsidP="00C73FE4">
      <w:pPr>
        <w:widowControl w:val="0"/>
        <w:numPr>
          <w:ilvl w:val="0"/>
          <w:numId w:val="90"/>
        </w:numPr>
        <w:tabs>
          <w:tab w:val="left" w:pos="851"/>
          <w:tab w:val="left" w:pos="989"/>
        </w:tabs>
        <w:ind w:left="0" w:right="360" w:firstLine="0"/>
        <w:jc w:val="both"/>
      </w:pPr>
      <w:r w:rsidRPr="00F27EFF">
        <w:t>Исследование явления электромагнитной индукции.</w:t>
      </w:r>
    </w:p>
    <w:p w:rsidR="00EE3280" w:rsidRPr="00F27EFF" w:rsidRDefault="00EE3280" w:rsidP="00C73FE4">
      <w:pPr>
        <w:widowControl w:val="0"/>
        <w:numPr>
          <w:ilvl w:val="0"/>
          <w:numId w:val="90"/>
        </w:numPr>
        <w:tabs>
          <w:tab w:val="left" w:pos="851"/>
          <w:tab w:val="left" w:pos="989"/>
        </w:tabs>
        <w:ind w:left="0" w:right="360" w:firstLine="0"/>
        <w:jc w:val="both"/>
      </w:pPr>
      <w:r w:rsidRPr="00F27EFF">
        <w:t>Наблюдение явления отражения и преломления света.</w:t>
      </w:r>
    </w:p>
    <w:p w:rsidR="00EE3280" w:rsidRPr="00F27EFF" w:rsidRDefault="00EE3280" w:rsidP="00C73FE4">
      <w:pPr>
        <w:widowControl w:val="0"/>
        <w:numPr>
          <w:ilvl w:val="0"/>
          <w:numId w:val="90"/>
        </w:numPr>
        <w:tabs>
          <w:tab w:val="left" w:pos="851"/>
          <w:tab w:val="left" w:pos="989"/>
        </w:tabs>
        <w:ind w:left="0" w:right="360" w:firstLine="0"/>
        <w:jc w:val="both"/>
      </w:pPr>
      <w:r w:rsidRPr="00F27EFF">
        <w:t>Наблюдение явления дисперсии.</w:t>
      </w:r>
    </w:p>
    <w:p w:rsidR="00EE3280" w:rsidRPr="00F27EFF" w:rsidRDefault="00EE3280" w:rsidP="00C73FE4">
      <w:pPr>
        <w:widowControl w:val="0"/>
        <w:numPr>
          <w:ilvl w:val="0"/>
          <w:numId w:val="90"/>
        </w:numPr>
        <w:tabs>
          <w:tab w:val="left" w:pos="851"/>
          <w:tab w:val="left" w:pos="989"/>
        </w:tabs>
        <w:ind w:left="0" w:right="360" w:firstLine="0"/>
        <w:jc w:val="both"/>
      </w:pPr>
      <w:r w:rsidRPr="00F27EFF">
        <w:t>Обнаружение зависимости сопротивления проводника от его параметров и вещества.</w:t>
      </w:r>
    </w:p>
    <w:p w:rsidR="00EE3280" w:rsidRPr="00F27EFF" w:rsidRDefault="00EE3280" w:rsidP="00C73FE4">
      <w:pPr>
        <w:widowControl w:val="0"/>
        <w:numPr>
          <w:ilvl w:val="0"/>
          <w:numId w:val="90"/>
        </w:numPr>
        <w:tabs>
          <w:tab w:val="left" w:pos="851"/>
          <w:tab w:val="left" w:pos="989"/>
        </w:tabs>
        <w:ind w:left="0" w:right="360" w:firstLine="0"/>
        <w:jc w:val="both"/>
      </w:pPr>
      <w:r w:rsidRPr="00F27EFF">
        <w:t>Исследование зависимости веса тела в жидкости от объема погруженной части.</w:t>
      </w:r>
    </w:p>
    <w:p w:rsidR="00EE3280" w:rsidRPr="00F27EFF" w:rsidRDefault="00EE3280" w:rsidP="00C73FE4">
      <w:pPr>
        <w:widowControl w:val="0"/>
        <w:numPr>
          <w:ilvl w:val="0"/>
          <w:numId w:val="90"/>
        </w:numPr>
        <w:tabs>
          <w:tab w:val="left" w:pos="851"/>
          <w:tab w:val="left" w:pos="989"/>
        </w:tabs>
        <w:ind w:left="0" w:right="360" w:firstLine="0"/>
        <w:jc w:val="both"/>
      </w:pPr>
      <w:r w:rsidRPr="00F27EFF">
        <w:t>Исследование зависимости одной физической величины от другой с представлением результатов в виде графика или таблицы.</w:t>
      </w:r>
    </w:p>
    <w:p w:rsidR="00EE3280" w:rsidRPr="00F27EFF" w:rsidRDefault="00EE3280" w:rsidP="00C73FE4">
      <w:pPr>
        <w:widowControl w:val="0"/>
        <w:numPr>
          <w:ilvl w:val="0"/>
          <w:numId w:val="90"/>
        </w:numPr>
        <w:tabs>
          <w:tab w:val="left" w:pos="851"/>
          <w:tab w:val="left" w:pos="989"/>
        </w:tabs>
        <w:ind w:left="0" w:right="360" w:firstLine="0"/>
        <w:jc w:val="both"/>
      </w:pPr>
      <w:r w:rsidRPr="00F27EFF">
        <w:t>Исследование зависимости массы от объема.</w:t>
      </w:r>
    </w:p>
    <w:p w:rsidR="00EE3280" w:rsidRPr="00F27EFF" w:rsidRDefault="00EE3280" w:rsidP="00C73FE4">
      <w:pPr>
        <w:widowControl w:val="0"/>
        <w:numPr>
          <w:ilvl w:val="0"/>
          <w:numId w:val="90"/>
        </w:numPr>
        <w:tabs>
          <w:tab w:val="left" w:pos="851"/>
          <w:tab w:val="left" w:pos="989"/>
        </w:tabs>
        <w:ind w:left="0" w:right="360" w:firstLine="0"/>
        <w:jc w:val="both"/>
      </w:pPr>
      <w:r w:rsidRPr="00F27EFF">
        <w:t>Исследование зависимости пути от времени при равноускоренном движении без начальной скорости.</w:t>
      </w:r>
    </w:p>
    <w:p w:rsidR="00EE3280" w:rsidRPr="00F27EFF" w:rsidRDefault="00EE3280" w:rsidP="00C73FE4">
      <w:pPr>
        <w:widowControl w:val="0"/>
        <w:numPr>
          <w:ilvl w:val="0"/>
          <w:numId w:val="90"/>
        </w:numPr>
        <w:tabs>
          <w:tab w:val="left" w:pos="851"/>
          <w:tab w:val="left" w:pos="989"/>
        </w:tabs>
        <w:ind w:left="0" w:right="360" w:firstLine="0"/>
        <w:jc w:val="both"/>
      </w:pPr>
      <w:r w:rsidRPr="00F27EFF">
        <w:t>Исследование зависимости скорости от времени и пути при равноускоренном движении.</w:t>
      </w:r>
    </w:p>
    <w:p w:rsidR="00EE3280" w:rsidRPr="00F27EFF" w:rsidRDefault="00EE3280" w:rsidP="00C73FE4">
      <w:pPr>
        <w:widowControl w:val="0"/>
        <w:numPr>
          <w:ilvl w:val="0"/>
          <w:numId w:val="90"/>
        </w:numPr>
        <w:tabs>
          <w:tab w:val="left" w:pos="851"/>
          <w:tab w:val="left" w:pos="989"/>
        </w:tabs>
        <w:ind w:left="0" w:right="360" w:firstLine="0"/>
        <w:jc w:val="both"/>
      </w:pPr>
      <w:r w:rsidRPr="00F27EFF">
        <w:t>Исследование зависимости силы трения от силы давления.</w:t>
      </w:r>
    </w:p>
    <w:p w:rsidR="00EE3280" w:rsidRPr="00F27EFF" w:rsidRDefault="00EE3280" w:rsidP="00C73FE4">
      <w:pPr>
        <w:widowControl w:val="0"/>
        <w:numPr>
          <w:ilvl w:val="0"/>
          <w:numId w:val="90"/>
        </w:numPr>
        <w:tabs>
          <w:tab w:val="left" w:pos="851"/>
          <w:tab w:val="left" w:pos="989"/>
        </w:tabs>
        <w:ind w:left="0" w:right="360" w:firstLine="0"/>
        <w:jc w:val="both"/>
      </w:pPr>
      <w:r w:rsidRPr="00F27EFF">
        <w:t>Исследование зависимости деформации пружины от силы.</w:t>
      </w:r>
    </w:p>
    <w:p w:rsidR="00EE3280" w:rsidRPr="00F27EFF" w:rsidRDefault="00EE3280" w:rsidP="00C73FE4">
      <w:pPr>
        <w:widowControl w:val="0"/>
        <w:numPr>
          <w:ilvl w:val="0"/>
          <w:numId w:val="90"/>
        </w:numPr>
        <w:tabs>
          <w:tab w:val="left" w:pos="851"/>
          <w:tab w:val="left" w:pos="989"/>
        </w:tabs>
        <w:ind w:left="0" w:right="360" w:firstLine="0"/>
        <w:jc w:val="both"/>
      </w:pPr>
      <w:r w:rsidRPr="00F27EFF">
        <w:t>Исследование зависимости периода колебаний груза на нити от длины.</w:t>
      </w:r>
    </w:p>
    <w:p w:rsidR="00EE3280" w:rsidRPr="00F27EFF" w:rsidRDefault="00EE3280" w:rsidP="00C73FE4">
      <w:pPr>
        <w:widowControl w:val="0"/>
        <w:numPr>
          <w:ilvl w:val="0"/>
          <w:numId w:val="90"/>
        </w:numPr>
        <w:tabs>
          <w:tab w:val="left" w:pos="851"/>
          <w:tab w:val="left" w:pos="989"/>
        </w:tabs>
        <w:ind w:left="0" w:right="360" w:firstLine="0"/>
        <w:jc w:val="both"/>
      </w:pPr>
      <w:r w:rsidRPr="00F27EFF">
        <w:t>Исследование зависимости периода колебаний груза на пружине от жесткости и массы.</w:t>
      </w:r>
    </w:p>
    <w:p w:rsidR="00EE3280" w:rsidRPr="00F27EFF" w:rsidRDefault="00EE3280" w:rsidP="00C73FE4">
      <w:pPr>
        <w:widowControl w:val="0"/>
        <w:numPr>
          <w:ilvl w:val="0"/>
          <w:numId w:val="90"/>
        </w:numPr>
        <w:tabs>
          <w:tab w:val="left" w:pos="851"/>
          <w:tab w:val="left" w:pos="989"/>
        </w:tabs>
        <w:ind w:left="0" w:right="360" w:firstLine="0"/>
        <w:jc w:val="both"/>
      </w:pPr>
      <w:r w:rsidRPr="00F27EFF">
        <w:t>Исследование зависимости силы тока через проводник от напряжения.</w:t>
      </w:r>
    </w:p>
    <w:p w:rsidR="00EE3280" w:rsidRPr="00F27EFF" w:rsidRDefault="00EE3280" w:rsidP="00C73FE4">
      <w:pPr>
        <w:widowControl w:val="0"/>
        <w:numPr>
          <w:ilvl w:val="0"/>
          <w:numId w:val="90"/>
        </w:numPr>
        <w:tabs>
          <w:tab w:val="left" w:pos="851"/>
          <w:tab w:val="left" w:pos="989"/>
        </w:tabs>
        <w:ind w:left="0" w:right="360" w:firstLine="0"/>
        <w:jc w:val="both"/>
      </w:pPr>
      <w:r w:rsidRPr="00F27EFF">
        <w:t>Исследование зависимости силы тока через лампочку от напряжения.</w:t>
      </w:r>
    </w:p>
    <w:p w:rsidR="00EE3280" w:rsidRPr="00F27EFF" w:rsidRDefault="00EE3280" w:rsidP="00C73FE4">
      <w:pPr>
        <w:widowControl w:val="0"/>
        <w:numPr>
          <w:ilvl w:val="0"/>
          <w:numId w:val="90"/>
        </w:numPr>
        <w:tabs>
          <w:tab w:val="left" w:pos="851"/>
          <w:tab w:val="left" w:pos="989"/>
        </w:tabs>
        <w:ind w:left="0" w:right="360" w:firstLine="0"/>
        <w:jc w:val="both"/>
      </w:pPr>
      <w:r w:rsidRPr="00F27EFF">
        <w:t>Исследование зависимости угла преломления от угла падения.</w:t>
      </w:r>
    </w:p>
    <w:p w:rsidR="00EE3280" w:rsidRPr="00F27EFF" w:rsidRDefault="00EE3280" w:rsidP="00F84E52">
      <w:pPr>
        <w:shd w:val="clear" w:color="auto" w:fill="FFFFFF"/>
        <w:tabs>
          <w:tab w:val="left" w:pos="851"/>
        </w:tabs>
        <w:autoSpaceDE w:val="0"/>
        <w:autoSpaceDN w:val="0"/>
        <w:adjustRightInd w:val="0"/>
        <w:ind w:right="360" w:firstLine="0"/>
        <w:jc w:val="both"/>
        <w:rPr>
          <w:b/>
          <w:bCs/>
        </w:rPr>
      </w:pPr>
      <w:r w:rsidRPr="00F27EFF">
        <w:rPr>
          <w:b/>
          <w:bCs/>
        </w:rPr>
        <w:t>Проверка заданных предположений (прямые измерения физических величин и сравнение заданных соотношений между ними). Проверка гипотез</w:t>
      </w:r>
    </w:p>
    <w:p w:rsidR="00EE3280" w:rsidRPr="00F27EFF" w:rsidRDefault="00EE3280" w:rsidP="00C73FE4">
      <w:pPr>
        <w:widowControl w:val="0"/>
        <w:numPr>
          <w:ilvl w:val="0"/>
          <w:numId w:val="91"/>
        </w:numPr>
        <w:tabs>
          <w:tab w:val="left" w:pos="851"/>
          <w:tab w:val="left" w:pos="989"/>
        </w:tabs>
        <w:ind w:left="0" w:right="360" w:firstLine="0"/>
        <w:jc w:val="both"/>
      </w:pPr>
      <w:r w:rsidRPr="00F27EFF">
        <w:t>Проверка гипотезы о линейной зависимости длины столбика жидкости в трубке от температуры.</w:t>
      </w:r>
    </w:p>
    <w:p w:rsidR="00EE3280" w:rsidRPr="00F27EFF" w:rsidRDefault="00EE3280" w:rsidP="00C73FE4">
      <w:pPr>
        <w:widowControl w:val="0"/>
        <w:numPr>
          <w:ilvl w:val="0"/>
          <w:numId w:val="91"/>
        </w:numPr>
        <w:tabs>
          <w:tab w:val="left" w:pos="851"/>
          <w:tab w:val="left" w:pos="989"/>
        </w:tabs>
        <w:ind w:left="0" w:right="360" w:firstLine="0"/>
        <w:jc w:val="both"/>
      </w:pPr>
      <w:r w:rsidRPr="00F27EFF">
        <w:t>Проверка гипотезы о прямой пропорциональности скорости при равноускоренном движении пройденному пути.</w:t>
      </w:r>
    </w:p>
    <w:p w:rsidR="00EE3280" w:rsidRPr="00F27EFF" w:rsidRDefault="00EE3280" w:rsidP="00C73FE4">
      <w:pPr>
        <w:widowControl w:val="0"/>
        <w:numPr>
          <w:ilvl w:val="0"/>
          <w:numId w:val="91"/>
        </w:numPr>
        <w:tabs>
          <w:tab w:val="left" w:pos="851"/>
          <w:tab w:val="left" w:pos="989"/>
        </w:tabs>
        <w:ind w:left="0" w:right="360" w:firstLine="0"/>
        <w:jc w:val="both"/>
      </w:pPr>
      <w:r w:rsidRPr="00F27EFF">
        <w:t>Проверка гипотезы: при последовательно включенных лампочки и проводника или двух проводников напряжения складывать нельзя (можно).</w:t>
      </w:r>
    </w:p>
    <w:p w:rsidR="00EE3280" w:rsidRPr="00F27EFF" w:rsidRDefault="00EE3280" w:rsidP="00C73FE4">
      <w:pPr>
        <w:widowControl w:val="0"/>
        <w:numPr>
          <w:ilvl w:val="0"/>
          <w:numId w:val="91"/>
        </w:numPr>
        <w:tabs>
          <w:tab w:val="left" w:pos="851"/>
          <w:tab w:val="left" w:pos="989"/>
        </w:tabs>
        <w:ind w:left="0" w:right="360" w:firstLine="0"/>
        <w:jc w:val="both"/>
      </w:pPr>
      <w:r w:rsidRPr="00F27EFF">
        <w:t>Проверка правила сложения токов на двух параллельно включенных резисторов.</w:t>
      </w:r>
    </w:p>
    <w:p w:rsidR="00EE3280" w:rsidRPr="00F27EFF" w:rsidRDefault="00EE3280" w:rsidP="00F84E52">
      <w:pPr>
        <w:shd w:val="clear" w:color="auto" w:fill="FFFFFF"/>
        <w:tabs>
          <w:tab w:val="left" w:pos="851"/>
        </w:tabs>
        <w:autoSpaceDE w:val="0"/>
        <w:autoSpaceDN w:val="0"/>
        <w:adjustRightInd w:val="0"/>
        <w:ind w:right="360" w:firstLine="0"/>
        <w:jc w:val="both"/>
        <w:rPr>
          <w:b/>
          <w:bCs/>
        </w:rPr>
      </w:pPr>
      <w:r w:rsidRPr="00F27EFF">
        <w:rPr>
          <w:b/>
          <w:bCs/>
        </w:rPr>
        <w:t>Знакомство с техническими устройствами и их конструирование</w:t>
      </w:r>
    </w:p>
    <w:p w:rsidR="00EE3280" w:rsidRPr="00F27EFF" w:rsidRDefault="00EE3280" w:rsidP="00C73FE4">
      <w:pPr>
        <w:widowControl w:val="0"/>
        <w:numPr>
          <w:ilvl w:val="0"/>
          <w:numId w:val="91"/>
        </w:numPr>
        <w:tabs>
          <w:tab w:val="left" w:pos="851"/>
          <w:tab w:val="left" w:pos="989"/>
        </w:tabs>
        <w:ind w:left="0" w:right="360" w:firstLine="0"/>
        <w:jc w:val="both"/>
      </w:pPr>
      <w:r w:rsidRPr="00F27EFF">
        <w:t>Конструирование наклонной плоскости с заданным значением КПД.</w:t>
      </w:r>
    </w:p>
    <w:p w:rsidR="00EE3280" w:rsidRPr="00F27EFF" w:rsidRDefault="00EE3280" w:rsidP="00C73FE4">
      <w:pPr>
        <w:widowControl w:val="0"/>
        <w:numPr>
          <w:ilvl w:val="0"/>
          <w:numId w:val="91"/>
        </w:numPr>
        <w:tabs>
          <w:tab w:val="left" w:pos="851"/>
          <w:tab w:val="left" w:pos="989"/>
        </w:tabs>
        <w:ind w:left="0" w:right="360" w:firstLine="0"/>
        <w:jc w:val="both"/>
      </w:pPr>
      <w:r w:rsidRPr="00F27EFF">
        <w:t>Конструирование ареометра и испытание его работы.</w:t>
      </w:r>
    </w:p>
    <w:p w:rsidR="00EE3280" w:rsidRPr="00F27EFF" w:rsidRDefault="00EE3280" w:rsidP="00C73FE4">
      <w:pPr>
        <w:widowControl w:val="0"/>
        <w:numPr>
          <w:ilvl w:val="0"/>
          <w:numId w:val="91"/>
        </w:numPr>
        <w:tabs>
          <w:tab w:val="left" w:pos="851"/>
          <w:tab w:val="left" w:pos="989"/>
        </w:tabs>
        <w:ind w:left="0" w:right="360" w:firstLine="0"/>
        <w:jc w:val="both"/>
      </w:pPr>
      <w:r w:rsidRPr="00F27EFF">
        <w:t>Сборка электрической цепи и измерение силы тока в ее различных участках.</w:t>
      </w:r>
    </w:p>
    <w:p w:rsidR="00EE3280" w:rsidRPr="00F27EFF" w:rsidRDefault="00EE3280" w:rsidP="00C73FE4">
      <w:pPr>
        <w:widowControl w:val="0"/>
        <w:numPr>
          <w:ilvl w:val="0"/>
          <w:numId w:val="91"/>
        </w:numPr>
        <w:tabs>
          <w:tab w:val="left" w:pos="851"/>
          <w:tab w:val="left" w:pos="989"/>
        </w:tabs>
        <w:ind w:left="0" w:right="360" w:firstLine="0"/>
        <w:jc w:val="both"/>
      </w:pPr>
      <w:r w:rsidRPr="00F27EFF">
        <w:t>Сборка электромагнита и испытание его действия.</w:t>
      </w:r>
    </w:p>
    <w:p w:rsidR="00EE3280" w:rsidRPr="00F27EFF" w:rsidRDefault="00EE3280" w:rsidP="00C73FE4">
      <w:pPr>
        <w:widowControl w:val="0"/>
        <w:numPr>
          <w:ilvl w:val="0"/>
          <w:numId w:val="91"/>
        </w:numPr>
        <w:tabs>
          <w:tab w:val="left" w:pos="851"/>
          <w:tab w:val="left" w:pos="989"/>
        </w:tabs>
        <w:ind w:left="0" w:right="360" w:firstLine="0"/>
        <w:jc w:val="both"/>
      </w:pPr>
      <w:r w:rsidRPr="00F27EFF">
        <w:t>Изучение электрического двигателя постоянного тока (на модели).</w:t>
      </w:r>
    </w:p>
    <w:p w:rsidR="00EE3280" w:rsidRPr="00F27EFF" w:rsidRDefault="00EE3280" w:rsidP="00C73FE4">
      <w:pPr>
        <w:widowControl w:val="0"/>
        <w:numPr>
          <w:ilvl w:val="0"/>
          <w:numId w:val="91"/>
        </w:numPr>
        <w:tabs>
          <w:tab w:val="left" w:pos="851"/>
          <w:tab w:val="left" w:pos="989"/>
        </w:tabs>
        <w:ind w:left="0" w:right="360" w:firstLine="0"/>
        <w:jc w:val="both"/>
      </w:pPr>
      <w:r w:rsidRPr="00F27EFF">
        <w:t>Конструирование электродвигателя.</w:t>
      </w:r>
    </w:p>
    <w:p w:rsidR="00EE3280" w:rsidRPr="00F27EFF" w:rsidRDefault="00EE3280" w:rsidP="00C73FE4">
      <w:pPr>
        <w:widowControl w:val="0"/>
        <w:numPr>
          <w:ilvl w:val="0"/>
          <w:numId w:val="91"/>
        </w:numPr>
        <w:tabs>
          <w:tab w:val="left" w:pos="851"/>
          <w:tab w:val="left" w:pos="989"/>
        </w:tabs>
        <w:ind w:left="0" w:right="360" w:firstLine="0"/>
        <w:jc w:val="both"/>
      </w:pPr>
      <w:r w:rsidRPr="00F27EFF">
        <w:t>Конструирование модели телескопа.</w:t>
      </w:r>
    </w:p>
    <w:p w:rsidR="00EE3280" w:rsidRPr="00F27EFF" w:rsidRDefault="00EE3280" w:rsidP="00C73FE4">
      <w:pPr>
        <w:widowControl w:val="0"/>
        <w:numPr>
          <w:ilvl w:val="0"/>
          <w:numId w:val="91"/>
        </w:numPr>
        <w:tabs>
          <w:tab w:val="left" w:pos="851"/>
          <w:tab w:val="left" w:pos="989"/>
        </w:tabs>
        <w:ind w:left="0" w:right="360" w:firstLine="0"/>
        <w:jc w:val="both"/>
      </w:pPr>
      <w:r w:rsidRPr="00F27EFF">
        <w:t>Конструирование модели лодки с заданной грузоподъемностью.</w:t>
      </w:r>
    </w:p>
    <w:p w:rsidR="00EE3280" w:rsidRPr="00F27EFF" w:rsidRDefault="00EE3280" w:rsidP="00C73FE4">
      <w:pPr>
        <w:widowControl w:val="0"/>
        <w:numPr>
          <w:ilvl w:val="0"/>
          <w:numId w:val="91"/>
        </w:numPr>
        <w:tabs>
          <w:tab w:val="left" w:pos="851"/>
          <w:tab w:val="left" w:pos="989"/>
        </w:tabs>
        <w:ind w:left="0" w:right="360" w:firstLine="0"/>
        <w:jc w:val="both"/>
      </w:pPr>
      <w:r w:rsidRPr="00F27EFF">
        <w:t>Оценка своего зрения и подбор очков.</w:t>
      </w:r>
    </w:p>
    <w:p w:rsidR="00EE3280" w:rsidRPr="00F27EFF" w:rsidRDefault="00EE3280" w:rsidP="00C73FE4">
      <w:pPr>
        <w:widowControl w:val="0"/>
        <w:numPr>
          <w:ilvl w:val="0"/>
          <w:numId w:val="91"/>
        </w:numPr>
        <w:tabs>
          <w:tab w:val="left" w:pos="851"/>
          <w:tab w:val="left" w:pos="989"/>
        </w:tabs>
        <w:ind w:left="0" w:right="360" w:firstLine="0"/>
        <w:jc w:val="both"/>
      </w:pPr>
      <w:r w:rsidRPr="00F27EFF">
        <w:t>Конструирование простейшего генератора.</w:t>
      </w:r>
    </w:p>
    <w:p w:rsidR="00EE3280" w:rsidRPr="00F27EFF" w:rsidRDefault="00EE3280" w:rsidP="00C73FE4">
      <w:pPr>
        <w:widowControl w:val="0"/>
        <w:numPr>
          <w:ilvl w:val="0"/>
          <w:numId w:val="91"/>
        </w:numPr>
        <w:tabs>
          <w:tab w:val="left" w:pos="851"/>
          <w:tab w:val="left" w:pos="989"/>
        </w:tabs>
        <w:ind w:left="0" w:right="360" w:firstLine="0"/>
        <w:jc w:val="both"/>
      </w:pPr>
      <w:r w:rsidRPr="00F27EFF">
        <w:t>Изучение свойств изображения в линзах.</w:t>
      </w:r>
    </w:p>
    <w:p w:rsidR="00EE3280" w:rsidRPr="00F27EFF" w:rsidRDefault="00EE3280" w:rsidP="00F84E52">
      <w:pPr>
        <w:ind w:right="360" w:firstLine="0"/>
        <w:jc w:val="both"/>
      </w:pPr>
    </w:p>
    <w:p w:rsidR="00EE3280" w:rsidRPr="00F27EFF" w:rsidRDefault="00EE3280" w:rsidP="00F84E52">
      <w:pPr>
        <w:pStyle w:val="Heading4"/>
        <w:spacing w:line="240" w:lineRule="auto"/>
        <w:ind w:left="0" w:right="360" w:firstLine="0"/>
        <w:jc w:val="both"/>
        <w:rPr>
          <w:sz w:val="24"/>
          <w:szCs w:val="24"/>
        </w:rPr>
      </w:pPr>
      <w:bookmarkStart w:id="201" w:name="_Toc409691711"/>
      <w:bookmarkStart w:id="202" w:name="_Toc410654036"/>
      <w:bookmarkStart w:id="203" w:name="_Toc414553247"/>
      <w:r w:rsidRPr="00F27EFF">
        <w:rPr>
          <w:sz w:val="24"/>
          <w:szCs w:val="24"/>
        </w:rPr>
        <w:t>2.2.2.11. Биология</w:t>
      </w:r>
      <w:bookmarkEnd w:id="201"/>
      <w:bookmarkEnd w:id="202"/>
      <w:bookmarkEnd w:id="203"/>
    </w:p>
    <w:p w:rsidR="00EE3280" w:rsidRPr="00F27EFF" w:rsidRDefault="00EE3280" w:rsidP="00F84E52">
      <w:pPr>
        <w:overflowPunct w:val="0"/>
        <w:autoSpaceDE w:val="0"/>
        <w:autoSpaceDN w:val="0"/>
        <w:adjustRightInd w:val="0"/>
        <w:ind w:right="360" w:firstLine="0"/>
        <w:jc w:val="both"/>
      </w:pPr>
      <w:r w:rsidRPr="00F27EFF">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E3280" w:rsidRPr="00F27EFF" w:rsidRDefault="00EE3280" w:rsidP="00F84E52">
      <w:pPr>
        <w:overflowPunct w:val="0"/>
        <w:autoSpaceDE w:val="0"/>
        <w:autoSpaceDN w:val="0"/>
        <w:adjustRightInd w:val="0"/>
        <w:ind w:right="360" w:firstLine="0"/>
        <w:jc w:val="both"/>
      </w:pPr>
      <w:r w:rsidRPr="00F27EFF">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E3280" w:rsidRPr="00F27EFF" w:rsidRDefault="00EE3280" w:rsidP="00F84E52">
      <w:pPr>
        <w:overflowPunct w:val="0"/>
        <w:autoSpaceDE w:val="0"/>
        <w:autoSpaceDN w:val="0"/>
        <w:adjustRightInd w:val="0"/>
        <w:ind w:right="360" w:firstLine="0"/>
        <w:jc w:val="both"/>
      </w:pPr>
      <w:r w:rsidRPr="00F27EFF">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04" w:name="page3"/>
      <w:bookmarkEnd w:id="204"/>
      <w:r w:rsidRPr="00F27EFF">
        <w:t xml:space="preserve"> и научно аргументировать полученные выводы.</w:t>
      </w:r>
    </w:p>
    <w:p w:rsidR="00EE3280" w:rsidRPr="00F27EFF" w:rsidRDefault="00EE3280" w:rsidP="00F84E52">
      <w:pPr>
        <w:overflowPunct w:val="0"/>
        <w:autoSpaceDE w:val="0"/>
        <w:autoSpaceDN w:val="0"/>
        <w:adjustRightInd w:val="0"/>
        <w:ind w:right="360" w:firstLine="0"/>
        <w:jc w:val="both"/>
      </w:pPr>
      <w:r w:rsidRPr="00F27EFF">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w:t>
      </w:r>
    </w:p>
    <w:p w:rsidR="00EE3280" w:rsidRPr="00F27EFF" w:rsidRDefault="00EE3280" w:rsidP="00F84E52">
      <w:pPr>
        <w:autoSpaceDE w:val="0"/>
        <w:autoSpaceDN w:val="0"/>
        <w:adjustRightInd w:val="0"/>
        <w:ind w:right="360" w:firstLine="0"/>
        <w:jc w:val="both"/>
      </w:pPr>
      <w:r w:rsidRPr="00F27EFF">
        <w:rPr>
          <w:b/>
          <w:bCs/>
        </w:rPr>
        <w:t>Живые организмы</w:t>
      </w:r>
    </w:p>
    <w:p w:rsidR="00EE3280" w:rsidRPr="00F27EFF" w:rsidRDefault="00EE3280" w:rsidP="00F84E52">
      <w:pPr>
        <w:overflowPunct w:val="0"/>
        <w:autoSpaceDE w:val="0"/>
        <w:autoSpaceDN w:val="0"/>
        <w:adjustRightInd w:val="0"/>
        <w:ind w:right="360" w:firstLine="0"/>
        <w:jc w:val="both"/>
      </w:pPr>
      <w:r w:rsidRPr="00F27EFF">
        <w:rPr>
          <w:b/>
          <w:bCs/>
        </w:rPr>
        <w:t>Биология – наука о живых организмах</w:t>
      </w:r>
    </w:p>
    <w:p w:rsidR="00EE3280" w:rsidRPr="00F27EFF" w:rsidRDefault="00EE3280" w:rsidP="00F84E52">
      <w:pPr>
        <w:overflowPunct w:val="0"/>
        <w:autoSpaceDE w:val="0"/>
        <w:autoSpaceDN w:val="0"/>
        <w:adjustRightInd w:val="0"/>
        <w:ind w:right="360" w:firstLine="0"/>
        <w:jc w:val="both"/>
      </w:pPr>
      <w:r w:rsidRPr="00F27EFF">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E3280" w:rsidRPr="00F27EFF" w:rsidRDefault="00EE3280" w:rsidP="00F84E52">
      <w:pPr>
        <w:overflowPunct w:val="0"/>
        <w:autoSpaceDE w:val="0"/>
        <w:autoSpaceDN w:val="0"/>
        <w:adjustRightInd w:val="0"/>
        <w:ind w:right="360" w:firstLine="0"/>
        <w:jc w:val="both"/>
      </w:pPr>
      <w:r w:rsidRPr="00F27EFF">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EE3280" w:rsidRPr="00F27EFF" w:rsidRDefault="00EE3280" w:rsidP="00F84E52">
      <w:pPr>
        <w:overflowPunct w:val="0"/>
        <w:autoSpaceDE w:val="0"/>
        <w:autoSpaceDN w:val="0"/>
        <w:adjustRightInd w:val="0"/>
        <w:ind w:right="360" w:firstLine="0"/>
        <w:jc w:val="both"/>
        <w:rPr>
          <w:b/>
          <w:bCs/>
        </w:rPr>
      </w:pPr>
      <w:r w:rsidRPr="00F27EFF">
        <w:rPr>
          <w:b/>
          <w:bCs/>
        </w:rPr>
        <w:t>Клеточное строение организмов</w:t>
      </w:r>
    </w:p>
    <w:p w:rsidR="00EE3280" w:rsidRPr="00F27EFF" w:rsidRDefault="00EE3280" w:rsidP="00F84E52">
      <w:pPr>
        <w:overflowPunct w:val="0"/>
        <w:autoSpaceDE w:val="0"/>
        <w:autoSpaceDN w:val="0"/>
        <w:adjustRightInd w:val="0"/>
        <w:ind w:right="360" w:firstLine="0"/>
        <w:jc w:val="both"/>
      </w:pPr>
      <w:r w:rsidRPr="00F27EFF">
        <w:t>Клетка–основа строения ижизнедеятельности организмов. История изучения клетки.Методы изучения клетки.Строение и жизнедеятельность клетки. Бактериальная клетка. Животная клетка. Растительная клетка. Ткани организмов.</w:t>
      </w:r>
    </w:p>
    <w:p w:rsidR="00EE3280" w:rsidRPr="00F27EFF" w:rsidRDefault="00EE3280" w:rsidP="00F84E52">
      <w:pPr>
        <w:overflowPunct w:val="0"/>
        <w:autoSpaceDE w:val="0"/>
        <w:autoSpaceDN w:val="0"/>
        <w:adjustRightInd w:val="0"/>
        <w:ind w:right="360" w:firstLine="0"/>
        <w:jc w:val="both"/>
        <w:rPr>
          <w:b/>
          <w:bCs/>
        </w:rPr>
      </w:pPr>
      <w:r w:rsidRPr="00F27EFF">
        <w:rPr>
          <w:b/>
          <w:bCs/>
        </w:rPr>
        <w:t>Многообразие организмов</w:t>
      </w:r>
    </w:p>
    <w:p w:rsidR="00EE3280" w:rsidRPr="00F27EFF" w:rsidRDefault="00EE3280" w:rsidP="00F84E52">
      <w:pPr>
        <w:overflowPunct w:val="0"/>
        <w:autoSpaceDE w:val="0"/>
        <w:autoSpaceDN w:val="0"/>
        <w:adjustRightInd w:val="0"/>
        <w:ind w:right="360" w:firstLine="0"/>
        <w:jc w:val="both"/>
      </w:pPr>
      <w:r w:rsidRPr="00F27EFF">
        <w:t>Клеточные и неклеточные формы жизни. Организм. Классификация организмов. Одноклеточные и многоклеточныеорганизмы. Царства живой природы.</w:t>
      </w:r>
    </w:p>
    <w:p w:rsidR="00EE3280" w:rsidRPr="00F27EFF" w:rsidRDefault="00EE3280" w:rsidP="00F84E52">
      <w:pPr>
        <w:autoSpaceDE w:val="0"/>
        <w:autoSpaceDN w:val="0"/>
        <w:adjustRightInd w:val="0"/>
        <w:ind w:right="360" w:firstLine="0"/>
        <w:jc w:val="both"/>
        <w:rPr>
          <w:b/>
          <w:bCs/>
        </w:rPr>
      </w:pPr>
      <w:r w:rsidRPr="00F27EFF">
        <w:rPr>
          <w:b/>
          <w:bCs/>
        </w:rPr>
        <w:t xml:space="preserve">Среды жизни </w:t>
      </w:r>
    </w:p>
    <w:p w:rsidR="00EE3280" w:rsidRPr="00F27EFF" w:rsidRDefault="00EE3280" w:rsidP="00F84E52">
      <w:pPr>
        <w:autoSpaceDE w:val="0"/>
        <w:autoSpaceDN w:val="0"/>
        <w:adjustRightInd w:val="0"/>
        <w:ind w:right="360" w:firstLine="0"/>
        <w:jc w:val="both"/>
      </w:pPr>
      <w:r w:rsidRPr="00F27EFF">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EE3280" w:rsidRPr="00F27EFF" w:rsidRDefault="00EE3280" w:rsidP="00F84E52">
      <w:pPr>
        <w:overflowPunct w:val="0"/>
        <w:autoSpaceDE w:val="0"/>
        <w:autoSpaceDN w:val="0"/>
        <w:adjustRightInd w:val="0"/>
        <w:ind w:right="360" w:firstLine="0"/>
        <w:jc w:val="both"/>
        <w:rPr>
          <w:b/>
          <w:bCs/>
        </w:rPr>
      </w:pPr>
      <w:r w:rsidRPr="00F27EFF">
        <w:rPr>
          <w:b/>
          <w:bCs/>
        </w:rPr>
        <w:t xml:space="preserve">Царство Растения </w:t>
      </w:r>
    </w:p>
    <w:p w:rsidR="00EE3280" w:rsidRPr="00F27EFF" w:rsidRDefault="00EE3280" w:rsidP="00F84E52">
      <w:pPr>
        <w:overflowPunct w:val="0"/>
        <w:autoSpaceDE w:val="0"/>
        <w:autoSpaceDN w:val="0"/>
        <w:adjustRightInd w:val="0"/>
        <w:ind w:right="360" w:firstLine="0"/>
        <w:jc w:val="both"/>
      </w:pPr>
      <w:r w:rsidRPr="00F27EFF">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E3280" w:rsidRPr="00F27EFF" w:rsidRDefault="00EE3280" w:rsidP="00F84E52">
      <w:pPr>
        <w:overflowPunct w:val="0"/>
        <w:autoSpaceDE w:val="0"/>
        <w:autoSpaceDN w:val="0"/>
        <w:adjustRightInd w:val="0"/>
        <w:ind w:right="360" w:firstLine="0"/>
        <w:jc w:val="both"/>
        <w:rPr>
          <w:b/>
          <w:bCs/>
        </w:rPr>
      </w:pPr>
      <w:r w:rsidRPr="00F27EFF">
        <w:rPr>
          <w:b/>
          <w:bCs/>
        </w:rPr>
        <w:t xml:space="preserve">Органы цветкового растения </w:t>
      </w:r>
    </w:p>
    <w:p w:rsidR="00EE3280" w:rsidRPr="00F27EFF" w:rsidRDefault="00EE3280" w:rsidP="00F84E52">
      <w:pPr>
        <w:overflowPunct w:val="0"/>
        <w:autoSpaceDE w:val="0"/>
        <w:autoSpaceDN w:val="0"/>
        <w:adjustRightInd w:val="0"/>
        <w:ind w:right="360" w:firstLine="0"/>
        <w:jc w:val="both"/>
        <w:rPr>
          <w:b/>
          <w:bCs/>
        </w:rPr>
      </w:pPr>
      <w:r w:rsidRPr="00F27EFF">
        <w:t>Семя. 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E3280" w:rsidRPr="00F27EFF" w:rsidRDefault="00EE3280" w:rsidP="00F84E52">
      <w:pPr>
        <w:overflowPunct w:val="0"/>
        <w:autoSpaceDE w:val="0"/>
        <w:autoSpaceDN w:val="0"/>
        <w:adjustRightInd w:val="0"/>
        <w:ind w:right="360" w:firstLine="0"/>
        <w:jc w:val="both"/>
        <w:rPr>
          <w:b/>
          <w:bCs/>
        </w:rPr>
      </w:pPr>
      <w:r w:rsidRPr="00F27EFF">
        <w:rPr>
          <w:b/>
          <w:bCs/>
        </w:rPr>
        <w:t xml:space="preserve">Микроскопическое строение растений </w:t>
      </w:r>
    </w:p>
    <w:p w:rsidR="00EE3280" w:rsidRPr="00F27EFF" w:rsidRDefault="00EE3280" w:rsidP="00F84E52">
      <w:pPr>
        <w:overflowPunct w:val="0"/>
        <w:autoSpaceDE w:val="0"/>
        <w:autoSpaceDN w:val="0"/>
        <w:adjustRightInd w:val="0"/>
        <w:ind w:right="360" w:firstLine="0"/>
        <w:jc w:val="both"/>
        <w:rPr>
          <w:b/>
          <w:bCs/>
        </w:rPr>
      </w:pPr>
      <w:r w:rsidRPr="00F27EFF">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E3280" w:rsidRPr="00F27EFF" w:rsidRDefault="00EE3280" w:rsidP="00F84E52">
      <w:pPr>
        <w:tabs>
          <w:tab w:val="num" w:pos="851"/>
          <w:tab w:val="left" w:pos="1160"/>
        </w:tabs>
        <w:autoSpaceDE w:val="0"/>
        <w:autoSpaceDN w:val="0"/>
        <w:adjustRightInd w:val="0"/>
        <w:ind w:right="360" w:firstLine="0"/>
        <w:jc w:val="both"/>
        <w:rPr>
          <w:b/>
          <w:bCs/>
        </w:rPr>
      </w:pPr>
      <w:r w:rsidRPr="00F27EFF">
        <w:rPr>
          <w:b/>
          <w:bCs/>
        </w:rPr>
        <w:t>Жизнедеятельность цветковых растений</w:t>
      </w:r>
    </w:p>
    <w:p w:rsidR="00EE3280" w:rsidRPr="00F27EFF" w:rsidRDefault="00EE3280" w:rsidP="00F84E52">
      <w:pPr>
        <w:tabs>
          <w:tab w:val="left" w:pos="1160"/>
        </w:tabs>
        <w:autoSpaceDE w:val="0"/>
        <w:autoSpaceDN w:val="0"/>
        <w:adjustRightInd w:val="0"/>
        <w:ind w:right="360" w:firstLine="0"/>
        <w:jc w:val="both"/>
      </w:pPr>
      <w:r w:rsidRPr="00F27EFF">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EE3280" w:rsidRPr="00F27EFF" w:rsidRDefault="00EE3280" w:rsidP="00F84E52">
      <w:pPr>
        <w:overflowPunct w:val="0"/>
        <w:autoSpaceDE w:val="0"/>
        <w:autoSpaceDN w:val="0"/>
        <w:adjustRightInd w:val="0"/>
        <w:ind w:right="360" w:firstLine="0"/>
        <w:jc w:val="both"/>
        <w:rPr>
          <w:b/>
          <w:bCs/>
        </w:rPr>
      </w:pPr>
      <w:r w:rsidRPr="00F27EFF">
        <w:rPr>
          <w:b/>
          <w:bCs/>
        </w:rPr>
        <w:t xml:space="preserve">Многообразие растений </w:t>
      </w:r>
    </w:p>
    <w:p w:rsidR="00EE3280" w:rsidRPr="00F27EFF" w:rsidRDefault="00EE3280" w:rsidP="00F84E52">
      <w:pPr>
        <w:overflowPunct w:val="0"/>
        <w:autoSpaceDE w:val="0"/>
        <w:autoSpaceDN w:val="0"/>
        <w:adjustRightInd w:val="0"/>
        <w:ind w:right="360" w:firstLine="0"/>
        <w:jc w:val="both"/>
      </w:pPr>
      <w:r w:rsidRPr="00F27EFF">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E3280" w:rsidRPr="00F27EFF" w:rsidRDefault="00EE3280" w:rsidP="00F84E52">
      <w:pPr>
        <w:tabs>
          <w:tab w:val="num" w:pos="851"/>
        </w:tabs>
        <w:overflowPunct w:val="0"/>
        <w:autoSpaceDE w:val="0"/>
        <w:autoSpaceDN w:val="0"/>
        <w:adjustRightInd w:val="0"/>
        <w:ind w:right="360" w:firstLine="0"/>
        <w:jc w:val="both"/>
        <w:rPr>
          <w:b/>
          <w:bCs/>
        </w:rPr>
      </w:pPr>
      <w:r w:rsidRPr="00F27EFF">
        <w:rPr>
          <w:b/>
          <w:bCs/>
        </w:rPr>
        <w:t xml:space="preserve">Царство Бактерии </w:t>
      </w:r>
    </w:p>
    <w:p w:rsidR="00EE3280" w:rsidRPr="00F27EFF" w:rsidRDefault="00EE3280" w:rsidP="00F84E52">
      <w:pPr>
        <w:overflowPunct w:val="0"/>
        <w:autoSpaceDE w:val="0"/>
        <w:autoSpaceDN w:val="0"/>
        <w:adjustRightInd w:val="0"/>
        <w:ind w:right="360" w:firstLine="0"/>
        <w:jc w:val="both"/>
      </w:pPr>
      <w:r w:rsidRPr="00F27EFF">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EE3280" w:rsidRPr="00F27EFF" w:rsidRDefault="00EE3280" w:rsidP="00F84E52">
      <w:pPr>
        <w:tabs>
          <w:tab w:val="num" w:pos="851"/>
        </w:tabs>
        <w:autoSpaceDE w:val="0"/>
        <w:autoSpaceDN w:val="0"/>
        <w:adjustRightInd w:val="0"/>
        <w:ind w:right="360" w:firstLine="0"/>
        <w:jc w:val="both"/>
        <w:rPr>
          <w:b/>
          <w:bCs/>
        </w:rPr>
      </w:pPr>
      <w:r w:rsidRPr="00F27EFF">
        <w:rPr>
          <w:b/>
          <w:bCs/>
        </w:rPr>
        <w:t xml:space="preserve">Царство Грибы </w:t>
      </w:r>
    </w:p>
    <w:p w:rsidR="00EE3280" w:rsidRPr="00F27EFF" w:rsidRDefault="00EE3280" w:rsidP="00F84E52">
      <w:pPr>
        <w:autoSpaceDE w:val="0"/>
        <w:autoSpaceDN w:val="0"/>
        <w:adjustRightInd w:val="0"/>
        <w:ind w:right="360" w:firstLine="0"/>
        <w:jc w:val="both"/>
      </w:pPr>
      <w:r w:rsidRPr="00F27EFF">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E3280" w:rsidRPr="00F27EFF" w:rsidRDefault="00EE3280" w:rsidP="00F84E52">
      <w:pPr>
        <w:tabs>
          <w:tab w:val="num" w:pos="851"/>
        </w:tabs>
        <w:overflowPunct w:val="0"/>
        <w:autoSpaceDE w:val="0"/>
        <w:autoSpaceDN w:val="0"/>
        <w:adjustRightInd w:val="0"/>
        <w:ind w:right="360" w:firstLine="0"/>
        <w:jc w:val="both"/>
        <w:rPr>
          <w:b/>
          <w:bCs/>
        </w:rPr>
      </w:pPr>
      <w:r w:rsidRPr="00F27EFF">
        <w:rPr>
          <w:b/>
          <w:bCs/>
        </w:rPr>
        <w:t xml:space="preserve">Царство Животные </w:t>
      </w:r>
    </w:p>
    <w:p w:rsidR="00EE3280" w:rsidRPr="00F27EFF" w:rsidRDefault="00EE3280" w:rsidP="00F84E52">
      <w:pPr>
        <w:overflowPunct w:val="0"/>
        <w:autoSpaceDE w:val="0"/>
        <w:autoSpaceDN w:val="0"/>
        <w:adjustRightInd w:val="0"/>
        <w:ind w:right="360" w:firstLine="0"/>
        <w:jc w:val="both"/>
      </w:pPr>
      <w:r w:rsidRPr="00F27EFF">
        <w:t>Многообразие и значение животных в природе и жизни человека. Зоология – наука о животных. Общеезнакомство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EE3280" w:rsidRPr="00F27EFF" w:rsidRDefault="00EE3280" w:rsidP="00F84E52">
      <w:pPr>
        <w:overflowPunct w:val="0"/>
        <w:autoSpaceDE w:val="0"/>
        <w:autoSpaceDN w:val="0"/>
        <w:adjustRightInd w:val="0"/>
        <w:ind w:right="360" w:firstLine="0"/>
        <w:jc w:val="both"/>
        <w:rPr>
          <w:b/>
          <w:bCs/>
        </w:rPr>
      </w:pPr>
      <w:r w:rsidRPr="00F27EFF">
        <w:rPr>
          <w:b/>
          <w:bCs/>
        </w:rPr>
        <w:t xml:space="preserve">Одноклеточные животные или Простейшие </w:t>
      </w:r>
    </w:p>
    <w:p w:rsidR="00EE3280" w:rsidRPr="00F27EFF" w:rsidRDefault="00EE3280" w:rsidP="00F84E52">
      <w:pPr>
        <w:overflowPunct w:val="0"/>
        <w:autoSpaceDE w:val="0"/>
        <w:autoSpaceDN w:val="0"/>
        <w:adjustRightInd w:val="0"/>
        <w:ind w:right="360" w:firstLine="0"/>
        <w:jc w:val="both"/>
      </w:pPr>
      <w:r w:rsidRPr="00F27EFF">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E3280" w:rsidRPr="00F27EFF" w:rsidRDefault="00EE3280" w:rsidP="00F84E52">
      <w:pPr>
        <w:autoSpaceDE w:val="0"/>
        <w:autoSpaceDN w:val="0"/>
        <w:adjustRightInd w:val="0"/>
        <w:ind w:right="360" w:firstLine="0"/>
        <w:jc w:val="both"/>
        <w:rPr>
          <w:b/>
          <w:bCs/>
        </w:rPr>
      </w:pPr>
      <w:r w:rsidRPr="00F27EFF">
        <w:rPr>
          <w:b/>
          <w:bCs/>
        </w:rPr>
        <w:t>Тип Кишечнополостные</w:t>
      </w:r>
    </w:p>
    <w:p w:rsidR="00EE3280" w:rsidRPr="00F27EFF" w:rsidRDefault="00EE3280" w:rsidP="00F84E52">
      <w:pPr>
        <w:autoSpaceDE w:val="0"/>
        <w:autoSpaceDN w:val="0"/>
        <w:adjustRightInd w:val="0"/>
        <w:ind w:right="360" w:firstLine="0"/>
        <w:jc w:val="both"/>
      </w:pPr>
      <w:r w:rsidRPr="00F27EFF">
        <w:t>Многоклеточные животные. Общая характеристика типа Кишечнополостные. Регенерация. Происхождение и значение Кишечнополостных в природе и жизни человека.</w:t>
      </w:r>
    </w:p>
    <w:p w:rsidR="00EE3280" w:rsidRPr="00F27EFF" w:rsidRDefault="00EE3280" w:rsidP="00F84E52">
      <w:pPr>
        <w:tabs>
          <w:tab w:val="num" w:pos="851"/>
        </w:tabs>
        <w:autoSpaceDE w:val="0"/>
        <w:autoSpaceDN w:val="0"/>
        <w:adjustRightInd w:val="0"/>
        <w:ind w:right="360" w:firstLine="0"/>
        <w:jc w:val="both"/>
        <w:rPr>
          <w:b/>
          <w:bCs/>
        </w:rPr>
      </w:pPr>
      <w:r w:rsidRPr="00F27EFF">
        <w:rPr>
          <w:b/>
          <w:bCs/>
        </w:rPr>
        <w:t xml:space="preserve">Черви </w:t>
      </w:r>
    </w:p>
    <w:p w:rsidR="00EE3280" w:rsidRPr="00F27EFF" w:rsidRDefault="00EE3280" w:rsidP="00F84E52">
      <w:pPr>
        <w:autoSpaceDE w:val="0"/>
        <w:autoSpaceDN w:val="0"/>
        <w:adjustRightInd w:val="0"/>
        <w:ind w:right="360" w:firstLine="0"/>
        <w:jc w:val="both"/>
      </w:pPr>
      <w:r w:rsidRPr="00F27EFF">
        <w:t xml:space="preserve">Общая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EE3280" w:rsidRPr="00F27EFF" w:rsidRDefault="00EE3280" w:rsidP="00F84E52">
      <w:pPr>
        <w:tabs>
          <w:tab w:val="num" w:pos="1223"/>
        </w:tabs>
        <w:overflowPunct w:val="0"/>
        <w:autoSpaceDE w:val="0"/>
        <w:autoSpaceDN w:val="0"/>
        <w:adjustRightInd w:val="0"/>
        <w:ind w:right="360" w:firstLine="0"/>
        <w:jc w:val="both"/>
        <w:rPr>
          <w:b/>
          <w:bCs/>
        </w:rPr>
      </w:pPr>
      <w:r w:rsidRPr="00F27EFF">
        <w:rPr>
          <w:b/>
          <w:bCs/>
        </w:rPr>
        <w:t xml:space="preserve">Тип Моллюски </w:t>
      </w:r>
    </w:p>
    <w:p w:rsidR="00EE3280" w:rsidRPr="00F27EFF" w:rsidRDefault="00EE3280" w:rsidP="00F84E52">
      <w:pPr>
        <w:tabs>
          <w:tab w:val="num" w:pos="1223"/>
        </w:tabs>
        <w:overflowPunct w:val="0"/>
        <w:autoSpaceDE w:val="0"/>
        <w:autoSpaceDN w:val="0"/>
        <w:adjustRightInd w:val="0"/>
        <w:ind w:right="360" w:firstLine="0"/>
        <w:jc w:val="both"/>
        <w:rPr>
          <w:b/>
          <w:bCs/>
        </w:rPr>
      </w:pPr>
      <w:r w:rsidRPr="00F27EFF">
        <w:t>Общая характеристика типа Моллюски. Многообразие Моллюсков. Происхождение моллюсков и их значение в природе и жизни человека.</w:t>
      </w:r>
    </w:p>
    <w:p w:rsidR="00EE3280" w:rsidRPr="00F27EFF" w:rsidRDefault="00EE3280" w:rsidP="00F84E52">
      <w:pPr>
        <w:tabs>
          <w:tab w:val="num" w:pos="1158"/>
        </w:tabs>
        <w:overflowPunct w:val="0"/>
        <w:autoSpaceDE w:val="0"/>
        <w:autoSpaceDN w:val="0"/>
        <w:adjustRightInd w:val="0"/>
        <w:ind w:right="360" w:firstLine="0"/>
        <w:jc w:val="both"/>
        <w:rPr>
          <w:b/>
          <w:bCs/>
        </w:rPr>
      </w:pPr>
      <w:r w:rsidRPr="00F27EFF">
        <w:rPr>
          <w:b/>
          <w:bCs/>
        </w:rPr>
        <w:t>Тип Членистоногие</w:t>
      </w:r>
    </w:p>
    <w:p w:rsidR="00EE3280" w:rsidRPr="00F27EFF" w:rsidRDefault="00EE3280" w:rsidP="00F84E52">
      <w:pPr>
        <w:overflowPunct w:val="0"/>
        <w:autoSpaceDE w:val="0"/>
        <w:autoSpaceDN w:val="0"/>
        <w:adjustRightInd w:val="0"/>
        <w:ind w:right="360" w:firstLine="0"/>
        <w:jc w:val="both"/>
      </w:pPr>
      <w:r w:rsidRPr="00F27EFF">
        <w:t xml:space="preserve">Общая характеристика типа Членистоногих.Среды жизни. Инстинкты.Происхождение членистоногих. </w:t>
      </w:r>
    </w:p>
    <w:p w:rsidR="00EE3280" w:rsidRPr="00F27EFF" w:rsidRDefault="00EE3280" w:rsidP="00F84E52">
      <w:pPr>
        <w:overflowPunct w:val="0"/>
        <w:autoSpaceDE w:val="0"/>
        <w:autoSpaceDN w:val="0"/>
        <w:adjustRightInd w:val="0"/>
        <w:ind w:right="360" w:firstLine="0"/>
        <w:jc w:val="both"/>
      </w:pPr>
      <w:r w:rsidRPr="00F27EFF">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EE3280" w:rsidRPr="00F27EFF" w:rsidRDefault="00EE3280" w:rsidP="00F84E52">
      <w:pPr>
        <w:overflowPunct w:val="0"/>
        <w:autoSpaceDE w:val="0"/>
        <w:autoSpaceDN w:val="0"/>
        <w:adjustRightInd w:val="0"/>
        <w:ind w:right="360" w:firstLine="0"/>
        <w:jc w:val="both"/>
      </w:pPr>
      <w:r w:rsidRPr="00F27EFF">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EE3280" w:rsidRPr="00F27EFF" w:rsidRDefault="00EE3280" w:rsidP="00F84E52">
      <w:pPr>
        <w:overflowPunct w:val="0"/>
        <w:autoSpaceDE w:val="0"/>
        <w:autoSpaceDN w:val="0"/>
        <w:adjustRightInd w:val="0"/>
        <w:ind w:right="360" w:firstLine="0"/>
        <w:jc w:val="both"/>
        <w:rPr>
          <w:b/>
          <w:bCs/>
        </w:rPr>
      </w:pPr>
      <w:r w:rsidRPr="00F27EFF">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EE3280" w:rsidRPr="00F27EFF" w:rsidRDefault="00EE3280" w:rsidP="00F84E52">
      <w:pPr>
        <w:tabs>
          <w:tab w:val="num" w:pos="851"/>
        </w:tabs>
        <w:overflowPunct w:val="0"/>
        <w:autoSpaceDE w:val="0"/>
        <w:autoSpaceDN w:val="0"/>
        <w:adjustRightInd w:val="0"/>
        <w:ind w:right="360" w:firstLine="0"/>
        <w:jc w:val="both"/>
        <w:rPr>
          <w:b/>
          <w:bCs/>
        </w:rPr>
      </w:pPr>
      <w:r w:rsidRPr="00F27EFF">
        <w:rPr>
          <w:b/>
          <w:bCs/>
        </w:rPr>
        <w:t xml:space="preserve">Тип Хордовые </w:t>
      </w:r>
    </w:p>
    <w:p w:rsidR="00EE3280" w:rsidRPr="00F27EFF" w:rsidRDefault="00EE3280" w:rsidP="00F84E52">
      <w:pPr>
        <w:overflowPunct w:val="0"/>
        <w:autoSpaceDE w:val="0"/>
        <w:autoSpaceDN w:val="0"/>
        <w:adjustRightInd w:val="0"/>
        <w:ind w:right="360" w:firstLine="0"/>
        <w:jc w:val="both"/>
      </w:pPr>
      <w:r w:rsidRPr="00F27EFF">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EE3280" w:rsidRPr="00F27EFF" w:rsidRDefault="00EE3280" w:rsidP="00F84E52">
      <w:pPr>
        <w:overflowPunct w:val="0"/>
        <w:autoSpaceDE w:val="0"/>
        <w:autoSpaceDN w:val="0"/>
        <w:adjustRightInd w:val="0"/>
        <w:ind w:right="360" w:firstLine="0"/>
        <w:jc w:val="both"/>
      </w:pPr>
      <w:r w:rsidRPr="00F27EFF">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w:t>
      </w:r>
    </w:p>
    <w:p w:rsidR="00EE3280" w:rsidRPr="00F27EFF" w:rsidRDefault="00EE3280" w:rsidP="00F84E52">
      <w:pPr>
        <w:overflowPunct w:val="0"/>
        <w:autoSpaceDE w:val="0"/>
        <w:autoSpaceDN w:val="0"/>
        <w:adjustRightInd w:val="0"/>
        <w:ind w:right="360" w:firstLine="0"/>
        <w:jc w:val="both"/>
      </w:pPr>
      <w:r w:rsidRPr="00F27EFF">
        <w:t>Класс Пресмыкающиеся. Общая характеристика класса Пресмыкающиеся. Места обитания, особенности</w:t>
      </w:r>
      <w:bookmarkStart w:id="205" w:name="page11"/>
      <w:bookmarkEnd w:id="205"/>
      <w:r w:rsidRPr="00F27EFF">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EE3280" w:rsidRPr="00F27EFF" w:rsidRDefault="00EE3280" w:rsidP="00F84E52">
      <w:pPr>
        <w:overflowPunct w:val="0"/>
        <w:autoSpaceDE w:val="0"/>
        <w:autoSpaceDN w:val="0"/>
        <w:adjustRightInd w:val="0"/>
        <w:ind w:right="360" w:firstLine="0"/>
        <w:jc w:val="both"/>
      </w:pPr>
      <w:r w:rsidRPr="00F27EFF">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EE3280" w:rsidRPr="00F27EFF" w:rsidRDefault="00EE3280" w:rsidP="00F84E52">
      <w:pPr>
        <w:overflowPunct w:val="0"/>
        <w:autoSpaceDE w:val="0"/>
        <w:autoSpaceDN w:val="0"/>
        <w:adjustRightInd w:val="0"/>
        <w:ind w:right="360" w:firstLine="0"/>
        <w:jc w:val="both"/>
      </w:pPr>
      <w:r w:rsidRPr="00F27EFF">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EE3280" w:rsidRPr="00F27EFF" w:rsidRDefault="00EE3280" w:rsidP="00F84E52">
      <w:pPr>
        <w:autoSpaceDE w:val="0"/>
        <w:autoSpaceDN w:val="0"/>
        <w:adjustRightInd w:val="0"/>
        <w:ind w:right="360" w:firstLine="0"/>
        <w:jc w:val="both"/>
      </w:pPr>
      <w:r w:rsidRPr="00F27EFF">
        <w:rPr>
          <w:b/>
          <w:bCs/>
        </w:rPr>
        <w:t>Человек и его здоровье</w:t>
      </w:r>
    </w:p>
    <w:p w:rsidR="00EE3280" w:rsidRPr="00F27EFF" w:rsidRDefault="00EE3280" w:rsidP="00F84E52">
      <w:pPr>
        <w:autoSpaceDE w:val="0"/>
        <w:autoSpaceDN w:val="0"/>
        <w:adjustRightInd w:val="0"/>
        <w:ind w:right="360" w:firstLine="0"/>
        <w:jc w:val="both"/>
        <w:rPr>
          <w:b/>
          <w:bCs/>
        </w:rPr>
      </w:pPr>
      <w:r w:rsidRPr="00F27EFF">
        <w:rPr>
          <w:b/>
          <w:bCs/>
        </w:rPr>
        <w:t xml:space="preserve">Введение в науки о человеке </w:t>
      </w:r>
    </w:p>
    <w:p w:rsidR="00EE3280" w:rsidRPr="00F27EFF" w:rsidRDefault="00EE3280" w:rsidP="00F84E52">
      <w:pPr>
        <w:autoSpaceDE w:val="0"/>
        <w:autoSpaceDN w:val="0"/>
        <w:adjustRightInd w:val="0"/>
        <w:ind w:right="360" w:firstLine="0"/>
        <w:jc w:val="both"/>
      </w:pPr>
      <w:r w:rsidRPr="00F27EFF">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E3280" w:rsidRPr="00F27EFF" w:rsidRDefault="00EE3280" w:rsidP="00F84E52">
      <w:pPr>
        <w:autoSpaceDE w:val="0"/>
        <w:autoSpaceDN w:val="0"/>
        <w:adjustRightInd w:val="0"/>
        <w:ind w:right="360" w:firstLine="0"/>
        <w:jc w:val="both"/>
        <w:rPr>
          <w:b/>
          <w:bCs/>
        </w:rPr>
      </w:pPr>
      <w:r w:rsidRPr="00F27EFF">
        <w:rPr>
          <w:b/>
          <w:bCs/>
        </w:rPr>
        <w:t>Общие свойства организма человека</w:t>
      </w:r>
    </w:p>
    <w:p w:rsidR="00EE3280" w:rsidRPr="00F27EFF" w:rsidRDefault="00EE3280" w:rsidP="00F84E52">
      <w:pPr>
        <w:autoSpaceDE w:val="0"/>
        <w:autoSpaceDN w:val="0"/>
        <w:adjustRightInd w:val="0"/>
        <w:ind w:right="360" w:firstLine="0"/>
        <w:jc w:val="both"/>
      </w:pPr>
      <w:r w:rsidRPr="00F27EFF">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E3280" w:rsidRPr="00F27EFF" w:rsidRDefault="00EE3280" w:rsidP="00F84E52">
      <w:pPr>
        <w:overflowPunct w:val="0"/>
        <w:autoSpaceDE w:val="0"/>
        <w:autoSpaceDN w:val="0"/>
        <w:adjustRightInd w:val="0"/>
        <w:ind w:right="360" w:firstLine="0"/>
        <w:jc w:val="both"/>
        <w:rPr>
          <w:b/>
          <w:bCs/>
        </w:rPr>
      </w:pPr>
      <w:r w:rsidRPr="00F27EFF">
        <w:rPr>
          <w:b/>
          <w:bCs/>
        </w:rPr>
        <w:t xml:space="preserve">Нейрогуморальная регуляция функций организма </w:t>
      </w:r>
    </w:p>
    <w:p w:rsidR="00EE3280" w:rsidRPr="00F27EFF" w:rsidRDefault="00EE3280" w:rsidP="00F84E52">
      <w:pPr>
        <w:overflowPunct w:val="0"/>
        <w:autoSpaceDE w:val="0"/>
        <w:autoSpaceDN w:val="0"/>
        <w:adjustRightInd w:val="0"/>
        <w:ind w:right="360" w:firstLine="0"/>
        <w:jc w:val="both"/>
      </w:pPr>
      <w:r w:rsidRPr="00F27EFF">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EE3280" w:rsidRPr="00F27EFF" w:rsidRDefault="00EE3280" w:rsidP="00F84E52">
      <w:pPr>
        <w:overflowPunct w:val="0"/>
        <w:autoSpaceDE w:val="0"/>
        <w:autoSpaceDN w:val="0"/>
        <w:adjustRightInd w:val="0"/>
        <w:ind w:right="360" w:firstLine="0"/>
        <w:jc w:val="both"/>
      </w:pPr>
      <w:r w:rsidRPr="00F27EFF">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EE3280" w:rsidRPr="00F27EFF" w:rsidRDefault="00EE3280" w:rsidP="00F84E52">
      <w:pPr>
        <w:tabs>
          <w:tab w:val="num" w:pos="851"/>
        </w:tabs>
        <w:autoSpaceDE w:val="0"/>
        <w:autoSpaceDN w:val="0"/>
        <w:adjustRightInd w:val="0"/>
        <w:ind w:right="360" w:firstLine="0"/>
        <w:jc w:val="both"/>
      </w:pPr>
      <w:r w:rsidRPr="00F27EFF">
        <w:rPr>
          <w:b/>
          <w:bCs/>
        </w:rPr>
        <w:t>Опора и движение</w:t>
      </w:r>
    </w:p>
    <w:p w:rsidR="00EE3280" w:rsidRPr="00F27EFF" w:rsidRDefault="00EE3280" w:rsidP="00F84E52">
      <w:pPr>
        <w:autoSpaceDE w:val="0"/>
        <w:autoSpaceDN w:val="0"/>
        <w:adjustRightInd w:val="0"/>
        <w:ind w:right="360" w:firstLine="0"/>
        <w:jc w:val="both"/>
      </w:pPr>
      <w:r w:rsidRPr="00F27EFF">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EE3280" w:rsidRPr="00F27EFF" w:rsidRDefault="00EE3280" w:rsidP="00F84E52">
      <w:pPr>
        <w:autoSpaceDE w:val="0"/>
        <w:autoSpaceDN w:val="0"/>
        <w:adjustRightInd w:val="0"/>
        <w:ind w:right="360" w:firstLine="0"/>
        <w:jc w:val="both"/>
        <w:rPr>
          <w:b/>
          <w:bCs/>
        </w:rPr>
      </w:pPr>
      <w:r w:rsidRPr="00F27EFF">
        <w:rPr>
          <w:b/>
          <w:bCs/>
        </w:rPr>
        <w:t xml:space="preserve">Кровь и кровообращение </w:t>
      </w:r>
    </w:p>
    <w:p w:rsidR="00EE3280" w:rsidRPr="00F27EFF" w:rsidRDefault="00EE3280" w:rsidP="00F84E52">
      <w:pPr>
        <w:autoSpaceDE w:val="0"/>
        <w:autoSpaceDN w:val="0"/>
        <w:adjustRightInd w:val="0"/>
        <w:ind w:right="360" w:firstLine="0"/>
        <w:jc w:val="both"/>
      </w:pPr>
      <w:r w:rsidRPr="00F27EFF">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EE3280" w:rsidRPr="00F27EFF" w:rsidRDefault="00EE3280" w:rsidP="00F84E52">
      <w:pPr>
        <w:overflowPunct w:val="0"/>
        <w:autoSpaceDE w:val="0"/>
        <w:autoSpaceDN w:val="0"/>
        <w:adjustRightInd w:val="0"/>
        <w:ind w:right="360" w:firstLine="0"/>
        <w:jc w:val="both"/>
        <w:rPr>
          <w:b/>
          <w:bCs/>
        </w:rPr>
      </w:pPr>
      <w:bookmarkStart w:id="206" w:name="page15"/>
      <w:bookmarkEnd w:id="206"/>
      <w:r w:rsidRPr="00F27EFF">
        <w:rPr>
          <w:b/>
          <w:bCs/>
        </w:rPr>
        <w:t>Дыхание</w:t>
      </w:r>
    </w:p>
    <w:p w:rsidR="00EE3280" w:rsidRPr="00F27EFF" w:rsidRDefault="00EE3280" w:rsidP="00F84E52">
      <w:pPr>
        <w:overflowPunct w:val="0"/>
        <w:autoSpaceDE w:val="0"/>
        <w:autoSpaceDN w:val="0"/>
        <w:adjustRightInd w:val="0"/>
        <w:ind w:right="360" w:firstLine="0"/>
        <w:jc w:val="both"/>
      </w:pPr>
      <w:r w:rsidRPr="00F27EFF">
        <w:t>Дыхательная система:состав,строение,функции.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EE3280" w:rsidRPr="00F27EFF" w:rsidRDefault="00EE3280" w:rsidP="00F84E52">
      <w:pPr>
        <w:tabs>
          <w:tab w:val="num" w:pos="851"/>
        </w:tabs>
        <w:autoSpaceDE w:val="0"/>
        <w:autoSpaceDN w:val="0"/>
        <w:adjustRightInd w:val="0"/>
        <w:ind w:right="360" w:firstLine="0"/>
        <w:jc w:val="both"/>
        <w:rPr>
          <w:b/>
          <w:bCs/>
        </w:rPr>
      </w:pPr>
      <w:r w:rsidRPr="00F27EFF">
        <w:rPr>
          <w:b/>
          <w:bCs/>
        </w:rPr>
        <w:t>Пищеварение</w:t>
      </w:r>
    </w:p>
    <w:p w:rsidR="00EE3280" w:rsidRPr="00F27EFF" w:rsidRDefault="00EE3280" w:rsidP="00F84E52">
      <w:pPr>
        <w:autoSpaceDE w:val="0"/>
        <w:autoSpaceDN w:val="0"/>
        <w:adjustRightInd w:val="0"/>
        <w:ind w:right="360" w:firstLine="0"/>
        <w:jc w:val="both"/>
      </w:pPr>
      <w:r w:rsidRPr="00F27EFF">
        <w:t>Питание. Пищеварение. 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EE3280" w:rsidRPr="00F27EFF" w:rsidRDefault="00EE3280" w:rsidP="00F84E52">
      <w:pPr>
        <w:tabs>
          <w:tab w:val="num" w:pos="851"/>
        </w:tabs>
        <w:autoSpaceDE w:val="0"/>
        <w:autoSpaceDN w:val="0"/>
        <w:adjustRightInd w:val="0"/>
        <w:ind w:right="360" w:firstLine="0"/>
        <w:jc w:val="both"/>
        <w:rPr>
          <w:b/>
          <w:bCs/>
        </w:rPr>
      </w:pPr>
      <w:r w:rsidRPr="00F27EFF">
        <w:rPr>
          <w:b/>
          <w:bCs/>
        </w:rPr>
        <w:t xml:space="preserve">Обмен веществ и энергии </w:t>
      </w:r>
    </w:p>
    <w:p w:rsidR="00EE3280" w:rsidRPr="00F27EFF" w:rsidRDefault="00EE3280" w:rsidP="00F84E52">
      <w:pPr>
        <w:autoSpaceDE w:val="0"/>
        <w:autoSpaceDN w:val="0"/>
        <w:adjustRightInd w:val="0"/>
        <w:ind w:right="360" w:firstLine="0"/>
        <w:jc w:val="both"/>
      </w:pPr>
      <w:r w:rsidRPr="00F27EFF">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E3280" w:rsidRPr="00F27EFF" w:rsidRDefault="00EE3280" w:rsidP="00F84E52">
      <w:pPr>
        <w:autoSpaceDE w:val="0"/>
        <w:autoSpaceDN w:val="0"/>
        <w:adjustRightInd w:val="0"/>
        <w:ind w:right="360" w:firstLine="0"/>
        <w:jc w:val="both"/>
        <w:rPr>
          <w:b/>
          <w:bCs/>
        </w:rPr>
      </w:pPr>
      <w:r w:rsidRPr="00F27EFF">
        <w:rPr>
          <w:b/>
          <w:bCs/>
        </w:rPr>
        <w:t>Выделение</w:t>
      </w:r>
    </w:p>
    <w:p w:rsidR="00EE3280" w:rsidRPr="00F27EFF" w:rsidRDefault="00EE3280" w:rsidP="00F84E52">
      <w:pPr>
        <w:autoSpaceDE w:val="0"/>
        <w:autoSpaceDN w:val="0"/>
        <w:adjustRightInd w:val="0"/>
        <w:ind w:right="360" w:firstLine="0"/>
        <w:jc w:val="both"/>
      </w:pPr>
      <w:r w:rsidRPr="00F27EFF">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EE3280" w:rsidRPr="00F27EFF" w:rsidRDefault="00EE3280" w:rsidP="00F84E52">
      <w:pPr>
        <w:autoSpaceDE w:val="0"/>
        <w:autoSpaceDN w:val="0"/>
        <w:adjustRightInd w:val="0"/>
        <w:ind w:right="360" w:firstLine="0"/>
        <w:jc w:val="both"/>
        <w:rPr>
          <w:b/>
          <w:bCs/>
        </w:rPr>
      </w:pPr>
      <w:r w:rsidRPr="00F27EFF">
        <w:rPr>
          <w:b/>
          <w:bCs/>
        </w:rPr>
        <w:t>Размножение и развитие</w:t>
      </w:r>
    </w:p>
    <w:p w:rsidR="00EE3280" w:rsidRPr="00F27EFF" w:rsidRDefault="00EE3280" w:rsidP="00F84E52">
      <w:pPr>
        <w:autoSpaceDE w:val="0"/>
        <w:autoSpaceDN w:val="0"/>
        <w:adjustRightInd w:val="0"/>
        <w:ind w:right="360" w:firstLine="0"/>
        <w:jc w:val="both"/>
      </w:pPr>
      <w:r w:rsidRPr="00F27EFF">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07" w:name="page17"/>
      <w:bookmarkEnd w:id="207"/>
      <w:r w:rsidRPr="00F27EFF">
        <w:t xml:space="preserve"> передающиеся половым путем и их профилактика. ВИЧ, профилактика СПИДа.</w:t>
      </w:r>
    </w:p>
    <w:p w:rsidR="00EE3280" w:rsidRPr="00F27EFF" w:rsidRDefault="00EE3280" w:rsidP="00F84E52">
      <w:pPr>
        <w:overflowPunct w:val="0"/>
        <w:autoSpaceDE w:val="0"/>
        <w:autoSpaceDN w:val="0"/>
        <w:adjustRightInd w:val="0"/>
        <w:ind w:right="360" w:firstLine="0"/>
        <w:jc w:val="both"/>
        <w:rPr>
          <w:b/>
          <w:bCs/>
        </w:rPr>
      </w:pPr>
      <w:r w:rsidRPr="00F27EFF">
        <w:rPr>
          <w:b/>
          <w:bCs/>
        </w:rPr>
        <w:t>Сенсорные системы (анализаторы)</w:t>
      </w:r>
    </w:p>
    <w:p w:rsidR="00EE3280" w:rsidRPr="00F27EFF" w:rsidRDefault="00EE3280" w:rsidP="00F84E52">
      <w:pPr>
        <w:overflowPunct w:val="0"/>
        <w:autoSpaceDE w:val="0"/>
        <w:autoSpaceDN w:val="0"/>
        <w:adjustRightInd w:val="0"/>
        <w:ind w:right="360" w:firstLine="0"/>
        <w:jc w:val="both"/>
      </w:pPr>
      <w:r w:rsidRPr="00F27EFF">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E3280" w:rsidRPr="00F27EFF" w:rsidRDefault="00EE3280" w:rsidP="00F84E52">
      <w:pPr>
        <w:autoSpaceDE w:val="0"/>
        <w:autoSpaceDN w:val="0"/>
        <w:adjustRightInd w:val="0"/>
        <w:ind w:right="360" w:firstLine="0"/>
        <w:jc w:val="both"/>
        <w:rPr>
          <w:b/>
          <w:bCs/>
        </w:rPr>
      </w:pPr>
      <w:r w:rsidRPr="00F27EFF">
        <w:rPr>
          <w:b/>
          <w:bCs/>
        </w:rPr>
        <w:t xml:space="preserve">Высшая нервная деятельность </w:t>
      </w:r>
    </w:p>
    <w:p w:rsidR="00EE3280" w:rsidRPr="00F27EFF" w:rsidRDefault="00EE3280" w:rsidP="00F84E52">
      <w:pPr>
        <w:autoSpaceDE w:val="0"/>
        <w:autoSpaceDN w:val="0"/>
        <w:adjustRightInd w:val="0"/>
        <w:ind w:right="360" w:firstLine="0"/>
        <w:jc w:val="both"/>
      </w:pPr>
      <w:r w:rsidRPr="00F27EFF">
        <w:t>Психология поведения человека. 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EE3280" w:rsidRPr="00F27EFF" w:rsidRDefault="00EE3280" w:rsidP="00F84E52">
      <w:pPr>
        <w:autoSpaceDE w:val="0"/>
        <w:autoSpaceDN w:val="0"/>
        <w:adjustRightInd w:val="0"/>
        <w:ind w:right="360" w:firstLine="0"/>
        <w:jc w:val="both"/>
        <w:rPr>
          <w:b/>
          <w:bCs/>
        </w:rPr>
      </w:pPr>
      <w:r w:rsidRPr="00F27EFF">
        <w:rPr>
          <w:b/>
          <w:bCs/>
        </w:rPr>
        <w:t>Здоровье человека и его охрана</w:t>
      </w:r>
    </w:p>
    <w:p w:rsidR="00EE3280" w:rsidRPr="00F27EFF" w:rsidRDefault="00EE3280" w:rsidP="00F84E52">
      <w:pPr>
        <w:autoSpaceDE w:val="0"/>
        <w:autoSpaceDN w:val="0"/>
        <w:adjustRightInd w:val="0"/>
        <w:ind w:right="360" w:firstLine="0"/>
        <w:jc w:val="both"/>
      </w:pPr>
      <w:r w:rsidRPr="00F27EFF">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08" w:name="page19"/>
      <w:bookmarkEnd w:id="208"/>
      <w:r w:rsidRPr="00F27EFF">
        <w:t>.</w:t>
      </w:r>
    </w:p>
    <w:p w:rsidR="00EE3280" w:rsidRPr="00F27EFF" w:rsidRDefault="00EE3280" w:rsidP="00F84E52">
      <w:pPr>
        <w:autoSpaceDE w:val="0"/>
        <w:autoSpaceDN w:val="0"/>
        <w:adjustRightInd w:val="0"/>
        <w:ind w:right="360" w:firstLine="0"/>
        <w:jc w:val="both"/>
      </w:pPr>
      <w:r w:rsidRPr="00F27EFF">
        <w:rPr>
          <w:b/>
          <w:bCs/>
        </w:rPr>
        <w:t>Общие биологические закономерности</w:t>
      </w:r>
    </w:p>
    <w:p w:rsidR="00EE3280" w:rsidRPr="00F27EFF" w:rsidRDefault="00EE3280" w:rsidP="00F84E52">
      <w:pPr>
        <w:overflowPunct w:val="0"/>
        <w:autoSpaceDE w:val="0"/>
        <w:autoSpaceDN w:val="0"/>
        <w:adjustRightInd w:val="0"/>
        <w:ind w:right="360" w:firstLine="0"/>
        <w:jc w:val="both"/>
        <w:rPr>
          <w:b/>
          <w:bCs/>
        </w:rPr>
      </w:pPr>
      <w:r w:rsidRPr="00F27EFF">
        <w:rPr>
          <w:b/>
          <w:bCs/>
        </w:rPr>
        <w:t>Биология как наука</w:t>
      </w:r>
    </w:p>
    <w:p w:rsidR="00EE3280" w:rsidRPr="00F27EFF" w:rsidRDefault="00EE3280" w:rsidP="00F84E52">
      <w:pPr>
        <w:ind w:right="360" w:firstLine="0"/>
        <w:jc w:val="both"/>
      </w:pPr>
      <w:r w:rsidRPr="00F27EFF">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Современные направления в биологии (</w:t>
      </w:r>
      <w:r w:rsidRPr="00F27EFF">
        <w:rPr>
          <w:shd w:val="clear" w:color="auto" w:fill="FFFFFF"/>
        </w:rPr>
        <w:t>геном человека, биоэнергетика, нано</w:t>
      </w:r>
      <w:r w:rsidRPr="00F27EFF">
        <w:rPr>
          <w:rStyle w:val="il"/>
          <w:shd w:val="clear" w:color="auto" w:fill="FFFFFF"/>
        </w:rPr>
        <w:t>биология и др.)</w:t>
      </w:r>
      <w:r w:rsidRPr="00F27EFF">
        <w:t>.Основные признаки живого. Уровни организации живой природы.Живые природные объекты как система. Классификация живых природных объектов.</w:t>
      </w:r>
    </w:p>
    <w:p w:rsidR="00EE3280" w:rsidRPr="00F27EFF" w:rsidRDefault="00EE3280" w:rsidP="00F84E52">
      <w:pPr>
        <w:overflowPunct w:val="0"/>
        <w:autoSpaceDE w:val="0"/>
        <w:autoSpaceDN w:val="0"/>
        <w:adjustRightInd w:val="0"/>
        <w:ind w:right="360" w:firstLine="0"/>
        <w:jc w:val="both"/>
        <w:rPr>
          <w:b/>
          <w:bCs/>
        </w:rPr>
      </w:pPr>
      <w:r w:rsidRPr="00F27EFF">
        <w:rPr>
          <w:b/>
          <w:bCs/>
        </w:rPr>
        <w:t>Клетка</w:t>
      </w:r>
    </w:p>
    <w:p w:rsidR="00EE3280" w:rsidRPr="00F27EFF" w:rsidRDefault="00EE3280" w:rsidP="00F84E52">
      <w:pPr>
        <w:overflowPunct w:val="0"/>
        <w:autoSpaceDE w:val="0"/>
        <w:autoSpaceDN w:val="0"/>
        <w:adjustRightInd w:val="0"/>
        <w:ind w:right="360" w:firstLine="0"/>
        <w:jc w:val="both"/>
        <w:rPr>
          <w:b/>
          <w:bCs/>
        </w:rPr>
      </w:pPr>
      <w:r w:rsidRPr="00F27EFF">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EE3280" w:rsidRPr="00F27EFF" w:rsidRDefault="00EE3280" w:rsidP="00F84E52">
      <w:pPr>
        <w:overflowPunct w:val="0"/>
        <w:autoSpaceDE w:val="0"/>
        <w:autoSpaceDN w:val="0"/>
        <w:adjustRightInd w:val="0"/>
        <w:ind w:right="360" w:firstLine="0"/>
        <w:jc w:val="both"/>
        <w:rPr>
          <w:b/>
          <w:bCs/>
        </w:rPr>
      </w:pPr>
      <w:r w:rsidRPr="00F27EFF">
        <w:rPr>
          <w:b/>
          <w:bCs/>
        </w:rPr>
        <w:t>Организм</w:t>
      </w:r>
    </w:p>
    <w:p w:rsidR="00EE3280" w:rsidRPr="00F27EFF" w:rsidRDefault="00EE3280" w:rsidP="00F84E52">
      <w:pPr>
        <w:overflowPunct w:val="0"/>
        <w:autoSpaceDE w:val="0"/>
        <w:autoSpaceDN w:val="0"/>
        <w:adjustRightInd w:val="0"/>
        <w:ind w:right="360" w:firstLine="0"/>
        <w:jc w:val="both"/>
      </w:pPr>
      <w:r w:rsidRPr="00F27EFF">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EE3280" w:rsidRPr="00F27EFF" w:rsidRDefault="00EE3280" w:rsidP="00F84E52">
      <w:pPr>
        <w:overflowPunct w:val="0"/>
        <w:autoSpaceDE w:val="0"/>
        <w:autoSpaceDN w:val="0"/>
        <w:adjustRightInd w:val="0"/>
        <w:ind w:right="360" w:firstLine="0"/>
        <w:jc w:val="both"/>
        <w:rPr>
          <w:b/>
          <w:bCs/>
        </w:rPr>
      </w:pPr>
      <w:r w:rsidRPr="00F27EFF">
        <w:rPr>
          <w:b/>
          <w:bCs/>
        </w:rPr>
        <w:t>Вид</w:t>
      </w:r>
    </w:p>
    <w:p w:rsidR="00EE3280" w:rsidRPr="00F27EFF" w:rsidRDefault="00EE3280" w:rsidP="00F84E52">
      <w:pPr>
        <w:tabs>
          <w:tab w:val="left" w:pos="0"/>
        </w:tabs>
        <w:overflowPunct w:val="0"/>
        <w:autoSpaceDE w:val="0"/>
        <w:autoSpaceDN w:val="0"/>
        <w:adjustRightInd w:val="0"/>
        <w:ind w:right="360" w:firstLine="0"/>
        <w:jc w:val="both"/>
      </w:pPr>
      <w:r w:rsidRPr="00F27EFF">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E3280" w:rsidRPr="00F27EFF" w:rsidRDefault="00EE3280" w:rsidP="00F84E52">
      <w:pPr>
        <w:autoSpaceDE w:val="0"/>
        <w:autoSpaceDN w:val="0"/>
        <w:adjustRightInd w:val="0"/>
        <w:ind w:right="360" w:firstLine="0"/>
        <w:jc w:val="both"/>
        <w:rPr>
          <w:b/>
          <w:bCs/>
        </w:rPr>
      </w:pPr>
      <w:r w:rsidRPr="00F27EFF">
        <w:rPr>
          <w:b/>
          <w:bCs/>
        </w:rPr>
        <w:t xml:space="preserve">Экосистемы </w:t>
      </w:r>
    </w:p>
    <w:p w:rsidR="00EE3280" w:rsidRPr="00F27EFF" w:rsidRDefault="00EE3280" w:rsidP="00F84E52">
      <w:pPr>
        <w:autoSpaceDE w:val="0"/>
        <w:autoSpaceDN w:val="0"/>
        <w:adjustRightInd w:val="0"/>
        <w:ind w:right="360" w:firstLine="0"/>
        <w:jc w:val="both"/>
      </w:pPr>
      <w:r w:rsidRPr="00F27EFF">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В.И. Вернадский – основоположник учения о биосфере. Структура</w:t>
      </w:r>
      <w:bookmarkStart w:id="209" w:name="page23"/>
      <w:bookmarkEnd w:id="209"/>
      <w:r w:rsidRPr="00F27EFF">
        <w:t xml:space="preserve"> биосферы.Распространение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E3280" w:rsidRPr="00F27EFF" w:rsidRDefault="00EE3280" w:rsidP="00F84E52">
      <w:pPr>
        <w:autoSpaceDE w:val="0"/>
        <w:autoSpaceDN w:val="0"/>
        <w:adjustRightInd w:val="0"/>
        <w:ind w:right="360" w:firstLine="0"/>
        <w:jc w:val="both"/>
        <w:rPr>
          <w:b/>
          <w:bCs/>
        </w:rPr>
      </w:pPr>
      <w:r w:rsidRPr="00F27EFF">
        <w:rPr>
          <w:b/>
          <w:bCs/>
        </w:rPr>
        <w:t>Примерный список практических работ по разделу «Живые организмы»:</w:t>
      </w:r>
    </w:p>
    <w:p w:rsidR="00EE3280" w:rsidRPr="00F27EFF" w:rsidRDefault="00EE3280" w:rsidP="00C73FE4">
      <w:pPr>
        <w:numPr>
          <w:ilvl w:val="0"/>
          <w:numId w:val="54"/>
        </w:numPr>
        <w:overflowPunct w:val="0"/>
        <w:autoSpaceDE w:val="0"/>
        <w:autoSpaceDN w:val="0"/>
        <w:adjustRightInd w:val="0"/>
        <w:ind w:left="0" w:right="360" w:firstLine="0"/>
        <w:jc w:val="both"/>
      </w:pPr>
      <w:r w:rsidRPr="00F27EFF">
        <w:t xml:space="preserve">Изучение устройства увеличительных приборов и правил работы с ними; </w:t>
      </w:r>
    </w:p>
    <w:p w:rsidR="00EE3280" w:rsidRPr="00F27EFF" w:rsidRDefault="00EE3280" w:rsidP="00C73FE4">
      <w:pPr>
        <w:numPr>
          <w:ilvl w:val="0"/>
          <w:numId w:val="54"/>
        </w:numPr>
        <w:overflowPunct w:val="0"/>
        <w:autoSpaceDE w:val="0"/>
        <w:autoSpaceDN w:val="0"/>
        <w:adjustRightInd w:val="0"/>
        <w:ind w:left="0" w:right="360" w:firstLine="0"/>
        <w:jc w:val="both"/>
      </w:pPr>
      <w:r w:rsidRPr="00F27EFF">
        <w:t xml:space="preserve">Приготовление микропрепарата кожицы чешуи лука (мякоти плода томата); </w:t>
      </w:r>
    </w:p>
    <w:p w:rsidR="00EE3280" w:rsidRPr="00F27EFF" w:rsidRDefault="00EE3280" w:rsidP="00C73FE4">
      <w:pPr>
        <w:numPr>
          <w:ilvl w:val="0"/>
          <w:numId w:val="54"/>
        </w:numPr>
        <w:overflowPunct w:val="0"/>
        <w:autoSpaceDE w:val="0"/>
        <w:autoSpaceDN w:val="0"/>
        <w:adjustRightInd w:val="0"/>
        <w:ind w:left="0" w:right="360" w:firstLine="0"/>
        <w:jc w:val="both"/>
      </w:pPr>
      <w:r w:rsidRPr="00F27EFF">
        <w:t xml:space="preserve">Изучение органов цветкового растения; </w:t>
      </w:r>
    </w:p>
    <w:p w:rsidR="00EE3280" w:rsidRPr="00F27EFF" w:rsidRDefault="00EE3280" w:rsidP="00C73FE4">
      <w:pPr>
        <w:numPr>
          <w:ilvl w:val="0"/>
          <w:numId w:val="54"/>
        </w:numPr>
        <w:overflowPunct w:val="0"/>
        <w:autoSpaceDE w:val="0"/>
        <w:autoSpaceDN w:val="0"/>
        <w:adjustRightInd w:val="0"/>
        <w:ind w:left="0" w:right="360" w:firstLine="0"/>
        <w:jc w:val="both"/>
        <w:rPr>
          <w:lang w:val="en-US"/>
        </w:rPr>
      </w:pPr>
      <w:r w:rsidRPr="00F27EFF">
        <w:rPr>
          <w:lang w:val="en-US"/>
        </w:rPr>
        <w:t xml:space="preserve">Изучениестроенияпозвоночногоживотного; </w:t>
      </w:r>
    </w:p>
    <w:p w:rsidR="00EE3280" w:rsidRPr="00F27EFF" w:rsidRDefault="00EE3280" w:rsidP="00C73FE4">
      <w:pPr>
        <w:numPr>
          <w:ilvl w:val="0"/>
          <w:numId w:val="54"/>
        </w:numPr>
        <w:overflowPunct w:val="0"/>
        <w:autoSpaceDE w:val="0"/>
        <w:autoSpaceDN w:val="0"/>
        <w:adjustRightInd w:val="0"/>
        <w:ind w:left="0" w:right="360" w:firstLine="0"/>
        <w:jc w:val="both"/>
      </w:pPr>
      <w:r w:rsidRPr="00F27EFF">
        <w:t xml:space="preserve">Выявление передвижение воды и минеральных веществ в растении; </w:t>
      </w:r>
    </w:p>
    <w:p w:rsidR="00EE3280" w:rsidRPr="00F27EFF" w:rsidRDefault="00EE3280" w:rsidP="00C73FE4">
      <w:pPr>
        <w:numPr>
          <w:ilvl w:val="0"/>
          <w:numId w:val="54"/>
        </w:numPr>
        <w:overflowPunct w:val="0"/>
        <w:autoSpaceDE w:val="0"/>
        <w:autoSpaceDN w:val="0"/>
        <w:adjustRightInd w:val="0"/>
        <w:ind w:left="0" w:right="360" w:firstLine="0"/>
        <w:jc w:val="both"/>
      </w:pPr>
      <w:r w:rsidRPr="00F27EFF">
        <w:t xml:space="preserve">Изучение строения семян однодольных и двудольных растений; </w:t>
      </w:r>
    </w:p>
    <w:p w:rsidR="00EE3280" w:rsidRPr="00F27EFF" w:rsidRDefault="00EE3280" w:rsidP="00C73FE4">
      <w:pPr>
        <w:numPr>
          <w:ilvl w:val="0"/>
          <w:numId w:val="54"/>
        </w:numPr>
        <w:overflowPunct w:val="0"/>
        <w:autoSpaceDE w:val="0"/>
        <w:autoSpaceDN w:val="0"/>
        <w:adjustRightInd w:val="0"/>
        <w:ind w:left="0" w:right="360" w:firstLine="0"/>
        <w:jc w:val="both"/>
        <w:rPr>
          <w:lang w:val="en-US"/>
        </w:rPr>
      </w:pPr>
      <w:r w:rsidRPr="00F27EFF">
        <w:rPr>
          <w:lang w:val="en-US"/>
        </w:rPr>
        <w:t xml:space="preserve">Изучениестроенияводорослей; </w:t>
      </w:r>
    </w:p>
    <w:p w:rsidR="00EE3280" w:rsidRPr="00F27EFF" w:rsidRDefault="00EE3280" w:rsidP="00C73FE4">
      <w:pPr>
        <w:numPr>
          <w:ilvl w:val="0"/>
          <w:numId w:val="54"/>
        </w:numPr>
        <w:overflowPunct w:val="0"/>
        <w:autoSpaceDE w:val="0"/>
        <w:autoSpaceDN w:val="0"/>
        <w:adjustRightInd w:val="0"/>
        <w:ind w:left="0" w:right="360" w:firstLine="0"/>
        <w:jc w:val="both"/>
      </w:pPr>
      <w:r w:rsidRPr="00F27EFF">
        <w:t xml:space="preserve">Изучение внешнего строения мхов (на местных видах); </w:t>
      </w:r>
    </w:p>
    <w:p w:rsidR="00EE3280" w:rsidRPr="00F27EFF" w:rsidRDefault="00EE3280" w:rsidP="00C73FE4">
      <w:pPr>
        <w:numPr>
          <w:ilvl w:val="0"/>
          <w:numId w:val="54"/>
        </w:numPr>
        <w:overflowPunct w:val="0"/>
        <w:autoSpaceDE w:val="0"/>
        <w:autoSpaceDN w:val="0"/>
        <w:adjustRightInd w:val="0"/>
        <w:ind w:left="0" w:right="360" w:firstLine="0"/>
        <w:jc w:val="both"/>
      </w:pPr>
      <w:r w:rsidRPr="00F27EFF">
        <w:t xml:space="preserve">Изучение внешнего строения папоротника (хвоща); </w:t>
      </w:r>
    </w:p>
    <w:p w:rsidR="00EE3280" w:rsidRPr="00F27EFF" w:rsidRDefault="00EE3280" w:rsidP="00C73FE4">
      <w:pPr>
        <w:numPr>
          <w:ilvl w:val="0"/>
          <w:numId w:val="54"/>
        </w:numPr>
        <w:overflowPunct w:val="0"/>
        <w:autoSpaceDE w:val="0"/>
        <w:autoSpaceDN w:val="0"/>
        <w:adjustRightInd w:val="0"/>
        <w:ind w:left="0" w:right="360" w:firstLine="0"/>
        <w:jc w:val="both"/>
      </w:pPr>
      <w:r w:rsidRPr="00F27EFF">
        <w:t xml:space="preserve">Изучение внешнего строения хвои, шишек и семян голосеменных растений; </w:t>
      </w:r>
    </w:p>
    <w:p w:rsidR="00EE3280" w:rsidRPr="00F27EFF" w:rsidRDefault="00EE3280" w:rsidP="00C73FE4">
      <w:pPr>
        <w:numPr>
          <w:ilvl w:val="0"/>
          <w:numId w:val="54"/>
        </w:numPr>
        <w:overflowPunct w:val="0"/>
        <w:autoSpaceDE w:val="0"/>
        <w:autoSpaceDN w:val="0"/>
        <w:adjustRightInd w:val="0"/>
        <w:ind w:left="0" w:right="360" w:firstLine="0"/>
        <w:jc w:val="both"/>
      </w:pPr>
      <w:r w:rsidRPr="00F27EFF">
        <w:t xml:space="preserve">Изучение внешнего строения покрытосеменных растений; </w:t>
      </w:r>
    </w:p>
    <w:p w:rsidR="00EE3280" w:rsidRPr="00F27EFF" w:rsidRDefault="00EE3280" w:rsidP="00C73FE4">
      <w:pPr>
        <w:numPr>
          <w:ilvl w:val="0"/>
          <w:numId w:val="54"/>
        </w:numPr>
        <w:overflowPunct w:val="0"/>
        <w:autoSpaceDE w:val="0"/>
        <w:autoSpaceDN w:val="0"/>
        <w:adjustRightInd w:val="0"/>
        <w:ind w:left="0" w:right="360" w:firstLine="0"/>
        <w:jc w:val="both"/>
      </w:pPr>
      <w:r w:rsidRPr="00F27EFF">
        <w:t xml:space="preserve">Определение признаков класса в строении растений; </w:t>
      </w:r>
    </w:p>
    <w:p w:rsidR="00EE3280" w:rsidRPr="00F27EFF" w:rsidRDefault="00EE3280" w:rsidP="00C73FE4">
      <w:pPr>
        <w:numPr>
          <w:ilvl w:val="0"/>
          <w:numId w:val="54"/>
        </w:numPr>
        <w:overflowPunct w:val="0"/>
        <w:autoSpaceDE w:val="0"/>
        <w:autoSpaceDN w:val="0"/>
        <w:adjustRightInd w:val="0"/>
        <w:ind w:left="0" w:right="360" w:firstLine="0"/>
        <w:jc w:val="both"/>
      </w:pPr>
      <w:r w:rsidRPr="00F27EFF">
        <w:t>Определение до рода или вида нескольких травянистых растений одного-двух семейств;</w:t>
      </w:r>
    </w:p>
    <w:p w:rsidR="00EE3280" w:rsidRPr="00F27EFF" w:rsidRDefault="00EE3280" w:rsidP="00C73FE4">
      <w:pPr>
        <w:numPr>
          <w:ilvl w:val="0"/>
          <w:numId w:val="54"/>
        </w:numPr>
        <w:overflowPunct w:val="0"/>
        <w:autoSpaceDE w:val="0"/>
        <w:autoSpaceDN w:val="0"/>
        <w:adjustRightInd w:val="0"/>
        <w:ind w:left="0" w:right="360" w:firstLine="0"/>
        <w:jc w:val="both"/>
        <w:rPr>
          <w:lang w:val="en-US"/>
        </w:rPr>
      </w:pPr>
      <w:r w:rsidRPr="00F27EFF">
        <w:rPr>
          <w:lang w:val="en-US"/>
        </w:rPr>
        <w:t xml:space="preserve">Изучениестроенияплесневыхгрибов; </w:t>
      </w:r>
    </w:p>
    <w:p w:rsidR="00EE3280" w:rsidRPr="00F27EFF" w:rsidRDefault="00EE3280" w:rsidP="00C73FE4">
      <w:pPr>
        <w:numPr>
          <w:ilvl w:val="0"/>
          <w:numId w:val="54"/>
        </w:numPr>
        <w:overflowPunct w:val="0"/>
        <w:autoSpaceDE w:val="0"/>
        <w:autoSpaceDN w:val="0"/>
        <w:adjustRightInd w:val="0"/>
        <w:ind w:left="0" w:right="360" w:firstLine="0"/>
        <w:jc w:val="both"/>
        <w:rPr>
          <w:lang w:val="en-US"/>
        </w:rPr>
      </w:pPr>
      <w:r w:rsidRPr="00F27EFF">
        <w:rPr>
          <w:lang w:val="en-US"/>
        </w:rPr>
        <w:t xml:space="preserve">Вегетативноеразмножениекомнатныхрастений; </w:t>
      </w:r>
    </w:p>
    <w:p w:rsidR="00EE3280" w:rsidRPr="00F27EFF" w:rsidRDefault="00EE3280" w:rsidP="00C73FE4">
      <w:pPr>
        <w:numPr>
          <w:ilvl w:val="0"/>
          <w:numId w:val="54"/>
        </w:numPr>
        <w:overflowPunct w:val="0"/>
        <w:autoSpaceDE w:val="0"/>
        <w:autoSpaceDN w:val="0"/>
        <w:adjustRightInd w:val="0"/>
        <w:ind w:left="0" w:right="360" w:firstLine="0"/>
        <w:jc w:val="both"/>
      </w:pPr>
      <w:r w:rsidRPr="00F27EFF">
        <w:t xml:space="preserve">Изучение строения и передвижения одноклеточных животных; </w:t>
      </w:r>
    </w:p>
    <w:p w:rsidR="00EE3280" w:rsidRPr="00F27EFF" w:rsidRDefault="00EE3280" w:rsidP="00C73FE4">
      <w:pPr>
        <w:numPr>
          <w:ilvl w:val="0"/>
          <w:numId w:val="54"/>
        </w:numPr>
        <w:overflowPunct w:val="0"/>
        <w:autoSpaceDE w:val="0"/>
        <w:autoSpaceDN w:val="0"/>
        <w:adjustRightInd w:val="0"/>
        <w:ind w:left="0" w:right="360" w:firstLine="0"/>
        <w:jc w:val="both"/>
      </w:pPr>
      <w:r w:rsidRPr="00F27EFF">
        <w:t xml:space="preserve">Изучение внешнего строения дождевого червя, наблюдение за его передвижением и реакциями на раздражения; </w:t>
      </w:r>
    </w:p>
    <w:p w:rsidR="00EE3280" w:rsidRPr="00F27EFF" w:rsidRDefault="00EE3280" w:rsidP="00C73FE4">
      <w:pPr>
        <w:numPr>
          <w:ilvl w:val="0"/>
          <w:numId w:val="54"/>
        </w:numPr>
        <w:overflowPunct w:val="0"/>
        <w:autoSpaceDE w:val="0"/>
        <w:autoSpaceDN w:val="0"/>
        <w:adjustRightInd w:val="0"/>
        <w:ind w:left="0" w:right="360" w:firstLine="0"/>
        <w:jc w:val="both"/>
        <w:rPr>
          <w:lang w:val="en-US"/>
        </w:rPr>
      </w:pPr>
      <w:r w:rsidRPr="00F27EFF">
        <w:rPr>
          <w:lang w:val="en-US"/>
        </w:rPr>
        <w:t xml:space="preserve">Изучениестроенияраковинмоллюсков; </w:t>
      </w:r>
    </w:p>
    <w:p w:rsidR="00EE3280" w:rsidRPr="00F27EFF" w:rsidRDefault="00EE3280" w:rsidP="00C73FE4">
      <w:pPr>
        <w:numPr>
          <w:ilvl w:val="0"/>
          <w:numId w:val="54"/>
        </w:numPr>
        <w:overflowPunct w:val="0"/>
        <w:autoSpaceDE w:val="0"/>
        <w:autoSpaceDN w:val="0"/>
        <w:adjustRightInd w:val="0"/>
        <w:ind w:left="0" w:right="360" w:firstLine="0"/>
        <w:jc w:val="both"/>
        <w:rPr>
          <w:lang w:val="en-US"/>
        </w:rPr>
      </w:pPr>
      <w:bookmarkStart w:id="210" w:name="page25"/>
      <w:bookmarkEnd w:id="210"/>
      <w:r w:rsidRPr="00F27EFF">
        <w:rPr>
          <w:lang w:val="en-US"/>
        </w:rPr>
        <w:t xml:space="preserve">Изучениевнешнегостроениянасекомого; </w:t>
      </w:r>
    </w:p>
    <w:p w:rsidR="00EE3280" w:rsidRPr="00F27EFF" w:rsidRDefault="00EE3280" w:rsidP="00C73FE4">
      <w:pPr>
        <w:numPr>
          <w:ilvl w:val="0"/>
          <w:numId w:val="54"/>
        </w:numPr>
        <w:overflowPunct w:val="0"/>
        <w:autoSpaceDE w:val="0"/>
        <w:autoSpaceDN w:val="0"/>
        <w:adjustRightInd w:val="0"/>
        <w:ind w:left="0" w:right="360" w:firstLine="0"/>
        <w:jc w:val="both"/>
      </w:pPr>
      <w:r w:rsidRPr="00F27EFF">
        <w:t xml:space="preserve">Изучение типов развития насекомых; </w:t>
      </w:r>
    </w:p>
    <w:p w:rsidR="00EE3280" w:rsidRPr="00F27EFF" w:rsidRDefault="00EE3280" w:rsidP="00C73FE4">
      <w:pPr>
        <w:numPr>
          <w:ilvl w:val="0"/>
          <w:numId w:val="54"/>
        </w:numPr>
        <w:overflowPunct w:val="0"/>
        <w:autoSpaceDE w:val="0"/>
        <w:autoSpaceDN w:val="0"/>
        <w:adjustRightInd w:val="0"/>
        <w:ind w:left="0" w:right="360" w:firstLine="0"/>
        <w:jc w:val="both"/>
      </w:pPr>
      <w:r w:rsidRPr="00F27EFF">
        <w:t xml:space="preserve">Изучение внешнего строения и передвижения рыб; </w:t>
      </w:r>
    </w:p>
    <w:p w:rsidR="00EE3280" w:rsidRPr="00F27EFF" w:rsidRDefault="00EE3280" w:rsidP="00C73FE4">
      <w:pPr>
        <w:numPr>
          <w:ilvl w:val="0"/>
          <w:numId w:val="54"/>
        </w:numPr>
        <w:overflowPunct w:val="0"/>
        <w:autoSpaceDE w:val="0"/>
        <w:autoSpaceDN w:val="0"/>
        <w:adjustRightInd w:val="0"/>
        <w:ind w:left="0" w:right="360" w:firstLine="0"/>
        <w:jc w:val="both"/>
      </w:pPr>
      <w:r w:rsidRPr="00F27EFF">
        <w:t xml:space="preserve">Изучение внешнего строения и перьевого покрова птиц; </w:t>
      </w:r>
    </w:p>
    <w:p w:rsidR="00EE3280" w:rsidRPr="00F27EFF" w:rsidRDefault="00EE3280" w:rsidP="00C73FE4">
      <w:pPr>
        <w:numPr>
          <w:ilvl w:val="0"/>
          <w:numId w:val="54"/>
        </w:numPr>
        <w:overflowPunct w:val="0"/>
        <w:autoSpaceDE w:val="0"/>
        <w:autoSpaceDN w:val="0"/>
        <w:adjustRightInd w:val="0"/>
        <w:ind w:left="0" w:right="360" w:firstLine="0"/>
        <w:jc w:val="both"/>
      </w:pPr>
      <w:r w:rsidRPr="00F27EFF">
        <w:t xml:space="preserve">Изучение внешнего строения, скелета и зубной системы млекопитающих. </w:t>
      </w:r>
    </w:p>
    <w:p w:rsidR="00EE3280" w:rsidRPr="00F27EFF" w:rsidRDefault="00EE3280" w:rsidP="00F84E52">
      <w:pPr>
        <w:autoSpaceDE w:val="0"/>
        <w:autoSpaceDN w:val="0"/>
        <w:adjustRightInd w:val="0"/>
        <w:ind w:right="360" w:firstLine="0"/>
        <w:jc w:val="both"/>
      </w:pPr>
      <w:r w:rsidRPr="00F27EFF">
        <w:rPr>
          <w:b/>
          <w:bCs/>
        </w:rPr>
        <w:t>Примерный список экскурсий по разделу «Живые организмы»:</w:t>
      </w:r>
    </w:p>
    <w:p w:rsidR="00EE3280" w:rsidRPr="00F27EFF" w:rsidRDefault="00EE3280" w:rsidP="00C73FE4">
      <w:pPr>
        <w:numPr>
          <w:ilvl w:val="0"/>
          <w:numId w:val="55"/>
        </w:numPr>
        <w:overflowPunct w:val="0"/>
        <w:autoSpaceDE w:val="0"/>
        <w:autoSpaceDN w:val="0"/>
        <w:adjustRightInd w:val="0"/>
        <w:ind w:left="0" w:right="360" w:firstLine="0"/>
        <w:jc w:val="both"/>
        <w:rPr>
          <w:lang w:val="en-US"/>
        </w:rPr>
      </w:pPr>
      <w:r w:rsidRPr="00F27EFF">
        <w:rPr>
          <w:lang w:val="en-US"/>
        </w:rPr>
        <w:t xml:space="preserve">Многообразиеживотных; </w:t>
      </w:r>
    </w:p>
    <w:p w:rsidR="00EE3280" w:rsidRPr="00F27EFF" w:rsidRDefault="00EE3280" w:rsidP="00C73FE4">
      <w:pPr>
        <w:numPr>
          <w:ilvl w:val="0"/>
          <w:numId w:val="55"/>
        </w:numPr>
        <w:overflowPunct w:val="0"/>
        <w:autoSpaceDE w:val="0"/>
        <w:autoSpaceDN w:val="0"/>
        <w:adjustRightInd w:val="0"/>
        <w:ind w:left="0" w:right="360" w:firstLine="0"/>
        <w:jc w:val="both"/>
      </w:pPr>
      <w:r w:rsidRPr="00F27EFF">
        <w:t xml:space="preserve">Осенние (зимние, весенние) явления в жизни растений и животных; </w:t>
      </w:r>
    </w:p>
    <w:p w:rsidR="00EE3280" w:rsidRPr="00F27EFF" w:rsidRDefault="00EE3280" w:rsidP="00C73FE4">
      <w:pPr>
        <w:numPr>
          <w:ilvl w:val="0"/>
          <w:numId w:val="55"/>
        </w:numPr>
        <w:overflowPunct w:val="0"/>
        <w:autoSpaceDE w:val="0"/>
        <w:autoSpaceDN w:val="0"/>
        <w:adjustRightInd w:val="0"/>
        <w:ind w:left="0" w:right="360" w:firstLine="0"/>
        <w:jc w:val="both"/>
      </w:pPr>
      <w:r w:rsidRPr="00F27EFF">
        <w:t xml:space="preserve">Разнообразие и роль членистоногих в природе родного края; </w:t>
      </w:r>
    </w:p>
    <w:p w:rsidR="00EE3280" w:rsidRPr="00F27EFF" w:rsidRDefault="00EE3280" w:rsidP="00C73FE4">
      <w:pPr>
        <w:numPr>
          <w:ilvl w:val="0"/>
          <w:numId w:val="55"/>
        </w:numPr>
        <w:overflowPunct w:val="0"/>
        <w:autoSpaceDE w:val="0"/>
        <w:autoSpaceDN w:val="0"/>
        <w:adjustRightInd w:val="0"/>
        <w:ind w:left="0" w:right="360" w:firstLine="0"/>
        <w:jc w:val="both"/>
      </w:pPr>
      <w:r w:rsidRPr="00F27EFF">
        <w:t>Разнообразие птиц и млекопитающих местности проживания (экскурсия в природу, зоопарк или музей).</w:t>
      </w:r>
    </w:p>
    <w:p w:rsidR="00EE3280" w:rsidRPr="00F27EFF" w:rsidRDefault="00EE3280" w:rsidP="00F84E52">
      <w:pPr>
        <w:autoSpaceDE w:val="0"/>
        <w:autoSpaceDN w:val="0"/>
        <w:adjustRightInd w:val="0"/>
        <w:ind w:right="360" w:firstLine="0"/>
        <w:jc w:val="both"/>
      </w:pPr>
      <w:r w:rsidRPr="00F27EFF">
        <w:rPr>
          <w:b/>
          <w:bCs/>
        </w:rPr>
        <w:t>Примерный список практических работ по разделу«Человек и его здоровье»:</w:t>
      </w:r>
    </w:p>
    <w:p w:rsidR="00EE3280" w:rsidRPr="00F27EFF" w:rsidRDefault="00EE3280" w:rsidP="00C73FE4">
      <w:pPr>
        <w:numPr>
          <w:ilvl w:val="0"/>
          <w:numId w:val="52"/>
        </w:numPr>
        <w:overflowPunct w:val="0"/>
        <w:autoSpaceDE w:val="0"/>
        <w:autoSpaceDN w:val="0"/>
        <w:adjustRightInd w:val="0"/>
        <w:ind w:left="0" w:right="360" w:firstLine="0"/>
        <w:jc w:val="both"/>
      </w:pPr>
      <w:r w:rsidRPr="00F27EFF">
        <w:t xml:space="preserve">Выявление особенностей строения клеток разных тканей; </w:t>
      </w:r>
    </w:p>
    <w:p w:rsidR="00EE3280" w:rsidRPr="00F27EFF" w:rsidRDefault="00EE3280" w:rsidP="00C73FE4">
      <w:pPr>
        <w:numPr>
          <w:ilvl w:val="0"/>
          <w:numId w:val="52"/>
        </w:numPr>
        <w:tabs>
          <w:tab w:val="num" w:pos="280"/>
        </w:tabs>
        <w:overflowPunct w:val="0"/>
        <w:autoSpaceDE w:val="0"/>
        <w:autoSpaceDN w:val="0"/>
        <w:adjustRightInd w:val="0"/>
        <w:ind w:left="0" w:right="360" w:firstLine="0"/>
        <w:jc w:val="both"/>
        <w:rPr>
          <w:lang w:val="en-US"/>
        </w:rPr>
      </w:pPr>
      <w:r w:rsidRPr="00F27EFF">
        <w:t>Изучение с</w:t>
      </w:r>
      <w:r w:rsidRPr="00F27EFF">
        <w:rPr>
          <w:lang w:val="en-US"/>
        </w:rPr>
        <w:t>троени</w:t>
      </w:r>
      <w:r w:rsidRPr="00F27EFF">
        <w:t>я</w:t>
      </w:r>
      <w:r w:rsidRPr="00F27EFF">
        <w:rPr>
          <w:lang w:val="en-US"/>
        </w:rPr>
        <w:t xml:space="preserve">головногомозга; </w:t>
      </w:r>
    </w:p>
    <w:p w:rsidR="00EE3280" w:rsidRPr="00F27EFF" w:rsidRDefault="00EE3280" w:rsidP="00C73FE4">
      <w:pPr>
        <w:numPr>
          <w:ilvl w:val="0"/>
          <w:numId w:val="52"/>
        </w:numPr>
        <w:tabs>
          <w:tab w:val="num" w:pos="280"/>
        </w:tabs>
        <w:overflowPunct w:val="0"/>
        <w:autoSpaceDE w:val="0"/>
        <w:autoSpaceDN w:val="0"/>
        <w:adjustRightInd w:val="0"/>
        <w:ind w:left="0" w:right="360" w:firstLine="0"/>
        <w:jc w:val="both"/>
        <w:rPr>
          <w:lang w:val="en-US"/>
        </w:rPr>
      </w:pPr>
      <w:r w:rsidRPr="00F27EFF">
        <w:t>Выявление особенностей с</w:t>
      </w:r>
      <w:r w:rsidRPr="00F27EFF">
        <w:rPr>
          <w:lang w:val="en-US"/>
        </w:rPr>
        <w:t>троени</w:t>
      </w:r>
      <w:r w:rsidRPr="00F27EFF">
        <w:t>я</w:t>
      </w:r>
      <w:r w:rsidRPr="00F27EFF">
        <w:rPr>
          <w:lang w:val="en-US"/>
        </w:rPr>
        <w:t xml:space="preserve">позвонков; </w:t>
      </w:r>
    </w:p>
    <w:p w:rsidR="00EE3280" w:rsidRPr="00F27EFF" w:rsidRDefault="00EE3280" w:rsidP="00C73FE4">
      <w:pPr>
        <w:numPr>
          <w:ilvl w:val="0"/>
          <w:numId w:val="52"/>
        </w:numPr>
        <w:tabs>
          <w:tab w:val="num" w:pos="280"/>
        </w:tabs>
        <w:overflowPunct w:val="0"/>
        <w:autoSpaceDE w:val="0"/>
        <w:autoSpaceDN w:val="0"/>
        <w:adjustRightInd w:val="0"/>
        <w:ind w:left="0" w:right="360" w:firstLine="0"/>
        <w:jc w:val="both"/>
      </w:pPr>
      <w:r w:rsidRPr="00F27EFF">
        <w:t xml:space="preserve">Выявление нарушения осанки и наличия плоскостопия; </w:t>
      </w:r>
    </w:p>
    <w:p w:rsidR="00EE3280" w:rsidRPr="00F27EFF" w:rsidRDefault="00EE3280" w:rsidP="00C73FE4">
      <w:pPr>
        <w:numPr>
          <w:ilvl w:val="0"/>
          <w:numId w:val="52"/>
        </w:numPr>
        <w:tabs>
          <w:tab w:val="num" w:pos="280"/>
        </w:tabs>
        <w:overflowPunct w:val="0"/>
        <w:autoSpaceDE w:val="0"/>
        <w:autoSpaceDN w:val="0"/>
        <w:adjustRightInd w:val="0"/>
        <w:ind w:left="0" w:right="360" w:firstLine="0"/>
        <w:jc w:val="both"/>
      </w:pPr>
      <w:r w:rsidRPr="00F27EFF">
        <w:t xml:space="preserve">Сравнение микроскопического строения крови человека и лягушки; </w:t>
      </w:r>
    </w:p>
    <w:p w:rsidR="00EE3280" w:rsidRPr="00F27EFF" w:rsidRDefault="00EE3280" w:rsidP="00C73FE4">
      <w:pPr>
        <w:numPr>
          <w:ilvl w:val="0"/>
          <w:numId w:val="52"/>
        </w:numPr>
        <w:tabs>
          <w:tab w:val="num" w:pos="280"/>
        </w:tabs>
        <w:overflowPunct w:val="0"/>
        <w:autoSpaceDE w:val="0"/>
        <w:autoSpaceDN w:val="0"/>
        <w:adjustRightInd w:val="0"/>
        <w:ind w:left="0" w:right="360" w:firstLine="0"/>
        <w:jc w:val="both"/>
      </w:pPr>
      <w:r w:rsidRPr="00F27EFF">
        <w:t xml:space="preserve">Подсчет пульса в разных условиях. Измерение артериального давления; </w:t>
      </w:r>
    </w:p>
    <w:p w:rsidR="00EE3280" w:rsidRPr="00F27EFF" w:rsidRDefault="00EE3280" w:rsidP="00C73FE4">
      <w:pPr>
        <w:numPr>
          <w:ilvl w:val="0"/>
          <w:numId w:val="52"/>
        </w:numPr>
        <w:overflowPunct w:val="0"/>
        <w:autoSpaceDE w:val="0"/>
        <w:autoSpaceDN w:val="0"/>
        <w:adjustRightInd w:val="0"/>
        <w:ind w:left="0" w:right="360" w:firstLine="0"/>
        <w:jc w:val="both"/>
      </w:pPr>
      <w:r w:rsidRPr="00F27EFF">
        <w:t>Измерение жизненной емкости легких. Дыхательные движения.</w:t>
      </w:r>
    </w:p>
    <w:p w:rsidR="00EE3280" w:rsidRPr="00F27EFF" w:rsidRDefault="00EE3280" w:rsidP="00C73FE4">
      <w:pPr>
        <w:numPr>
          <w:ilvl w:val="0"/>
          <w:numId w:val="52"/>
        </w:numPr>
        <w:tabs>
          <w:tab w:val="num" w:pos="280"/>
        </w:tabs>
        <w:overflowPunct w:val="0"/>
        <w:autoSpaceDE w:val="0"/>
        <w:autoSpaceDN w:val="0"/>
        <w:adjustRightInd w:val="0"/>
        <w:ind w:left="0" w:right="360" w:firstLine="0"/>
        <w:jc w:val="both"/>
      </w:pPr>
      <w:r w:rsidRPr="00F27EFF">
        <w:t xml:space="preserve">Изучение строения и работы органа зрения. </w:t>
      </w:r>
    </w:p>
    <w:p w:rsidR="00EE3280" w:rsidRPr="00F27EFF" w:rsidRDefault="00EE3280" w:rsidP="00F84E52">
      <w:pPr>
        <w:autoSpaceDE w:val="0"/>
        <w:autoSpaceDN w:val="0"/>
        <w:adjustRightInd w:val="0"/>
        <w:ind w:right="360" w:firstLine="0"/>
        <w:jc w:val="both"/>
      </w:pPr>
      <w:r w:rsidRPr="00F27EFF">
        <w:rPr>
          <w:b/>
          <w:bCs/>
        </w:rPr>
        <w:t>Примерный список практических работ по разделу «Общебиологические закономерности»:</w:t>
      </w:r>
    </w:p>
    <w:p w:rsidR="00EE3280" w:rsidRPr="00F27EFF" w:rsidRDefault="00EE3280" w:rsidP="00C73FE4">
      <w:pPr>
        <w:numPr>
          <w:ilvl w:val="0"/>
          <w:numId w:val="56"/>
        </w:numPr>
        <w:tabs>
          <w:tab w:val="left" w:pos="500"/>
        </w:tabs>
        <w:autoSpaceDE w:val="0"/>
        <w:autoSpaceDN w:val="0"/>
        <w:adjustRightInd w:val="0"/>
        <w:ind w:left="0" w:right="360" w:firstLine="0"/>
        <w:jc w:val="both"/>
      </w:pPr>
      <w:r w:rsidRPr="00F27EFF">
        <w:t xml:space="preserve">Изучение клеток и тканей растений и животных на готовых </w:t>
      </w:r>
      <w:bookmarkStart w:id="211" w:name="page27"/>
      <w:bookmarkEnd w:id="211"/>
      <w:r w:rsidRPr="00F27EFF">
        <w:t>микропрепаратах;</w:t>
      </w:r>
    </w:p>
    <w:p w:rsidR="00EE3280" w:rsidRPr="00F27EFF" w:rsidRDefault="00EE3280" w:rsidP="00C73FE4">
      <w:pPr>
        <w:numPr>
          <w:ilvl w:val="0"/>
          <w:numId w:val="56"/>
        </w:numPr>
        <w:overflowPunct w:val="0"/>
        <w:autoSpaceDE w:val="0"/>
        <w:autoSpaceDN w:val="0"/>
        <w:adjustRightInd w:val="0"/>
        <w:ind w:left="0" w:right="360" w:firstLine="0"/>
        <w:jc w:val="both"/>
        <w:rPr>
          <w:lang w:val="en-US"/>
        </w:rPr>
      </w:pPr>
      <w:r w:rsidRPr="00F27EFF">
        <w:t>Выявление и</w:t>
      </w:r>
      <w:r w:rsidRPr="00F27EFF">
        <w:rPr>
          <w:lang w:val="en-US"/>
        </w:rPr>
        <w:t>зменчивост</w:t>
      </w:r>
      <w:r w:rsidRPr="00F27EFF">
        <w:t>и</w:t>
      </w:r>
      <w:r w:rsidRPr="00F27EFF">
        <w:rPr>
          <w:lang w:val="en-US"/>
        </w:rPr>
        <w:t xml:space="preserve">организмов; </w:t>
      </w:r>
    </w:p>
    <w:p w:rsidR="00EE3280" w:rsidRPr="00F27EFF" w:rsidRDefault="00EE3280" w:rsidP="00C73FE4">
      <w:pPr>
        <w:numPr>
          <w:ilvl w:val="0"/>
          <w:numId w:val="56"/>
        </w:numPr>
        <w:overflowPunct w:val="0"/>
        <w:autoSpaceDE w:val="0"/>
        <w:autoSpaceDN w:val="0"/>
        <w:adjustRightInd w:val="0"/>
        <w:ind w:left="0" w:right="360" w:firstLine="0"/>
        <w:jc w:val="both"/>
      </w:pPr>
      <w:r w:rsidRPr="00F27EFF">
        <w:t xml:space="preserve">Выявление приспособлений у организмов к среде обитания (на конкретных примерах). </w:t>
      </w:r>
    </w:p>
    <w:p w:rsidR="00EE3280" w:rsidRPr="00F27EFF" w:rsidRDefault="00EE3280" w:rsidP="00F84E52">
      <w:pPr>
        <w:autoSpaceDE w:val="0"/>
        <w:autoSpaceDN w:val="0"/>
        <w:adjustRightInd w:val="0"/>
        <w:ind w:right="360" w:firstLine="0"/>
        <w:jc w:val="both"/>
        <w:rPr>
          <w:b/>
          <w:bCs/>
        </w:rPr>
      </w:pPr>
      <w:r w:rsidRPr="00F27EFF">
        <w:rPr>
          <w:b/>
          <w:bCs/>
        </w:rPr>
        <w:t>Примерный список экскурсий по разделу «Общебиологические закономерности»:</w:t>
      </w:r>
    </w:p>
    <w:p w:rsidR="00EE3280" w:rsidRPr="00F27EFF" w:rsidRDefault="00EE3280" w:rsidP="00C73FE4">
      <w:pPr>
        <w:numPr>
          <w:ilvl w:val="0"/>
          <w:numId w:val="53"/>
        </w:numPr>
        <w:autoSpaceDE w:val="0"/>
        <w:autoSpaceDN w:val="0"/>
        <w:adjustRightInd w:val="0"/>
        <w:ind w:left="0" w:right="360" w:firstLine="0"/>
        <w:jc w:val="both"/>
      </w:pPr>
      <w:r w:rsidRPr="00F27EFF">
        <w:t>Изучение и описание экосистемы своей местности.</w:t>
      </w:r>
    </w:p>
    <w:p w:rsidR="00EE3280" w:rsidRPr="00F27EFF" w:rsidRDefault="00EE3280" w:rsidP="00C73FE4">
      <w:pPr>
        <w:numPr>
          <w:ilvl w:val="0"/>
          <w:numId w:val="53"/>
        </w:numPr>
        <w:autoSpaceDE w:val="0"/>
        <w:autoSpaceDN w:val="0"/>
        <w:adjustRightInd w:val="0"/>
        <w:ind w:left="0" w:right="360" w:firstLine="0"/>
        <w:jc w:val="both"/>
      </w:pPr>
      <w:r w:rsidRPr="00F27EFF">
        <w:t>Многообразие живых организмов (на примере парка или природного участка).</w:t>
      </w:r>
    </w:p>
    <w:p w:rsidR="00EE3280" w:rsidRPr="00F27EFF" w:rsidRDefault="00EE3280" w:rsidP="00C73FE4">
      <w:pPr>
        <w:numPr>
          <w:ilvl w:val="0"/>
          <w:numId w:val="53"/>
        </w:numPr>
        <w:autoSpaceDE w:val="0"/>
        <w:autoSpaceDN w:val="0"/>
        <w:adjustRightInd w:val="0"/>
        <w:ind w:left="0" w:right="360" w:firstLine="0"/>
        <w:jc w:val="both"/>
      </w:pPr>
      <w:r w:rsidRPr="00F27EFF">
        <w:t>Естественный отбор - движущая сила эволюции.</w:t>
      </w:r>
    </w:p>
    <w:p w:rsidR="00EE3280" w:rsidRPr="00F27EFF" w:rsidRDefault="00EE3280" w:rsidP="00F84E52">
      <w:pPr>
        <w:ind w:right="360" w:firstLine="0"/>
        <w:jc w:val="both"/>
      </w:pPr>
    </w:p>
    <w:p w:rsidR="00EE3280" w:rsidRPr="00F27EFF" w:rsidRDefault="00EE3280" w:rsidP="00F84E52">
      <w:pPr>
        <w:pStyle w:val="Heading4"/>
        <w:spacing w:line="240" w:lineRule="auto"/>
        <w:ind w:left="0" w:right="360" w:firstLine="0"/>
        <w:jc w:val="both"/>
        <w:rPr>
          <w:sz w:val="24"/>
          <w:szCs w:val="24"/>
        </w:rPr>
      </w:pPr>
      <w:bookmarkStart w:id="212" w:name="_Toc409691712"/>
      <w:bookmarkStart w:id="213" w:name="_Toc410654037"/>
      <w:bookmarkStart w:id="214" w:name="_Toc414553248"/>
      <w:r w:rsidRPr="00F27EFF">
        <w:rPr>
          <w:sz w:val="24"/>
          <w:szCs w:val="24"/>
        </w:rPr>
        <w:t>2.2.2.12. Химия</w:t>
      </w:r>
      <w:bookmarkEnd w:id="212"/>
      <w:bookmarkEnd w:id="213"/>
      <w:bookmarkEnd w:id="214"/>
    </w:p>
    <w:p w:rsidR="00EE3280" w:rsidRPr="00F27EFF" w:rsidRDefault="00EE3280" w:rsidP="00F84E52">
      <w:pPr>
        <w:ind w:right="360" w:firstLine="0"/>
        <w:jc w:val="both"/>
        <w:rPr>
          <w:lang w:eastAsia="ru-RU"/>
        </w:rPr>
      </w:pPr>
      <w:r w:rsidRPr="00F27EFF">
        <w:rPr>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E3280" w:rsidRPr="00F27EFF" w:rsidRDefault="00EE3280" w:rsidP="00F84E52">
      <w:pPr>
        <w:ind w:right="360" w:firstLine="0"/>
        <w:jc w:val="both"/>
        <w:rPr>
          <w:lang w:eastAsia="ru-RU"/>
        </w:rPr>
      </w:pPr>
      <w:r w:rsidRPr="00F27EFF">
        <w:rPr>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EE3280" w:rsidRPr="00F27EFF" w:rsidRDefault="00EE3280" w:rsidP="00F84E52">
      <w:pPr>
        <w:ind w:right="360" w:firstLine="0"/>
        <w:jc w:val="both"/>
        <w:rPr>
          <w:lang w:eastAsia="ru-RU"/>
        </w:rPr>
      </w:pPr>
      <w:r w:rsidRPr="00F27EFF">
        <w:rPr>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EE3280" w:rsidRPr="00F27EFF" w:rsidRDefault="00EE3280" w:rsidP="00F84E52">
      <w:pPr>
        <w:ind w:right="360" w:firstLine="0"/>
        <w:jc w:val="both"/>
        <w:rPr>
          <w:lang w:eastAsia="ru-RU"/>
        </w:rPr>
      </w:pPr>
      <w:r w:rsidRPr="00F27EFF">
        <w:rPr>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EE3280" w:rsidRPr="00F27EFF" w:rsidRDefault="00EE3280" w:rsidP="00F84E52">
      <w:pPr>
        <w:ind w:right="360" w:firstLine="0"/>
        <w:jc w:val="both"/>
        <w:rPr>
          <w:lang w:eastAsia="ru-RU"/>
        </w:rPr>
      </w:pPr>
      <w:r w:rsidRPr="00F27EFF">
        <w:rPr>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EE3280" w:rsidRPr="00F27EFF" w:rsidRDefault="00EE3280" w:rsidP="00F84E52">
      <w:pPr>
        <w:ind w:right="360" w:firstLine="0"/>
        <w:jc w:val="both"/>
        <w:rPr>
          <w:lang w:eastAsia="ru-RU"/>
        </w:rPr>
      </w:pPr>
      <w:r w:rsidRPr="00F27EFF">
        <w:rPr>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EE3280" w:rsidRPr="00F27EFF" w:rsidRDefault="00EE3280" w:rsidP="00F84E52">
      <w:pPr>
        <w:ind w:right="360" w:firstLine="0"/>
        <w:jc w:val="both"/>
        <w:rPr>
          <w:lang w:eastAsia="ru-RU"/>
        </w:rPr>
      </w:pPr>
      <w:r w:rsidRPr="00F27EFF">
        <w:rPr>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EE3280" w:rsidRPr="00F27EFF" w:rsidRDefault="00EE3280" w:rsidP="00F84E52">
      <w:pPr>
        <w:ind w:right="360" w:firstLine="0"/>
        <w:jc w:val="both"/>
        <w:rPr>
          <w:lang w:eastAsia="ru-RU"/>
        </w:rPr>
      </w:pPr>
      <w:r w:rsidRPr="00F27EFF">
        <w:rPr>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EE3280" w:rsidRPr="00F27EFF" w:rsidRDefault="00EE3280" w:rsidP="00F84E52">
      <w:pPr>
        <w:pStyle w:val="ListParagraph"/>
        <w:ind w:left="0" w:right="360" w:firstLine="0"/>
        <w:jc w:val="both"/>
        <w:rPr>
          <w:rFonts w:ascii="Times New Roman" w:hAnsi="Times New Roman" w:cs="Times New Roman"/>
        </w:rPr>
      </w:pPr>
    </w:p>
    <w:p w:rsidR="00EE3280" w:rsidRPr="00F27EFF" w:rsidRDefault="00EE3280" w:rsidP="00F84E52">
      <w:pPr>
        <w:autoSpaceDE w:val="0"/>
        <w:autoSpaceDN w:val="0"/>
        <w:adjustRightInd w:val="0"/>
        <w:ind w:right="360" w:firstLine="0"/>
        <w:jc w:val="both"/>
        <w:rPr>
          <w:b/>
          <w:bCs/>
          <w:spacing w:val="3"/>
        </w:rPr>
      </w:pPr>
      <w:r w:rsidRPr="00F27EFF">
        <w:rPr>
          <w:b/>
          <w:bCs/>
        </w:rPr>
        <w:t>Перво</w:t>
      </w:r>
      <w:r w:rsidRPr="00F27EFF">
        <w:rPr>
          <w:b/>
          <w:bCs/>
          <w:spacing w:val="-3"/>
        </w:rPr>
        <w:t>н</w:t>
      </w:r>
      <w:r w:rsidRPr="00F27EFF">
        <w:rPr>
          <w:b/>
          <w:bCs/>
          <w:spacing w:val="1"/>
        </w:rPr>
        <w:t>а</w:t>
      </w:r>
      <w:r w:rsidRPr="00F27EFF">
        <w:rPr>
          <w:b/>
          <w:bCs/>
          <w:spacing w:val="-2"/>
        </w:rPr>
        <w:t>ч</w:t>
      </w:r>
      <w:r w:rsidRPr="00F27EFF">
        <w:rPr>
          <w:b/>
          <w:bCs/>
          <w:spacing w:val="1"/>
        </w:rPr>
        <w:t>ал</w:t>
      </w:r>
      <w:r w:rsidRPr="00F27EFF">
        <w:rPr>
          <w:b/>
          <w:bCs/>
        </w:rPr>
        <w:t>ь</w:t>
      </w:r>
      <w:r w:rsidRPr="00F27EFF">
        <w:rPr>
          <w:b/>
          <w:bCs/>
          <w:spacing w:val="-3"/>
        </w:rPr>
        <w:t>н</w:t>
      </w:r>
      <w:r w:rsidRPr="00F27EFF">
        <w:rPr>
          <w:b/>
          <w:bCs/>
          <w:spacing w:val="-1"/>
        </w:rPr>
        <w:t>ы</w:t>
      </w:r>
      <w:r w:rsidRPr="00F27EFF">
        <w:rPr>
          <w:b/>
          <w:bCs/>
        </w:rPr>
        <w:t>е</w:t>
      </w:r>
      <w:r w:rsidRPr="00F27EFF">
        <w:rPr>
          <w:b/>
          <w:bCs/>
          <w:spacing w:val="1"/>
        </w:rPr>
        <w:t xml:space="preserve"> х</w:t>
      </w:r>
      <w:r w:rsidRPr="00F27EFF">
        <w:rPr>
          <w:b/>
          <w:bCs/>
          <w:spacing w:val="-1"/>
        </w:rPr>
        <w:t>и</w:t>
      </w:r>
      <w:r w:rsidRPr="00F27EFF">
        <w:rPr>
          <w:b/>
          <w:bCs/>
        </w:rPr>
        <w:t>мическ</w:t>
      </w:r>
      <w:r w:rsidRPr="00F27EFF">
        <w:rPr>
          <w:b/>
          <w:bCs/>
          <w:spacing w:val="-2"/>
        </w:rPr>
        <w:t>и</w:t>
      </w:r>
      <w:r w:rsidRPr="00F27EFF">
        <w:rPr>
          <w:b/>
          <w:bCs/>
        </w:rPr>
        <w:t>е</w:t>
      </w:r>
      <w:r w:rsidRPr="00F27EFF">
        <w:rPr>
          <w:b/>
          <w:bCs/>
          <w:spacing w:val="-1"/>
        </w:rPr>
        <w:t>п</w:t>
      </w:r>
      <w:r w:rsidRPr="00F27EFF">
        <w:rPr>
          <w:b/>
          <w:bCs/>
          <w:spacing w:val="1"/>
        </w:rPr>
        <w:t>о</w:t>
      </w:r>
      <w:r w:rsidRPr="00F27EFF">
        <w:rPr>
          <w:b/>
          <w:bCs/>
          <w:spacing w:val="-1"/>
        </w:rPr>
        <w:t>н</w:t>
      </w:r>
      <w:r w:rsidRPr="00F27EFF">
        <w:rPr>
          <w:b/>
          <w:bCs/>
        </w:rPr>
        <w:t>яти</w:t>
      </w:r>
      <w:r w:rsidRPr="00F27EFF">
        <w:rPr>
          <w:b/>
          <w:bCs/>
          <w:spacing w:val="-1"/>
        </w:rPr>
        <w:t>я</w:t>
      </w:r>
    </w:p>
    <w:p w:rsidR="00EE3280" w:rsidRPr="00F27EFF" w:rsidRDefault="00EE3280" w:rsidP="00F84E52">
      <w:pPr>
        <w:autoSpaceDE w:val="0"/>
        <w:autoSpaceDN w:val="0"/>
        <w:adjustRightInd w:val="0"/>
        <w:ind w:right="360" w:firstLine="0"/>
        <w:jc w:val="both"/>
        <w:rPr>
          <w:spacing w:val="2"/>
        </w:rPr>
      </w:pPr>
      <w:r w:rsidRPr="00F27EFF">
        <w:rPr>
          <w:spacing w:val="-1"/>
        </w:rPr>
        <w:t>П</w:t>
      </w:r>
      <w:r w:rsidRPr="00F27EFF">
        <w:rPr>
          <w:spacing w:val="1"/>
        </w:rPr>
        <w:t>р</w:t>
      </w:r>
      <w:r w:rsidRPr="00F27EFF">
        <w:t>е</w:t>
      </w:r>
      <w:r w:rsidRPr="00F27EFF">
        <w:rPr>
          <w:spacing w:val="1"/>
        </w:rPr>
        <w:t>д</w:t>
      </w:r>
      <w:r w:rsidRPr="00F27EFF">
        <w:rPr>
          <w:spacing w:val="-3"/>
        </w:rPr>
        <w:t>м</w:t>
      </w:r>
      <w:r w:rsidRPr="00F27EFF">
        <w:t xml:space="preserve">ет </w:t>
      </w:r>
      <w:r w:rsidRPr="00F27EFF">
        <w:rPr>
          <w:spacing w:val="1"/>
        </w:rPr>
        <w:t>хи</w:t>
      </w:r>
      <w:r w:rsidRPr="00F27EFF">
        <w:rPr>
          <w:spacing w:val="-3"/>
        </w:rPr>
        <w:t>м</w:t>
      </w:r>
      <w:r w:rsidRPr="00F27EFF">
        <w:rPr>
          <w:spacing w:val="-1"/>
        </w:rPr>
        <w:t>и</w:t>
      </w:r>
      <w:r w:rsidRPr="00F27EFF">
        <w:rPr>
          <w:spacing w:val="1"/>
        </w:rPr>
        <w:t>и</w:t>
      </w:r>
      <w:r w:rsidRPr="00F27EFF">
        <w:t xml:space="preserve">. </w:t>
      </w:r>
      <w:r w:rsidRPr="00F27EFF">
        <w:rPr>
          <w:spacing w:val="-1"/>
        </w:rPr>
        <w:t>Т</w:t>
      </w:r>
      <w:r w:rsidRPr="00F27EFF">
        <w:t>ела и вещест</w:t>
      </w:r>
      <w:r w:rsidRPr="00F27EFF">
        <w:rPr>
          <w:spacing w:val="-1"/>
        </w:rPr>
        <w:t>в</w:t>
      </w:r>
      <w:r w:rsidRPr="00F27EFF">
        <w:t>а.</w:t>
      </w:r>
      <w:r w:rsidRPr="00F27EFF">
        <w:rPr>
          <w:spacing w:val="-1"/>
        </w:rPr>
        <w:t>О</w:t>
      </w:r>
      <w:r w:rsidRPr="00F27EFF">
        <w:t>с</w:t>
      </w:r>
      <w:r w:rsidRPr="00F27EFF">
        <w:rPr>
          <w:spacing w:val="-1"/>
        </w:rPr>
        <w:t>н</w:t>
      </w:r>
      <w:r w:rsidRPr="00F27EFF">
        <w:rPr>
          <w:spacing w:val="1"/>
        </w:rPr>
        <w:t>о</w:t>
      </w:r>
      <w:r w:rsidRPr="00F27EFF">
        <w:t>в</w:t>
      </w:r>
      <w:r w:rsidRPr="00F27EFF">
        <w:rPr>
          <w:spacing w:val="-2"/>
        </w:rPr>
        <w:t>н</w:t>
      </w:r>
      <w:r w:rsidRPr="00F27EFF">
        <w:rPr>
          <w:spacing w:val="-1"/>
        </w:rPr>
        <w:t>ы</w:t>
      </w:r>
      <w:r w:rsidRPr="00F27EFF">
        <w:t>емет</w:t>
      </w:r>
      <w:r w:rsidRPr="00F27EFF">
        <w:rPr>
          <w:spacing w:val="-1"/>
        </w:rPr>
        <w:t>о</w:t>
      </w:r>
      <w:r w:rsidRPr="00F27EFF">
        <w:rPr>
          <w:spacing w:val="1"/>
        </w:rPr>
        <w:t>д</w:t>
      </w:r>
      <w:r w:rsidRPr="00F27EFF">
        <w:t xml:space="preserve">ы </w:t>
      </w:r>
      <w:r w:rsidRPr="00F27EFF">
        <w:rPr>
          <w:spacing w:val="1"/>
        </w:rPr>
        <w:t>по</w:t>
      </w:r>
      <w:r w:rsidRPr="00F27EFF">
        <w:rPr>
          <w:spacing w:val="-3"/>
        </w:rPr>
        <w:t>з</w:t>
      </w:r>
      <w:r w:rsidRPr="00F27EFF">
        <w:rPr>
          <w:spacing w:val="1"/>
        </w:rPr>
        <w:t>н</w:t>
      </w:r>
      <w:r w:rsidRPr="00F27EFF">
        <w:rPr>
          <w:spacing w:val="-2"/>
        </w:rPr>
        <w:t>а</w:t>
      </w:r>
      <w:r w:rsidRPr="00F27EFF">
        <w:rPr>
          <w:spacing w:val="1"/>
        </w:rPr>
        <w:t>н</w:t>
      </w:r>
      <w:r w:rsidRPr="00F27EFF">
        <w:rPr>
          <w:spacing w:val="-1"/>
        </w:rPr>
        <w:t>и</w:t>
      </w:r>
      <w:r w:rsidRPr="00F27EFF">
        <w:t>я:</w:t>
      </w:r>
      <w:r w:rsidRPr="00F27EFF">
        <w:rPr>
          <w:spacing w:val="-1"/>
        </w:rPr>
        <w:t>н</w:t>
      </w:r>
      <w:r w:rsidRPr="00F27EFF">
        <w:t>а</w:t>
      </w:r>
      <w:r w:rsidRPr="00F27EFF">
        <w:rPr>
          <w:spacing w:val="1"/>
        </w:rPr>
        <w:t>б</w:t>
      </w:r>
      <w:r w:rsidRPr="00F27EFF">
        <w:rPr>
          <w:spacing w:val="-1"/>
        </w:rPr>
        <w:t>люд</w:t>
      </w:r>
      <w:r w:rsidRPr="00F27EFF">
        <w:t>е</w:t>
      </w:r>
      <w:r w:rsidRPr="00F27EFF">
        <w:rPr>
          <w:spacing w:val="-1"/>
        </w:rPr>
        <w:t>н</w:t>
      </w:r>
      <w:r w:rsidRPr="00F27EFF">
        <w:rPr>
          <w:spacing w:val="1"/>
        </w:rPr>
        <w:t>и</w:t>
      </w:r>
      <w:r w:rsidRPr="00F27EFF">
        <w:t>е,</w:t>
      </w:r>
      <w:r w:rsidRPr="00F27EFF">
        <w:rPr>
          <w:spacing w:val="1"/>
        </w:rPr>
        <w:t xml:space="preserve"> и</w:t>
      </w:r>
      <w:r w:rsidRPr="00F27EFF">
        <w:rPr>
          <w:spacing w:val="-3"/>
        </w:rPr>
        <w:t>з</w:t>
      </w:r>
      <w:r w:rsidRPr="00F27EFF">
        <w:t>ме</w:t>
      </w:r>
      <w:r w:rsidRPr="00F27EFF">
        <w:rPr>
          <w:spacing w:val="1"/>
        </w:rPr>
        <w:t>р</w:t>
      </w:r>
      <w:r w:rsidRPr="00F27EFF">
        <w:rPr>
          <w:spacing w:val="-2"/>
        </w:rPr>
        <w:t>е</w:t>
      </w:r>
      <w:r w:rsidRPr="00F27EFF">
        <w:rPr>
          <w:spacing w:val="1"/>
        </w:rPr>
        <w:t>н</w:t>
      </w:r>
      <w:r w:rsidRPr="00F27EFF">
        <w:rPr>
          <w:spacing w:val="-1"/>
        </w:rPr>
        <w:t>и</w:t>
      </w:r>
      <w:r w:rsidRPr="00F27EFF">
        <w:t>е,экс</w:t>
      </w:r>
      <w:r w:rsidRPr="00F27EFF">
        <w:rPr>
          <w:spacing w:val="1"/>
        </w:rPr>
        <w:t>п</w:t>
      </w:r>
      <w:r w:rsidRPr="00F27EFF">
        <w:rPr>
          <w:spacing w:val="-2"/>
        </w:rPr>
        <w:t>е</w:t>
      </w:r>
      <w:r w:rsidRPr="00F27EFF">
        <w:rPr>
          <w:spacing w:val="1"/>
        </w:rPr>
        <w:t>р</w:t>
      </w:r>
      <w:r w:rsidRPr="00F27EFF">
        <w:rPr>
          <w:spacing w:val="-1"/>
        </w:rPr>
        <w:t>и</w:t>
      </w:r>
      <w:r w:rsidRPr="00F27EFF">
        <w:t>ме</w:t>
      </w:r>
      <w:r w:rsidRPr="00F27EFF">
        <w:rPr>
          <w:spacing w:val="1"/>
        </w:rPr>
        <w:t>н</w:t>
      </w:r>
      <w:r w:rsidRPr="00F27EFF">
        <w:t>т.</w:t>
      </w:r>
      <w:r w:rsidRPr="00F27EFF">
        <w:rPr>
          <w:spacing w:val="-3"/>
        </w:rPr>
        <w:t>Ф</w:t>
      </w:r>
      <w:r w:rsidRPr="00F27EFF">
        <w:rPr>
          <w:spacing w:val="1"/>
        </w:rPr>
        <w:t>и</w:t>
      </w:r>
      <w:r w:rsidRPr="00F27EFF">
        <w:t>з</w:t>
      </w:r>
      <w:r w:rsidRPr="00F27EFF">
        <w:rPr>
          <w:spacing w:val="-2"/>
        </w:rPr>
        <w:t>и</w:t>
      </w:r>
      <w:r w:rsidRPr="00F27EFF">
        <w:t>чес</w:t>
      </w:r>
      <w:r w:rsidRPr="00F27EFF">
        <w:rPr>
          <w:spacing w:val="-1"/>
        </w:rPr>
        <w:t>к</w:t>
      </w:r>
      <w:r w:rsidRPr="00F27EFF">
        <w:rPr>
          <w:spacing w:val="1"/>
        </w:rPr>
        <w:t>и</w:t>
      </w:r>
      <w:r w:rsidRPr="00F27EFF">
        <w:t xml:space="preserve">еи </w:t>
      </w:r>
      <w:r w:rsidRPr="00F27EFF">
        <w:rPr>
          <w:spacing w:val="-1"/>
        </w:rPr>
        <w:t>х</w:t>
      </w:r>
      <w:r w:rsidRPr="00F27EFF">
        <w:rPr>
          <w:spacing w:val="1"/>
        </w:rPr>
        <w:t>и</w:t>
      </w:r>
      <w:r w:rsidRPr="00F27EFF">
        <w:t>м</w:t>
      </w:r>
      <w:r w:rsidRPr="00F27EFF">
        <w:rPr>
          <w:spacing w:val="-2"/>
        </w:rPr>
        <w:t>и</w:t>
      </w:r>
      <w:r w:rsidRPr="00F27EFF">
        <w:t>чес</w:t>
      </w:r>
      <w:r w:rsidRPr="00F27EFF">
        <w:rPr>
          <w:spacing w:val="-1"/>
        </w:rPr>
        <w:t>к</w:t>
      </w:r>
      <w:r w:rsidRPr="00F27EFF">
        <w:rPr>
          <w:spacing w:val="1"/>
        </w:rPr>
        <w:t>и</w:t>
      </w:r>
      <w:r w:rsidRPr="00F27EFF">
        <w:t>еяв</w:t>
      </w:r>
      <w:r w:rsidRPr="00F27EFF">
        <w:rPr>
          <w:spacing w:val="-1"/>
        </w:rPr>
        <w:t>л</w:t>
      </w:r>
      <w:r w:rsidRPr="00F27EFF">
        <w:rPr>
          <w:spacing w:val="-2"/>
        </w:rPr>
        <w:t>е</w:t>
      </w:r>
      <w:r w:rsidRPr="00F27EFF">
        <w:rPr>
          <w:spacing w:val="1"/>
        </w:rPr>
        <w:t>ни</w:t>
      </w:r>
      <w:r w:rsidRPr="00F27EFF">
        <w:t>я.Ч</w:t>
      </w:r>
      <w:r w:rsidRPr="00F27EFF">
        <w:rPr>
          <w:spacing w:val="1"/>
        </w:rPr>
        <w:t>и</w:t>
      </w:r>
      <w:r w:rsidRPr="00F27EFF">
        <w:t>с</w:t>
      </w:r>
      <w:r w:rsidRPr="00F27EFF">
        <w:rPr>
          <w:spacing w:val="-3"/>
        </w:rPr>
        <w:t>т</w:t>
      </w:r>
      <w:r w:rsidRPr="00F27EFF">
        <w:rPr>
          <w:spacing w:val="1"/>
        </w:rPr>
        <w:t>ы</w:t>
      </w:r>
      <w:r w:rsidRPr="00F27EFF">
        <w:t>евещест</w:t>
      </w:r>
      <w:r w:rsidRPr="00F27EFF">
        <w:rPr>
          <w:spacing w:val="-1"/>
        </w:rPr>
        <w:t>в</w:t>
      </w:r>
      <w:r w:rsidRPr="00F27EFF">
        <w:t>а исме</w:t>
      </w:r>
      <w:r w:rsidRPr="00F27EFF">
        <w:rPr>
          <w:spacing w:val="-2"/>
        </w:rPr>
        <w:t>с</w:t>
      </w:r>
      <w:r w:rsidRPr="00F27EFF">
        <w:rPr>
          <w:spacing w:val="1"/>
        </w:rPr>
        <w:t>и</w:t>
      </w:r>
      <w:r w:rsidRPr="00F27EFF">
        <w:t>.С</w:t>
      </w:r>
      <w:r w:rsidRPr="00F27EFF">
        <w:rPr>
          <w:spacing w:val="1"/>
        </w:rPr>
        <w:t>п</w:t>
      </w:r>
      <w:r w:rsidRPr="00F27EFF">
        <w:rPr>
          <w:spacing w:val="-1"/>
        </w:rPr>
        <w:t>о</w:t>
      </w:r>
      <w:r w:rsidRPr="00F27EFF">
        <w:t>с</w:t>
      </w:r>
      <w:r w:rsidRPr="00F27EFF">
        <w:rPr>
          <w:spacing w:val="-1"/>
        </w:rPr>
        <w:t>об</w:t>
      </w:r>
      <w:r w:rsidRPr="00F27EFF">
        <w:t xml:space="preserve">ы </w:t>
      </w:r>
      <w:r w:rsidRPr="00F27EFF">
        <w:rPr>
          <w:spacing w:val="1"/>
        </w:rPr>
        <w:t>р</w:t>
      </w:r>
      <w:r w:rsidRPr="00F27EFF">
        <w:t>аз</w:t>
      </w:r>
      <w:r w:rsidRPr="00F27EFF">
        <w:rPr>
          <w:spacing w:val="-2"/>
        </w:rPr>
        <w:t>д</w:t>
      </w:r>
      <w:r w:rsidRPr="00F27EFF">
        <w:t>еле</w:t>
      </w:r>
      <w:r w:rsidRPr="00F27EFF">
        <w:rPr>
          <w:spacing w:val="-2"/>
        </w:rPr>
        <w:t>н</w:t>
      </w:r>
      <w:r w:rsidRPr="00F27EFF">
        <w:rPr>
          <w:spacing w:val="1"/>
        </w:rPr>
        <w:t>и</w:t>
      </w:r>
      <w:r w:rsidRPr="00F27EFF">
        <w:t>я</w:t>
      </w:r>
      <w:r w:rsidRPr="00F27EFF">
        <w:rPr>
          <w:spacing w:val="-2"/>
        </w:rPr>
        <w:t>с</w:t>
      </w:r>
      <w:r w:rsidRPr="00F27EFF">
        <w:t>мес</w:t>
      </w:r>
      <w:r w:rsidRPr="00F27EFF">
        <w:rPr>
          <w:spacing w:val="-2"/>
        </w:rPr>
        <w:t>е</w:t>
      </w:r>
      <w:r w:rsidRPr="00F27EFF">
        <w:rPr>
          <w:spacing w:val="1"/>
        </w:rPr>
        <w:t>й</w:t>
      </w:r>
      <w:r w:rsidRPr="00F27EFF">
        <w:t xml:space="preserve">. </w:t>
      </w:r>
      <w:r w:rsidRPr="00F27EFF">
        <w:rPr>
          <w:spacing w:val="-1"/>
        </w:rPr>
        <w:t>А</w:t>
      </w:r>
      <w:r w:rsidRPr="00F27EFF">
        <w:t>т</w:t>
      </w:r>
      <w:r w:rsidRPr="00F27EFF">
        <w:rPr>
          <w:spacing w:val="1"/>
        </w:rPr>
        <w:t>о</w:t>
      </w:r>
      <w:r w:rsidRPr="00F27EFF">
        <w:t>м.М</w:t>
      </w:r>
      <w:r w:rsidRPr="00F27EFF">
        <w:rPr>
          <w:spacing w:val="1"/>
        </w:rPr>
        <w:t>о</w:t>
      </w:r>
      <w:r w:rsidRPr="00F27EFF">
        <w:rPr>
          <w:spacing w:val="-1"/>
        </w:rPr>
        <w:t>л</w:t>
      </w:r>
      <w:r w:rsidRPr="00F27EFF">
        <w:rPr>
          <w:spacing w:val="-2"/>
        </w:rPr>
        <w:t>е</w:t>
      </w:r>
      <w:r w:rsidRPr="00F27EFF">
        <w:t>к</w:t>
      </w:r>
      <w:r w:rsidRPr="00F27EFF">
        <w:rPr>
          <w:spacing w:val="-3"/>
        </w:rPr>
        <w:t>у</w:t>
      </w:r>
      <w:r w:rsidRPr="00F27EFF">
        <w:rPr>
          <w:spacing w:val="-1"/>
        </w:rPr>
        <w:t>л</w:t>
      </w:r>
      <w:r w:rsidRPr="00F27EFF">
        <w:t>а.</w:t>
      </w:r>
      <w:r w:rsidRPr="00F27EFF">
        <w:rPr>
          <w:spacing w:val="1"/>
        </w:rPr>
        <w:t>Хи</w:t>
      </w:r>
      <w:r w:rsidRPr="00F27EFF">
        <w:t>м</w:t>
      </w:r>
      <w:r w:rsidRPr="00F27EFF">
        <w:rPr>
          <w:spacing w:val="-2"/>
        </w:rPr>
        <w:t>и</w:t>
      </w:r>
      <w:r w:rsidRPr="00F27EFF">
        <w:t>чес</w:t>
      </w:r>
      <w:r w:rsidRPr="00F27EFF">
        <w:rPr>
          <w:spacing w:val="-1"/>
        </w:rPr>
        <w:t>к</w:t>
      </w:r>
      <w:r w:rsidRPr="00F27EFF">
        <w:rPr>
          <w:spacing w:val="1"/>
        </w:rPr>
        <w:t>и</w:t>
      </w:r>
      <w:r w:rsidRPr="00F27EFF">
        <w:t>йэ</w:t>
      </w:r>
      <w:r w:rsidRPr="00F27EFF">
        <w:rPr>
          <w:spacing w:val="-1"/>
        </w:rPr>
        <w:t>л</w:t>
      </w:r>
      <w:r w:rsidRPr="00F27EFF">
        <w:t>еме</w:t>
      </w:r>
      <w:r w:rsidRPr="00F27EFF">
        <w:rPr>
          <w:spacing w:val="1"/>
        </w:rPr>
        <w:t>н</w:t>
      </w:r>
      <w:r w:rsidRPr="00F27EFF">
        <w:t xml:space="preserve">т. </w:t>
      </w:r>
      <w:r w:rsidRPr="00F27EFF">
        <w:rPr>
          <w:spacing w:val="1"/>
        </w:rPr>
        <w:t>Зн</w:t>
      </w:r>
      <w:r w:rsidRPr="00F27EFF">
        <w:rPr>
          <w:spacing w:val="-2"/>
        </w:rPr>
        <w:t>а</w:t>
      </w:r>
      <w:r w:rsidRPr="00F27EFF">
        <w:t>ки</w:t>
      </w:r>
      <w:r w:rsidRPr="00F27EFF">
        <w:rPr>
          <w:spacing w:val="-1"/>
        </w:rPr>
        <w:t>х</w:t>
      </w:r>
      <w:r w:rsidRPr="00F27EFF">
        <w:rPr>
          <w:spacing w:val="1"/>
        </w:rPr>
        <w:t>и</w:t>
      </w:r>
      <w:r w:rsidRPr="00F27EFF">
        <w:t>м</w:t>
      </w:r>
      <w:r w:rsidRPr="00F27EFF">
        <w:rPr>
          <w:spacing w:val="-2"/>
        </w:rPr>
        <w:t>и</w:t>
      </w:r>
      <w:r w:rsidRPr="00F27EFF">
        <w:t>чес</w:t>
      </w:r>
      <w:r w:rsidRPr="00F27EFF">
        <w:rPr>
          <w:spacing w:val="-1"/>
        </w:rPr>
        <w:t>ки</w:t>
      </w:r>
      <w:r w:rsidRPr="00F27EFF">
        <w:t>х э</w:t>
      </w:r>
      <w:r w:rsidRPr="00F27EFF">
        <w:rPr>
          <w:spacing w:val="-1"/>
        </w:rPr>
        <w:t>л</w:t>
      </w:r>
      <w:r w:rsidRPr="00F27EFF">
        <w:t>еме</w:t>
      </w:r>
      <w:r w:rsidRPr="00F27EFF">
        <w:rPr>
          <w:spacing w:val="1"/>
        </w:rPr>
        <w:t>н</w:t>
      </w:r>
      <w:r w:rsidRPr="00F27EFF">
        <w:rPr>
          <w:spacing w:val="-3"/>
        </w:rPr>
        <w:t>т</w:t>
      </w:r>
      <w:r w:rsidRPr="00F27EFF">
        <w:rPr>
          <w:spacing w:val="1"/>
        </w:rPr>
        <w:t>о</w:t>
      </w:r>
      <w:r w:rsidRPr="00F27EFF">
        <w:t xml:space="preserve">в. </w:t>
      </w:r>
      <w:r w:rsidRPr="00F27EFF">
        <w:rPr>
          <w:spacing w:val="-1"/>
        </w:rPr>
        <w:t>П</w:t>
      </w:r>
      <w:r w:rsidRPr="00F27EFF">
        <w:rPr>
          <w:spacing w:val="1"/>
        </w:rPr>
        <w:t>ро</w:t>
      </w:r>
      <w:r w:rsidRPr="00F27EFF">
        <w:t>с</w:t>
      </w:r>
      <w:r w:rsidRPr="00F27EFF">
        <w:rPr>
          <w:spacing w:val="-3"/>
        </w:rPr>
        <w:t>т</w:t>
      </w:r>
      <w:r w:rsidRPr="00F27EFF">
        <w:rPr>
          <w:spacing w:val="1"/>
        </w:rPr>
        <w:t>ы</w:t>
      </w:r>
      <w:r w:rsidRPr="00F27EFF">
        <w:t>е и сл</w:t>
      </w:r>
      <w:r w:rsidRPr="00F27EFF">
        <w:rPr>
          <w:spacing w:val="-2"/>
        </w:rPr>
        <w:t>о</w:t>
      </w:r>
      <w:r w:rsidRPr="00F27EFF">
        <w:t>ж</w:t>
      </w:r>
      <w:r w:rsidRPr="00F27EFF">
        <w:rPr>
          <w:spacing w:val="-1"/>
        </w:rPr>
        <w:t>н</w:t>
      </w:r>
      <w:r w:rsidRPr="00F27EFF">
        <w:rPr>
          <w:spacing w:val="1"/>
        </w:rPr>
        <w:t>ы</w:t>
      </w:r>
      <w:r w:rsidRPr="00F27EFF">
        <w:t>е вещест</w:t>
      </w:r>
      <w:r w:rsidRPr="00F27EFF">
        <w:rPr>
          <w:spacing w:val="-1"/>
        </w:rPr>
        <w:t>в</w:t>
      </w:r>
      <w:r w:rsidRPr="00F27EFF">
        <w:t>а. Ва</w:t>
      </w:r>
      <w:r w:rsidRPr="00F27EFF">
        <w:rPr>
          <w:spacing w:val="-1"/>
        </w:rPr>
        <w:t>л</w:t>
      </w:r>
      <w:r w:rsidRPr="00F27EFF">
        <w:t>е</w:t>
      </w:r>
      <w:r w:rsidRPr="00F27EFF">
        <w:rPr>
          <w:spacing w:val="1"/>
        </w:rPr>
        <w:t>н</w:t>
      </w:r>
      <w:r w:rsidRPr="00F27EFF">
        <w:rPr>
          <w:spacing w:val="-3"/>
        </w:rPr>
        <w:t>т</w:t>
      </w:r>
      <w:r w:rsidRPr="00F27EFF">
        <w:rPr>
          <w:spacing w:val="1"/>
        </w:rPr>
        <w:t>но</w:t>
      </w:r>
      <w:r w:rsidRPr="00F27EFF">
        <w:t>ст</w:t>
      </w:r>
      <w:r w:rsidRPr="00F27EFF">
        <w:rPr>
          <w:spacing w:val="-1"/>
        </w:rPr>
        <w:t>ь</w:t>
      </w:r>
      <w:r w:rsidRPr="00F27EFF">
        <w:t>.</w:t>
      </w:r>
      <w:r w:rsidRPr="00F27EFF">
        <w:rPr>
          <w:spacing w:val="1"/>
        </w:rPr>
        <w:t>З</w:t>
      </w:r>
      <w:r w:rsidRPr="00F27EFF">
        <w:t>акон</w:t>
      </w:r>
      <w:r w:rsidRPr="00F27EFF">
        <w:rPr>
          <w:spacing w:val="-1"/>
        </w:rPr>
        <w:t>п</w:t>
      </w:r>
      <w:r w:rsidRPr="00F27EFF">
        <w:rPr>
          <w:spacing w:val="1"/>
        </w:rPr>
        <w:t>о</w:t>
      </w:r>
      <w:r w:rsidRPr="00F27EFF">
        <w:t>с</w:t>
      </w:r>
      <w:r w:rsidRPr="00F27EFF">
        <w:rPr>
          <w:spacing w:val="-3"/>
        </w:rPr>
        <w:t>т</w:t>
      </w:r>
      <w:r w:rsidRPr="00F27EFF">
        <w:rPr>
          <w:spacing w:val="1"/>
        </w:rPr>
        <w:t>о</w:t>
      </w:r>
      <w:r w:rsidRPr="00F27EFF">
        <w:t>я</w:t>
      </w:r>
      <w:r w:rsidRPr="00F27EFF">
        <w:rPr>
          <w:spacing w:val="-1"/>
        </w:rPr>
        <w:t>н</w:t>
      </w:r>
      <w:r w:rsidRPr="00F27EFF">
        <w:t>ства с</w:t>
      </w:r>
      <w:r w:rsidRPr="00F27EFF">
        <w:rPr>
          <w:spacing w:val="1"/>
        </w:rPr>
        <w:t>о</w:t>
      </w:r>
      <w:r w:rsidRPr="00F27EFF">
        <w:t>стававе</w:t>
      </w:r>
      <w:r w:rsidRPr="00F27EFF">
        <w:rPr>
          <w:spacing w:val="-3"/>
        </w:rPr>
        <w:t>щ</w:t>
      </w:r>
      <w:r w:rsidRPr="00F27EFF">
        <w:t>ества.</w:t>
      </w:r>
      <w:r w:rsidRPr="00F27EFF">
        <w:rPr>
          <w:spacing w:val="-1"/>
        </w:rPr>
        <w:t>Х</w:t>
      </w:r>
      <w:r w:rsidRPr="00F27EFF">
        <w:rPr>
          <w:spacing w:val="1"/>
        </w:rPr>
        <w:t>и</w:t>
      </w:r>
      <w:r w:rsidRPr="00F27EFF">
        <w:t>ми</w:t>
      </w:r>
      <w:r w:rsidRPr="00F27EFF">
        <w:rPr>
          <w:spacing w:val="-1"/>
        </w:rPr>
        <w:t>ч</w:t>
      </w:r>
      <w:r w:rsidRPr="00F27EFF">
        <w:t>ес</w:t>
      </w:r>
      <w:r w:rsidRPr="00F27EFF">
        <w:rPr>
          <w:spacing w:val="-2"/>
        </w:rPr>
        <w:t>к</w:t>
      </w:r>
      <w:r w:rsidRPr="00F27EFF">
        <w:rPr>
          <w:spacing w:val="1"/>
        </w:rPr>
        <w:t>и</w:t>
      </w:r>
      <w:r w:rsidRPr="00F27EFF">
        <w:t>е</w:t>
      </w:r>
      <w:r w:rsidRPr="00F27EFF">
        <w:rPr>
          <w:spacing w:val="-2"/>
        </w:rPr>
        <w:t>ф</w:t>
      </w:r>
      <w:r w:rsidRPr="00F27EFF">
        <w:rPr>
          <w:spacing w:val="1"/>
        </w:rPr>
        <w:t>ор</w:t>
      </w:r>
      <w:r w:rsidRPr="00F27EFF">
        <w:t>м</w:t>
      </w:r>
      <w:r w:rsidRPr="00F27EFF">
        <w:rPr>
          <w:spacing w:val="-4"/>
        </w:rPr>
        <w:t>у</w:t>
      </w:r>
      <w:r w:rsidRPr="00F27EFF">
        <w:rPr>
          <w:spacing w:val="-1"/>
        </w:rPr>
        <w:t>л</w:t>
      </w:r>
      <w:r w:rsidRPr="00F27EFF">
        <w:rPr>
          <w:spacing w:val="1"/>
        </w:rPr>
        <w:t>ы</w:t>
      </w:r>
      <w:r w:rsidRPr="00F27EFF">
        <w:t>.</w:t>
      </w:r>
      <w:r w:rsidRPr="00F27EFF">
        <w:rPr>
          <w:spacing w:val="-1"/>
        </w:rPr>
        <w:t>И</w:t>
      </w:r>
      <w:r w:rsidRPr="00F27EFF">
        <w:rPr>
          <w:spacing w:val="1"/>
        </w:rPr>
        <w:t>нд</w:t>
      </w:r>
      <w:r w:rsidRPr="00F27EFF">
        <w:t>е</w:t>
      </w:r>
      <w:r w:rsidRPr="00F27EFF">
        <w:rPr>
          <w:spacing w:val="-2"/>
        </w:rPr>
        <w:t>к</w:t>
      </w:r>
      <w:r w:rsidRPr="00F27EFF">
        <w:t>с</w:t>
      </w:r>
      <w:r w:rsidRPr="00F27EFF">
        <w:rPr>
          <w:spacing w:val="1"/>
        </w:rPr>
        <w:t>ы</w:t>
      </w:r>
      <w:r w:rsidRPr="00F27EFF">
        <w:t>.</w:t>
      </w:r>
      <w:r w:rsidRPr="00F27EFF">
        <w:rPr>
          <w:spacing w:val="-1"/>
        </w:rPr>
        <w:t>О</w:t>
      </w:r>
      <w:r w:rsidRPr="00F27EFF">
        <w:t>т</w:t>
      </w:r>
      <w:r w:rsidRPr="00F27EFF">
        <w:rPr>
          <w:spacing w:val="-2"/>
        </w:rPr>
        <w:t>н</w:t>
      </w:r>
      <w:r w:rsidRPr="00F27EFF">
        <w:rPr>
          <w:spacing w:val="-1"/>
        </w:rPr>
        <w:t>о</w:t>
      </w:r>
      <w:r w:rsidRPr="00F27EFF">
        <w:t>с</w:t>
      </w:r>
      <w:r w:rsidRPr="00F27EFF">
        <w:rPr>
          <w:spacing w:val="1"/>
        </w:rPr>
        <w:t>и</w:t>
      </w:r>
      <w:r w:rsidRPr="00F27EFF">
        <w:t>те</w:t>
      </w:r>
      <w:r w:rsidRPr="00F27EFF">
        <w:rPr>
          <w:spacing w:val="-1"/>
        </w:rPr>
        <w:t>ль</w:t>
      </w:r>
      <w:r w:rsidRPr="00F27EFF">
        <w:rPr>
          <w:spacing w:val="1"/>
        </w:rPr>
        <w:t>н</w:t>
      </w:r>
      <w:r w:rsidRPr="00F27EFF">
        <w:rPr>
          <w:spacing w:val="-2"/>
        </w:rPr>
        <w:t>а</w:t>
      </w:r>
      <w:r w:rsidRPr="00F27EFF">
        <w:t>яат</w:t>
      </w:r>
      <w:r w:rsidRPr="00F27EFF">
        <w:rPr>
          <w:spacing w:val="1"/>
        </w:rPr>
        <w:t>о</w:t>
      </w:r>
      <w:r w:rsidRPr="00F27EFF">
        <w:rPr>
          <w:spacing w:val="-3"/>
        </w:rPr>
        <w:t>м</w:t>
      </w:r>
      <w:r w:rsidRPr="00F27EFF">
        <w:rPr>
          <w:spacing w:val="1"/>
        </w:rPr>
        <w:t>н</w:t>
      </w:r>
      <w:r w:rsidRPr="00F27EFF">
        <w:t>ая и м</w:t>
      </w:r>
      <w:r w:rsidRPr="00F27EFF">
        <w:rPr>
          <w:spacing w:val="1"/>
        </w:rPr>
        <w:t>о</w:t>
      </w:r>
      <w:r w:rsidRPr="00F27EFF">
        <w:rPr>
          <w:spacing w:val="-1"/>
        </w:rPr>
        <w:t>л</w:t>
      </w:r>
      <w:r w:rsidRPr="00F27EFF">
        <w:t>ек</w:t>
      </w:r>
      <w:r w:rsidRPr="00F27EFF">
        <w:rPr>
          <w:spacing w:val="-3"/>
        </w:rPr>
        <w:t>у</w:t>
      </w:r>
      <w:r w:rsidRPr="00F27EFF">
        <w:rPr>
          <w:spacing w:val="-1"/>
        </w:rPr>
        <w:t>л</w:t>
      </w:r>
      <w:r w:rsidRPr="00F27EFF">
        <w:t>я</w:t>
      </w:r>
      <w:r w:rsidRPr="00F27EFF">
        <w:rPr>
          <w:spacing w:val="1"/>
        </w:rPr>
        <w:t>рн</w:t>
      </w:r>
      <w:r w:rsidRPr="00F27EFF">
        <w:rPr>
          <w:spacing w:val="-2"/>
        </w:rPr>
        <w:t>а</w:t>
      </w:r>
      <w:r w:rsidRPr="00F27EFF">
        <w:t>ям</w:t>
      </w:r>
      <w:r w:rsidRPr="00F27EFF">
        <w:rPr>
          <w:spacing w:val="-3"/>
        </w:rPr>
        <w:t>а</w:t>
      </w:r>
      <w:r w:rsidRPr="00F27EFF">
        <w:t>с</w:t>
      </w:r>
      <w:r w:rsidRPr="00F27EFF">
        <w:rPr>
          <w:spacing w:val="-2"/>
        </w:rPr>
        <w:t>с</w:t>
      </w:r>
      <w:r w:rsidRPr="00F27EFF">
        <w:rPr>
          <w:spacing w:val="1"/>
        </w:rPr>
        <w:t>ы</w:t>
      </w:r>
      <w:r w:rsidRPr="00F27EFF">
        <w:t>.Ма</w:t>
      </w:r>
      <w:r w:rsidRPr="00F27EFF">
        <w:rPr>
          <w:spacing w:val="-2"/>
        </w:rPr>
        <w:t>с</w:t>
      </w:r>
      <w:r w:rsidRPr="00F27EFF">
        <w:t>с</w:t>
      </w:r>
      <w:r w:rsidRPr="00F27EFF">
        <w:rPr>
          <w:spacing w:val="1"/>
        </w:rPr>
        <w:t>о</w:t>
      </w:r>
      <w:r w:rsidRPr="00F27EFF">
        <w:t>в</w:t>
      </w:r>
      <w:r w:rsidRPr="00F27EFF">
        <w:rPr>
          <w:spacing w:val="-3"/>
        </w:rPr>
        <w:t>а</w:t>
      </w:r>
      <w:r w:rsidRPr="00F27EFF">
        <w:t>я</w:t>
      </w:r>
      <w:r w:rsidRPr="00F27EFF">
        <w:rPr>
          <w:spacing w:val="1"/>
        </w:rPr>
        <w:t xml:space="preserve"> до</w:t>
      </w:r>
      <w:r w:rsidRPr="00F27EFF">
        <w:rPr>
          <w:spacing w:val="-3"/>
        </w:rPr>
        <w:t>л</w:t>
      </w:r>
      <w:r w:rsidRPr="00F27EFF">
        <w:t>я</w:t>
      </w:r>
      <w:r w:rsidRPr="00F27EFF">
        <w:rPr>
          <w:spacing w:val="-1"/>
        </w:rPr>
        <w:t>х</w:t>
      </w:r>
      <w:r w:rsidRPr="00F27EFF">
        <w:rPr>
          <w:spacing w:val="1"/>
        </w:rPr>
        <w:t>и</w:t>
      </w:r>
      <w:r w:rsidRPr="00F27EFF">
        <w:t>м</w:t>
      </w:r>
      <w:r w:rsidRPr="00F27EFF">
        <w:rPr>
          <w:spacing w:val="-2"/>
        </w:rPr>
        <w:t>и</w:t>
      </w:r>
      <w:r w:rsidRPr="00F27EFF">
        <w:t>чес</w:t>
      </w:r>
      <w:r w:rsidRPr="00F27EFF">
        <w:rPr>
          <w:spacing w:val="-1"/>
        </w:rPr>
        <w:t>к</w:t>
      </w:r>
      <w:r w:rsidRPr="00F27EFF">
        <w:rPr>
          <w:spacing w:val="1"/>
        </w:rPr>
        <w:t>о</w:t>
      </w:r>
      <w:r w:rsidRPr="00F27EFF">
        <w:rPr>
          <w:spacing w:val="-2"/>
        </w:rPr>
        <w:t>г</w:t>
      </w:r>
      <w:r w:rsidRPr="00F27EFF">
        <w:t>оэ</w:t>
      </w:r>
      <w:r w:rsidRPr="00F27EFF">
        <w:rPr>
          <w:spacing w:val="-1"/>
        </w:rPr>
        <w:t>л</w:t>
      </w:r>
      <w:r w:rsidRPr="00F27EFF">
        <w:t>е</w:t>
      </w:r>
      <w:r w:rsidRPr="00F27EFF">
        <w:rPr>
          <w:spacing w:val="-3"/>
        </w:rPr>
        <w:t>м</w:t>
      </w:r>
      <w:r w:rsidRPr="00F27EFF">
        <w:t>е</w:t>
      </w:r>
      <w:r w:rsidRPr="00F27EFF">
        <w:rPr>
          <w:spacing w:val="1"/>
        </w:rPr>
        <w:t>н</w:t>
      </w:r>
      <w:r w:rsidRPr="00F27EFF">
        <w:t>тав с</w:t>
      </w:r>
      <w:r w:rsidRPr="00F27EFF">
        <w:rPr>
          <w:spacing w:val="-1"/>
        </w:rPr>
        <w:t>о</w:t>
      </w:r>
      <w:r w:rsidRPr="00F27EFF">
        <w:t>е</w:t>
      </w:r>
      <w:r w:rsidRPr="00F27EFF">
        <w:rPr>
          <w:spacing w:val="-1"/>
        </w:rPr>
        <w:t>д</w:t>
      </w:r>
      <w:r w:rsidRPr="00F27EFF">
        <w:rPr>
          <w:spacing w:val="1"/>
        </w:rPr>
        <w:t>и</w:t>
      </w:r>
      <w:r w:rsidRPr="00F27EFF">
        <w:rPr>
          <w:spacing w:val="-1"/>
        </w:rPr>
        <w:t>н</w:t>
      </w:r>
      <w:r w:rsidRPr="00F27EFF">
        <w:t>е</w:t>
      </w:r>
      <w:r w:rsidRPr="00F27EFF">
        <w:rPr>
          <w:spacing w:val="-1"/>
        </w:rPr>
        <w:t>н</w:t>
      </w:r>
      <w:r w:rsidRPr="00F27EFF">
        <w:rPr>
          <w:spacing w:val="1"/>
        </w:rPr>
        <w:t>и</w:t>
      </w:r>
      <w:r w:rsidRPr="00F27EFF">
        <w:rPr>
          <w:spacing w:val="-1"/>
        </w:rPr>
        <w:t>и</w:t>
      </w:r>
      <w:r w:rsidRPr="00F27EFF">
        <w:t xml:space="preserve">. </w:t>
      </w:r>
      <w:r w:rsidRPr="00F27EFF">
        <w:rPr>
          <w:spacing w:val="1"/>
        </w:rPr>
        <w:t>З</w:t>
      </w:r>
      <w:r w:rsidRPr="00F27EFF">
        <w:t>а</w:t>
      </w:r>
      <w:r w:rsidRPr="00F27EFF">
        <w:rPr>
          <w:spacing w:val="-2"/>
        </w:rPr>
        <w:t>к</w:t>
      </w:r>
      <w:r w:rsidRPr="00F27EFF">
        <w:rPr>
          <w:spacing w:val="1"/>
        </w:rPr>
        <w:t>о</w:t>
      </w:r>
      <w:r w:rsidRPr="00F27EFF">
        <w:t>н с</w:t>
      </w:r>
      <w:r w:rsidRPr="00F27EFF">
        <w:rPr>
          <w:spacing w:val="-1"/>
        </w:rPr>
        <w:t>ох</w:t>
      </w:r>
      <w:r w:rsidRPr="00F27EFF">
        <w:rPr>
          <w:spacing w:val="1"/>
        </w:rPr>
        <w:t>р</w:t>
      </w:r>
      <w:r w:rsidRPr="00F27EFF">
        <w:t>а</w:t>
      </w:r>
      <w:r w:rsidRPr="00F27EFF">
        <w:rPr>
          <w:spacing w:val="-1"/>
        </w:rPr>
        <w:t>н</w:t>
      </w:r>
      <w:r w:rsidRPr="00F27EFF">
        <w:t>е</w:t>
      </w:r>
      <w:r w:rsidRPr="00F27EFF">
        <w:rPr>
          <w:spacing w:val="-1"/>
        </w:rPr>
        <w:t>н</w:t>
      </w:r>
      <w:r w:rsidRPr="00F27EFF">
        <w:rPr>
          <w:spacing w:val="1"/>
        </w:rPr>
        <w:t>и</w:t>
      </w:r>
      <w:r w:rsidRPr="00F27EFF">
        <w:t>ямассывещест</w:t>
      </w:r>
      <w:r w:rsidRPr="00F27EFF">
        <w:rPr>
          <w:spacing w:val="-1"/>
        </w:rPr>
        <w:t>в</w:t>
      </w:r>
      <w:r w:rsidRPr="00F27EFF">
        <w:t xml:space="preserve">. </w:t>
      </w:r>
      <w:r w:rsidRPr="00F27EFF">
        <w:rPr>
          <w:spacing w:val="-4"/>
        </w:rPr>
        <w:t>Х</w:t>
      </w:r>
      <w:r w:rsidRPr="00F27EFF">
        <w:rPr>
          <w:spacing w:val="1"/>
        </w:rPr>
        <w:t>и</w:t>
      </w:r>
      <w:r w:rsidRPr="00F27EFF">
        <w:t>м</w:t>
      </w:r>
      <w:r w:rsidRPr="00F27EFF">
        <w:rPr>
          <w:spacing w:val="-2"/>
        </w:rPr>
        <w:t>и</w:t>
      </w:r>
      <w:r w:rsidRPr="00F27EFF">
        <w:t>чес</w:t>
      </w:r>
      <w:r w:rsidRPr="00F27EFF">
        <w:rPr>
          <w:spacing w:val="-1"/>
        </w:rPr>
        <w:t>к</w:t>
      </w:r>
      <w:r w:rsidRPr="00F27EFF">
        <w:rPr>
          <w:spacing w:val="1"/>
        </w:rPr>
        <w:t>и</w:t>
      </w:r>
      <w:r w:rsidRPr="00F27EFF">
        <w:t>е</w:t>
      </w:r>
      <w:r w:rsidRPr="00F27EFF">
        <w:rPr>
          <w:spacing w:val="-4"/>
        </w:rPr>
        <w:t>у</w:t>
      </w:r>
      <w:r w:rsidRPr="00F27EFF">
        <w:rPr>
          <w:spacing w:val="1"/>
        </w:rPr>
        <w:t>р</w:t>
      </w:r>
      <w:r w:rsidRPr="00F27EFF">
        <w:t>ав</w:t>
      </w:r>
      <w:r w:rsidRPr="00F27EFF">
        <w:rPr>
          <w:spacing w:val="-2"/>
        </w:rPr>
        <w:t>н</w:t>
      </w:r>
      <w:r w:rsidRPr="00F27EFF">
        <w:t>е</w:t>
      </w:r>
      <w:r w:rsidRPr="00F27EFF">
        <w:rPr>
          <w:spacing w:val="-1"/>
        </w:rPr>
        <w:t>н</w:t>
      </w:r>
      <w:r w:rsidRPr="00F27EFF">
        <w:rPr>
          <w:spacing w:val="1"/>
        </w:rPr>
        <w:t>и</w:t>
      </w:r>
      <w:r w:rsidRPr="00F27EFF">
        <w:t xml:space="preserve">я. </w:t>
      </w:r>
      <w:r w:rsidRPr="00F27EFF">
        <w:rPr>
          <w:spacing w:val="-3"/>
        </w:rPr>
        <w:t>К</w:t>
      </w:r>
      <w:r w:rsidRPr="00F27EFF">
        <w:rPr>
          <w:spacing w:val="1"/>
        </w:rPr>
        <w:t>о</w:t>
      </w:r>
      <w:r w:rsidRPr="00F27EFF">
        <w:t>эф</w:t>
      </w:r>
      <w:r w:rsidRPr="00F27EFF">
        <w:rPr>
          <w:spacing w:val="-2"/>
        </w:rPr>
        <w:t>ф</w:t>
      </w:r>
      <w:r w:rsidRPr="00F27EFF">
        <w:rPr>
          <w:spacing w:val="-1"/>
        </w:rPr>
        <w:t>и</w:t>
      </w:r>
      <w:r w:rsidRPr="00F27EFF">
        <w:rPr>
          <w:spacing w:val="1"/>
        </w:rPr>
        <w:t>ци</w:t>
      </w:r>
      <w:r w:rsidRPr="00F27EFF">
        <w:rPr>
          <w:spacing w:val="-2"/>
        </w:rPr>
        <w:t>е</w:t>
      </w:r>
      <w:r w:rsidRPr="00F27EFF">
        <w:rPr>
          <w:spacing w:val="1"/>
        </w:rPr>
        <w:t>н</w:t>
      </w:r>
      <w:r w:rsidRPr="00F27EFF">
        <w:rPr>
          <w:spacing w:val="-3"/>
        </w:rPr>
        <w:t>т</w:t>
      </w:r>
      <w:r w:rsidRPr="00F27EFF">
        <w:rPr>
          <w:spacing w:val="1"/>
        </w:rPr>
        <w:t>ы</w:t>
      </w:r>
      <w:r w:rsidRPr="00F27EFF">
        <w:t xml:space="preserve">. </w:t>
      </w:r>
      <w:r w:rsidRPr="00F27EFF">
        <w:rPr>
          <w:spacing w:val="-2"/>
        </w:rPr>
        <w:t>У</w:t>
      </w:r>
      <w:r w:rsidRPr="00F27EFF">
        <w:t>слов</w:t>
      </w:r>
      <w:r w:rsidRPr="00F27EFF">
        <w:rPr>
          <w:spacing w:val="-2"/>
        </w:rPr>
        <w:t>и</w:t>
      </w:r>
      <w:r w:rsidRPr="00F27EFF">
        <w:t>я и</w:t>
      </w:r>
      <w:r w:rsidRPr="00F27EFF">
        <w:rPr>
          <w:spacing w:val="1"/>
        </w:rPr>
        <w:t>п</w:t>
      </w:r>
      <w:r w:rsidRPr="00F27EFF">
        <w:rPr>
          <w:spacing w:val="-1"/>
        </w:rPr>
        <w:t>р</w:t>
      </w:r>
      <w:r w:rsidRPr="00F27EFF">
        <w:rPr>
          <w:spacing w:val="1"/>
        </w:rPr>
        <w:t>и</w:t>
      </w:r>
      <w:r w:rsidRPr="00F27EFF">
        <w:t>зн</w:t>
      </w:r>
      <w:r w:rsidRPr="00F27EFF">
        <w:rPr>
          <w:spacing w:val="-2"/>
        </w:rPr>
        <w:t>а</w:t>
      </w:r>
      <w:r w:rsidRPr="00F27EFF">
        <w:t>кипротекания</w:t>
      </w:r>
      <w:r w:rsidRPr="00F27EFF">
        <w:rPr>
          <w:spacing w:val="1"/>
        </w:rPr>
        <w:t xml:space="preserve"> хи</w:t>
      </w:r>
      <w:r w:rsidRPr="00F27EFF">
        <w:rPr>
          <w:spacing w:val="-3"/>
        </w:rPr>
        <w:t>м</w:t>
      </w:r>
      <w:r w:rsidRPr="00F27EFF">
        <w:rPr>
          <w:spacing w:val="1"/>
        </w:rPr>
        <w:t>и</w:t>
      </w:r>
      <w:r w:rsidRPr="00F27EFF">
        <w:rPr>
          <w:spacing w:val="-2"/>
        </w:rPr>
        <w:t>ч</w:t>
      </w:r>
      <w:r w:rsidRPr="00F27EFF">
        <w:t>ес</w:t>
      </w:r>
      <w:r w:rsidRPr="00F27EFF">
        <w:rPr>
          <w:spacing w:val="-2"/>
        </w:rPr>
        <w:t>к</w:t>
      </w:r>
      <w:r w:rsidRPr="00F27EFF">
        <w:rPr>
          <w:spacing w:val="1"/>
        </w:rPr>
        <w:t>и</w:t>
      </w:r>
      <w:r w:rsidRPr="00F27EFF">
        <w:t>х</w:t>
      </w:r>
      <w:r w:rsidRPr="00F27EFF">
        <w:rPr>
          <w:spacing w:val="1"/>
        </w:rPr>
        <w:t>р</w:t>
      </w:r>
      <w:r w:rsidRPr="00F27EFF">
        <w:t>еа</w:t>
      </w:r>
      <w:r w:rsidRPr="00F27EFF">
        <w:rPr>
          <w:spacing w:val="-2"/>
        </w:rPr>
        <w:t>к</w:t>
      </w:r>
      <w:r w:rsidRPr="00F27EFF">
        <w:rPr>
          <w:spacing w:val="1"/>
        </w:rPr>
        <w:t>ц</w:t>
      </w:r>
      <w:r w:rsidRPr="00F27EFF">
        <w:rPr>
          <w:spacing w:val="-1"/>
        </w:rPr>
        <w:t>и</w:t>
      </w:r>
      <w:r w:rsidRPr="00F27EFF">
        <w:rPr>
          <w:spacing w:val="1"/>
        </w:rPr>
        <w:t>й</w:t>
      </w:r>
      <w:r w:rsidRPr="00F27EFF">
        <w:t>.М</w:t>
      </w:r>
      <w:r w:rsidRPr="00F27EFF">
        <w:rPr>
          <w:spacing w:val="1"/>
        </w:rPr>
        <w:t>о</w:t>
      </w:r>
      <w:r w:rsidRPr="00F27EFF">
        <w:rPr>
          <w:spacing w:val="-1"/>
        </w:rPr>
        <w:t>л</w:t>
      </w:r>
      <w:r w:rsidRPr="00F27EFF">
        <w:t>ь– е</w:t>
      </w:r>
      <w:r w:rsidRPr="00F27EFF">
        <w:rPr>
          <w:spacing w:val="1"/>
        </w:rPr>
        <w:t>д</w:t>
      </w:r>
      <w:r w:rsidRPr="00F27EFF">
        <w:rPr>
          <w:spacing w:val="-1"/>
        </w:rPr>
        <w:t>ин</w:t>
      </w:r>
      <w:r w:rsidRPr="00F27EFF">
        <w:rPr>
          <w:spacing w:val="1"/>
        </w:rPr>
        <w:t>иц</w:t>
      </w:r>
      <w:r w:rsidRPr="00F27EFF">
        <w:t>а к</w:t>
      </w:r>
      <w:r w:rsidRPr="00F27EFF">
        <w:rPr>
          <w:spacing w:val="1"/>
        </w:rPr>
        <w:t>о</w:t>
      </w:r>
      <w:r w:rsidRPr="00F27EFF">
        <w:rPr>
          <w:spacing w:val="-3"/>
        </w:rPr>
        <w:t>л</w:t>
      </w:r>
      <w:r w:rsidRPr="00F27EFF">
        <w:rPr>
          <w:spacing w:val="1"/>
        </w:rPr>
        <w:t>и</w:t>
      </w:r>
      <w:r w:rsidRPr="00F27EFF">
        <w:t>чест</w:t>
      </w:r>
      <w:r w:rsidRPr="00F27EFF">
        <w:rPr>
          <w:spacing w:val="-3"/>
        </w:rPr>
        <w:t>в</w:t>
      </w:r>
      <w:r w:rsidRPr="00F27EFF">
        <w:t>авещест</w:t>
      </w:r>
      <w:r w:rsidRPr="00F27EFF">
        <w:rPr>
          <w:spacing w:val="-1"/>
        </w:rPr>
        <w:t>в</w:t>
      </w:r>
      <w:r w:rsidRPr="00F27EFF">
        <w:t>а.</w:t>
      </w:r>
      <w:r w:rsidRPr="00F27EFF">
        <w:rPr>
          <w:spacing w:val="-3"/>
        </w:rPr>
        <w:t>М</w:t>
      </w:r>
      <w:r w:rsidRPr="00F27EFF">
        <w:rPr>
          <w:spacing w:val="1"/>
        </w:rPr>
        <w:t>о</w:t>
      </w:r>
      <w:r w:rsidRPr="00F27EFF">
        <w:rPr>
          <w:spacing w:val="-1"/>
        </w:rPr>
        <w:t>л</w:t>
      </w:r>
      <w:r w:rsidRPr="00F27EFF">
        <w:rPr>
          <w:spacing w:val="-2"/>
        </w:rPr>
        <w:t>я</w:t>
      </w:r>
      <w:r w:rsidRPr="00F27EFF">
        <w:rPr>
          <w:spacing w:val="-1"/>
        </w:rPr>
        <w:t>р</w:t>
      </w:r>
      <w:r w:rsidRPr="00F27EFF">
        <w:rPr>
          <w:spacing w:val="1"/>
        </w:rPr>
        <w:t>н</w:t>
      </w:r>
      <w:r w:rsidRPr="00F27EFF">
        <w:t>аям</w:t>
      </w:r>
      <w:r w:rsidRPr="00F27EFF">
        <w:rPr>
          <w:spacing w:val="-3"/>
        </w:rPr>
        <w:t>а</w:t>
      </w:r>
      <w:r w:rsidRPr="00F27EFF">
        <w:t>сса.</w:t>
      </w:r>
    </w:p>
    <w:p w:rsidR="00EE3280" w:rsidRPr="00F27EFF" w:rsidRDefault="00EE3280" w:rsidP="00F84E52">
      <w:pPr>
        <w:autoSpaceDE w:val="0"/>
        <w:autoSpaceDN w:val="0"/>
        <w:adjustRightInd w:val="0"/>
        <w:ind w:right="360" w:firstLine="0"/>
        <w:jc w:val="both"/>
        <w:rPr>
          <w:b/>
          <w:bCs/>
          <w:spacing w:val="4"/>
        </w:rPr>
      </w:pPr>
      <w:r w:rsidRPr="00F27EFF">
        <w:rPr>
          <w:b/>
          <w:bCs/>
        </w:rPr>
        <w:t>Кис</w:t>
      </w:r>
      <w:r w:rsidRPr="00F27EFF">
        <w:rPr>
          <w:b/>
          <w:bCs/>
          <w:spacing w:val="-2"/>
        </w:rPr>
        <w:t>л</w:t>
      </w:r>
      <w:r w:rsidRPr="00F27EFF">
        <w:rPr>
          <w:b/>
          <w:bCs/>
          <w:spacing w:val="1"/>
        </w:rPr>
        <w:t>о</w:t>
      </w:r>
      <w:r w:rsidRPr="00F27EFF">
        <w:rPr>
          <w:b/>
          <w:bCs/>
          <w:spacing w:val="-3"/>
        </w:rPr>
        <w:t>р</w:t>
      </w:r>
      <w:r w:rsidRPr="00F27EFF">
        <w:rPr>
          <w:b/>
          <w:bCs/>
          <w:spacing w:val="1"/>
        </w:rPr>
        <w:t>о</w:t>
      </w:r>
      <w:r w:rsidRPr="00F27EFF">
        <w:rPr>
          <w:b/>
          <w:bCs/>
        </w:rPr>
        <w:t xml:space="preserve">д. </w:t>
      </w:r>
      <w:r w:rsidRPr="00F27EFF">
        <w:rPr>
          <w:b/>
          <w:bCs/>
          <w:spacing w:val="-3"/>
        </w:rPr>
        <w:t>В</w:t>
      </w:r>
      <w:r w:rsidRPr="00F27EFF">
        <w:rPr>
          <w:b/>
          <w:bCs/>
          <w:spacing w:val="1"/>
        </w:rPr>
        <w:t>о</w:t>
      </w:r>
      <w:r w:rsidRPr="00F27EFF">
        <w:rPr>
          <w:b/>
          <w:bCs/>
        </w:rPr>
        <w:t>дор</w:t>
      </w:r>
      <w:r w:rsidRPr="00F27EFF">
        <w:rPr>
          <w:b/>
          <w:bCs/>
          <w:spacing w:val="1"/>
        </w:rPr>
        <w:t>о</w:t>
      </w:r>
      <w:r w:rsidRPr="00F27EFF">
        <w:rPr>
          <w:b/>
          <w:bCs/>
        </w:rPr>
        <w:t>д</w:t>
      </w:r>
    </w:p>
    <w:p w:rsidR="00EE3280" w:rsidRPr="00F27EFF" w:rsidRDefault="00EE3280" w:rsidP="00F84E52">
      <w:pPr>
        <w:autoSpaceDE w:val="0"/>
        <w:autoSpaceDN w:val="0"/>
        <w:adjustRightInd w:val="0"/>
        <w:ind w:right="360" w:firstLine="0"/>
        <w:jc w:val="both"/>
        <w:rPr>
          <w:spacing w:val="30"/>
        </w:rPr>
      </w:pPr>
      <w:r w:rsidRPr="00F27EFF">
        <w:rPr>
          <w:spacing w:val="-3"/>
        </w:rPr>
        <w:t>К</w:t>
      </w:r>
      <w:r w:rsidRPr="00F27EFF">
        <w:rPr>
          <w:spacing w:val="1"/>
        </w:rPr>
        <w:t>и</w:t>
      </w:r>
      <w:r w:rsidRPr="00F27EFF">
        <w:t>с</w:t>
      </w:r>
      <w:r w:rsidRPr="00F27EFF">
        <w:rPr>
          <w:spacing w:val="-3"/>
        </w:rPr>
        <w:t>л</w:t>
      </w:r>
      <w:r w:rsidRPr="00F27EFF">
        <w:rPr>
          <w:spacing w:val="1"/>
        </w:rPr>
        <w:t>о</w:t>
      </w:r>
      <w:r w:rsidRPr="00F27EFF">
        <w:rPr>
          <w:spacing w:val="-1"/>
        </w:rPr>
        <w:t>ро</w:t>
      </w:r>
      <w:r w:rsidRPr="00F27EFF">
        <w:t xml:space="preserve">д– </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йэ</w:t>
      </w:r>
      <w:r w:rsidRPr="00F27EFF">
        <w:rPr>
          <w:spacing w:val="-1"/>
        </w:rPr>
        <w:t>л</w:t>
      </w:r>
      <w:r w:rsidRPr="00F27EFF">
        <w:t>е</w:t>
      </w:r>
      <w:r w:rsidRPr="00F27EFF">
        <w:rPr>
          <w:spacing w:val="-3"/>
        </w:rPr>
        <w:t>м</w:t>
      </w:r>
      <w:r w:rsidRPr="00F27EFF">
        <w:t>е</w:t>
      </w:r>
      <w:r w:rsidRPr="00F27EFF">
        <w:rPr>
          <w:spacing w:val="1"/>
        </w:rPr>
        <w:t>н</w:t>
      </w:r>
      <w:r w:rsidRPr="00F27EFF">
        <w:t xml:space="preserve">ти </w:t>
      </w:r>
      <w:r w:rsidRPr="00F27EFF">
        <w:rPr>
          <w:spacing w:val="-1"/>
        </w:rPr>
        <w:t>п</w:t>
      </w:r>
      <w:r w:rsidRPr="00F27EFF">
        <w:rPr>
          <w:spacing w:val="1"/>
        </w:rPr>
        <w:t>ро</w:t>
      </w:r>
      <w:r w:rsidRPr="00F27EFF">
        <w:t>с</w:t>
      </w:r>
      <w:r w:rsidRPr="00F27EFF">
        <w:rPr>
          <w:spacing w:val="-3"/>
        </w:rPr>
        <w:t>т</w:t>
      </w:r>
      <w:r w:rsidRPr="00F27EFF">
        <w:rPr>
          <w:spacing w:val="-1"/>
        </w:rPr>
        <w:t>о</w:t>
      </w:r>
      <w:r w:rsidRPr="00F27EFF">
        <w:t>е вещест</w:t>
      </w:r>
      <w:r w:rsidRPr="00F27EFF">
        <w:rPr>
          <w:spacing w:val="-1"/>
        </w:rPr>
        <w:t>в</w:t>
      </w:r>
      <w:r w:rsidRPr="00F27EFF">
        <w:rPr>
          <w:spacing w:val="1"/>
        </w:rPr>
        <w:t>о</w:t>
      </w:r>
      <w:r w:rsidRPr="00F27EFF">
        <w:t>.</w:t>
      </w:r>
      <w:r w:rsidRPr="00F27EFF">
        <w:rPr>
          <w:spacing w:val="-1"/>
        </w:rPr>
        <w:t>О</w:t>
      </w:r>
      <w:r w:rsidRPr="00F27EFF">
        <w:t>з</w:t>
      </w:r>
      <w:r w:rsidRPr="00F27EFF">
        <w:rPr>
          <w:spacing w:val="-2"/>
        </w:rPr>
        <w:t>о</w:t>
      </w:r>
      <w:r w:rsidRPr="00F27EFF">
        <w:rPr>
          <w:spacing w:val="1"/>
        </w:rPr>
        <w:t>н</w:t>
      </w:r>
      <w:r w:rsidRPr="00F27EFF">
        <w:t>.С</w:t>
      </w:r>
      <w:r w:rsidRPr="00F27EFF">
        <w:rPr>
          <w:spacing w:val="-1"/>
        </w:rPr>
        <w:t>о</w:t>
      </w:r>
      <w:r w:rsidRPr="00F27EFF">
        <w:t>ставвоз</w:t>
      </w:r>
      <w:r w:rsidRPr="00F27EFF">
        <w:rPr>
          <w:spacing w:val="1"/>
        </w:rPr>
        <w:t>д</w:t>
      </w:r>
      <w:r w:rsidRPr="00F27EFF">
        <w:rPr>
          <w:spacing w:val="-4"/>
        </w:rPr>
        <w:t>у</w:t>
      </w:r>
      <w:r w:rsidRPr="00F27EFF">
        <w:rPr>
          <w:spacing w:val="1"/>
        </w:rPr>
        <w:t>х</w:t>
      </w:r>
      <w:r w:rsidRPr="00F27EFF">
        <w:t>а.</w:t>
      </w:r>
      <w:r w:rsidRPr="00F27EFF">
        <w:rPr>
          <w:spacing w:val="-1"/>
        </w:rPr>
        <w:t>Ф</w:t>
      </w:r>
      <w:r w:rsidRPr="00F27EFF">
        <w:rPr>
          <w:spacing w:val="1"/>
        </w:rPr>
        <w:t>и</w:t>
      </w:r>
      <w:r w:rsidRPr="00F27EFF">
        <w:t>з</w:t>
      </w:r>
      <w:r w:rsidRPr="00F27EFF">
        <w:rPr>
          <w:spacing w:val="-2"/>
        </w:rPr>
        <w:t>ич</w:t>
      </w:r>
      <w:r w:rsidRPr="00F27EFF">
        <w:t>еск</w:t>
      </w:r>
      <w:r w:rsidRPr="00F27EFF">
        <w:rPr>
          <w:spacing w:val="-1"/>
        </w:rPr>
        <w:t>и</w:t>
      </w:r>
      <w:r w:rsidRPr="00F27EFF">
        <w:t xml:space="preserve">еи </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ск</w:t>
      </w:r>
      <w:r w:rsidRPr="00F27EFF">
        <w:rPr>
          <w:spacing w:val="-1"/>
        </w:rPr>
        <w:t>и</w:t>
      </w:r>
      <w:r w:rsidRPr="00F27EFF">
        <w:t>е свойст</w:t>
      </w:r>
      <w:r w:rsidRPr="00F27EFF">
        <w:rPr>
          <w:spacing w:val="-1"/>
        </w:rPr>
        <w:t>в</w:t>
      </w:r>
      <w:r w:rsidRPr="00F27EFF">
        <w:t>ак</w:t>
      </w:r>
      <w:r w:rsidRPr="00F27EFF">
        <w:rPr>
          <w:spacing w:val="-1"/>
        </w:rPr>
        <w:t>и</w:t>
      </w:r>
      <w:r w:rsidRPr="00F27EFF">
        <w:t>сл</w:t>
      </w:r>
      <w:r w:rsidRPr="00F27EFF">
        <w:rPr>
          <w:spacing w:val="-2"/>
        </w:rPr>
        <w:t>о</w:t>
      </w:r>
      <w:r w:rsidRPr="00F27EFF">
        <w:rPr>
          <w:spacing w:val="1"/>
        </w:rPr>
        <w:t>р</w:t>
      </w:r>
      <w:r w:rsidRPr="00F27EFF">
        <w:rPr>
          <w:spacing w:val="-1"/>
        </w:rPr>
        <w:t>о</w:t>
      </w:r>
      <w:r w:rsidRPr="00F27EFF">
        <w:rPr>
          <w:spacing w:val="1"/>
        </w:rPr>
        <w:t>д</w:t>
      </w:r>
      <w:r w:rsidRPr="00F27EFF">
        <w:t xml:space="preserve">а. </w:t>
      </w:r>
      <w:r w:rsidRPr="00F27EFF">
        <w:rPr>
          <w:spacing w:val="-1"/>
        </w:rPr>
        <w:t>П</w:t>
      </w:r>
      <w:r w:rsidRPr="00F27EFF">
        <w:rPr>
          <w:spacing w:val="1"/>
        </w:rPr>
        <w:t>о</w:t>
      </w:r>
      <w:r w:rsidRPr="00F27EFF">
        <w:rPr>
          <w:spacing w:val="-1"/>
        </w:rPr>
        <w:t>л</w:t>
      </w:r>
      <w:r w:rsidRPr="00F27EFF">
        <w:rPr>
          <w:spacing w:val="-4"/>
        </w:rPr>
        <w:t>у</w:t>
      </w:r>
      <w:r w:rsidRPr="00F27EFF">
        <w:t>че</w:t>
      </w:r>
      <w:r w:rsidRPr="00F27EFF">
        <w:rPr>
          <w:spacing w:val="1"/>
        </w:rPr>
        <w:t>ни</w:t>
      </w:r>
      <w:r w:rsidRPr="00F27EFF">
        <w:t>еи</w:t>
      </w:r>
      <w:r w:rsidRPr="00F27EFF">
        <w:rPr>
          <w:spacing w:val="1"/>
        </w:rPr>
        <w:t xml:space="preserve"> п</w:t>
      </w:r>
      <w:r w:rsidRPr="00F27EFF">
        <w:rPr>
          <w:spacing w:val="-1"/>
        </w:rPr>
        <w:t>р</w:t>
      </w:r>
      <w:r w:rsidRPr="00F27EFF">
        <w:rPr>
          <w:spacing w:val="1"/>
        </w:rPr>
        <w:t>и</w:t>
      </w:r>
      <w:r w:rsidRPr="00F27EFF">
        <w:rPr>
          <w:spacing w:val="-3"/>
        </w:rPr>
        <w:t>м</w:t>
      </w:r>
      <w:r w:rsidRPr="00F27EFF">
        <w:t>е</w:t>
      </w:r>
      <w:r w:rsidRPr="00F27EFF">
        <w:rPr>
          <w:spacing w:val="1"/>
        </w:rPr>
        <w:t>н</w:t>
      </w:r>
      <w:r w:rsidRPr="00F27EFF">
        <w:rPr>
          <w:spacing w:val="-2"/>
        </w:rPr>
        <w:t>е</w:t>
      </w:r>
      <w:r w:rsidRPr="00F27EFF">
        <w:rPr>
          <w:spacing w:val="1"/>
        </w:rPr>
        <w:t>ни</w:t>
      </w:r>
      <w:r w:rsidRPr="00F27EFF">
        <w:t>ек</w:t>
      </w:r>
      <w:r w:rsidRPr="00F27EFF">
        <w:rPr>
          <w:spacing w:val="1"/>
        </w:rPr>
        <w:t>и</w:t>
      </w:r>
      <w:r w:rsidRPr="00F27EFF">
        <w:t>с</w:t>
      </w:r>
      <w:r w:rsidRPr="00F27EFF">
        <w:rPr>
          <w:spacing w:val="-3"/>
        </w:rPr>
        <w:t>л</w:t>
      </w:r>
      <w:r w:rsidRPr="00F27EFF">
        <w:rPr>
          <w:spacing w:val="1"/>
        </w:rPr>
        <w:t>о</w:t>
      </w:r>
      <w:r w:rsidRPr="00F27EFF">
        <w:rPr>
          <w:spacing w:val="-1"/>
        </w:rPr>
        <w:t>ро</w:t>
      </w:r>
      <w:r w:rsidRPr="00F27EFF">
        <w:rPr>
          <w:spacing w:val="1"/>
        </w:rPr>
        <w:t>д</w:t>
      </w:r>
      <w:r w:rsidRPr="00F27EFF">
        <w:t xml:space="preserve">а. </w:t>
      </w:r>
      <w:r w:rsidRPr="00F27EFF">
        <w:rPr>
          <w:spacing w:val="-1"/>
        </w:rPr>
        <w:t>Т</w:t>
      </w:r>
      <w:r w:rsidRPr="00F27EFF">
        <w:t>е</w:t>
      </w:r>
      <w:r w:rsidRPr="00F27EFF">
        <w:rPr>
          <w:spacing w:val="1"/>
        </w:rPr>
        <w:t>п</w:t>
      </w:r>
      <w:r w:rsidRPr="00F27EFF">
        <w:rPr>
          <w:spacing w:val="-1"/>
        </w:rPr>
        <w:t>л</w:t>
      </w:r>
      <w:r w:rsidRPr="00F27EFF">
        <w:rPr>
          <w:spacing w:val="1"/>
        </w:rPr>
        <w:t>о</w:t>
      </w:r>
      <w:r w:rsidRPr="00F27EFF">
        <w:rPr>
          <w:spacing w:val="-3"/>
        </w:rPr>
        <w:t>в</w:t>
      </w:r>
      <w:r w:rsidRPr="00F27EFF">
        <w:rPr>
          <w:spacing w:val="1"/>
        </w:rPr>
        <w:t>о</w:t>
      </w:r>
      <w:r w:rsidRPr="00F27EFF">
        <w:t>йэ</w:t>
      </w:r>
      <w:r w:rsidRPr="00F27EFF">
        <w:rPr>
          <w:spacing w:val="-3"/>
        </w:rPr>
        <w:t>ф</w:t>
      </w:r>
      <w:r w:rsidRPr="00F27EFF">
        <w:t>фе</w:t>
      </w:r>
      <w:r w:rsidRPr="00F27EFF">
        <w:rPr>
          <w:spacing w:val="1"/>
        </w:rPr>
        <w:t>к</w:t>
      </w:r>
      <w:r w:rsidRPr="00F27EFF">
        <w:t xml:space="preserve">т </w:t>
      </w:r>
      <w:r w:rsidRPr="00F27EFF">
        <w:rPr>
          <w:spacing w:val="-1"/>
        </w:rPr>
        <w:t>х</w:t>
      </w:r>
      <w:r w:rsidRPr="00F27EFF">
        <w:rPr>
          <w:spacing w:val="1"/>
        </w:rPr>
        <w:t>и</w:t>
      </w:r>
      <w:r w:rsidRPr="00F27EFF">
        <w:t>м</w:t>
      </w:r>
      <w:r w:rsidRPr="00F27EFF">
        <w:rPr>
          <w:spacing w:val="-2"/>
        </w:rPr>
        <w:t>и</w:t>
      </w:r>
      <w:r w:rsidRPr="00F27EFF">
        <w:t>чес</w:t>
      </w:r>
      <w:r w:rsidRPr="00F27EFF">
        <w:rPr>
          <w:spacing w:val="-1"/>
        </w:rPr>
        <w:t>ки</w:t>
      </w:r>
      <w:r w:rsidRPr="00F27EFF">
        <w:t>х</w:t>
      </w:r>
      <w:r w:rsidRPr="00F27EFF">
        <w:rPr>
          <w:spacing w:val="1"/>
        </w:rPr>
        <w:t>р</w:t>
      </w:r>
      <w:r w:rsidRPr="00F27EFF">
        <w:rPr>
          <w:spacing w:val="-2"/>
        </w:rPr>
        <w:t>е</w:t>
      </w:r>
      <w:r w:rsidRPr="00F27EFF">
        <w:t>ак</w:t>
      </w:r>
      <w:r w:rsidRPr="00F27EFF">
        <w:rPr>
          <w:spacing w:val="-1"/>
        </w:rPr>
        <w:t>ций</w:t>
      </w:r>
      <w:r w:rsidRPr="00F27EFF">
        <w:t xml:space="preserve">. </w:t>
      </w:r>
      <w:r w:rsidRPr="00F27EFF">
        <w:rPr>
          <w:spacing w:val="-1"/>
        </w:rPr>
        <w:t>П</w:t>
      </w:r>
      <w:r w:rsidRPr="00F27EFF">
        <w:rPr>
          <w:spacing w:val="1"/>
        </w:rPr>
        <w:t>он</w:t>
      </w:r>
      <w:r w:rsidRPr="00F27EFF">
        <w:t>я</w:t>
      </w:r>
      <w:r w:rsidRPr="00F27EFF">
        <w:rPr>
          <w:spacing w:val="-2"/>
        </w:rPr>
        <w:t>т</w:t>
      </w:r>
      <w:r w:rsidRPr="00F27EFF">
        <w:rPr>
          <w:spacing w:val="1"/>
        </w:rPr>
        <w:t>и</w:t>
      </w:r>
      <w:r w:rsidRPr="00F27EFF">
        <w:t>е</w:t>
      </w:r>
      <w:r w:rsidRPr="00F27EFF">
        <w:rPr>
          <w:spacing w:val="-1"/>
        </w:rPr>
        <w:t>о</w:t>
      </w:r>
      <w:r w:rsidRPr="00F27EFF">
        <w:t>бэк</w:t>
      </w:r>
      <w:r w:rsidRPr="00F27EFF">
        <w:rPr>
          <w:spacing w:val="-3"/>
        </w:rPr>
        <w:t>з</w:t>
      </w:r>
      <w:r w:rsidRPr="00F27EFF">
        <w:rPr>
          <w:spacing w:val="2"/>
        </w:rPr>
        <w:t>о</w:t>
      </w:r>
      <w:r w:rsidRPr="00F27EFF">
        <w:t>-иэндот</w:t>
      </w:r>
      <w:r w:rsidRPr="00F27EFF">
        <w:rPr>
          <w:spacing w:val="-2"/>
        </w:rPr>
        <w:t>е</w:t>
      </w:r>
      <w:r w:rsidRPr="00F27EFF">
        <w:rPr>
          <w:spacing w:val="1"/>
        </w:rPr>
        <w:t>р</w:t>
      </w:r>
      <w:r w:rsidRPr="00F27EFF">
        <w:t>м</w:t>
      </w:r>
      <w:r w:rsidRPr="00F27EFF">
        <w:rPr>
          <w:spacing w:val="-2"/>
        </w:rPr>
        <w:t>и</w:t>
      </w:r>
      <w:r w:rsidRPr="00F27EFF">
        <w:t>чес</w:t>
      </w:r>
      <w:r w:rsidRPr="00F27EFF">
        <w:rPr>
          <w:spacing w:val="-1"/>
        </w:rPr>
        <w:t>ки</w:t>
      </w:r>
      <w:r w:rsidRPr="00F27EFF">
        <w:t>х</w:t>
      </w:r>
      <w:r w:rsidRPr="00F27EFF">
        <w:rPr>
          <w:spacing w:val="1"/>
        </w:rPr>
        <w:t>р</w:t>
      </w:r>
      <w:r w:rsidRPr="00F27EFF">
        <w:rPr>
          <w:spacing w:val="-2"/>
        </w:rPr>
        <w:t>е</w:t>
      </w:r>
      <w:r w:rsidRPr="00F27EFF">
        <w:t>ак</w:t>
      </w:r>
      <w:r w:rsidRPr="00F27EFF">
        <w:rPr>
          <w:spacing w:val="-1"/>
        </w:rPr>
        <w:t>ц</w:t>
      </w:r>
      <w:r w:rsidRPr="00F27EFF">
        <w:rPr>
          <w:spacing w:val="1"/>
        </w:rPr>
        <w:t>и</w:t>
      </w:r>
      <w:r w:rsidRPr="00F27EFF">
        <w:rPr>
          <w:spacing w:val="-2"/>
        </w:rPr>
        <w:t>я</w:t>
      </w:r>
      <w:r w:rsidRPr="00F27EFF">
        <w:rPr>
          <w:spacing w:val="1"/>
        </w:rPr>
        <w:t>х</w:t>
      </w:r>
      <w:r w:rsidRPr="00F27EFF">
        <w:t>.</w:t>
      </w:r>
      <w:r w:rsidRPr="00F27EFF">
        <w:rPr>
          <w:spacing w:val="-3"/>
        </w:rPr>
        <w:t>В</w:t>
      </w:r>
      <w:r w:rsidRPr="00F27EFF">
        <w:rPr>
          <w:spacing w:val="1"/>
        </w:rPr>
        <w:t>о</w:t>
      </w:r>
      <w:r w:rsidRPr="00F27EFF">
        <w:rPr>
          <w:spacing w:val="-1"/>
        </w:rPr>
        <w:t>до</w:t>
      </w:r>
      <w:r w:rsidRPr="00F27EFF">
        <w:rPr>
          <w:spacing w:val="1"/>
        </w:rPr>
        <w:t>р</w:t>
      </w:r>
      <w:r w:rsidRPr="00F27EFF">
        <w:rPr>
          <w:spacing w:val="-1"/>
        </w:rPr>
        <w:t>о</w:t>
      </w:r>
      <w:r w:rsidRPr="00F27EFF">
        <w:t>д–</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йэ</w:t>
      </w:r>
      <w:r w:rsidRPr="00F27EFF">
        <w:rPr>
          <w:spacing w:val="-1"/>
        </w:rPr>
        <w:t>л</w:t>
      </w:r>
      <w:r w:rsidRPr="00F27EFF">
        <w:t>е</w:t>
      </w:r>
      <w:r w:rsidRPr="00F27EFF">
        <w:rPr>
          <w:spacing w:val="-3"/>
        </w:rPr>
        <w:t>м</w:t>
      </w:r>
      <w:r w:rsidRPr="00F27EFF">
        <w:t>е</w:t>
      </w:r>
      <w:r w:rsidRPr="00F27EFF">
        <w:rPr>
          <w:spacing w:val="-1"/>
        </w:rPr>
        <w:t>н</w:t>
      </w:r>
      <w:r w:rsidRPr="00F27EFF">
        <w:t>т и</w:t>
      </w:r>
      <w:r w:rsidRPr="00F27EFF">
        <w:rPr>
          <w:spacing w:val="1"/>
        </w:rPr>
        <w:t>п</w:t>
      </w:r>
      <w:r w:rsidRPr="00F27EFF">
        <w:rPr>
          <w:spacing w:val="-1"/>
        </w:rPr>
        <w:t>р</w:t>
      </w:r>
      <w:r w:rsidRPr="00F27EFF">
        <w:rPr>
          <w:spacing w:val="1"/>
        </w:rPr>
        <w:t>о</w:t>
      </w:r>
      <w:r w:rsidRPr="00F27EFF">
        <w:t>с</w:t>
      </w:r>
      <w:r w:rsidRPr="00F27EFF">
        <w:rPr>
          <w:spacing w:val="-3"/>
        </w:rPr>
        <w:t>т</w:t>
      </w:r>
      <w:r w:rsidRPr="00F27EFF">
        <w:rPr>
          <w:spacing w:val="1"/>
        </w:rPr>
        <w:t>о</w:t>
      </w:r>
      <w:r w:rsidRPr="00F27EFF">
        <w:t>евещест</w:t>
      </w:r>
      <w:r w:rsidRPr="00F27EFF">
        <w:rPr>
          <w:spacing w:val="-4"/>
        </w:rPr>
        <w:t>в</w:t>
      </w:r>
      <w:r w:rsidRPr="00F27EFF">
        <w:rPr>
          <w:spacing w:val="-1"/>
        </w:rPr>
        <w:t>о</w:t>
      </w:r>
      <w:r w:rsidRPr="00F27EFF">
        <w:t>.</w:t>
      </w:r>
      <w:r w:rsidRPr="00F27EFF">
        <w:rPr>
          <w:spacing w:val="-1"/>
        </w:rPr>
        <w:t>Ф</w:t>
      </w:r>
      <w:r w:rsidRPr="00F27EFF">
        <w:rPr>
          <w:spacing w:val="1"/>
        </w:rPr>
        <w:t>и</w:t>
      </w:r>
      <w:r w:rsidRPr="00F27EFF">
        <w:t>зич</w:t>
      </w:r>
      <w:r w:rsidRPr="00F27EFF">
        <w:rPr>
          <w:spacing w:val="1"/>
        </w:rPr>
        <w:t>е</w:t>
      </w:r>
      <w:r w:rsidRPr="00F27EFF">
        <w:t>с</w:t>
      </w:r>
      <w:r w:rsidRPr="00F27EFF">
        <w:rPr>
          <w:spacing w:val="-2"/>
        </w:rPr>
        <w:t>к</w:t>
      </w:r>
      <w:r w:rsidRPr="00F27EFF">
        <w:rPr>
          <w:spacing w:val="1"/>
        </w:rPr>
        <w:t>и</w:t>
      </w:r>
      <w:r w:rsidRPr="00F27EFF">
        <w:t xml:space="preserve">еи </w:t>
      </w:r>
      <w:r w:rsidRPr="00F27EFF">
        <w:rPr>
          <w:spacing w:val="1"/>
        </w:rPr>
        <w:t>хи</w:t>
      </w:r>
      <w:r w:rsidRPr="00F27EFF">
        <w:rPr>
          <w:spacing w:val="-3"/>
        </w:rPr>
        <w:t>м</w:t>
      </w:r>
      <w:r w:rsidRPr="00F27EFF">
        <w:rPr>
          <w:spacing w:val="1"/>
        </w:rPr>
        <w:t>и</w:t>
      </w:r>
      <w:r w:rsidRPr="00F27EFF">
        <w:t>че</w:t>
      </w:r>
      <w:r w:rsidRPr="00F27EFF">
        <w:rPr>
          <w:spacing w:val="-2"/>
        </w:rPr>
        <w:t>с</w:t>
      </w:r>
      <w:r w:rsidRPr="00F27EFF">
        <w:t>к</w:t>
      </w:r>
      <w:r w:rsidRPr="00F27EFF">
        <w:rPr>
          <w:spacing w:val="1"/>
        </w:rPr>
        <w:t>и</w:t>
      </w:r>
      <w:r w:rsidRPr="00F27EFF">
        <w:t>ес</w:t>
      </w:r>
      <w:r w:rsidRPr="00F27EFF">
        <w:rPr>
          <w:spacing w:val="-3"/>
        </w:rPr>
        <w:t>в</w:t>
      </w:r>
      <w:r w:rsidRPr="00F27EFF">
        <w:rPr>
          <w:spacing w:val="1"/>
        </w:rPr>
        <w:t>о</w:t>
      </w:r>
      <w:r w:rsidRPr="00F27EFF">
        <w:rPr>
          <w:spacing w:val="-1"/>
        </w:rPr>
        <w:t>й</w:t>
      </w:r>
      <w:r w:rsidRPr="00F27EFF">
        <w:t>ствавод</w:t>
      </w:r>
      <w:r w:rsidRPr="00F27EFF">
        <w:rPr>
          <w:spacing w:val="-2"/>
        </w:rPr>
        <w:t>о</w:t>
      </w:r>
      <w:r w:rsidRPr="00F27EFF">
        <w:rPr>
          <w:spacing w:val="1"/>
        </w:rPr>
        <w:t>р</w:t>
      </w:r>
      <w:r w:rsidRPr="00F27EFF">
        <w:rPr>
          <w:spacing w:val="-1"/>
        </w:rPr>
        <w:t>о</w:t>
      </w:r>
      <w:r w:rsidRPr="00F27EFF">
        <w:rPr>
          <w:spacing w:val="1"/>
        </w:rPr>
        <w:t>д</w:t>
      </w:r>
      <w:r w:rsidRPr="00F27EFF">
        <w:t>а.</w:t>
      </w:r>
      <w:r w:rsidRPr="00F27EFF">
        <w:rPr>
          <w:spacing w:val="-1"/>
        </w:rPr>
        <w:t>П</w:t>
      </w:r>
      <w:r w:rsidRPr="00F27EFF">
        <w:rPr>
          <w:spacing w:val="1"/>
        </w:rPr>
        <w:t>о</w:t>
      </w:r>
      <w:r w:rsidRPr="00F27EFF">
        <w:rPr>
          <w:spacing w:val="-1"/>
        </w:rPr>
        <w:t>л</w:t>
      </w:r>
      <w:r w:rsidRPr="00F27EFF">
        <w:rPr>
          <w:spacing w:val="-4"/>
        </w:rPr>
        <w:t>у</w:t>
      </w:r>
      <w:r w:rsidRPr="00F27EFF">
        <w:t>че</w:t>
      </w:r>
      <w:r w:rsidRPr="00F27EFF">
        <w:rPr>
          <w:spacing w:val="1"/>
        </w:rPr>
        <w:t>н</w:t>
      </w:r>
      <w:r w:rsidRPr="00F27EFF">
        <w:rPr>
          <w:spacing w:val="-1"/>
        </w:rPr>
        <w:t>и</w:t>
      </w:r>
      <w:r w:rsidRPr="00F27EFF">
        <w:t>е вод</w:t>
      </w:r>
      <w:r w:rsidRPr="00F27EFF">
        <w:rPr>
          <w:spacing w:val="-2"/>
        </w:rPr>
        <w:t>о</w:t>
      </w:r>
      <w:r w:rsidRPr="00F27EFF">
        <w:rPr>
          <w:spacing w:val="1"/>
        </w:rPr>
        <w:t>р</w:t>
      </w:r>
      <w:r w:rsidRPr="00F27EFF">
        <w:rPr>
          <w:spacing w:val="-1"/>
        </w:rPr>
        <w:t>о</w:t>
      </w:r>
      <w:r w:rsidRPr="00F27EFF">
        <w:rPr>
          <w:spacing w:val="1"/>
        </w:rPr>
        <w:t>д</w:t>
      </w:r>
      <w:r w:rsidRPr="00F27EFF">
        <w:t>ав</w:t>
      </w:r>
      <w:r w:rsidRPr="00F27EFF">
        <w:rPr>
          <w:spacing w:val="-1"/>
        </w:rPr>
        <w:t>л</w:t>
      </w:r>
      <w:r w:rsidRPr="00F27EFF">
        <w:rPr>
          <w:spacing w:val="-2"/>
        </w:rPr>
        <w:t>а</w:t>
      </w:r>
      <w:r w:rsidRPr="00F27EFF">
        <w:rPr>
          <w:spacing w:val="1"/>
        </w:rPr>
        <w:t>б</w:t>
      </w:r>
      <w:r w:rsidRPr="00F27EFF">
        <w:rPr>
          <w:spacing w:val="-1"/>
        </w:rPr>
        <w:t>о</w:t>
      </w:r>
      <w:r w:rsidRPr="00F27EFF">
        <w:rPr>
          <w:spacing w:val="1"/>
        </w:rPr>
        <w:t>р</w:t>
      </w:r>
      <w:r w:rsidRPr="00F27EFF">
        <w:t>а</w:t>
      </w:r>
      <w:r w:rsidRPr="00F27EFF">
        <w:rPr>
          <w:spacing w:val="-3"/>
        </w:rPr>
        <w:t>т</w:t>
      </w:r>
      <w:r w:rsidRPr="00F27EFF">
        <w:rPr>
          <w:spacing w:val="1"/>
        </w:rPr>
        <w:t>о</w:t>
      </w:r>
      <w:r w:rsidRPr="00F27EFF">
        <w:rPr>
          <w:spacing w:val="-1"/>
        </w:rPr>
        <w:t>р</w:t>
      </w:r>
      <w:r w:rsidRPr="00F27EFF">
        <w:rPr>
          <w:spacing w:val="1"/>
        </w:rPr>
        <w:t>ии</w:t>
      </w:r>
      <w:r w:rsidRPr="00F27EFF">
        <w:t>.</w:t>
      </w:r>
      <w:r w:rsidRPr="00F27EFF">
        <w:rPr>
          <w:spacing w:val="-4"/>
        </w:rPr>
        <w:t>П</w:t>
      </w:r>
      <w:r w:rsidRPr="00F27EFF">
        <w:rPr>
          <w:spacing w:val="1"/>
        </w:rPr>
        <w:t>о</w:t>
      </w:r>
      <w:r w:rsidRPr="00F27EFF">
        <w:rPr>
          <w:spacing w:val="-1"/>
        </w:rPr>
        <w:t>л</w:t>
      </w:r>
      <w:r w:rsidRPr="00F27EFF">
        <w:rPr>
          <w:spacing w:val="-4"/>
        </w:rPr>
        <w:t>у</w:t>
      </w:r>
      <w:r w:rsidRPr="00F27EFF">
        <w:t>че</w:t>
      </w:r>
      <w:r w:rsidRPr="00F27EFF">
        <w:rPr>
          <w:spacing w:val="1"/>
        </w:rPr>
        <w:t>ни</w:t>
      </w:r>
      <w:r w:rsidRPr="00F27EFF">
        <w:t>е</w:t>
      </w:r>
      <w:r w:rsidRPr="00F27EFF">
        <w:rPr>
          <w:spacing w:val="-3"/>
        </w:rPr>
        <w:t>в</w:t>
      </w:r>
      <w:r w:rsidRPr="00F27EFF">
        <w:rPr>
          <w:spacing w:val="-1"/>
        </w:rPr>
        <w:t>о</w:t>
      </w:r>
      <w:r w:rsidRPr="00F27EFF">
        <w:rPr>
          <w:spacing w:val="1"/>
        </w:rPr>
        <w:t>д</w:t>
      </w:r>
      <w:r w:rsidRPr="00F27EFF">
        <w:rPr>
          <w:spacing w:val="-1"/>
        </w:rPr>
        <w:t>ор</w:t>
      </w:r>
      <w:r w:rsidRPr="00F27EFF">
        <w:rPr>
          <w:spacing w:val="1"/>
        </w:rPr>
        <w:t>од</w:t>
      </w:r>
      <w:r w:rsidRPr="00F27EFF">
        <w:t xml:space="preserve">ав </w:t>
      </w:r>
      <w:r w:rsidRPr="00F27EFF">
        <w:rPr>
          <w:spacing w:val="-1"/>
        </w:rPr>
        <w:t>п</w:t>
      </w:r>
      <w:r w:rsidRPr="00F27EFF">
        <w:rPr>
          <w:spacing w:val="1"/>
        </w:rPr>
        <w:t>ро</w:t>
      </w:r>
      <w:r w:rsidRPr="00F27EFF">
        <w:rPr>
          <w:spacing w:val="-3"/>
        </w:rPr>
        <w:t>м</w:t>
      </w:r>
      <w:r w:rsidRPr="00F27EFF">
        <w:rPr>
          <w:spacing w:val="1"/>
        </w:rPr>
        <w:t>ы</w:t>
      </w:r>
      <w:r w:rsidRPr="00F27EFF">
        <w:t>ш</w:t>
      </w:r>
      <w:r w:rsidRPr="00F27EFF">
        <w:rPr>
          <w:spacing w:val="-1"/>
        </w:rPr>
        <w:t>л</w:t>
      </w:r>
      <w:r w:rsidRPr="00F27EFF">
        <w:rPr>
          <w:spacing w:val="-2"/>
        </w:rPr>
        <w:t>е</w:t>
      </w:r>
      <w:r w:rsidRPr="00F27EFF">
        <w:rPr>
          <w:spacing w:val="1"/>
        </w:rPr>
        <w:t>н</w:t>
      </w:r>
      <w:r w:rsidRPr="00F27EFF">
        <w:rPr>
          <w:spacing w:val="-1"/>
        </w:rPr>
        <w:t>н</w:t>
      </w:r>
      <w:r w:rsidRPr="00F27EFF">
        <w:rPr>
          <w:spacing w:val="1"/>
        </w:rPr>
        <w:t>о</w:t>
      </w:r>
      <w:r w:rsidRPr="00F27EFF">
        <w:t>с</w:t>
      </w:r>
      <w:r w:rsidRPr="00F27EFF">
        <w:rPr>
          <w:spacing w:val="-3"/>
        </w:rPr>
        <w:t>т</w:t>
      </w:r>
      <w:r w:rsidRPr="00F27EFF">
        <w:rPr>
          <w:spacing w:val="1"/>
        </w:rPr>
        <w:t>и</w:t>
      </w:r>
      <w:r w:rsidRPr="00F27EFF">
        <w:t>.</w:t>
      </w:r>
      <w:r w:rsidRPr="00F27EFF">
        <w:rPr>
          <w:spacing w:val="-1"/>
        </w:rPr>
        <w:t>П</w:t>
      </w:r>
      <w:r w:rsidRPr="00F27EFF">
        <w:rPr>
          <w:spacing w:val="1"/>
        </w:rPr>
        <w:t>р</w:t>
      </w:r>
      <w:r w:rsidRPr="00F27EFF">
        <w:rPr>
          <w:spacing w:val="-1"/>
        </w:rPr>
        <w:t>и</w:t>
      </w:r>
      <w:r w:rsidRPr="00F27EFF">
        <w:t>ме</w:t>
      </w:r>
      <w:r w:rsidRPr="00F27EFF">
        <w:rPr>
          <w:spacing w:val="-1"/>
        </w:rPr>
        <w:t>н</w:t>
      </w:r>
      <w:r w:rsidRPr="00F27EFF">
        <w:t>е</w:t>
      </w:r>
      <w:r w:rsidRPr="00F27EFF">
        <w:rPr>
          <w:spacing w:val="-1"/>
        </w:rPr>
        <w:t>ни</w:t>
      </w:r>
      <w:r w:rsidRPr="00F27EFF">
        <w:t>е вод</w:t>
      </w:r>
      <w:r w:rsidRPr="00F27EFF">
        <w:rPr>
          <w:spacing w:val="-2"/>
        </w:rPr>
        <w:t>о</w:t>
      </w:r>
      <w:r w:rsidRPr="00F27EFF">
        <w:rPr>
          <w:spacing w:val="1"/>
        </w:rPr>
        <w:t>р</w:t>
      </w:r>
      <w:r w:rsidRPr="00F27EFF">
        <w:rPr>
          <w:spacing w:val="-1"/>
        </w:rPr>
        <w:t>о</w:t>
      </w:r>
      <w:r w:rsidRPr="00F27EFF">
        <w:rPr>
          <w:spacing w:val="1"/>
        </w:rPr>
        <w:t>д</w:t>
      </w:r>
      <w:r w:rsidRPr="00F27EFF">
        <w:t>а.</w:t>
      </w:r>
      <w:r w:rsidRPr="00F27EFF">
        <w:rPr>
          <w:spacing w:val="1"/>
        </w:rPr>
        <w:t>З</w:t>
      </w:r>
      <w:r w:rsidRPr="00F27EFF">
        <w:rPr>
          <w:spacing w:val="-2"/>
        </w:rPr>
        <w:t>а</w:t>
      </w:r>
      <w:r w:rsidRPr="00F27EFF">
        <w:t>к</w:t>
      </w:r>
      <w:r w:rsidRPr="00F27EFF">
        <w:rPr>
          <w:spacing w:val="-1"/>
        </w:rPr>
        <w:t>о</w:t>
      </w:r>
      <w:r w:rsidRPr="00F27EFF">
        <w:t>н</w:t>
      </w:r>
      <w:r w:rsidRPr="00F27EFF">
        <w:rPr>
          <w:spacing w:val="-1"/>
        </w:rPr>
        <w:t>А</w:t>
      </w:r>
      <w:r w:rsidRPr="00F27EFF">
        <w:t>вог</w:t>
      </w:r>
      <w:r w:rsidRPr="00F27EFF">
        <w:rPr>
          <w:spacing w:val="-1"/>
        </w:rPr>
        <w:t>а</w:t>
      </w:r>
      <w:r w:rsidRPr="00F27EFF">
        <w:rPr>
          <w:spacing w:val="1"/>
        </w:rPr>
        <w:t>д</w:t>
      </w:r>
      <w:r w:rsidRPr="00F27EFF">
        <w:rPr>
          <w:spacing w:val="-1"/>
        </w:rPr>
        <w:t>р</w:t>
      </w:r>
      <w:r w:rsidRPr="00F27EFF">
        <w:rPr>
          <w:spacing w:val="1"/>
        </w:rPr>
        <w:t>о</w:t>
      </w:r>
      <w:r w:rsidRPr="00F27EFF">
        <w:t>.</w:t>
      </w:r>
      <w:r w:rsidRPr="00F27EFF">
        <w:rPr>
          <w:spacing w:val="-3"/>
        </w:rPr>
        <w:t>М</w:t>
      </w:r>
      <w:r w:rsidRPr="00F27EFF">
        <w:rPr>
          <w:spacing w:val="1"/>
        </w:rPr>
        <w:t>о</w:t>
      </w:r>
      <w:r w:rsidRPr="00F27EFF">
        <w:rPr>
          <w:spacing w:val="-1"/>
        </w:rPr>
        <w:t>л</w:t>
      </w:r>
      <w:r w:rsidRPr="00F27EFF">
        <w:t>яр</w:t>
      </w:r>
      <w:r w:rsidRPr="00F27EFF">
        <w:rPr>
          <w:spacing w:val="-2"/>
        </w:rPr>
        <w:t>н</w:t>
      </w:r>
      <w:r w:rsidRPr="00F27EFF">
        <w:rPr>
          <w:spacing w:val="1"/>
        </w:rPr>
        <w:t>ы</w:t>
      </w:r>
      <w:r w:rsidRPr="00F27EFF">
        <w:t xml:space="preserve">й </w:t>
      </w:r>
      <w:r w:rsidRPr="00F27EFF">
        <w:rPr>
          <w:spacing w:val="1"/>
        </w:rPr>
        <w:t>об</w:t>
      </w:r>
      <w:r w:rsidRPr="00F27EFF">
        <w:rPr>
          <w:spacing w:val="-1"/>
        </w:rPr>
        <w:t>ъ</w:t>
      </w:r>
      <w:r w:rsidRPr="00F27EFF">
        <w:t>ем</w:t>
      </w:r>
      <w:r w:rsidRPr="00F27EFF">
        <w:rPr>
          <w:spacing w:val="-2"/>
        </w:rPr>
        <w:t>г</w:t>
      </w:r>
      <w:r w:rsidRPr="00F27EFF">
        <w:t>а</w:t>
      </w:r>
      <w:r w:rsidRPr="00F27EFF">
        <w:rPr>
          <w:spacing w:val="5"/>
        </w:rPr>
        <w:t>з</w:t>
      </w:r>
      <w:r w:rsidRPr="00F27EFF">
        <w:rPr>
          <w:spacing w:val="1"/>
        </w:rPr>
        <w:t>о</w:t>
      </w:r>
      <w:r w:rsidRPr="00F27EFF">
        <w:t>в.Ка</w:t>
      </w:r>
      <w:r w:rsidRPr="00F27EFF">
        <w:rPr>
          <w:spacing w:val="-2"/>
        </w:rPr>
        <w:t>ч</w:t>
      </w:r>
      <w:r w:rsidRPr="00F27EFF">
        <w:t>е</w:t>
      </w:r>
      <w:r w:rsidRPr="00F27EFF">
        <w:rPr>
          <w:spacing w:val="-2"/>
        </w:rPr>
        <w:t>с</w:t>
      </w:r>
      <w:r w:rsidRPr="00F27EFF">
        <w:t>т</w:t>
      </w:r>
      <w:r w:rsidRPr="00F27EFF">
        <w:rPr>
          <w:spacing w:val="-1"/>
        </w:rPr>
        <w:t>в</w:t>
      </w:r>
      <w:r w:rsidRPr="00F27EFF">
        <w:t>е</w:t>
      </w:r>
      <w:r w:rsidRPr="00F27EFF">
        <w:rPr>
          <w:spacing w:val="1"/>
        </w:rPr>
        <w:t>н</w:t>
      </w:r>
      <w:r w:rsidRPr="00F27EFF">
        <w:rPr>
          <w:spacing w:val="-1"/>
        </w:rPr>
        <w:t>н</w:t>
      </w:r>
      <w:r w:rsidRPr="00F27EFF">
        <w:rPr>
          <w:spacing w:val="1"/>
        </w:rPr>
        <w:t>ы</w:t>
      </w:r>
      <w:r w:rsidRPr="00F27EFF">
        <w:t xml:space="preserve">е </w:t>
      </w:r>
      <w:r w:rsidRPr="00F27EFF">
        <w:rPr>
          <w:spacing w:val="1"/>
        </w:rPr>
        <w:t>р</w:t>
      </w:r>
      <w:r w:rsidRPr="00F27EFF">
        <w:t>еа</w:t>
      </w:r>
      <w:r w:rsidRPr="00F27EFF">
        <w:rPr>
          <w:spacing w:val="-2"/>
        </w:rPr>
        <w:t>к</w:t>
      </w:r>
      <w:r w:rsidRPr="00F27EFF">
        <w:rPr>
          <w:spacing w:val="1"/>
        </w:rPr>
        <w:t>ц</w:t>
      </w:r>
      <w:r w:rsidRPr="00F27EFF">
        <w:rPr>
          <w:spacing w:val="-1"/>
        </w:rPr>
        <w:t>и</w:t>
      </w:r>
      <w:r w:rsidRPr="00F27EFF">
        <w:t>и</w:t>
      </w:r>
      <w:r w:rsidRPr="00F27EFF">
        <w:rPr>
          <w:spacing w:val="-1"/>
        </w:rPr>
        <w:t>н</w:t>
      </w:r>
      <w:r w:rsidRPr="00F27EFF">
        <w:t>а газ</w:t>
      </w:r>
      <w:r w:rsidRPr="00F27EFF">
        <w:rPr>
          <w:spacing w:val="-1"/>
        </w:rPr>
        <w:t>о</w:t>
      </w:r>
      <w:r w:rsidRPr="00F27EFF">
        <w:rPr>
          <w:spacing w:val="1"/>
        </w:rPr>
        <w:t>о</w:t>
      </w:r>
      <w:r w:rsidRPr="00F27EFF">
        <w:rPr>
          <w:spacing w:val="-1"/>
        </w:rPr>
        <w:t>б</w:t>
      </w:r>
      <w:r w:rsidRPr="00F27EFF">
        <w:rPr>
          <w:spacing w:val="1"/>
        </w:rPr>
        <w:t>р</w:t>
      </w:r>
      <w:r w:rsidRPr="00F27EFF">
        <w:t>а</w:t>
      </w:r>
      <w:r w:rsidRPr="00F27EFF">
        <w:rPr>
          <w:spacing w:val="-3"/>
        </w:rPr>
        <w:t>з</w:t>
      </w:r>
      <w:r w:rsidRPr="00F27EFF">
        <w:rPr>
          <w:spacing w:val="1"/>
        </w:rPr>
        <w:t>ны</w:t>
      </w:r>
      <w:r w:rsidRPr="00F27EFF">
        <w:t>еве</w:t>
      </w:r>
      <w:r w:rsidRPr="00F27EFF">
        <w:rPr>
          <w:spacing w:val="-3"/>
        </w:rPr>
        <w:t>щ</w:t>
      </w:r>
      <w:r w:rsidRPr="00F27EFF">
        <w:t>е</w:t>
      </w:r>
      <w:r w:rsidRPr="00F27EFF">
        <w:rPr>
          <w:spacing w:val="-2"/>
        </w:rPr>
        <w:t>с</w:t>
      </w:r>
      <w:r w:rsidRPr="00F27EFF">
        <w:t>т</w:t>
      </w:r>
      <w:r w:rsidRPr="00F27EFF">
        <w:rPr>
          <w:spacing w:val="-1"/>
        </w:rPr>
        <w:t>в</w:t>
      </w:r>
      <w:r w:rsidRPr="00F27EFF">
        <w:t>а(к</w:t>
      </w:r>
      <w:r w:rsidRPr="00F27EFF">
        <w:rPr>
          <w:spacing w:val="1"/>
        </w:rPr>
        <w:t>и</w:t>
      </w:r>
      <w:r w:rsidRPr="00F27EFF">
        <w:t>с</w:t>
      </w:r>
      <w:r w:rsidRPr="00F27EFF">
        <w:rPr>
          <w:spacing w:val="-3"/>
        </w:rPr>
        <w:t>л</w:t>
      </w:r>
      <w:r w:rsidRPr="00F27EFF">
        <w:rPr>
          <w:spacing w:val="1"/>
        </w:rPr>
        <w:t>о</w:t>
      </w:r>
      <w:r w:rsidRPr="00F27EFF">
        <w:rPr>
          <w:spacing w:val="-1"/>
        </w:rPr>
        <w:t>ро</w:t>
      </w:r>
      <w:r w:rsidRPr="00F27EFF">
        <w:rPr>
          <w:spacing w:val="1"/>
        </w:rPr>
        <w:t>д</w:t>
      </w:r>
      <w:r w:rsidRPr="00F27EFF">
        <w:t>,водор</w:t>
      </w:r>
      <w:r w:rsidRPr="00F27EFF">
        <w:rPr>
          <w:spacing w:val="-2"/>
        </w:rPr>
        <w:t>о</w:t>
      </w:r>
      <w:r w:rsidRPr="00F27EFF">
        <w:rPr>
          <w:spacing w:val="1"/>
        </w:rPr>
        <w:t>д</w:t>
      </w:r>
      <w:r w:rsidRPr="00F27EFF">
        <w:t>).</w:t>
      </w:r>
      <w:r w:rsidRPr="00F27EFF">
        <w:rPr>
          <w:spacing w:val="-1"/>
        </w:rPr>
        <w:t>О</w:t>
      </w:r>
      <w:r w:rsidRPr="00F27EFF">
        <w:rPr>
          <w:spacing w:val="1"/>
        </w:rPr>
        <w:t>б</w:t>
      </w:r>
      <w:r w:rsidRPr="00F27EFF">
        <w:rPr>
          <w:spacing w:val="-1"/>
        </w:rPr>
        <w:t>ъ</w:t>
      </w:r>
      <w:r w:rsidRPr="00F27EFF">
        <w:t>ем</w:t>
      </w:r>
      <w:r w:rsidRPr="00F27EFF">
        <w:rPr>
          <w:spacing w:val="-1"/>
        </w:rPr>
        <w:t>н</w:t>
      </w:r>
      <w:r w:rsidRPr="00F27EFF">
        <w:rPr>
          <w:spacing w:val="1"/>
        </w:rPr>
        <w:t>ы</w:t>
      </w:r>
      <w:r w:rsidRPr="00F27EFF">
        <w:t xml:space="preserve">е </w:t>
      </w:r>
      <w:r w:rsidRPr="00F27EFF">
        <w:rPr>
          <w:spacing w:val="-1"/>
        </w:rPr>
        <w:t>о</w:t>
      </w:r>
      <w:r w:rsidRPr="00F27EFF">
        <w:t>тн</w:t>
      </w:r>
      <w:r w:rsidRPr="00F27EFF">
        <w:rPr>
          <w:spacing w:val="2"/>
        </w:rPr>
        <w:t>о</w:t>
      </w:r>
      <w:r w:rsidRPr="00F27EFF">
        <w:rPr>
          <w:spacing w:val="-3"/>
        </w:rPr>
        <w:t>ш</w:t>
      </w:r>
      <w:r w:rsidRPr="00F27EFF">
        <w:t>е</w:t>
      </w:r>
      <w:r w:rsidRPr="00F27EFF">
        <w:rPr>
          <w:spacing w:val="-1"/>
        </w:rPr>
        <w:t>н</w:t>
      </w:r>
      <w:r w:rsidRPr="00F27EFF">
        <w:rPr>
          <w:spacing w:val="1"/>
        </w:rPr>
        <w:t>и</w:t>
      </w:r>
      <w:r w:rsidRPr="00F27EFF">
        <w:t>яга</w:t>
      </w:r>
      <w:r w:rsidRPr="00F27EFF">
        <w:rPr>
          <w:spacing w:val="-3"/>
        </w:rPr>
        <w:t>з</w:t>
      </w:r>
      <w:r w:rsidRPr="00F27EFF">
        <w:rPr>
          <w:spacing w:val="1"/>
        </w:rPr>
        <w:t>о</w:t>
      </w:r>
      <w:r w:rsidRPr="00F27EFF">
        <w:t>в</w:t>
      </w:r>
      <w:r w:rsidRPr="00F27EFF">
        <w:rPr>
          <w:spacing w:val="-1"/>
        </w:rPr>
        <w:t>пр</w:t>
      </w:r>
      <w:r w:rsidRPr="00F27EFF">
        <w:t xml:space="preserve">и </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х</w:t>
      </w:r>
      <w:r w:rsidRPr="00F27EFF">
        <w:rPr>
          <w:spacing w:val="1"/>
        </w:rPr>
        <w:t>р</w:t>
      </w:r>
      <w:r w:rsidRPr="00F27EFF">
        <w:t>е</w:t>
      </w:r>
      <w:r w:rsidRPr="00F27EFF">
        <w:rPr>
          <w:spacing w:val="-2"/>
        </w:rPr>
        <w:t>а</w:t>
      </w:r>
      <w:r w:rsidRPr="00F27EFF">
        <w:t>к</w:t>
      </w:r>
      <w:r w:rsidRPr="00F27EFF">
        <w:rPr>
          <w:spacing w:val="-1"/>
        </w:rPr>
        <w:t>ци</w:t>
      </w:r>
      <w:r w:rsidRPr="00F27EFF">
        <w:t>я</w:t>
      </w:r>
      <w:r w:rsidRPr="00F27EFF">
        <w:rPr>
          <w:spacing w:val="1"/>
        </w:rPr>
        <w:t>х</w:t>
      </w:r>
      <w:r w:rsidRPr="00F27EFF">
        <w:t>.</w:t>
      </w:r>
    </w:p>
    <w:p w:rsidR="00EE3280" w:rsidRPr="00F27EFF" w:rsidRDefault="00EE3280" w:rsidP="00F84E52">
      <w:pPr>
        <w:autoSpaceDE w:val="0"/>
        <w:autoSpaceDN w:val="0"/>
        <w:adjustRightInd w:val="0"/>
        <w:ind w:right="360" w:firstLine="0"/>
        <w:jc w:val="both"/>
        <w:rPr>
          <w:b/>
          <w:bCs/>
          <w:spacing w:val="6"/>
        </w:rPr>
      </w:pPr>
      <w:r w:rsidRPr="00F27EFF">
        <w:rPr>
          <w:b/>
          <w:bCs/>
          <w:spacing w:val="-3"/>
        </w:rPr>
        <w:t>В</w:t>
      </w:r>
      <w:r w:rsidRPr="00F27EFF">
        <w:rPr>
          <w:b/>
          <w:bCs/>
          <w:spacing w:val="1"/>
        </w:rPr>
        <w:t>о</w:t>
      </w:r>
      <w:r w:rsidRPr="00F27EFF">
        <w:rPr>
          <w:b/>
          <w:bCs/>
        </w:rPr>
        <w:t>да.</w:t>
      </w:r>
      <w:r w:rsidRPr="00F27EFF">
        <w:rPr>
          <w:b/>
          <w:bCs/>
          <w:spacing w:val="-1"/>
        </w:rPr>
        <w:t>Р</w:t>
      </w:r>
      <w:r w:rsidRPr="00F27EFF">
        <w:rPr>
          <w:b/>
          <w:bCs/>
          <w:spacing w:val="1"/>
        </w:rPr>
        <w:t>а</w:t>
      </w:r>
      <w:r w:rsidRPr="00F27EFF">
        <w:rPr>
          <w:b/>
          <w:bCs/>
          <w:spacing w:val="-2"/>
        </w:rPr>
        <w:t>с</w:t>
      </w:r>
      <w:r w:rsidRPr="00F27EFF">
        <w:rPr>
          <w:b/>
          <w:bCs/>
          <w:spacing w:val="1"/>
        </w:rPr>
        <w:t>т</w:t>
      </w:r>
      <w:r w:rsidRPr="00F27EFF">
        <w:rPr>
          <w:b/>
          <w:bCs/>
          <w:spacing w:val="-3"/>
        </w:rPr>
        <w:t>в</w:t>
      </w:r>
      <w:r w:rsidRPr="00F27EFF">
        <w:rPr>
          <w:b/>
          <w:bCs/>
          <w:spacing w:val="1"/>
        </w:rPr>
        <w:t>о</w:t>
      </w:r>
      <w:r w:rsidRPr="00F27EFF">
        <w:rPr>
          <w:b/>
          <w:bCs/>
          <w:spacing w:val="-3"/>
        </w:rPr>
        <w:t>р</w:t>
      </w:r>
      <w:r w:rsidRPr="00F27EFF">
        <w:rPr>
          <w:b/>
          <w:bCs/>
          <w:spacing w:val="-1"/>
        </w:rPr>
        <w:t>ы</w:t>
      </w:r>
    </w:p>
    <w:p w:rsidR="00EE3280" w:rsidRPr="00F27EFF" w:rsidRDefault="00EE3280" w:rsidP="00F84E52">
      <w:pPr>
        <w:autoSpaceDE w:val="0"/>
        <w:autoSpaceDN w:val="0"/>
        <w:adjustRightInd w:val="0"/>
        <w:ind w:right="360" w:firstLine="0"/>
        <w:jc w:val="both"/>
      </w:pPr>
      <w:r w:rsidRPr="00F27EFF">
        <w:t>В</w:t>
      </w:r>
      <w:r w:rsidRPr="00F27EFF">
        <w:rPr>
          <w:spacing w:val="-1"/>
        </w:rPr>
        <w:t>о</w:t>
      </w:r>
      <w:r w:rsidRPr="00F27EFF">
        <w:rPr>
          <w:spacing w:val="1"/>
        </w:rPr>
        <w:t>д</w:t>
      </w:r>
      <w:r w:rsidRPr="00F27EFF">
        <w:t>ав</w:t>
      </w:r>
      <w:r w:rsidRPr="00F27EFF">
        <w:rPr>
          <w:spacing w:val="-1"/>
        </w:rPr>
        <w:t>п</w:t>
      </w:r>
      <w:r w:rsidRPr="00F27EFF">
        <w:rPr>
          <w:spacing w:val="1"/>
        </w:rPr>
        <w:t>р</w:t>
      </w:r>
      <w:r w:rsidRPr="00F27EFF">
        <w:rPr>
          <w:spacing w:val="-1"/>
        </w:rPr>
        <w:t>иро</w:t>
      </w:r>
      <w:r w:rsidRPr="00F27EFF">
        <w:rPr>
          <w:spacing w:val="1"/>
        </w:rPr>
        <w:t>д</w:t>
      </w:r>
      <w:r w:rsidRPr="00F27EFF">
        <w:t>е.</w:t>
      </w:r>
      <w:r w:rsidRPr="00F27EFF">
        <w:rPr>
          <w:spacing w:val="-3"/>
        </w:rPr>
        <w:t>К</w:t>
      </w:r>
      <w:r w:rsidRPr="00F27EFF">
        <w:rPr>
          <w:spacing w:val="1"/>
        </w:rPr>
        <w:t>р</w:t>
      </w:r>
      <w:r w:rsidRPr="00F27EFF">
        <w:rPr>
          <w:spacing w:val="-4"/>
        </w:rPr>
        <w:t>у</w:t>
      </w:r>
      <w:r w:rsidRPr="00F27EFF">
        <w:t>г</w:t>
      </w:r>
      <w:r w:rsidRPr="00F27EFF">
        <w:rPr>
          <w:spacing w:val="1"/>
        </w:rPr>
        <w:t>о</w:t>
      </w:r>
      <w:r w:rsidRPr="00F27EFF">
        <w:t>в</w:t>
      </w:r>
      <w:r w:rsidRPr="00F27EFF">
        <w:rPr>
          <w:spacing w:val="-2"/>
        </w:rPr>
        <w:t>о</w:t>
      </w:r>
      <w:r w:rsidRPr="00F27EFF">
        <w:rPr>
          <w:spacing w:val="1"/>
        </w:rPr>
        <w:t>ро</w:t>
      </w:r>
      <w:r w:rsidRPr="00F27EFF">
        <w:t>тв</w:t>
      </w:r>
      <w:r w:rsidRPr="00F27EFF">
        <w:rPr>
          <w:spacing w:val="-2"/>
        </w:rPr>
        <w:t>о</w:t>
      </w:r>
      <w:r w:rsidRPr="00F27EFF">
        <w:rPr>
          <w:spacing w:val="1"/>
        </w:rPr>
        <w:t>д</w:t>
      </w:r>
      <w:r w:rsidRPr="00F27EFF">
        <w:t xml:space="preserve">ыв </w:t>
      </w:r>
      <w:r w:rsidRPr="00F27EFF">
        <w:rPr>
          <w:spacing w:val="1"/>
        </w:rPr>
        <w:t>п</w:t>
      </w:r>
      <w:r w:rsidRPr="00F27EFF">
        <w:rPr>
          <w:spacing w:val="-1"/>
        </w:rPr>
        <w:t>р</w:t>
      </w:r>
      <w:r w:rsidRPr="00F27EFF">
        <w:rPr>
          <w:spacing w:val="1"/>
        </w:rPr>
        <w:t>и</w:t>
      </w:r>
      <w:r w:rsidRPr="00F27EFF">
        <w:rPr>
          <w:spacing w:val="-1"/>
        </w:rPr>
        <w:t>ро</w:t>
      </w:r>
      <w:r w:rsidRPr="00F27EFF">
        <w:rPr>
          <w:spacing w:val="1"/>
        </w:rPr>
        <w:t>д</w:t>
      </w:r>
      <w:r w:rsidRPr="00F27EFF">
        <w:t>е.</w:t>
      </w:r>
      <w:r w:rsidRPr="00F27EFF">
        <w:rPr>
          <w:spacing w:val="-1"/>
        </w:rPr>
        <w:t>Ф</w:t>
      </w:r>
      <w:r w:rsidRPr="00F27EFF">
        <w:rPr>
          <w:spacing w:val="1"/>
        </w:rPr>
        <w:t>и</w:t>
      </w:r>
      <w:r w:rsidRPr="00F27EFF">
        <w:t>зич</w:t>
      </w:r>
      <w:r w:rsidRPr="00F27EFF">
        <w:rPr>
          <w:spacing w:val="-1"/>
        </w:rPr>
        <w:t>е</w:t>
      </w:r>
      <w:r w:rsidRPr="00F27EFF">
        <w:t>ск</w:t>
      </w:r>
      <w:r w:rsidRPr="00F27EFF">
        <w:rPr>
          <w:spacing w:val="-1"/>
        </w:rPr>
        <w:t>и</w:t>
      </w:r>
      <w:r w:rsidRPr="00F27EFF">
        <w:t>еи</w:t>
      </w:r>
      <w:r w:rsidRPr="00F27EFF">
        <w:rPr>
          <w:spacing w:val="-1"/>
        </w:rPr>
        <w:t>х</w:t>
      </w:r>
      <w:r w:rsidRPr="00F27EFF">
        <w:rPr>
          <w:spacing w:val="1"/>
        </w:rPr>
        <w:t>и</w:t>
      </w:r>
      <w:r w:rsidRPr="00F27EFF">
        <w:t>м</w:t>
      </w:r>
      <w:r w:rsidRPr="00F27EFF">
        <w:rPr>
          <w:spacing w:val="-2"/>
        </w:rPr>
        <w:t>и</w:t>
      </w:r>
      <w:r w:rsidRPr="00F27EFF">
        <w:t>чес</w:t>
      </w:r>
      <w:r w:rsidRPr="00F27EFF">
        <w:rPr>
          <w:spacing w:val="-1"/>
        </w:rPr>
        <w:t>к</w:t>
      </w:r>
      <w:r w:rsidRPr="00F27EFF">
        <w:rPr>
          <w:spacing w:val="1"/>
        </w:rPr>
        <w:t>и</w:t>
      </w:r>
      <w:r w:rsidRPr="00F27EFF">
        <w:t>есв</w:t>
      </w:r>
      <w:r w:rsidRPr="00F27EFF">
        <w:rPr>
          <w:spacing w:val="-2"/>
        </w:rPr>
        <w:t>о</w:t>
      </w:r>
      <w:r w:rsidRPr="00F27EFF">
        <w:rPr>
          <w:spacing w:val="1"/>
        </w:rPr>
        <w:t>й</w:t>
      </w:r>
      <w:r w:rsidRPr="00F27EFF">
        <w:t>ства в</w:t>
      </w:r>
      <w:r w:rsidRPr="00F27EFF">
        <w:rPr>
          <w:spacing w:val="-2"/>
        </w:rPr>
        <w:t>о</w:t>
      </w:r>
      <w:r w:rsidRPr="00F27EFF">
        <w:rPr>
          <w:spacing w:val="1"/>
        </w:rPr>
        <w:t>ды</w:t>
      </w:r>
      <w:r w:rsidRPr="00F27EFF">
        <w:t>. Раст</w:t>
      </w:r>
      <w:r w:rsidRPr="00F27EFF">
        <w:rPr>
          <w:spacing w:val="-3"/>
        </w:rPr>
        <w:t>в</w:t>
      </w:r>
      <w:r w:rsidRPr="00F27EFF">
        <w:rPr>
          <w:spacing w:val="1"/>
        </w:rPr>
        <w:t>о</w:t>
      </w:r>
      <w:r w:rsidRPr="00F27EFF">
        <w:rPr>
          <w:spacing w:val="-1"/>
        </w:rPr>
        <w:t>р</w:t>
      </w:r>
      <w:r w:rsidRPr="00F27EFF">
        <w:rPr>
          <w:spacing w:val="1"/>
        </w:rPr>
        <w:t>ы</w:t>
      </w:r>
      <w:r w:rsidRPr="00F27EFF">
        <w:t>. Рас</w:t>
      </w:r>
      <w:r w:rsidRPr="00F27EFF">
        <w:rPr>
          <w:spacing w:val="-3"/>
        </w:rPr>
        <w:t>т</w:t>
      </w:r>
      <w:r w:rsidRPr="00F27EFF">
        <w:t>вори</w:t>
      </w:r>
      <w:r w:rsidRPr="00F27EFF">
        <w:rPr>
          <w:spacing w:val="-2"/>
        </w:rPr>
        <w:t>м</w:t>
      </w:r>
      <w:r w:rsidRPr="00F27EFF">
        <w:rPr>
          <w:spacing w:val="1"/>
        </w:rPr>
        <w:t>о</w:t>
      </w:r>
      <w:r w:rsidRPr="00F27EFF">
        <w:t>сть веществ в во</w:t>
      </w:r>
      <w:r w:rsidRPr="00F27EFF">
        <w:rPr>
          <w:spacing w:val="1"/>
        </w:rPr>
        <w:t>д</w:t>
      </w:r>
      <w:r w:rsidRPr="00F27EFF">
        <w:t>е.</w:t>
      </w:r>
      <w:r w:rsidRPr="00F27EFF">
        <w:rPr>
          <w:spacing w:val="-3"/>
        </w:rPr>
        <w:t>К</w:t>
      </w:r>
      <w:r w:rsidRPr="00F27EFF">
        <w:rPr>
          <w:spacing w:val="1"/>
        </w:rPr>
        <w:t>о</w:t>
      </w:r>
      <w:r w:rsidRPr="00F27EFF">
        <w:rPr>
          <w:spacing w:val="-1"/>
        </w:rPr>
        <w:t>н</w:t>
      </w:r>
      <w:r w:rsidRPr="00F27EFF">
        <w:rPr>
          <w:spacing w:val="1"/>
        </w:rPr>
        <w:t>ц</w:t>
      </w:r>
      <w:r w:rsidRPr="00F27EFF">
        <w:t>е</w:t>
      </w:r>
      <w:r w:rsidRPr="00F27EFF">
        <w:rPr>
          <w:spacing w:val="1"/>
        </w:rPr>
        <w:t>н</w:t>
      </w:r>
      <w:r w:rsidRPr="00F27EFF">
        <w:rPr>
          <w:spacing w:val="-3"/>
        </w:rPr>
        <w:t>т</w:t>
      </w:r>
      <w:r w:rsidRPr="00F27EFF">
        <w:rPr>
          <w:spacing w:val="1"/>
        </w:rPr>
        <w:t>р</w:t>
      </w:r>
      <w:r w:rsidRPr="00F27EFF">
        <w:rPr>
          <w:spacing w:val="-2"/>
        </w:rPr>
        <w:t>а</w:t>
      </w:r>
      <w:r w:rsidRPr="00F27EFF">
        <w:rPr>
          <w:spacing w:val="1"/>
        </w:rPr>
        <w:t>ц</w:t>
      </w:r>
      <w:r w:rsidRPr="00F27EFF">
        <w:rPr>
          <w:spacing w:val="-1"/>
        </w:rPr>
        <w:t>и</w:t>
      </w:r>
      <w:r w:rsidRPr="00F27EFF">
        <w:t>я</w:t>
      </w:r>
      <w:r w:rsidRPr="00F27EFF">
        <w:rPr>
          <w:spacing w:val="1"/>
        </w:rPr>
        <w:t>р</w:t>
      </w:r>
      <w:r w:rsidRPr="00F27EFF">
        <w:rPr>
          <w:spacing w:val="-2"/>
        </w:rPr>
        <w:t>а</w:t>
      </w:r>
      <w:r w:rsidRPr="00F27EFF">
        <w:t>ств</w:t>
      </w:r>
      <w:r w:rsidRPr="00F27EFF">
        <w:rPr>
          <w:spacing w:val="-2"/>
        </w:rPr>
        <w:t>о</w:t>
      </w:r>
      <w:r w:rsidRPr="00F27EFF">
        <w:rPr>
          <w:spacing w:val="1"/>
        </w:rPr>
        <w:t>ро</w:t>
      </w:r>
      <w:r w:rsidRPr="00F27EFF">
        <w:t>в.Ма</w:t>
      </w:r>
      <w:r w:rsidRPr="00F27EFF">
        <w:rPr>
          <w:spacing w:val="-2"/>
        </w:rPr>
        <w:t>с</w:t>
      </w:r>
      <w:r w:rsidRPr="00F27EFF">
        <w:t>с</w:t>
      </w:r>
      <w:r w:rsidRPr="00F27EFF">
        <w:rPr>
          <w:spacing w:val="1"/>
        </w:rPr>
        <w:t>о</w:t>
      </w:r>
      <w:r w:rsidRPr="00F27EFF">
        <w:rPr>
          <w:spacing w:val="-3"/>
        </w:rPr>
        <w:t>в</w:t>
      </w:r>
      <w:r w:rsidRPr="00F27EFF">
        <w:t>ая</w:t>
      </w:r>
      <w:r w:rsidRPr="00F27EFF">
        <w:rPr>
          <w:spacing w:val="1"/>
        </w:rPr>
        <w:t>до</w:t>
      </w:r>
      <w:r w:rsidRPr="00F27EFF">
        <w:rPr>
          <w:spacing w:val="-1"/>
        </w:rPr>
        <w:t>л</w:t>
      </w:r>
      <w:r w:rsidRPr="00F27EFF">
        <w:t xml:space="preserve">я </w:t>
      </w:r>
      <w:r w:rsidRPr="00F27EFF">
        <w:rPr>
          <w:spacing w:val="1"/>
        </w:rPr>
        <w:t>р</w:t>
      </w:r>
      <w:r w:rsidRPr="00F27EFF">
        <w:t>аст</w:t>
      </w:r>
      <w:r w:rsidRPr="00F27EFF">
        <w:rPr>
          <w:spacing w:val="-3"/>
        </w:rPr>
        <w:t>в</w:t>
      </w:r>
      <w:r w:rsidRPr="00F27EFF">
        <w:rPr>
          <w:spacing w:val="1"/>
        </w:rPr>
        <w:t>ор</w:t>
      </w:r>
      <w:r w:rsidRPr="00F27EFF">
        <w:rPr>
          <w:spacing w:val="-2"/>
        </w:rPr>
        <w:t>е</w:t>
      </w:r>
      <w:r w:rsidRPr="00F27EFF">
        <w:rPr>
          <w:spacing w:val="-1"/>
        </w:rPr>
        <w:t>нн</w:t>
      </w:r>
      <w:r w:rsidRPr="00F27EFF">
        <w:rPr>
          <w:spacing w:val="1"/>
        </w:rPr>
        <w:t>о</w:t>
      </w:r>
      <w:r w:rsidRPr="00F27EFF">
        <w:t>говещ</w:t>
      </w:r>
      <w:r w:rsidRPr="00F27EFF">
        <w:rPr>
          <w:spacing w:val="-3"/>
        </w:rPr>
        <w:t>е</w:t>
      </w:r>
      <w:r w:rsidRPr="00F27EFF">
        <w:t>ства в растворе.</w:t>
      </w:r>
    </w:p>
    <w:p w:rsidR="00EE3280" w:rsidRPr="00F27EFF" w:rsidRDefault="00EE3280" w:rsidP="00F84E52">
      <w:pPr>
        <w:autoSpaceDE w:val="0"/>
        <w:autoSpaceDN w:val="0"/>
        <w:adjustRightInd w:val="0"/>
        <w:ind w:right="360" w:firstLine="0"/>
        <w:jc w:val="both"/>
        <w:rPr>
          <w:b/>
          <w:bCs/>
          <w:spacing w:val="6"/>
        </w:rPr>
      </w:pPr>
      <w:r w:rsidRPr="00F27EFF">
        <w:rPr>
          <w:b/>
          <w:bCs/>
        </w:rPr>
        <w:t>Ос</w:t>
      </w:r>
      <w:r w:rsidRPr="00F27EFF">
        <w:rPr>
          <w:b/>
          <w:bCs/>
          <w:spacing w:val="-1"/>
        </w:rPr>
        <w:t>н</w:t>
      </w:r>
      <w:r w:rsidRPr="00F27EFF">
        <w:rPr>
          <w:b/>
          <w:bCs/>
          <w:spacing w:val="1"/>
        </w:rPr>
        <w:t>о</w:t>
      </w:r>
      <w:r w:rsidRPr="00F27EFF">
        <w:rPr>
          <w:b/>
          <w:bCs/>
        </w:rPr>
        <w:t>в</w:t>
      </w:r>
      <w:r w:rsidRPr="00F27EFF">
        <w:rPr>
          <w:b/>
          <w:bCs/>
          <w:spacing w:val="-1"/>
        </w:rPr>
        <w:t>ны</w:t>
      </w:r>
      <w:r w:rsidRPr="00F27EFF">
        <w:rPr>
          <w:b/>
          <w:bCs/>
        </w:rPr>
        <w:t>е</w:t>
      </w:r>
      <w:r w:rsidRPr="00F27EFF">
        <w:rPr>
          <w:b/>
          <w:bCs/>
          <w:spacing w:val="-3"/>
        </w:rPr>
        <w:t>к</w:t>
      </w:r>
      <w:r w:rsidRPr="00F27EFF">
        <w:rPr>
          <w:b/>
          <w:bCs/>
          <w:spacing w:val="1"/>
        </w:rPr>
        <w:t>ла</w:t>
      </w:r>
      <w:r w:rsidRPr="00F27EFF">
        <w:rPr>
          <w:b/>
          <w:bCs/>
          <w:spacing w:val="-2"/>
        </w:rPr>
        <w:t>с</w:t>
      </w:r>
      <w:r w:rsidRPr="00F27EFF">
        <w:rPr>
          <w:b/>
          <w:bCs/>
        </w:rPr>
        <w:t xml:space="preserve">сы </w:t>
      </w:r>
      <w:r w:rsidRPr="00F27EFF">
        <w:rPr>
          <w:b/>
          <w:bCs/>
          <w:spacing w:val="-1"/>
        </w:rPr>
        <w:t>н</w:t>
      </w:r>
      <w:r w:rsidRPr="00F27EFF">
        <w:rPr>
          <w:b/>
          <w:bCs/>
        </w:rPr>
        <w:t>е</w:t>
      </w:r>
      <w:r w:rsidRPr="00F27EFF">
        <w:rPr>
          <w:b/>
          <w:bCs/>
          <w:spacing w:val="1"/>
        </w:rPr>
        <w:t>о</w:t>
      </w:r>
      <w:r w:rsidRPr="00F27EFF">
        <w:rPr>
          <w:b/>
          <w:bCs/>
        </w:rPr>
        <w:t>р</w:t>
      </w:r>
      <w:r w:rsidRPr="00F27EFF">
        <w:rPr>
          <w:b/>
          <w:bCs/>
          <w:spacing w:val="-3"/>
        </w:rPr>
        <w:t>г</w:t>
      </w:r>
      <w:r w:rsidRPr="00F27EFF">
        <w:rPr>
          <w:b/>
          <w:bCs/>
          <w:spacing w:val="1"/>
        </w:rPr>
        <w:t>а</w:t>
      </w:r>
      <w:r w:rsidRPr="00F27EFF">
        <w:rPr>
          <w:b/>
          <w:bCs/>
          <w:spacing w:val="-1"/>
        </w:rPr>
        <w:t>ни</w:t>
      </w:r>
      <w:r w:rsidRPr="00F27EFF">
        <w:rPr>
          <w:b/>
          <w:bCs/>
        </w:rPr>
        <w:t>ческ</w:t>
      </w:r>
      <w:r w:rsidRPr="00F27EFF">
        <w:rPr>
          <w:b/>
          <w:bCs/>
          <w:spacing w:val="-2"/>
        </w:rPr>
        <w:t>и</w:t>
      </w:r>
      <w:r w:rsidRPr="00F27EFF">
        <w:rPr>
          <w:b/>
          <w:bCs/>
        </w:rPr>
        <w:t>х</w:t>
      </w:r>
      <w:r w:rsidRPr="00F27EFF">
        <w:rPr>
          <w:b/>
          <w:bCs/>
          <w:spacing w:val="-2"/>
        </w:rPr>
        <w:t>с</w:t>
      </w:r>
      <w:r w:rsidRPr="00F27EFF">
        <w:rPr>
          <w:b/>
          <w:bCs/>
          <w:spacing w:val="1"/>
        </w:rPr>
        <w:t>о</w:t>
      </w:r>
      <w:r w:rsidRPr="00F27EFF">
        <w:rPr>
          <w:b/>
          <w:bCs/>
        </w:rPr>
        <w:t>ед</w:t>
      </w:r>
      <w:r w:rsidRPr="00F27EFF">
        <w:rPr>
          <w:b/>
          <w:bCs/>
          <w:spacing w:val="-1"/>
        </w:rPr>
        <w:t>ин</w:t>
      </w:r>
      <w:r w:rsidRPr="00F27EFF">
        <w:rPr>
          <w:b/>
          <w:bCs/>
        </w:rPr>
        <w:t>ен</w:t>
      </w:r>
      <w:r w:rsidRPr="00F27EFF">
        <w:rPr>
          <w:b/>
          <w:bCs/>
          <w:spacing w:val="-2"/>
        </w:rPr>
        <w:t>и</w:t>
      </w:r>
      <w:r w:rsidRPr="00F27EFF">
        <w:rPr>
          <w:b/>
          <w:bCs/>
          <w:spacing w:val="-1"/>
        </w:rPr>
        <w:t>й</w:t>
      </w:r>
    </w:p>
    <w:p w:rsidR="00EE3280" w:rsidRPr="00F27EFF" w:rsidRDefault="00EE3280" w:rsidP="00F84E52">
      <w:pPr>
        <w:autoSpaceDE w:val="0"/>
        <w:autoSpaceDN w:val="0"/>
        <w:adjustRightInd w:val="0"/>
        <w:ind w:right="360" w:firstLine="0"/>
        <w:jc w:val="both"/>
      </w:pPr>
      <w:r w:rsidRPr="00F27EFF">
        <w:rPr>
          <w:spacing w:val="-1"/>
        </w:rPr>
        <w:t>О</w:t>
      </w:r>
      <w:r w:rsidRPr="00F27EFF">
        <w:t>кс</w:t>
      </w:r>
      <w:r w:rsidRPr="00F27EFF">
        <w:rPr>
          <w:spacing w:val="1"/>
        </w:rPr>
        <w:t>иды</w:t>
      </w:r>
      <w:r w:rsidRPr="00F27EFF">
        <w:t>. К</w:t>
      </w:r>
      <w:r w:rsidRPr="00F27EFF">
        <w:rPr>
          <w:spacing w:val="-1"/>
        </w:rPr>
        <w:t>л</w:t>
      </w:r>
      <w:r w:rsidRPr="00F27EFF">
        <w:t>асс</w:t>
      </w:r>
      <w:r w:rsidRPr="00F27EFF">
        <w:rPr>
          <w:spacing w:val="-1"/>
        </w:rPr>
        <w:t>и</w:t>
      </w:r>
      <w:r w:rsidRPr="00F27EFF">
        <w:t>ф</w:t>
      </w:r>
      <w:r w:rsidRPr="00F27EFF">
        <w:rPr>
          <w:spacing w:val="1"/>
        </w:rPr>
        <w:t>и</w:t>
      </w:r>
      <w:r w:rsidRPr="00F27EFF">
        <w:rPr>
          <w:spacing w:val="-2"/>
        </w:rPr>
        <w:t>к</w:t>
      </w:r>
      <w:r w:rsidRPr="00F27EFF">
        <w:t>а</w:t>
      </w:r>
      <w:r w:rsidRPr="00F27EFF">
        <w:rPr>
          <w:spacing w:val="-1"/>
        </w:rPr>
        <w:t>ц</w:t>
      </w:r>
      <w:r w:rsidRPr="00F27EFF">
        <w:rPr>
          <w:spacing w:val="1"/>
        </w:rPr>
        <w:t>и</w:t>
      </w:r>
      <w:r w:rsidRPr="00F27EFF">
        <w:t>я.</w:t>
      </w:r>
      <w:r w:rsidRPr="00F27EFF">
        <w:rPr>
          <w:spacing w:val="-1"/>
        </w:rPr>
        <w:t>Н</w:t>
      </w:r>
      <w:r w:rsidRPr="00F27EFF">
        <w:rPr>
          <w:spacing w:val="1"/>
        </w:rPr>
        <w:t>о</w:t>
      </w:r>
      <w:r w:rsidRPr="00F27EFF">
        <w:t>м</w:t>
      </w:r>
      <w:r w:rsidRPr="00F27EFF">
        <w:rPr>
          <w:spacing w:val="-3"/>
        </w:rPr>
        <w:t>е</w:t>
      </w:r>
      <w:r w:rsidRPr="00F27EFF">
        <w:rPr>
          <w:spacing w:val="1"/>
        </w:rPr>
        <w:t>н</w:t>
      </w:r>
      <w:r w:rsidRPr="00F27EFF">
        <w:t>клат</w:t>
      </w:r>
      <w:r w:rsidRPr="00F27EFF">
        <w:rPr>
          <w:spacing w:val="-4"/>
        </w:rPr>
        <w:t>у</w:t>
      </w:r>
      <w:r w:rsidRPr="00F27EFF">
        <w:rPr>
          <w:spacing w:val="1"/>
        </w:rPr>
        <w:t>р</w:t>
      </w:r>
      <w:r w:rsidRPr="00F27EFF">
        <w:t>а.</w:t>
      </w:r>
      <w:r w:rsidRPr="00F27EFF">
        <w:rPr>
          <w:spacing w:val="-1"/>
        </w:rPr>
        <w:t>Ф</w:t>
      </w:r>
      <w:r w:rsidRPr="00F27EFF">
        <w:rPr>
          <w:spacing w:val="1"/>
        </w:rPr>
        <w:t>и</w:t>
      </w:r>
      <w:r w:rsidRPr="00F27EFF">
        <w:t>з</w:t>
      </w:r>
      <w:r w:rsidRPr="00F27EFF">
        <w:rPr>
          <w:spacing w:val="-2"/>
        </w:rPr>
        <w:t>и</w:t>
      </w:r>
      <w:r w:rsidRPr="00F27EFF">
        <w:t>чес</w:t>
      </w:r>
      <w:r w:rsidRPr="00F27EFF">
        <w:rPr>
          <w:spacing w:val="-1"/>
        </w:rPr>
        <w:t>к</w:t>
      </w:r>
      <w:r w:rsidRPr="00F27EFF">
        <w:rPr>
          <w:spacing w:val="1"/>
        </w:rPr>
        <w:t>и</w:t>
      </w:r>
      <w:r w:rsidRPr="00F27EFF">
        <w:t>есв</w:t>
      </w:r>
      <w:r w:rsidRPr="00F27EFF">
        <w:rPr>
          <w:spacing w:val="-2"/>
        </w:rPr>
        <w:t>о</w:t>
      </w:r>
      <w:r w:rsidRPr="00F27EFF">
        <w:rPr>
          <w:spacing w:val="1"/>
        </w:rPr>
        <w:t>й</w:t>
      </w:r>
      <w:r w:rsidRPr="00F27EFF">
        <w:t xml:space="preserve">ства </w:t>
      </w:r>
      <w:r w:rsidRPr="00F27EFF">
        <w:rPr>
          <w:spacing w:val="-1"/>
        </w:rPr>
        <w:t>о</w:t>
      </w:r>
      <w:r w:rsidRPr="00F27EFF">
        <w:t>кс</w:t>
      </w:r>
      <w:r w:rsidRPr="00F27EFF">
        <w:rPr>
          <w:spacing w:val="-1"/>
        </w:rPr>
        <w:t>и</w:t>
      </w:r>
      <w:r w:rsidRPr="00F27EFF">
        <w:rPr>
          <w:spacing w:val="1"/>
        </w:rPr>
        <w:t>до</w:t>
      </w:r>
      <w:r w:rsidRPr="00F27EFF">
        <w:t>в.</w:t>
      </w:r>
      <w:r w:rsidRPr="00F27EFF">
        <w:rPr>
          <w:spacing w:val="-1"/>
        </w:rPr>
        <w:t>Х</w:t>
      </w:r>
      <w:r w:rsidRPr="00F27EFF">
        <w:rPr>
          <w:spacing w:val="1"/>
        </w:rPr>
        <w:t>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е свойст</w:t>
      </w:r>
      <w:r w:rsidRPr="00F27EFF">
        <w:rPr>
          <w:spacing w:val="-1"/>
        </w:rPr>
        <w:t>в</w:t>
      </w:r>
      <w:r w:rsidRPr="00F27EFF">
        <w:t>а</w:t>
      </w:r>
      <w:r w:rsidRPr="00F27EFF">
        <w:rPr>
          <w:spacing w:val="-1"/>
        </w:rPr>
        <w:t>о</w:t>
      </w:r>
      <w:r w:rsidRPr="00F27EFF">
        <w:t>кс</w:t>
      </w:r>
      <w:r w:rsidRPr="00F27EFF">
        <w:rPr>
          <w:spacing w:val="-1"/>
        </w:rPr>
        <w:t>ид</w:t>
      </w:r>
      <w:r w:rsidRPr="00F27EFF">
        <w:rPr>
          <w:spacing w:val="1"/>
        </w:rPr>
        <w:t>о</w:t>
      </w:r>
      <w:r w:rsidRPr="00F27EFF">
        <w:rPr>
          <w:spacing w:val="-3"/>
        </w:rPr>
        <w:t>в</w:t>
      </w:r>
      <w:r w:rsidRPr="00F27EFF">
        <w:t>.</w:t>
      </w:r>
      <w:r w:rsidRPr="00F27EFF">
        <w:rPr>
          <w:spacing w:val="-1"/>
        </w:rPr>
        <w:t>П</w:t>
      </w:r>
      <w:r w:rsidRPr="00F27EFF">
        <w:rPr>
          <w:spacing w:val="1"/>
        </w:rPr>
        <w:t>о</w:t>
      </w:r>
      <w:r w:rsidRPr="00F27EFF">
        <w:rPr>
          <w:spacing w:val="-1"/>
        </w:rPr>
        <w:t>л</w:t>
      </w:r>
      <w:r w:rsidRPr="00F27EFF">
        <w:rPr>
          <w:spacing w:val="-4"/>
        </w:rPr>
        <w:t>у</w:t>
      </w:r>
      <w:r w:rsidRPr="00F27EFF">
        <w:t>че</w:t>
      </w:r>
      <w:r w:rsidRPr="00F27EFF">
        <w:rPr>
          <w:spacing w:val="1"/>
        </w:rPr>
        <w:t>ни</w:t>
      </w:r>
      <w:r w:rsidRPr="00F27EFF">
        <w:t>еи</w:t>
      </w:r>
      <w:r w:rsidRPr="00F27EFF">
        <w:rPr>
          <w:spacing w:val="1"/>
        </w:rPr>
        <w:t xml:space="preserve"> п</w:t>
      </w:r>
      <w:r w:rsidRPr="00F27EFF">
        <w:rPr>
          <w:spacing w:val="-1"/>
        </w:rPr>
        <w:t>р</w:t>
      </w:r>
      <w:r w:rsidRPr="00F27EFF">
        <w:rPr>
          <w:spacing w:val="1"/>
        </w:rPr>
        <w:t>и</w:t>
      </w:r>
      <w:r w:rsidRPr="00F27EFF">
        <w:t>м</w:t>
      </w:r>
      <w:r w:rsidRPr="00F27EFF">
        <w:rPr>
          <w:spacing w:val="-3"/>
        </w:rPr>
        <w:t>е</w:t>
      </w:r>
      <w:r w:rsidRPr="00F27EFF">
        <w:rPr>
          <w:spacing w:val="1"/>
        </w:rPr>
        <w:t>н</w:t>
      </w:r>
      <w:r w:rsidRPr="00F27EFF">
        <w:t>е</w:t>
      </w:r>
      <w:r w:rsidRPr="00F27EFF">
        <w:rPr>
          <w:spacing w:val="-1"/>
        </w:rPr>
        <w:t>н</w:t>
      </w:r>
      <w:r w:rsidRPr="00F27EFF">
        <w:rPr>
          <w:spacing w:val="1"/>
        </w:rPr>
        <w:t>и</w:t>
      </w:r>
      <w:r w:rsidRPr="00F27EFF">
        <w:t xml:space="preserve">е </w:t>
      </w:r>
      <w:r w:rsidRPr="00F27EFF">
        <w:rPr>
          <w:spacing w:val="-1"/>
        </w:rPr>
        <w:t>о</w:t>
      </w:r>
      <w:r w:rsidRPr="00F27EFF">
        <w:t>кс</w:t>
      </w:r>
      <w:r w:rsidRPr="00F27EFF">
        <w:rPr>
          <w:spacing w:val="-1"/>
        </w:rPr>
        <w:t>и</w:t>
      </w:r>
      <w:r w:rsidRPr="00F27EFF">
        <w:rPr>
          <w:spacing w:val="1"/>
        </w:rPr>
        <w:t>до</w:t>
      </w:r>
      <w:r w:rsidRPr="00F27EFF">
        <w:t>в.</w:t>
      </w:r>
      <w:r w:rsidRPr="00F27EFF">
        <w:rPr>
          <w:spacing w:val="-1"/>
        </w:rPr>
        <w:t>О</w:t>
      </w:r>
      <w:r w:rsidRPr="00F27EFF">
        <w:rPr>
          <w:spacing w:val="-2"/>
        </w:rPr>
        <w:t>с</w:t>
      </w:r>
      <w:r w:rsidRPr="00F27EFF">
        <w:rPr>
          <w:spacing w:val="1"/>
        </w:rPr>
        <w:t>но</w:t>
      </w:r>
      <w:r w:rsidRPr="00F27EFF">
        <w:t>в</w:t>
      </w:r>
      <w:r w:rsidRPr="00F27EFF">
        <w:rPr>
          <w:spacing w:val="-3"/>
        </w:rPr>
        <w:t>а</w:t>
      </w:r>
      <w:r w:rsidRPr="00F27EFF">
        <w:rPr>
          <w:spacing w:val="1"/>
        </w:rPr>
        <w:t>н</w:t>
      </w:r>
      <w:r w:rsidRPr="00F27EFF">
        <w:rPr>
          <w:spacing w:val="-1"/>
        </w:rPr>
        <w:t>и</w:t>
      </w:r>
      <w:r w:rsidRPr="00F27EFF">
        <w:t>я. К</w:t>
      </w:r>
      <w:r w:rsidRPr="00F27EFF">
        <w:rPr>
          <w:spacing w:val="-1"/>
        </w:rPr>
        <w:t>л</w:t>
      </w:r>
      <w:r w:rsidRPr="00F27EFF">
        <w:t>асс</w:t>
      </w:r>
      <w:r w:rsidRPr="00F27EFF">
        <w:rPr>
          <w:spacing w:val="-1"/>
        </w:rPr>
        <w:t>и</w:t>
      </w:r>
      <w:r w:rsidRPr="00F27EFF">
        <w:t>ф</w:t>
      </w:r>
      <w:r w:rsidRPr="00F27EFF">
        <w:rPr>
          <w:spacing w:val="1"/>
        </w:rPr>
        <w:t>и</w:t>
      </w:r>
      <w:r w:rsidRPr="00F27EFF">
        <w:rPr>
          <w:spacing w:val="-2"/>
        </w:rPr>
        <w:t>к</w:t>
      </w:r>
      <w:r w:rsidRPr="00F27EFF">
        <w:t>а</w:t>
      </w:r>
      <w:r w:rsidRPr="00F27EFF">
        <w:rPr>
          <w:spacing w:val="-1"/>
        </w:rPr>
        <w:t>ц</w:t>
      </w:r>
      <w:r w:rsidRPr="00F27EFF">
        <w:rPr>
          <w:spacing w:val="1"/>
        </w:rPr>
        <w:t>и</w:t>
      </w:r>
      <w:r w:rsidRPr="00F27EFF">
        <w:t>я.</w:t>
      </w:r>
      <w:r w:rsidRPr="00F27EFF">
        <w:rPr>
          <w:spacing w:val="-4"/>
        </w:rPr>
        <w:t>Н</w:t>
      </w:r>
      <w:r w:rsidRPr="00F27EFF">
        <w:rPr>
          <w:spacing w:val="-1"/>
        </w:rPr>
        <w:t>о</w:t>
      </w:r>
      <w:r w:rsidRPr="00F27EFF">
        <w:t>ме</w:t>
      </w:r>
      <w:r w:rsidRPr="00F27EFF">
        <w:rPr>
          <w:spacing w:val="1"/>
        </w:rPr>
        <w:t>н</w:t>
      </w:r>
      <w:r w:rsidRPr="00F27EFF">
        <w:t>клат</w:t>
      </w:r>
      <w:r w:rsidRPr="00F27EFF">
        <w:rPr>
          <w:spacing w:val="-4"/>
        </w:rPr>
        <w:t>у</w:t>
      </w:r>
      <w:r w:rsidRPr="00F27EFF">
        <w:rPr>
          <w:spacing w:val="1"/>
        </w:rPr>
        <w:t>р</w:t>
      </w:r>
      <w:r w:rsidRPr="00F27EFF">
        <w:t>а.</w:t>
      </w:r>
      <w:r w:rsidRPr="00F27EFF">
        <w:rPr>
          <w:spacing w:val="-1"/>
        </w:rPr>
        <w:t>Ф</w:t>
      </w:r>
      <w:r w:rsidRPr="00F27EFF">
        <w:rPr>
          <w:spacing w:val="1"/>
        </w:rPr>
        <w:t>и</w:t>
      </w:r>
      <w:r w:rsidRPr="00F27EFF">
        <w:rPr>
          <w:spacing w:val="-3"/>
        </w:rPr>
        <w:t>з</w:t>
      </w:r>
      <w:r w:rsidRPr="00F27EFF">
        <w:rPr>
          <w:spacing w:val="1"/>
        </w:rPr>
        <w:t>и</w:t>
      </w:r>
      <w:r w:rsidRPr="00F27EFF">
        <w:rPr>
          <w:spacing w:val="-2"/>
        </w:rPr>
        <w:t>ч</w:t>
      </w:r>
      <w:r w:rsidRPr="00F27EFF">
        <w:t>еск</w:t>
      </w:r>
      <w:r w:rsidRPr="00F27EFF">
        <w:rPr>
          <w:spacing w:val="-1"/>
        </w:rPr>
        <w:t>и</w:t>
      </w:r>
      <w:r w:rsidRPr="00F27EFF">
        <w:t>ес</w:t>
      </w:r>
      <w:r w:rsidRPr="00F27EFF">
        <w:rPr>
          <w:spacing w:val="-3"/>
        </w:rPr>
        <w:t>в</w:t>
      </w:r>
      <w:r w:rsidRPr="00F27EFF">
        <w:rPr>
          <w:spacing w:val="1"/>
        </w:rPr>
        <w:t>ой</w:t>
      </w:r>
      <w:r w:rsidRPr="00F27EFF">
        <w:t>ства</w:t>
      </w:r>
      <w:r w:rsidRPr="00F27EFF">
        <w:rPr>
          <w:spacing w:val="-1"/>
        </w:rPr>
        <w:t>о</w:t>
      </w:r>
      <w:r w:rsidRPr="00F27EFF">
        <w:t>с</w:t>
      </w:r>
      <w:r w:rsidRPr="00F27EFF">
        <w:rPr>
          <w:spacing w:val="-1"/>
        </w:rPr>
        <w:t>н</w:t>
      </w:r>
      <w:r w:rsidRPr="00F27EFF">
        <w:rPr>
          <w:spacing w:val="1"/>
        </w:rPr>
        <w:t>о</w:t>
      </w:r>
      <w:r w:rsidRPr="00F27EFF">
        <w:t>ва</w:t>
      </w:r>
      <w:r w:rsidRPr="00F27EFF">
        <w:rPr>
          <w:spacing w:val="-2"/>
        </w:rPr>
        <w:t>н</w:t>
      </w:r>
      <w:r w:rsidRPr="00F27EFF">
        <w:rPr>
          <w:spacing w:val="1"/>
        </w:rPr>
        <w:t>ий</w:t>
      </w:r>
      <w:r w:rsidRPr="00F27EFF">
        <w:t>.</w:t>
      </w:r>
      <w:r w:rsidRPr="00F27EFF">
        <w:rPr>
          <w:spacing w:val="-1"/>
        </w:rPr>
        <w:t>П</w:t>
      </w:r>
      <w:r w:rsidRPr="00F27EFF">
        <w:rPr>
          <w:spacing w:val="1"/>
        </w:rPr>
        <w:t>о</w:t>
      </w:r>
      <w:r w:rsidRPr="00F27EFF">
        <w:rPr>
          <w:spacing w:val="-1"/>
        </w:rPr>
        <w:t>л</w:t>
      </w:r>
      <w:r w:rsidRPr="00F27EFF">
        <w:rPr>
          <w:spacing w:val="-4"/>
        </w:rPr>
        <w:t>у</w:t>
      </w:r>
      <w:r w:rsidRPr="00F27EFF">
        <w:t>че</w:t>
      </w:r>
      <w:r w:rsidRPr="00F27EFF">
        <w:rPr>
          <w:spacing w:val="1"/>
        </w:rPr>
        <w:t>ни</w:t>
      </w:r>
      <w:r w:rsidRPr="00F27EFF">
        <w:t>е оснований.</w:t>
      </w:r>
      <w:r w:rsidRPr="00F27EFF">
        <w:rPr>
          <w:spacing w:val="-1"/>
        </w:rPr>
        <w:t>Хи</w:t>
      </w:r>
      <w:r w:rsidRPr="00F27EFF">
        <w:t>ми</w:t>
      </w:r>
      <w:r w:rsidRPr="00F27EFF">
        <w:rPr>
          <w:spacing w:val="1"/>
        </w:rPr>
        <w:t>ч</w:t>
      </w:r>
      <w:r w:rsidRPr="00F27EFF">
        <w:t>е</w:t>
      </w:r>
      <w:r w:rsidRPr="00F27EFF">
        <w:rPr>
          <w:spacing w:val="-2"/>
        </w:rPr>
        <w:t>с</w:t>
      </w:r>
      <w:r w:rsidRPr="00F27EFF">
        <w:t>к</w:t>
      </w:r>
      <w:r w:rsidRPr="00F27EFF">
        <w:rPr>
          <w:spacing w:val="-1"/>
        </w:rPr>
        <w:t>и</w:t>
      </w:r>
      <w:r w:rsidRPr="00F27EFF">
        <w:t>есв</w:t>
      </w:r>
      <w:r w:rsidRPr="00F27EFF">
        <w:rPr>
          <w:spacing w:val="-2"/>
        </w:rPr>
        <w:t>о</w:t>
      </w:r>
      <w:r w:rsidRPr="00F27EFF">
        <w:rPr>
          <w:spacing w:val="1"/>
        </w:rPr>
        <w:t>й</w:t>
      </w:r>
      <w:r w:rsidRPr="00F27EFF">
        <w:t xml:space="preserve">ства </w:t>
      </w:r>
      <w:r w:rsidRPr="00F27EFF">
        <w:rPr>
          <w:spacing w:val="1"/>
        </w:rPr>
        <w:t>о</w:t>
      </w:r>
      <w:r w:rsidRPr="00F27EFF">
        <w:t>с</w:t>
      </w:r>
      <w:r w:rsidRPr="00F27EFF">
        <w:rPr>
          <w:spacing w:val="-1"/>
        </w:rPr>
        <w:t>н</w:t>
      </w:r>
      <w:r w:rsidRPr="00F27EFF">
        <w:rPr>
          <w:spacing w:val="1"/>
        </w:rPr>
        <w:t>о</w:t>
      </w:r>
      <w:r w:rsidRPr="00F27EFF">
        <w:t>в</w:t>
      </w:r>
      <w:r w:rsidRPr="00F27EFF">
        <w:rPr>
          <w:spacing w:val="-3"/>
        </w:rPr>
        <w:t>а</w:t>
      </w:r>
      <w:r w:rsidRPr="00F27EFF">
        <w:rPr>
          <w:spacing w:val="1"/>
        </w:rPr>
        <w:t>н</w:t>
      </w:r>
      <w:r w:rsidRPr="00F27EFF">
        <w:rPr>
          <w:spacing w:val="-1"/>
        </w:rPr>
        <w:t>и</w:t>
      </w:r>
      <w:r w:rsidRPr="00F27EFF">
        <w:rPr>
          <w:spacing w:val="1"/>
        </w:rPr>
        <w:t>й</w:t>
      </w:r>
      <w:r w:rsidRPr="00F27EFF">
        <w:t>.Ре</w:t>
      </w:r>
      <w:r w:rsidRPr="00F27EFF">
        <w:rPr>
          <w:spacing w:val="-2"/>
        </w:rPr>
        <w:t>а</w:t>
      </w:r>
      <w:r w:rsidRPr="00F27EFF">
        <w:t>к</w:t>
      </w:r>
      <w:r w:rsidRPr="00F27EFF">
        <w:rPr>
          <w:spacing w:val="-1"/>
        </w:rPr>
        <w:t>ци</w:t>
      </w:r>
      <w:r w:rsidRPr="00F27EFF">
        <w:t xml:space="preserve">я </w:t>
      </w:r>
      <w:r w:rsidRPr="00F27EFF">
        <w:rPr>
          <w:spacing w:val="1"/>
        </w:rPr>
        <w:t>н</w:t>
      </w:r>
      <w:r w:rsidRPr="00F27EFF">
        <w:t>е</w:t>
      </w:r>
      <w:r w:rsidRPr="00F27EFF">
        <w:rPr>
          <w:spacing w:val="1"/>
        </w:rPr>
        <w:t>й</w:t>
      </w:r>
      <w:r w:rsidRPr="00F27EFF">
        <w:rPr>
          <w:spacing w:val="-3"/>
        </w:rPr>
        <w:t>т</w:t>
      </w:r>
      <w:r w:rsidRPr="00F27EFF">
        <w:rPr>
          <w:spacing w:val="1"/>
        </w:rPr>
        <w:t>р</w:t>
      </w:r>
      <w:r w:rsidRPr="00F27EFF">
        <w:t>а</w:t>
      </w:r>
      <w:r w:rsidRPr="00F27EFF">
        <w:rPr>
          <w:spacing w:val="-3"/>
        </w:rPr>
        <w:t>л</w:t>
      </w:r>
      <w:r w:rsidRPr="00F27EFF">
        <w:rPr>
          <w:spacing w:val="1"/>
        </w:rPr>
        <w:t>и</w:t>
      </w:r>
      <w:r w:rsidRPr="00F27EFF">
        <w:t>за</w:t>
      </w:r>
      <w:r w:rsidRPr="00F27EFF">
        <w:rPr>
          <w:spacing w:val="-2"/>
        </w:rPr>
        <w:t>ц</w:t>
      </w:r>
      <w:r w:rsidRPr="00F27EFF">
        <w:rPr>
          <w:spacing w:val="1"/>
        </w:rPr>
        <w:t>ии</w:t>
      </w:r>
      <w:r w:rsidRPr="00F27EFF">
        <w:t>. К</w:t>
      </w:r>
      <w:r w:rsidRPr="00F27EFF">
        <w:rPr>
          <w:spacing w:val="1"/>
        </w:rPr>
        <w:t>и</w:t>
      </w:r>
      <w:r w:rsidRPr="00F27EFF">
        <w:rPr>
          <w:spacing w:val="-2"/>
        </w:rPr>
        <w:t>с</w:t>
      </w:r>
      <w:r w:rsidRPr="00F27EFF">
        <w:rPr>
          <w:spacing w:val="-1"/>
        </w:rPr>
        <w:t>л</w:t>
      </w:r>
      <w:r w:rsidRPr="00F27EFF">
        <w:rPr>
          <w:spacing w:val="1"/>
        </w:rPr>
        <w:t>о</w:t>
      </w:r>
      <w:r w:rsidRPr="00F27EFF">
        <w:t>ты.К</w:t>
      </w:r>
      <w:r w:rsidRPr="00F27EFF">
        <w:rPr>
          <w:spacing w:val="-1"/>
        </w:rPr>
        <w:t>л</w:t>
      </w:r>
      <w:r w:rsidRPr="00F27EFF">
        <w:rPr>
          <w:spacing w:val="-2"/>
        </w:rPr>
        <w:t>а</w:t>
      </w:r>
      <w:r w:rsidRPr="00F27EFF">
        <w:t>сс</w:t>
      </w:r>
      <w:r w:rsidRPr="00F27EFF">
        <w:rPr>
          <w:spacing w:val="-1"/>
        </w:rPr>
        <w:t>и</w:t>
      </w:r>
      <w:r w:rsidRPr="00F27EFF">
        <w:t>ф</w:t>
      </w:r>
      <w:r w:rsidRPr="00F27EFF">
        <w:rPr>
          <w:spacing w:val="-1"/>
        </w:rPr>
        <w:t>и</w:t>
      </w:r>
      <w:r w:rsidRPr="00F27EFF">
        <w:t>ка</w:t>
      </w:r>
      <w:r w:rsidRPr="00F27EFF">
        <w:rPr>
          <w:spacing w:val="-1"/>
        </w:rPr>
        <w:t>ц</w:t>
      </w:r>
      <w:r w:rsidRPr="00F27EFF">
        <w:rPr>
          <w:spacing w:val="1"/>
        </w:rPr>
        <w:t>и</w:t>
      </w:r>
      <w:r w:rsidRPr="00F27EFF">
        <w:t>я.</w:t>
      </w:r>
      <w:r w:rsidRPr="00F27EFF">
        <w:rPr>
          <w:spacing w:val="-1"/>
        </w:rPr>
        <w:t>Но</w:t>
      </w:r>
      <w:r w:rsidRPr="00F27EFF">
        <w:t>ме</w:t>
      </w:r>
      <w:r w:rsidRPr="00F27EFF">
        <w:rPr>
          <w:spacing w:val="-1"/>
        </w:rPr>
        <w:t>н</w:t>
      </w:r>
      <w:r w:rsidRPr="00F27EFF">
        <w:t>клат</w:t>
      </w:r>
      <w:r w:rsidRPr="00F27EFF">
        <w:rPr>
          <w:spacing w:val="-4"/>
        </w:rPr>
        <w:t>у</w:t>
      </w:r>
      <w:r w:rsidRPr="00F27EFF">
        <w:rPr>
          <w:spacing w:val="1"/>
        </w:rPr>
        <w:t>р</w:t>
      </w:r>
      <w:r w:rsidRPr="00F27EFF">
        <w:t>а.</w:t>
      </w:r>
      <w:r w:rsidRPr="00F27EFF">
        <w:rPr>
          <w:spacing w:val="-1"/>
        </w:rPr>
        <w:t>Ф</w:t>
      </w:r>
      <w:r w:rsidRPr="00F27EFF">
        <w:rPr>
          <w:spacing w:val="1"/>
        </w:rPr>
        <w:t>и</w:t>
      </w:r>
      <w:r w:rsidRPr="00F27EFF">
        <w:t>зич</w:t>
      </w:r>
      <w:r w:rsidRPr="00F27EFF">
        <w:rPr>
          <w:spacing w:val="-1"/>
        </w:rPr>
        <w:t>е</w:t>
      </w:r>
      <w:r w:rsidRPr="00F27EFF">
        <w:t>ск</w:t>
      </w:r>
      <w:r w:rsidRPr="00F27EFF">
        <w:rPr>
          <w:spacing w:val="-1"/>
        </w:rPr>
        <w:t>и</w:t>
      </w:r>
      <w:r w:rsidRPr="00F27EFF">
        <w:t>ес</w:t>
      </w:r>
      <w:r w:rsidRPr="00F27EFF">
        <w:rPr>
          <w:spacing w:val="-3"/>
        </w:rPr>
        <w:t>в</w:t>
      </w:r>
      <w:r w:rsidRPr="00F27EFF">
        <w:rPr>
          <w:spacing w:val="1"/>
        </w:rPr>
        <w:t>о</w:t>
      </w:r>
      <w:r w:rsidRPr="00F27EFF">
        <w:rPr>
          <w:spacing w:val="-1"/>
        </w:rPr>
        <w:t>й</w:t>
      </w:r>
      <w:r w:rsidRPr="00F27EFF">
        <w:t>ст</w:t>
      </w:r>
      <w:r w:rsidRPr="00F27EFF">
        <w:rPr>
          <w:spacing w:val="-3"/>
        </w:rPr>
        <w:t>в</w:t>
      </w:r>
      <w:r w:rsidRPr="00F27EFF">
        <w:t>а к</w:t>
      </w:r>
      <w:r w:rsidRPr="00F27EFF">
        <w:rPr>
          <w:spacing w:val="1"/>
        </w:rPr>
        <w:t>и</w:t>
      </w:r>
      <w:r w:rsidRPr="00F27EFF">
        <w:t>с</w:t>
      </w:r>
      <w:r w:rsidRPr="00F27EFF">
        <w:rPr>
          <w:spacing w:val="-3"/>
        </w:rPr>
        <w:t>л</w:t>
      </w:r>
      <w:r w:rsidRPr="00F27EFF">
        <w:rPr>
          <w:spacing w:val="1"/>
        </w:rPr>
        <w:t>о</w:t>
      </w:r>
      <w:r w:rsidRPr="00F27EFF">
        <w:t>т.</w:t>
      </w:r>
      <w:r w:rsidRPr="00F27EFF">
        <w:rPr>
          <w:spacing w:val="-1"/>
        </w:rPr>
        <w:t>П</w:t>
      </w:r>
      <w:r w:rsidRPr="00F27EFF">
        <w:rPr>
          <w:spacing w:val="1"/>
        </w:rPr>
        <w:t>о</w:t>
      </w:r>
      <w:r w:rsidRPr="00F27EFF">
        <w:rPr>
          <w:spacing w:val="-1"/>
        </w:rPr>
        <w:t>л</w:t>
      </w:r>
      <w:r w:rsidRPr="00F27EFF">
        <w:rPr>
          <w:spacing w:val="-4"/>
        </w:rPr>
        <w:t>у</w:t>
      </w:r>
      <w:r w:rsidRPr="00F27EFF">
        <w:t>че</w:t>
      </w:r>
      <w:r w:rsidRPr="00F27EFF">
        <w:rPr>
          <w:spacing w:val="1"/>
        </w:rPr>
        <w:t>ни</w:t>
      </w:r>
      <w:r w:rsidRPr="00F27EFF">
        <w:t xml:space="preserve">е и </w:t>
      </w:r>
      <w:r w:rsidRPr="00F27EFF">
        <w:rPr>
          <w:spacing w:val="-1"/>
        </w:rPr>
        <w:t>п</w:t>
      </w:r>
      <w:r w:rsidRPr="00F27EFF">
        <w:rPr>
          <w:spacing w:val="1"/>
        </w:rPr>
        <w:t>ри</w:t>
      </w:r>
      <w:r w:rsidRPr="00F27EFF">
        <w:rPr>
          <w:spacing w:val="-3"/>
        </w:rPr>
        <w:t>м</w:t>
      </w:r>
      <w:r w:rsidRPr="00F27EFF">
        <w:t>е</w:t>
      </w:r>
      <w:r w:rsidRPr="00F27EFF">
        <w:rPr>
          <w:spacing w:val="1"/>
        </w:rPr>
        <w:t>н</w:t>
      </w:r>
      <w:r w:rsidRPr="00F27EFF">
        <w:rPr>
          <w:spacing w:val="-2"/>
        </w:rPr>
        <w:t>е</w:t>
      </w:r>
      <w:r w:rsidRPr="00F27EFF">
        <w:rPr>
          <w:spacing w:val="-1"/>
        </w:rPr>
        <w:t>н</w:t>
      </w:r>
      <w:r w:rsidRPr="00F27EFF">
        <w:rPr>
          <w:spacing w:val="1"/>
        </w:rPr>
        <w:t>и</w:t>
      </w:r>
      <w:r w:rsidRPr="00F27EFF">
        <w:t xml:space="preserve">е </w:t>
      </w:r>
      <w:r w:rsidRPr="00F27EFF">
        <w:rPr>
          <w:spacing w:val="-2"/>
        </w:rPr>
        <w:t>к</w:t>
      </w:r>
      <w:r w:rsidRPr="00F27EFF">
        <w:rPr>
          <w:spacing w:val="1"/>
        </w:rPr>
        <w:t>и</w:t>
      </w:r>
      <w:r w:rsidRPr="00F27EFF">
        <w:t>слот.</w:t>
      </w:r>
      <w:r w:rsidRPr="00F27EFF">
        <w:rPr>
          <w:spacing w:val="-1"/>
        </w:rPr>
        <w:t>Х</w:t>
      </w:r>
      <w:r w:rsidRPr="00F27EFF">
        <w:rPr>
          <w:spacing w:val="1"/>
        </w:rPr>
        <w:t>и</w:t>
      </w:r>
      <w:r w:rsidRPr="00F27EFF">
        <w:rPr>
          <w:spacing w:val="-3"/>
        </w:rPr>
        <w:t>м</w:t>
      </w:r>
      <w:r w:rsidRPr="00F27EFF">
        <w:rPr>
          <w:spacing w:val="1"/>
        </w:rPr>
        <w:t>и</w:t>
      </w:r>
      <w:r w:rsidRPr="00F27EFF">
        <w:rPr>
          <w:spacing w:val="-2"/>
        </w:rPr>
        <w:t>ч</w:t>
      </w:r>
      <w:r w:rsidRPr="00F27EFF">
        <w:t>ес</w:t>
      </w:r>
      <w:r w:rsidRPr="00F27EFF">
        <w:rPr>
          <w:spacing w:val="-2"/>
        </w:rPr>
        <w:t>к</w:t>
      </w:r>
      <w:r w:rsidRPr="00F27EFF">
        <w:rPr>
          <w:spacing w:val="1"/>
        </w:rPr>
        <w:t>и</w:t>
      </w:r>
      <w:r w:rsidRPr="00F27EFF">
        <w:t>е свойст</w:t>
      </w:r>
      <w:r w:rsidRPr="00F27EFF">
        <w:rPr>
          <w:spacing w:val="-1"/>
        </w:rPr>
        <w:t>в</w:t>
      </w:r>
      <w:r w:rsidRPr="00F27EFF">
        <w:t>ак</w:t>
      </w:r>
      <w:r w:rsidRPr="00F27EFF">
        <w:rPr>
          <w:spacing w:val="-1"/>
        </w:rPr>
        <w:t>и</w:t>
      </w:r>
      <w:r w:rsidRPr="00F27EFF">
        <w:t xml:space="preserve">слот. </w:t>
      </w:r>
      <w:r w:rsidRPr="00F27EFF">
        <w:rPr>
          <w:spacing w:val="-1"/>
        </w:rPr>
        <w:t>И</w:t>
      </w:r>
      <w:r w:rsidRPr="00F27EFF">
        <w:rPr>
          <w:spacing w:val="1"/>
        </w:rPr>
        <w:t>нд</w:t>
      </w:r>
      <w:r w:rsidRPr="00F27EFF">
        <w:rPr>
          <w:spacing w:val="-1"/>
        </w:rPr>
        <w:t>и</w:t>
      </w:r>
      <w:r w:rsidRPr="00F27EFF">
        <w:t>ка</w:t>
      </w:r>
      <w:r w:rsidRPr="00F27EFF">
        <w:rPr>
          <w:spacing w:val="-2"/>
        </w:rPr>
        <w:t>т</w:t>
      </w:r>
      <w:r w:rsidRPr="00F27EFF">
        <w:rPr>
          <w:spacing w:val="1"/>
        </w:rPr>
        <w:t>о</w:t>
      </w:r>
      <w:r w:rsidRPr="00F27EFF">
        <w:rPr>
          <w:spacing w:val="-1"/>
        </w:rPr>
        <w:t>р</w:t>
      </w:r>
      <w:r w:rsidRPr="00F27EFF">
        <w:rPr>
          <w:spacing w:val="1"/>
        </w:rPr>
        <w:t>ы</w:t>
      </w:r>
      <w:r w:rsidRPr="00F27EFF">
        <w:t xml:space="preserve">. </w:t>
      </w:r>
      <w:r w:rsidRPr="00F27EFF">
        <w:rPr>
          <w:spacing w:val="-1"/>
        </w:rPr>
        <w:t>И</w:t>
      </w:r>
      <w:r w:rsidRPr="00F27EFF">
        <w:t>змене</w:t>
      </w:r>
      <w:r w:rsidRPr="00F27EFF">
        <w:rPr>
          <w:spacing w:val="-1"/>
        </w:rPr>
        <w:t>н</w:t>
      </w:r>
      <w:r w:rsidRPr="00F27EFF">
        <w:rPr>
          <w:spacing w:val="1"/>
        </w:rPr>
        <w:t>и</w:t>
      </w:r>
      <w:r w:rsidRPr="00F27EFF">
        <w:t>е</w:t>
      </w:r>
      <w:r w:rsidRPr="00F27EFF">
        <w:rPr>
          <w:spacing w:val="1"/>
        </w:rPr>
        <w:t xml:space="preserve"> о</w:t>
      </w:r>
      <w:r w:rsidRPr="00F27EFF">
        <w:t>к</w:t>
      </w:r>
      <w:r w:rsidRPr="00F27EFF">
        <w:rPr>
          <w:spacing w:val="-1"/>
        </w:rPr>
        <w:t>р</w:t>
      </w:r>
      <w:r w:rsidRPr="00F27EFF">
        <w:t>ас</w:t>
      </w:r>
      <w:r w:rsidRPr="00F27EFF">
        <w:rPr>
          <w:spacing w:val="-2"/>
        </w:rPr>
        <w:t>к</w:t>
      </w:r>
      <w:r w:rsidRPr="00F27EFF">
        <w:t>и</w:t>
      </w:r>
      <w:r w:rsidRPr="00F27EFF">
        <w:rPr>
          <w:spacing w:val="1"/>
        </w:rPr>
        <w:t>и</w:t>
      </w:r>
      <w:r w:rsidRPr="00F27EFF">
        <w:rPr>
          <w:spacing w:val="-1"/>
        </w:rPr>
        <w:t>н</w:t>
      </w:r>
      <w:r w:rsidRPr="00F27EFF">
        <w:rPr>
          <w:spacing w:val="1"/>
        </w:rPr>
        <w:t>д</w:t>
      </w:r>
      <w:r w:rsidRPr="00F27EFF">
        <w:rPr>
          <w:spacing w:val="-1"/>
        </w:rPr>
        <w:t>и</w:t>
      </w:r>
      <w:r w:rsidRPr="00F27EFF">
        <w:t>кат</w:t>
      </w:r>
      <w:r w:rsidRPr="00F27EFF">
        <w:rPr>
          <w:spacing w:val="-1"/>
        </w:rPr>
        <w:t>ор</w:t>
      </w:r>
      <w:r w:rsidRPr="00F27EFF">
        <w:rPr>
          <w:spacing w:val="1"/>
        </w:rPr>
        <w:t>о</w:t>
      </w:r>
      <w:r w:rsidRPr="00F27EFF">
        <w:t xml:space="preserve">в в </w:t>
      </w:r>
      <w:r w:rsidRPr="00F27EFF">
        <w:rPr>
          <w:spacing w:val="1"/>
        </w:rPr>
        <w:t>р</w:t>
      </w:r>
      <w:r w:rsidRPr="00F27EFF">
        <w:t>аз</w:t>
      </w:r>
      <w:r w:rsidRPr="00F27EFF">
        <w:rPr>
          <w:spacing w:val="-1"/>
        </w:rPr>
        <w:t>ли</w:t>
      </w:r>
      <w:r w:rsidRPr="00F27EFF">
        <w:t>ч</w:t>
      </w:r>
      <w:r w:rsidRPr="00F27EFF">
        <w:rPr>
          <w:spacing w:val="1"/>
        </w:rPr>
        <w:t>н</w:t>
      </w:r>
      <w:r w:rsidRPr="00F27EFF">
        <w:rPr>
          <w:spacing w:val="-1"/>
        </w:rPr>
        <w:t>ы</w:t>
      </w:r>
      <w:r w:rsidRPr="00F27EFF">
        <w:t>х</w:t>
      </w:r>
      <w:r w:rsidRPr="00F27EFF">
        <w:rPr>
          <w:spacing w:val="-2"/>
        </w:rPr>
        <w:t>с</w:t>
      </w:r>
      <w:r w:rsidRPr="00F27EFF">
        <w:rPr>
          <w:spacing w:val="1"/>
        </w:rPr>
        <w:t>р</w:t>
      </w:r>
      <w:r w:rsidRPr="00F27EFF">
        <w:rPr>
          <w:spacing w:val="-2"/>
        </w:rPr>
        <w:t>е</w:t>
      </w:r>
      <w:r w:rsidRPr="00F27EFF">
        <w:rPr>
          <w:spacing w:val="1"/>
        </w:rPr>
        <w:t>д</w:t>
      </w:r>
      <w:r w:rsidRPr="00F27EFF">
        <w:t>а</w:t>
      </w:r>
      <w:r w:rsidRPr="00F27EFF">
        <w:rPr>
          <w:spacing w:val="1"/>
        </w:rPr>
        <w:t>х</w:t>
      </w:r>
      <w:r w:rsidRPr="00F27EFF">
        <w:t xml:space="preserve">. </w:t>
      </w:r>
      <w:r w:rsidRPr="00F27EFF">
        <w:rPr>
          <w:spacing w:val="-3"/>
        </w:rPr>
        <w:t>С</w:t>
      </w:r>
      <w:r w:rsidRPr="00F27EFF">
        <w:rPr>
          <w:spacing w:val="1"/>
        </w:rPr>
        <w:t>о</w:t>
      </w:r>
      <w:r w:rsidRPr="00F27EFF">
        <w:rPr>
          <w:spacing w:val="-3"/>
        </w:rPr>
        <w:t>л</w:t>
      </w:r>
      <w:r w:rsidRPr="00F27EFF">
        <w:rPr>
          <w:spacing w:val="1"/>
        </w:rPr>
        <w:t>и</w:t>
      </w:r>
      <w:r w:rsidRPr="00F27EFF">
        <w:t>. К</w:t>
      </w:r>
      <w:r w:rsidRPr="00F27EFF">
        <w:rPr>
          <w:spacing w:val="-1"/>
        </w:rPr>
        <w:t>л</w:t>
      </w:r>
      <w:r w:rsidRPr="00F27EFF">
        <w:t>асс</w:t>
      </w:r>
      <w:r w:rsidRPr="00F27EFF">
        <w:rPr>
          <w:spacing w:val="-1"/>
        </w:rPr>
        <w:t>и</w:t>
      </w:r>
      <w:r w:rsidRPr="00F27EFF">
        <w:t>ф</w:t>
      </w:r>
      <w:r w:rsidRPr="00F27EFF">
        <w:rPr>
          <w:spacing w:val="1"/>
        </w:rPr>
        <w:t>и</w:t>
      </w:r>
      <w:r w:rsidRPr="00F27EFF">
        <w:rPr>
          <w:spacing w:val="-2"/>
        </w:rPr>
        <w:t>к</w:t>
      </w:r>
      <w:r w:rsidRPr="00F27EFF">
        <w:t>а</w:t>
      </w:r>
      <w:r w:rsidRPr="00F27EFF">
        <w:rPr>
          <w:spacing w:val="-1"/>
        </w:rPr>
        <w:t>ц</w:t>
      </w:r>
      <w:r w:rsidRPr="00F27EFF">
        <w:rPr>
          <w:spacing w:val="1"/>
        </w:rPr>
        <w:t>и</w:t>
      </w:r>
      <w:r w:rsidRPr="00F27EFF">
        <w:t>я.</w:t>
      </w:r>
      <w:r w:rsidRPr="00F27EFF">
        <w:rPr>
          <w:spacing w:val="-1"/>
        </w:rPr>
        <w:t>Н</w:t>
      </w:r>
      <w:r w:rsidRPr="00F27EFF">
        <w:rPr>
          <w:spacing w:val="1"/>
        </w:rPr>
        <w:t>о</w:t>
      </w:r>
      <w:r w:rsidRPr="00F27EFF">
        <w:t>м</w:t>
      </w:r>
      <w:r w:rsidRPr="00F27EFF">
        <w:rPr>
          <w:spacing w:val="-3"/>
        </w:rPr>
        <w:t>е</w:t>
      </w:r>
      <w:r w:rsidRPr="00F27EFF">
        <w:rPr>
          <w:spacing w:val="1"/>
        </w:rPr>
        <w:t>н</w:t>
      </w:r>
      <w:r w:rsidRPr="00F27EFF">
        <w:t>клат</w:t>
      </w:r>
      <w:r w:rsidRPr="00F27EFF">
        <w:rPr>
          <w:spacing w:val="-4"/>
        </w:rPr>
        <w:t>у</w:t>
      </w:r>
      <w:r w:rsidRPr="00F27EFF">
        <w:rPr>
          <w:spacing w:val="1"/>
        </w:rPr>
        <w:t>р</w:t>
      </w:r>
      <w:r w:rsidRPr="00F27EFF">
        <w:t>а.</w:t>
      </w:r>
      <w:r w:rsidRPr="00F27EFF">
        <w:rPr>
          <w:spacing w:val="-1"/>
        </w:rPr>
        <w:t>Ф</w:t>
      </w:r>
      <w:r w:rsidRPr="00F27EFF">
        <w:rPr>
          <w:spacing w:val="1"/>
        </w:rPr>
        <w:t>и</w:t>
      </w:r>
      <w:r w:rsidRPr="00F27EFF">
        <w:t>зич</w:t>
      </w:r>
      <w:r w:rsidRPr="00F27EFF">
        <w:rPr>
          <w:spacing w:val="1"/>
        </w:rPr>
        <w:t>е</w:t>
      </w:r>
      <w:r w:rsidRPr="00F27EFF">
        <w:rPr>
          <w:spacing w:val="-2"/>
        </w:rPr>
        <w:t>с</w:t>
      </w:r>
      <w:r w:rsidRPr="00F27EFF">
        <w:t>к</w:t>
      </w:r>
      <w:r w:rsidRPr="00F27EFF">
        <w:rPr>
          <w:spacing w:val="1"/>
        </w:rPr>
        <w:t>и</w:t>
      </w:r>
      <w:r w:rsidRPr="00F27EFF">
        <w:t>ес</w:t>
      </w:r>
      <w:r w:rsidRPr="00F27EFF">
        <w:rPr>
          <w:spacing w:val="-3"/>
        </w:rPr>
        <w:t>в</w:t>
      </w:r>
      <w:r w:rsidRPr="00F27EFF">
        <w:rPr>
          <w:spacing w:val="1"/>
        </w:rPr>
        <w:t>о</w:t>
      </w:r>
      <w:r w:rsidRPr="00F27EFF">
        <w:rPr>
          <w:spacing w:val="-1"/>
        </w:rPr>
        <w:t>й</w:t>
      </w:r>
      <w:r w:rsidRPr="00F27EFF">
        <w:t>ства с</w:t>
      </w:r>
      <w:r w:rsidRPr="00F27EFF">
        <w:rPr>
          <w:spacing w:val="1"/>
        </w:rPr>
        <w:t>о</w:t>
      </w:r>
      <w:r w:rsidRPr="00F27EFF">
        <w:rPr>
          <w:spacing w:val="-1"/>
        </w:rPr>
        <w:t>л</w:t>
      </w:r>
      <w:r w:rsidRPr="00F27EFF">
        <w:t>е</w:t>
      </w:r>
      <w:r w:rsidRPr="00F27EFF">
        <w:rPr>
          <w:spacing w:val="1"/>
        </w:rPr>
        <w:t>й</w:t>
      </w:r>
      <w:r w:rsidRPr="00F27EFF">
        <w:t>.</w:t>
      </w:r>
      <w:r w:rsidRPr="00F27EFF">
        <w:rPr>
          <w:spacing w:val="-1"/>
        </w:rPr>
        <w:t>П</w:t>
      </w:r>
      <w:r w:rsidRPr="00F27EFF">
        <w:rPr>
          <w:spacing w:val="1"/>
        </w:rPr>
        <w:t>о</w:t>
      </w:r>
      <w:r w:rsidRPr="00F27EFF">
        <w:rPr>
          <w:spacing w:val="-1"/>
        </w:rPr>
        <w:t>л</w:t>
      </w:r>
      <w:r w:rsidRPr="00F27EFF">
        <w:rPr>
          <w:spacing w:val="-4"/>
        </w:rPr>
        <w:t>у</w:t>
      </w:r>
      <w:r w:rsidRPr="00F27EFF">
        <w:t>че</w:t>
      </w:r>
      <w:r w:rsidRPr="00F27EFF">
        <w:rPr>
          <w:spacing w:val="1"/>
        </w:rPr>
        <w:t>н</w:t>
      </w:r>
      <w:r w:rsidRPr="00F27EFF">
        <w:rPr>
          <w:spacing w:val="-1"/>
        </w:rPr>
        <w:t>и</w:t>
      </w:r>
      <w:r w:rsidRPr="00F27EFF">
        <w:t xml:space="preserve">е и </w:t>
      </w:r>
      <w:r w:rsidRPr="00F27EFF">
        <w:rPr>
          <w:spacing w:val="-1"/>
        </w:rPr>
        <w:t>п</w:t>
      </w:r>
      <w:r w:rsidRPr="00F27EFF">
        <w:rPr>
          <w:spacing w:val="1"/>
        </w:rPr>
        <w:t>ри</w:t>
      </w:r>
      <w:r w:rsidRPr="00F27EFF">
        <w:t>м</w:t>
      </w:r>
      <w:r w:rsidRPr="00F27EFF">
        <w:rPr>
          <w:spacing w:val="-3"/>
        </w:rPr>
        <w:t>е</w:t>
      </w:r>
      <w:r w:rsidRPr="00F27EFF">
        <w:rPr>
          <w:spacing w:val="1"/>
        </w:rPr>
        <w:t>н</w:t>
      </w:r>
      <w:r w:rsidRPr="00F27EFF">
        <w:rPr>
          <w:spacing w:val="-2"/>
        </w:rPr>
        <w:t>е</w:t>
      </w:r>
      <w:r w:rsidRPr="00F27EFF">
        <w:rPr>
          <w:spacing w:val="1"/>
        </w:rPr>
        <w:t>ни</w:t>
      </w:r>
      <w:r w:rsidRPr="00F27EFF">
        <w:t>е солей.</w:t>
      </w:r>
      <w:r w:rsidRPr="00F27EFF">
        <w:rPr>
          <w:spacing w:val="-4"/>
        </w:rPr>
        <w:t>Х</w:t>
      </w:r>
      <w:r w:rsidRPr="00F27EFF">
        <w:rPr>
          <w:spacing w:val="1"/>
        </w:rPr>
        <w:t>и</w:t>
      </w:r>
      <w:r w:rsidRPr="00F27EFF">
        <w:t>м</w:t>
      </w:r>
      <w:r w:rsidRPr="00F27EFF">
        <w:rPr>
          <w:spacing w:val="-2"/>
        </w:rPr>
        <w:t>и</w:t>
      </w:r>
      <w:r w:rsidRPr="00F27EFF">
        <w:t>чес</w:t>
      </w:r>
      <w:r w:rsidRPr="00F27EFF">
        <w:rPr>
          <w:spacing w:val="-1"/>
        </w:rPr>
        <w:t>к</w:t>
      </w:r>
      <w:r w:rsidRPr="00F27EFF">
        <w:rPr>
          <w:spacing w:val="1"/>
        </w:rPr>
        <w:t>и</w:t>
      </w:r>
      <w:r w:rsidRPr="00F27EFF">
        <w:t>ес</w:t>
      </w:r>
      <w:r w:rsidRPr="00F27EFF">
        <w:rPr>
          <w:spacing w:val="-3"/>
        </w:rPr>
        <w:t>в</w:t>
      </w:r>
      <w:r w:rsidRPr="00F27EFF">
        <w:rPr>
          <w:spacing w:val="1"/>
        </w:rPr>
        <w:t>ой</w:t>
      </w:r>
      <w:r w:rsidRPr="00F27EFF">
        <w:t>ст</w:t>
      </w:r>
      <w:r w:rsidRPr="00F27EFF">
        <w:rPr>
          <w:spacing w:val="-3"/>
        </w:rPr>
        <w:t>в</w:t>
      </w:r>
      <w:r w:rsidRPr="00F27EFF">
        <w:t>ас</w:t>
      </w:r>
      <w:r w:rsidRPr="00F27EFF">
        <w:rPr>
          <w:spacing w:val="1"/>
        </w:rPr>
        <w:t>о</w:t>
      </w:r>
      <w:r w:rsidRPr="00F27EFF">
        <w:rPr>
          <w:spacing w:val="-3"/>
        </w:rPr>
        <w:t>л</w:t>
      </w:r>
      <w:r w:rsidRPr="00F27EFF">
        <w:t>е</w:t>
      </w:r>
      <w:r w:rsidRPr="00F27EFF">
        <w:rPr>
          <w:spacing w:val="1"/>
        </w:rPr>
        <w:t>й</w:t>
      </w:r>
      <w:r w:rsidRPr="00F27EFF">
        <w:t>.</w:t>
      </w:r>
      <w:r w:rsidRPr="00F27EFF">
        <w:rPr>
          <w:spacing w:val="1"/>
        </w:rPr>
        <w:t>Г</w:t>
      </w:r>
      <w:r w:rsidRPr="00F27EFF">
        <w:rPr>
          <w:spacing w:val="-2"/>
        </w:rPr>
        <w:t>е</w:t>
      </w:r>
      <w:r w:rsidRPr="00F27EFF">
        <w:rPr>
          <w:spacing w:val="1"/>
        </w:rPr>
        <w:t>н</w:t>
      </w:r>
      <w:r w:rsidRPr="00F27EFF">
        <w:t>е</w:t>
      </w:r>
      <w:r w:rsidRPr="00F27EFF">
        <w:rPr>
          <w:spacing w:val="-3"/>
        </w:rPr>
        <w:t>т</w:t>
      </w:r>
      <w:r w:rsidRPr="00F27EFF">
        <w:rPr>
          <w:spacing w:val="1"/>
        </w:rPr>
        <w:t>и</w:t>
      </w:r>
      <w:r w:rsidRPr="00F27EFF">
        <w:t>че</w:t>
      </w:r>
      <w:r w:rsidRPr="00F27EFF">
        <w:rPr>
          <w:spacing w:val="-2"/>
        </w:rPr>
        <w:t>с</w:t>
      </w:r>
      <w:r w:rsidRPr="00F27EFF">
        <w:t>каясвязьмеж</w:t>
      </w:r>
      <w:r w:rsidRPr="00F27EFF">
        <w:rPr>
          <w:spacing w:val="1"/>
        </w:rPr>
        <w:t>д</w:t>
      </w:r>
      <w:r w:rsidRPr="00F27EFF">
        <w:t>у класс</w:t>
      </w:r>
      <w:r w:rsidRPr="00F27EFF">
        <w:rPr>
          <w:spacing w:val="-3"/>
        </w:rPr>
        <w:t>ам</w:t>
      </w:r>
      <w:r w:rsidRPr="00F27EFF">
        <w:t xml:space="preserve">и </w:t>
      </w:r>
      <w:r w:rsidRPr="00F27EFF">
        <w:rPr>
          <w:spacing w:val="1"/>
        </w:rPr>
        <w:t>н</w:t>
      </w:r>
      <w:r w:rsidRPr="00F27EFF">
        <w:t>е</w:t>
      </w:r>
      <w:r w:rsidRPr="00F27EFF">
        <w:rPr>
          <w:spacing w:val="-1"/>
        </w:rPr>
        <w:t>о</w:t>
      </w:r>
      <w:r w:rsidRPr="00F27EFF">
        <w:rPr>
          <w:spacing w:val="1"/>
        </w:rPr>
        <w:t>р</w:t>
      </w:r>
      <w:r w:rsidRPr="00F27EFF">
        <w:t>г</w:t>
      </w:r>
      <w:r w:rsidRPr="00F27EFF">
        <w:rPr>
          <w:spacing w:val="-2"/>
        </w:rPr>
        <w:t>а</w:t>
      </w:r>
      <w:r w:rsidRPr="00F27EFF">
        <w:rPr>
          <w:spacing w:val="-1"/>
        </w:rPr>
        <w:t>н</w:t>
      </w:r>
      <w:r w:rsidRPr="00F27EFF">
        <w:rPr>
          <w:spacing w:val="1"/>
        </w:rPr>
        <w:t>и</w:t>
      </w:r>
      <w:r w:rsidRPr="00F27EFF">
        <w:t>че</w:t>
      </w:r>
      <w:r w:rsidRPr="00F27EFF">
        <w:rPr>
          <w:spacing w:val="-2"/>
        </w:rPr>
        <w:t>с</w:t>
      </w:r>
      <w:r w:rsidRPr="00F27EFF">
        <w:t>к</w:t>
      </w:r>
      <w:r w:rsidRPr="00F27EFF">
        <w:rPr>
          <w:spacing w:val="-1"/>
        </w:rPr>
        <w:t>и</w:t>
      </w:r>
      <w:r w:rsidRPr="00F27EFF">
        <w:t>хс</w:t>
      </w:r>
      <w:r w:rsidRPr="00F27EFF">
        <w:rPr>
          <w:spacing w:val="1"/>
        </w:rPr>
        <w:t>о</w:t>
      </w:r>
      <w:r w:rsidRPr="00F27EFF">
        <w:rPr>
          <w:spacing w:val="-2"/>
        </w:rPr>
        <w:t>е</w:t>
      </w:r>
      <w:r w:rsidRPr="00F27EFF">
        <w:rPr>
          <w:spacing w:val="1"/>
        </w:rPr>
        <w:t>д</w:t>
      </w:r>
      <w:r w:rsidRPr="00F27EFF">
        <w:rPr>
          <w:spacing w:val="-1"/>
        </w:rPr>
        <w:t>и</w:t>
      </w:r>
      <w:r w:rsidRPr="00F27EFF">
        <w:rPr>
          <w:spacing w:val="1"/>
        </w:rPr>
        <w:t>н</w:t>
      </w:r>
      <w:r w:rsidRPr="00F27EFF">
        <w:rPr>
          <w:spacing w:val="-2"/>
        </w:rPr>
        <w:t>е</w:t>
      </w:r>
      <w:r w:rsidRPr="00F27EFF">
        <w:rPr>
          <w:spacing w:val="1"/>
        </w:rPr>
        <w:t>н</w:t>
      </w:r>
      <w:r w:rsidRPr="00F27EFF">
        <w:rPr>
          <w:spacing w:val="-1"/>
        </w:rPr>
        <w:t>и</w:t>
      </w:r>
      <w:r w:rsidRPr="00F27EFF">
        <w:rPr>
          <w:spacing w:val="1"/>
        </w:rPr>
        <w:t>й</w:t>
      </w:r>
      <w:r w:rsidRPr="00F27EFF">
        <w:t>.</w:t>
      </w:r>
      <w:r w:rsidRPr="00F27EFF">
        <w:rPr>
          <w:spacing w:val="-1"/>
        </w:rPr>
        <w:t>П</w:t>
      </w:r>
      <w:r w:rsidRPr="00F27EFF">
        <w:rPr>
          <w:spacing w:val="1"/>
        </w:rPr>
        <w:t>р</w:t>
      </w:r>
      <w:r w:rsidRPr="00F27EFF">
        <w:rPr>
          <w:spacing w:val="-1"/>
        </w:rPr>
        <w:t>о</w:t>
      </w:r>
      <w:r w:rsidRPr="00F27EFF">
        <w:rPr>
          <w:spacing w:val="1"/>
        </w:rPr>
        <w:t>б</w:t>
      </w:r>
      <w:r w:rsidRPr="00F27EFF">
        <w:rPr>
          <w:spacing w:val="-1"/>
        </w:rPr>
        <w:t>л</w:t>
      </w:r>
      <w:r w:rsidRPr="00F27EFF">
        <w:t>ема</w:t>
      </w:r>
      <w:r w:rsidRPr="00F27EFF">
        <w:rPr>
          <w:spacing w:val="1"/>
        </w:rPr>
        <w:t xml:space="preserve"> б</w:t>
      </w:r>
      <w:r w:rsidRPr="00F27EFF">
        <w:t>езопас</w:t>
      </w:r>
      <w:r w:rsidRPr="00F27EFF">
        <w:rPr>
          <w:spacing w:val="-2"/>
        </w:rPr>
        <w:t>н</w:t>
      </w:r>
      <w:r w:rsidRPr="00F27EFF">
        <w:rPr>
          <w:spacing w:val="1"/>
        </w:rPr>
        <w:t>о</w:t>
      </w:r>
      <w:r w:rsidRPr="00F27EFF">
        <w:rPr>
          <w:spacing w:val="-2"/>
        </w:rPr>
        <w:t>г</w:t>
      </w:r>
      <w:r w:rsidRPr="00F27EFF">
        <w:t>о</w:t>
      </w:r>
      <w:r w:rsidRPr="00F27EFF">
        <w:rPr>
          <w:spacing w:val="1"/>
        </w:rPr>
        <w:t>и</w:t>
      </w:r>
      <w:r w:rsidRPr="00F27EFF">
        <w:rPr>
          <w:spacing w:val="-2"/>
        </w:rPr>
        <w:t>с</w:t>
      </w:r>
      <w:r w:rsidRPr="00F27EFF">
        <w:rPr>
          <w:spacing w:val="1"/>
        </w:rPr>
        <w:t>по</w:t>
      </w:r>
      <w:r w:rsidRPr="00F27EFF">
        <w:rPr>
          <w:spacing w:val="-3"/>
        </w:rPr>
        <w:t>л</w:t>
      </w:r>
      <w:r w:rsidRPr="00F27EFF">
        <w:rPr>
          <w:spacing w:val="-1"/>
        </w:rPr>
        <w:t>ь</w:t>
      </w:r>
      <w:r w:rsidRPr="00F27EFF">
        <w:t>зова</w:t>
      </w:r>
      <w:r w:rsidRPr="00F27EFF">
        <w:rPr>
          <w:spacing w:val="-1"/>
        </w:rPr>
        <w:t>н</w:t>
      </w:r>
      <w:r w:rsidRPr="00F27EFF">
        <w:rPr>
          <w:spacing w:val="1"/>
        </w:rPr>
        <w:t>и</w:t>
      </w:r>
      <w:r w:rsidRPr="00F27EFF">
        <w:t xml:space="preserve">явеществ и </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 xml:space="preserve">х </w:t>
      </w:r>
      <w:r w:rsidRPr="00F27EFF">
        <w:rPr>
          <w:spacing w:val="1"/>
        </w:rPr>
        <w:t>р</w:t>
      </w:r>
      <w:r w:rsidRPr="00F27EFF">
        <w:t>еа</w:t>
      </w:r>
      <w:r w:rsidRPr="00F27EFF">
        <w:rPr>
          <w:spacing w:val="-2"/>
        </w:rPr>
        <w:t>к</w:t>
      </w:r>
      <w:r w:rsidRPr="00F27EFF">
        <w:rPr>
          <w:spacing w:val="-1"/>
        </w:rPr>
        <w:t>ц</w:t>
      </w:r>
      <w:r w:rsidRPr="00F27EFF">
        <w:rPr>
          <w:spacing w:val="1"/>
        </w:rPr>
        <w:t>и</w:t>
      </w:r>
      <w:r w:rsidRPr="00F27EFF">
        <w:t>йв</w:t>
      </w:r>
      <w:r w:rsidRPr="00F27EFF">
        <w:rPr>
          <w:spacing w:val="-1"/>
        </w:rPr>
        <w:t>п</w:t>
      </w:r>
      <w:r w:rsidRPr="00F27EFF">
        <w:rPr>
          <w:spacing w:val="1"/>
        </w:rPr>
        <w:t>о</w:t>
      </w:r>
      <w:r w:rsidRPr="00F27EFF">
        <w:t>вс</w:t>
      </w:r>
      <w:r w:rsidRPr="00F27EFF">
        <w:rPr>
          <w:spacing w:val="-3"/>
        </w:rPr>
        <w:t>е</w:t>
      </w:r>
      <w:r w:rsidRPr="00F27EFF">
        <w:rPr>
          <w:spacing w:val="1"/>
        </w:rPr>
        <w:t>дн</w:t>
      </w:r>
      <w:r w:rsidRPr="00F27EFF">
        <w:t>е</w:t>
      </w:r>
      <w:r w:rsidRPr="00F27EFF">
        <w:rPr>
          <w:spacing w:val="-3"/>
        </w:rPr>
        <w:t>в</w:t>
      </w:r>
      <w:r w:rsidRPr="00F27EFF">
        <w:rPr>
          <w:spacing w:val="-1"/>
        </w:rPr>
        <w:t>н</w:t>
      </w:r>
      <w:r w:rsidRPr="00F27EFF">
        <w:rPr>
          <w:spacing w:val="1"/>
        </w:rPr>
        <w:t>о</w:t>
      </w:r>
      <w:r w:rsidRPr="00F27EFF">
        <w:t>й</w:t>
      </w:r>
      <w:r w:rsidRPr="00F27EFF">
        <w:rPr>
          <w:spacing w:val="-2"/>
        </w:rPr>
        <w:t>ж</w:t>
      </w:r>
      <w:r w:rsidRPr="00F27EFF">
        <w:rPr>
          <w:spacing w:val="1"/>
        </w:rPr>
        <w:t>и</w:t>
      </w:r>
      <w:r w:rsidRPr="00F27EFF">
        <w:t>з</w:t>
      </w:r>
      <w:r w:rsidRPr="00F27EFF">
        <w:rPr>
          <w:spacing w:val="-2"/>
        </w:rPr>
        <w:t>н</w:t>
      </w:r>
      <w:r w:rsidRPr="00F27EFF">
        <w:rPr>
          <w:spacing w:val="1"/>
        </w:rPr>
        <w:t>и</w:t>
      </w:r>
      <w:r w:rsidRPr="00F27EFF">
        <w:t>.</w:t>
      </w:r>
      <w:r w:rsidRPr="00F27EFF">
        <w:rPr>
          <w:spacing w:val="-1"/>
        </w:rPr>
        <w:t>Т</w:t>
      </w:r>
      <w:r w:rsidRPr="00F27EFF">
        <w:rPr>
          <w:spacing w:val="1"/>
        </w:rPr>
        <w:t>о</w:t>
      </w:r>
      <w:r w:rsidRPr="00F27EFF">
        <w:t>к</w:t>
      </w:r>
      <w:r w:rsidRPr="00F27EFF">
        <w:rPr>
          <w:spacing w:val="-2"/>
        </w:rPr>
        <w:t>с</w:t>
      </w:r>
      <w:r w:rsidRPr="00F27EFF">
        <w:rPr>
          <w:spacing w:val="-1"/>
        </w:rPr>
        <w:t>и</w:t>
      </w:r>
      <w:r w:rsidRPr="00F27EFF">
        <w:t>ч</w:t>
      </w:r>
      <w:r w:rsidRPr="00F27EFF">
        <w:rPr>
          <w:spacing w:val="1"/>
        </w:rPr>
        <w:t>н</w:t>
      </w:r>
      <w:r w:rsidRPr="00F27EFF">
        <w:rPr>
          <w:spacing w:val="-1"/>
        </w:rPr>
        <w:t>ы</w:t>
      </w:r>
      <w:r w:rsidRPr="00F27EFF">
        <w:t>е,г</w:t>
      </w:r>
      <w:r w:rsidRPr="00F27EFF">
        <w:rPr>
          <w:spacing w:val="-1"/>
        </w:rPr>
        <w:t>о</w:t>
      </w:r>
      <w:r w:rsidRPr="00F27EFF">
        <w:rPr>
          <w:spacing w:val="1"/>
        </w:rPr>
        <w:t>р</w:t>
      </w:r>
      <w:r w:rsidRPr="00F27EFF">
        <w:rPr>
          <w:spacing w:val="-1"/>
        </w:rPr>
        <w:t>ю</w:t>
      </w:r>
      <w:r w:rsidRPr="00F27EFF">
        <w:t>ч</w:t>
      </w:r>
      <w:r w:rsidRPr="00F27EFF">
        <w:rPr>
          <w:spacing w:val="-1"/>
        </w:rPr>
        <w:t>и</w:t>
      </w:r>
      <w:r w:rsidRPr="00F27EFF">
        <w:t>еи в</w:t>
      </w:r>
      <w:r w:rsidRPr="00F27EFF">
        <w:rPr>
          <w:spacing w:val="-1"/>
        </w:rPr>
        <w:t>з</w:t>
      </w:r>
      <w:r w:rsidRPr="00F27EFF">
        <w:rPr>
          <w:spacing w:val="1"/>
        </w:rPr>
        <w:t>ры</w:t>
      </w:r>
      <w:r w:rsidRPr="00F27EFF">
        <w:rPr>
          <w:spacing w:val="-3"/>
        </w:rPr>
        <w:t>в</w:t>
      </w:r>
      <w:r w:rsidRPr="00F27EFF">
        <w:rPr>
          <w:spacing w:val="1"/>
        </w:rPr>
        <w:t>о</w:t>
      </w:r>
      <w:r w:rsidRPr="00F27EFF">
        <w:rPr>
          <w:spacing w:val="-1"/>
        </w:rPr>
        <w:t>о</w:t>
      </w:r>
      <w:r w:rsidRPr="00F27EFF">
        <w:rPr>
          <w:spacing w:val="1"/>
        </w:rPr>
        <w:t>п</w:t>
      </w:r>
      <w:r w:rsidRPr="00F27EFF">
        <w:t>а</w:t>
      </w:r>
      <w:r w:rsidRPr="00F27EFF">
        <w:rPr>
          <w:spacing w:val="-2"/>
        </w:rPr>
        <w:t>с</w:t>
      </w:r>
      <w:r w:rsidRPr="00F27EFF">
        <w:rPr>
          <w:spacing w:val="1"/>
        </w:rPr>
        <w:t>н</w:t>
      </w:r>
      <w:r w:rsidRPr="00F27EFF">
        <w:rPr>
          <w:spacing w:val="-1"/>
        </w:rPr>
        <w:t>ы</w:t>
      </w:r>
      <w:r w:rsidRPr="00F27EFF">
        <w:t xml:space="preserve">е </w:t>
      </w:r>
      <w:r w:rsidRPr="00F27EFF">
        <w:rPr>
          <w:spacing w:val="-1"/>
        </w:rPr>
        <w:t>в</w:t>
      </w:r>
      <w:r w:rsidRPr="00F27EFF">
        <w:t>е</w:t>
      </w:r>
      <w:r w:rsidRPr="00F27EFF">
        <w:rPr>
          <w:spacing w:val="-3"/>
        </w:rPr>
        <w:t>щ</w:t>
      </w:r>
      <w:r w:rsidRPr="00F27EFF">
        <w:t>ества.</w:t>
      </w:r>
      <w:r w:rsidRPr="00F27EFF">
        <w:rPr>
          <w:spacing w:val="-1"/>
        </w:rPr>
        <w:t xml:space="preserve"> Б</w:t>
      </w:r>
      <w:r w:rsidRPr="00F27EFF">
        <w:rPr>
          <w:spacing w:val="1"/>
        </w:rPr>
        <w:t>ы</w:t>
      </w:r>
      <w:r w:rsidRPr="00F27EFF">
        <w:rPr>
          <w:spacing w:val="-3"/>
        </w:rPr>
        <w:t>т</w:t>
      </w:r>
      <w:r w:rsidRPr="00F27EFF">
        <w:rPr>
          <w:spacing w:val="1"/>
        </w:rPr>
        <w:t>о</w:t>
      </w:r>
      <w:r w:rsidRPr="00F27EFF">
        <w:t xml:space="preserve">вая </w:t>
      </w:r>
      <w:r w:rsidRPr="00F27EFF">
        <w:rPr>
          <w:spacing w:val="-2"/>
        </w:rPr>
        <w:t>х</w:t>
      </w:r>
      <w:r w:rsidRPr="00F27EFF">
        <w:rPr>
          <w:spacing w:val="1"/>
        </w:rPr>
        <w:t>и</w:t>
      </w:r>
      <w:r w:rsidRPr="00F27EFF">
        <w:rPr>
          <w:spacing w:val="-3"/>
        </w:rPr>
        <w:t>м</w:t>
      </w:r>
      <w:r w:rsidRPr="00F27EFF">
        <w:rPr>
          <w:spacing w:val="-1"/>
        </w:rPr>
        <w:t>и</w:t>
      </w:r>
      <w:r w:rsidRPr="00F27EFF">
        <w:t>чес</w:t>
      </w:r>
      <w:r w:rsidRPr="00F27EFF">
        <w:rPr>
          <w:spacing w:val="1"/>
        </w:rPr>
        <w:t>к</w:t>
      </w:r>
      <w:r w:rsidRPr="00F27EFF">
        <w:rPr>
          <w:spacing w:val="-2"/>
        </w:rPr>
        <w:t>а</w:t>
      </w:r>
      <w:r w:rsidRPr="00F27EFF">
        <w:t>я г</w:t>
      </w:r>
      <w:r w:rsidRPr="00F27EFF">
        <w:rPr>
          <w:spacing w:val="1"/>
        </w:rPr>
        <w:t>р</w:t>
      </w:r>
      <w:r w:rsidRPr="00F27EFF">
        <w:rPr>
          <w:spacing w:val="-2"/>
        </w:rPr>
        <w:t>а</w:t>
      </w:r>
      <w:r w:rsidRPr="00F27EFF">
        <w:t>м</w:t>
      </w:r>
      <w:r w:rsidRPr="00F27EFF">
        <w:rPr>
          <w:spacing w:val="1"/>
        </w:rPr>
        <w:t>о</w:t>
      </w:r>
      <w:r w:rsidRPr="00F27EFF">
        <w:rPr>
          <w:spacing w:val="-3"/>
        </w:rPr>
        <w:t>т</w:t>
      </w:r>
      <w:r w:rsidRPr="00F27EFF">
        <w:rPr>
          <w:spacing w:val="-1"/>
        </w:rPr>
        <w:t>н</w:t>
      </w:r>
      <w:r w:rsidRPr="00F27EFF">
        <w:rPr>
          <w:spacing w:val="1"/>
        </w:rPr>
        <w:t>о</w:t>
      </w:r>
      <w:r w:rsidRPr="00F27EFF">
        <w:t>ст</w:t>
      </w:r>
      <w:r w:rsidRPr="00F27EFF">
        <w:rPr>
          <w:spacing w:val="-1"/>
        </w:rPr>
        <w:t>ь</w:t>
      </w:r>
      <w:r w:rsidRPr="00F27EFF">
        <w:t>.</w:t>
      </w:r>
    </w:p>
    <w:p w:rsidR="00EE3280" w:rsidRPr="00F27EFF" w:rsidRDefault="00EE3280" w:rsidP="00F84E52">
      <w:pPr>
        <w:autoSpaceDE w:val="0"/>
        <w:autoSpaceDN w:val="0"/>
        <w:adjustRightInd w:val="0"/>
        <w:ind w:right="360" w:firstLine="0"/>
        <w:jc w:val="both"/>
      </w:pPr>
      <w:r w:rsidRPr="00F27EFF">
        <w:rPr>
          <w:b/>
          <w:bCs/>
          <w:spacing w:val="-1"/>
        </w:rPr>
        <w:t>С</w:t>
      </w:r>
      <w:r w:rsidRPr="00F27EFF">
        <w:rPr>
          <w:b/>
          <w:bCs/>
          <w:spacing w:val="1"/>
        </w:rPr>
        <w:t>т</w:t>
      </w:r>
      <w:r w:rsidRPr="00F27EFF">
        <w:rPr>
          <w:b/>
          <w:bCs/>
          <w:spacing w:val="-3"/>
        </w:rPr>
        <w:t>р</w:t>
      </w:r>
      <w:r w:rsidRPr="00F27EFF">
        <w:rPr>
          <w:b/>
          <w:bCs/>
          <w:spacing w:val="1"/>
        </w:rPr>
        <w:t>о</w:t>
      </w:r>
      <w:r w:rsidRPr="00F27EFF">
        <w:rPr>
          <w:b/>
          <w:bCs/>
        </w:rPr>
        <w:t>ен</w:t>
      </w:r>
      <w:r w:rsidRPr="00F27EFF">
        <w:rPr>
          <w:b/>
          <w:bCs/>
          <w:spacing w:val="-2"/>
        </w:rPr>
        <w:t>и</w:t>
      </w:r>
      <w:r w:rsidRPr="00F27EFF">
        <w:rPr>
          <w:b/>
          <w:bCs/>
        </w:rPr>
        <w:t xml:space="preserve">е </w:t>
      </w:r>
      <w:r w:rsidRPr="00F27EFF">
        <w:rPr>
          <w:b/>
          <w:bCs/>
          <w:spacing w:val="-1"/>
        </w:rPr>
        <w:t>а</w:t>
      </w:r>
      <w:r w:rsidRPr="00F27EFF">
        <w:rPr>
          <w:b/>
          <w:bCs/>
          <w:spacing w:val="1"/>
        </w:rPr>
        <w:t>т</w:t>
      </w:r>
      <w:r w:rsidRPr="00F27EFF">
        <w:rPr>
          <w:b/>
          <w:bCs/>
          <w:spacing w:val="-1"/>
        </w:rPr>
        <w:t>о</w:t>
      </w:r>
      <w:r w:rsidRPr="00F27EFF">
        <w:rPr>
          <w:b/>
          <w:bCs/>
          <w:spacing w:val="-2"/>
        </w:rPr>
        <w:t>м</w:t>
      </w:r>
      <w:r w:rsidRPr="00F27EFF">
        <w:rPr>
          <w:b/>
          <w:bCs/>
          <w:spacing w:val="-1"/>
        </w:rPr>
        <w:t>а</w:t>
      </w:r>
      <w:r w:rsidRPr="00F27EFF">
        <w:rPr>
          <w:b/>
          <w:bCs/>
        </w:rPr>
        <w:t>.Пер</w:t>
      </w:r>
      <w:r w:rsidRPr="00F27EFF">
        <w:rPr>
          <w:b/>
          <w:bCs/>
          <w:spacing w:val="-1"/>
        </w:rPr>
        <w:t>и</w:t>
      </w:r>
      <w:r w:rsidRPr="00F27EFF">
        <w:rPr>
          <w:b/>
          <w:bCs/>
          <w:spacing w:val="1"/>
        </w:rPr>
        <w:t>о</w:t>
      </w:r>
      <w:r w:rsidRPr="00F27EFF">
        <w:rPr>
          <w:b/>
          <w:bCs/>
        </w:rPr>
        <w:t>д</w:t>
      </w:r>
      <w:r w:rsidRPr="00F27EFF">
        <w:rPr>
          <w:b/>
          <w:bCs/>
          <w:spacing w:val="-1"/>
        </w:rPr>
        <w:t>и</w:t>
      </w:r>
      <w:r w:rsidRPr="00F27EFF">
        <w:rPr>
          <w:b/>
          <w:bCs/>
        </w:rPr>
        <w:t>ч</w:t>
      </w:r>
      <w:r w:rsidRPr="00F27EFF">
        <w:rPr>
          <w:b/>
          <w:bCs/>
          <w:spacing w:val="-2"/>
        </w:rPr>
        <w:t>е</w:t>
      </w:r>
      <w:r w:rsidRPr="00F27EFF">
        <w:rPr>
          <w:b/>
          <w:bCs/>
        </w:rPr>
        <w:t>ск</w:t>
      </w:r>
      <w:r w:rsidRPr="00F27EFF">
        <w:rPr>
          <w:b/>
          <w:bCs/>
          <w:spacing w:val="-2"/>
        </w:rPr>
        <w:t>и</w:t>
      </w:r>
      <w:r w:rsidRPr="00F27EFF">
        <w:rPr>
          <w:b/>
          <w:bCs/>
        </w:rPr>
        <w:t>йз</w:t>
      </w:r>
      <w:r w:rsidRPr="00F27EFF">
        <w:rPr>
          <w:b/>
          <w:bCs/>
          <w:spacing w:val="1"/>
        </w:rPr>
        <w:t>а</w:t>
      </w:r>
      <w:r w:rsidRPr="00F27EFF">
        <w:rPr>
          <w:b/>
          <w:bCs/>
          <w:spacing w:val="-1"/>
        </w:rPr>
        <w:t>к</w:t>
      </w:r>
      <w:r w:rsidRPr="00F27EFF">
        <w:rPr>
          <w:b/>
          <w:bCs/>
          <w:spacing w:val="1"/>
        </w:rPr>
        <w:t>о</w:t>
      </w:r>
      <w:r w:rsidRPr="00F27EFF">
        <w:rPr>
          <w:b/>
          <w:bCs/>
        </w:rPr>
        <w:t>ни</w:t>
      </w:r>
      <w:r w:rsidRPr="00F27EFF">
        <w:rPr>
          <w:b/>
          <w:bCs/>
          <w:spacing w:val="-1"/>
        </w:rPr>
        <w:t>п</w:t>
      </w:r>
      <w:r w:rsidRPr="00F27EFF">
        <w:rPr>
          <w:b/>
          <w:bCs/>
        </w:rPr>
        <w:t>ер</w:t>
      </w:r>
      <w:r w:rsidRPr="00F27EFF">
        <w:rPr>
          <w:b/>
          <w:bCs/>
          <w:spacing w:val="-3"/>
        </w:rPr>
        <w:t>и</w:t>
      </w:r>
      <w:r w:rsidRPr="00F27EFF">
        <w:rPr>
          <w:b/>
          <w:bCs/>
          <w:spacing w:val="1"/>
        </w:rPr>
        <w:t>о</w:t>
      </w:r>
      <w:r w:rsidRPr="00F27EFF">
        <w:rPr>
          <w:b/>
          <w:bCs/>
        </w:rPr>
        <w:t>д</w:t>
      </w:r>
      <w:r w:rsidRPr="00F27EFF">
        <w:rPr>
          <w:b/>
          <w:bCs/>
          <w:spacing w:val="-1"/>
        </w:rPr>
        <w:t>и</w:t>
      </w:r>
      <w:r w:rsidRPr="00F27EFF">
        <w:rPr>
          <w:b/>
          <w:bCs/>
        </w:rPr>
        <w:t>ч</w:t>
      </w:r>
      <w:r w:rsidRPr="00F27EFF">
        <w:rPr>
          <w:b/>
          <w:bCs/>
          <w:spacing w:val="-2"/>
        </w:rPr>
        <w:t>е</w:t>
      </w:r>
      <w:r w:rsidRPr="00F27EFF">
        <w:rPr>
          <w:b/>
          <w:bCs/>
        </w:rPr>
        <w:t>скаяси</w:t>
      </w:r>
      <w:r w:rsidRPr="00F27EFF">
        <w:rPr>
          <w:b/>
          <w:bCs/>
          <w:spacing w:val="-3"/>
        </w:rPr>
        <w:t>с</w:t>
      </w:r>
      <w:r w:rsidRPr="00F27EFF">
        <w:rPr>
          <w:b/>
          <w:bCs/>
          <w:spacing w:val="1"/>
        </w:rPr>
        <w:t>т</w:t>
      </w:r>
      <w:r w:rsidRPr="00F27EFF">
        <w:rPr>
          <w:b/>
          <w:bCs/>
          <w:spacing w:val="-2"/>
        </w:rPr>
        <w:t>е</w:t>
      </w:r>
      <w:r w:rsidRPr="00F27EFF">
        <w:rPr>
          <w:b/>
          <w:bCs/>
        </w:rPr>
        <w:t xml:space="preserve">ма </w:t>
      </w:r>
      <w:r w:rsidRPr="00F27EFF">
        <w:rPr>
          <w:b/>
          <w:bCs/>
          <w:spacing w:val="1"/>
        </w:rPr>
        <w:t>х</w:t>
      </w:r>
      <w:r w:rsidRPr="00F27EFF">
        <w:rPr>
          <w:b/>
          <w:bCs/>
          <w:spacing w:val="-1"/>
        </w:rPr>
        <w:t>и</w:t>
      </w:r>
      <w:r w:rsidRPr="00F27EFF">
        <w:rPr>
          <w:b/>
          <w:bCs/>
        </w:rPr>
        <w:t>мическ</w:t>
      </w:r>
      <w:r w:rsidRPr="00F27EFF">
        <w:rPr>
          <w:b/>
          <w:bCs/>
          <w:spacing w:val="-4"/>
        </w:rPr>
        <w:t>и</w:t>
      </w:r>
      <w:r w:rsidRPr="00F27EFF">
        <w:rPr>
          <w:b/>
          <w:bCs/>
        </w:rPr>
        <w:t>х</w:t>
      </w:r>
      <w:r w:rsidRPr="00F27EFF">
        <w:rPr>
          <w:b/>
          <w:bCs/>
          <w:spacing w:val="-1"/>
        </w:rPr>
        <w:t>э</w:t>
      </w:r>
      <w:r w:rsidRPr="00F27EFF">
        <w:rPr>
          <w:b/>
          <w:bCs/>
          <w:spacing w:val="1"/>
        </w:rPr>
        <w:t>л</w:t>
      </w:r>
      <w:r w:rsidRPr="00F27EFF">
        <w:rPr>
          <w:b/>
          <w:bCs/>
          <w:spacing w:val="-2"/>
        </w:rPr>
        <w:t>е</w:t>
      </w:r>
      <w:r w:rsidRPr="00F27EFF">
        <w:rPr>
          <w:b/>
          <w:bCs/>
        </w:rPr>
        <w:t>м</w:t>
      </w:r>
      <w:r w:rsidRPr="00F27EFF">
        <w:rPr>
          <w:b/>
          <w:bCs/>
          <w:spacing w:val="-1"/>
        </w:rPr>
        <w:t>ен</w:t>
      </w:r>
      <w:r w:rsidRPr="00F27EFF">
        <w:rPr>
          <w:b/>
          <w:bCs/>
          <w:spacing w:val="1"/>
        </w:rPr>
        <w:t>то</w:t>
      </w:r>
      <w:r w:rsidRPr="00F27EFF">
        <w:rPr>
          <w:b/>
          <w:bCs/>
        </w:rPr>
        <w:t xml:space="preserve">в </w:t>
      </w:r>
      <w:r w:rsidRPr="00F27EFF">
        <w:rPr>
          <w:b/>
          <w:bCs/>
          <w:spacing w:val="-1"/>
        </w:rPr>
        <w:t>Д</w:t>
      </w:r>
      <w:r w:rsidRPr="00F27EFF">
        <w:rPr>
          <w:b/>
          <w:bCs/>
        </w:rPr>
        <w:t>.И.</w:t>
      </w:r>
      <w:r w:rsidRPr="00F27EFF">
        <w:rPr>
          <w:b/>
          <w:bCs/>
          <w:spacing w:val="-1"/>
        </w:rPr>
        <w:t>М</w:t>
      </w:r>
      <w:r w:rsidRPr="00F27EFF">
        <w:rPr>
          <w:b/>
          <w:bCs/>
        </w:rPr>
        <w:t>ен</w:t>
      </w:r>
      <w:r w:rsidRPr="00F27EFF">
        <w:rPr>
          <w:b/>
          <w:bCs/>
          <w:spacing w:val="-1"/>
        </w:rPr>
        <w:t>д</w:t>
      </w:r>
      <w:r w:rsidRPr="00F27EFF">
        <w:rPr>
          <w:b/>
          <w:bCs/>
        </w:rPr>
        <w:t>е</w:t>
      </w:r>
      <w:r w:rsidRPr="00F27EFF">
        <w:rPr>
          <w:b/>
          <w:bCs/>
          <w:spacing w:val="-1"/>
        </w:rPr>
        <w:t>л</w:t>
      </w:r>
      <w:r w:rsidRPr="00F27EFF">
        <w:rPr>
          <w:b/>
          <w:bCs/>
        </w:rPr>
        <w:t>еев</w:t>
      </w:r>
      <w:r w:rsidRPr="00F27EFF">
        <w:rPr>
          <w:b/>
          <w:bCs/>
          <w:spacing w:val="1"/>
        </w:rPr>
        <w:t>а</w:t>
      </w:r>
    </w:p>
    <w:p w:rsidR="00EE3280" w:rsidRPr="00F27EFF" w:rsidRDefault="00EE3280" w:rsidP="00F84E52">
      <w:pPr>
        <w:autoSpaceDE w:val="0"/>
        <w:autoSpaceDN w:val="0"/>
        <w:adjustRightInd w:val="0"/>
        <w:ind w:right="360" w:firstLine="0"/>
        <w:jc w:val="both"/>
      </w:pPr>
      <w:r w:rsidRPr="00F27EFF">
        <w:t>Ст</w:t>
      </w:r>
      <w:r w:rsidRPr="00F27EFF">
        <w:rPr>
          <w:spacing w:val="-1"/>
        </w:rPr>
        <w:t>р</w:t>
      </w:r>
      <w:r w:rsidRPr="00F27EFF">
        <w:rPr>
          <w:spacing w:val="1"/>
        </w:rPr>
        <w:t>о</w:t>
      </w:r>
      <w:r w:rsidRPr="00F27EFF">
        <w:rPr>
          <w:spacing w:val="-2"/>
        </w:rPr>
        <w:t>е</w:t>
      </w:r>
      <w:r w:rsidRPr="00F27EFF">
        <w:rPr>
          <w:spacing w:val="1"/>
        </w:rPr>
        <w:t>н</w:t>
      </w:r>
      <w:r w:rsidRPr="00F27EFF">
        <w:rPr>
          <w:spacing w:val="-1"/>
        </w:rPr>
        <w:t>и</w:t>
      </w:r>
      <w:r w:rsidRPr="00F27EFF">
        <w:t>е ат</w:t>
      </w:r>
      <w:r w:rsidRPr="00F27EFF">
        <w:rPr>
          <w:spacing w:val="1"/>
        </w:rPr>
        <w:t>о</w:t>
      </w:r>
      <w:r w:rsidRPr="00F27EFF">
        <w:t>м</w:t>
      </w:r>
      <w:r w:rsidRPr="00F27EFF">
        <w:rPr>
          <w:spacing w:val="-3"/>
        </w:rPr>
        <w:t>а</w:t>
      </w:r>
      <w:r w:rsidRPr="00F27EFF">
        <w:t>:я</w:t>
      </w:r>
      <w:r w:rsidRPr="00F27EFF">
        <w:rPr>
          <w:spacing w:val="-1"/>
        </w:rPr>
        <w:t>др</w:t>
      </w:r>
      <w:r w:rsidRPr="00F27EFF">
        <w:rPr>
          <w:spacing w:val="1"/>
        </w:rPr>
        <w:t>о</w:t>
      </w:r>
      <w:r w:rsidRPr="00F27EFF">
        <w:t>,энергетический уровень.С</w:t>
      </w:r>
      <w:r w:rsidRPr="00F27EFF">
        <w:rPr>
          <w:spacing w:val="-1"/>
        </w:rPr>
        <w:t>о</w:t>
      </w:r>
      <w:r w:rsidRPr="00F27EFF">
        <w:t>став</w:t>
      </w:r>
      <w:r w:rsidRPr="00F27EFF">
        <w:rPr>
          <w:spacing w:val="-2"/>
        </w:rPr>
        <w:t>я</w:t>
      </w:r>
      <w:r w:rsidRPr="00F27EFF">
        <w:rPr>
          <w:spacing w:val="1"/>
        </w:rPr>
        <w:t>д</w:t>
      </w:r>
      <w:r w:rsidRPr="00F27EFF">
        <w:rPr>
          <w:spacing w:val="-1"/>
        </w:rPr>
        <w:t>р</w:t>
      </w:r>
      <w:r w:rsidRPr="00F27EFF">
        <w:t>а атома:</w:t>
      </w:r>
      <w:r w:rsidRPr="00F27EFF">
        <w:rPr>
          <w:spacing w:val="-1"/>
        </w:rPr>
        <w:t>пр</w:t>
      </w:r>
      <w:r w:rsidRPr="00F27EFF">
        <w:rPr>
          <w:spacing w:val="1"/>
        </w:rPr>
        <w:t>о</w:t>
      </w:r>
      <w:r w:rsidRPr="00F27EFF">
        <w:t>т</w:t>
      </w:r>
      <w:r w:rsidRPr="00F27EFF">
        <w:rPr>
          <w:spacing w:val="-1"/>
        </w:rPr>
        <w:t>о</w:t>
      </w:r>
      <w:r w:rsidRPr="00F27EFF">
        <w:rPr>
          <w:spacing w:val="1"/>
        </w:rPr>
        <w:t>ны</w:t>
      </w:r>
      <w:r w:rsidRPr="00F27EFF">
        <w:t xml:space="preserve">, </w:t>
      </w:r>
      <w:r w:rsidRPr="00F27EFF">
        <w:rPr>
          <w:spacing w:val="1"/>
        </w:rPr>
        <w:t>н</w:t>
      </w:r>
      <w:r w:rsidRPr="00F27EFF">
        <w:rPr>
          <w:spacing w:val="-2"/>
        </w:rPr>
        <w:t>е</w:t>
      </w:r>
      <w:r w:rsidRPr="00F27EFF">
        <w:rPr>
          <w:spacing w:val="1"/>
        </w:rPr>
        <w:t>й</w:t>
      </w:r>
      <w:r w:rsidRPr="00F27EFF">
        <w:t>т</w:t>
      </w:r>
      <w:r w:rsidRPr="00F27EFF">
        <w:rPr>
          <w:spacing w:val="-1"/>
        </w:rPr>
        <w:t>ро</w:t>
      </w:r>
      <w:r w:rsidRPr="00F27EFF">
        <w:rPr>
          <w:spacing w:val="1"/>
        </w:rPr>
        <w:t>ны</w:t>
      </w:r>
      <w:r w:rsidRPr="00F27EFF">
        <w:t xml:space="preserve">. </w:t>
      </w:r>
      <w:r w:rsidRPr="00F27EFF">
        <w:rPr>
          <w:spacing w:val="-1"/>
        </w:rPr>
        <w:t>И</w:t>
      </w:r>
      <w:r w:rsidRPr="00F27EFF">
        <w:t>зо</w:t>
      </w:r>
      <w:r w:rsidRPr="00F27EFF">
        <w:rPr>
          <w:spacing w:val="-2"/>
        </w:rPr>
        <w:t>т</w:t>
      </w:r>
      <w:r w:rsidRPr="00F27EFF">
        <w:rPr>
          <w:spacing w:val="1"/>
        </w:rPr>
        <w:t>о</w:t>
      </w:r>
      <w:r w:rsidRPr="00F27EFF">
        <w:rPr>
          <w:spacing w:val="-1"/>
        </w:rPr>
        <w:t>п</w:t>
      </w:r>
      <w:r w:rsidRPr="00F27EFF">
        <w:rPr>
          <w:spacing w:val="1"/>
        </w:rPr>
        <w:t>ы</w:t>
      </w:r>
      <w:r w:rsidRPr="00F27EFF">
        <w:t>.</w:t>
      </w:r>
      <w:r w:rsidRPr="00F27EFF">
        <w:rPr>
          <w:spacing w:val="-1"/>
        </w:rPr>
        <w:t>П</w:t>
      </w:r>
      <w:r w:rsidRPr="00F27EFF">
        <w:t>е</w:t>
      </w:r>
      <w:r w:rsidRPr="00F27EFF">
        <w:rPr>
          <w:spacing w:val="1"/>
        </w:rPr>
        <w:t>р</w:t>
      </w:r>
      <w:r w:rsidRPr="00F27EFF">
        <w:rPr>
          <w:spacing w:val="-1"/>
        </w:rPr>
        <w:t>и</w:t>
      </w:r>
      <w:r w:rsidRPr="00F27EFF">
        <w:rPr>
          <w:spacing w:val="1"/>
        </w:rPr>
        <w:t>о</w:t>
      </w:r>
      <w:r w:rsidRPr="00F27EFF">
        <w:rPr>
          <w:spacing w:val="-1"/>
        </w:rPr>
        <w:t>д</w:t>
      </w:r>
      <w:r w:rsidRPr="00F27EFF">
        <w:rPr>
          <w:spacing w:val="1"/>
        </w:rPr>
        <w:t>и</w:t>
      </w:r>
      <w:r w:rsidRPr="00F27EFF">
        <w:rPr>
          <w:spacing w:val="-2"/>
        </w:rPr>
        <w:t>ч</w:t>
      </w:r>
      <w:r w:rsidRPr="00F27EFF">
        <w:t>ес</w:t>
      </w:r>
      <w:r w:rsidRPr="00F27EFF">
        <w:rPr>
          <w:spacing w:val="-2"/>
        </w:rPr>
        <w:t>к</w:t>
      </w:r>
      <w:r w:rsidRPr="00F27EFF">
        <w:rPr>
          <w:spacing w:val="1"/>
        </w:rPr>
        <w:t>и</w:t>
      </w:r>
      <w:r w:rsidRPr="00F27EFF">
        <w:t>й з</w:t>
      </w:r>
      <w:r w:rsidRPr="00F27EFF">
        <w:rPr>
          <w:spacing w:val="-3"/>
        </w:rPr>
        <w:t>а</w:t>
      </w:r>
      <w:r w:rsidRPr="00F27EFF">
        <w:t>к</w:t>
      </w:r>
      <w:r w:rsidRPr="00F27EFF">
        <w:rPr>
          <w:spacing w:val="-1"/>
        </w:rPr>
        <w:t>о</w:t>
      </w:r>
      <w:r w:rsidRPr="00F27EFF">
        <w:rPr>
          <w:spacing w:val="1"/>
        </w:rPr>
        <w:t>нД.И. Менделеева</w:t>
      </w:r>
      <w:r w:rsidRPr="00F27EFF">
        <w:t xml:space="preserve">. </w:t>
      </w:r>
      <w:r w:rsidRPr="00F27EFF">
        <w:rPr>
          <w:spacing w:val="-1"/>
        </w:rPr>
        <w:t>П</w:t>
      </w:r>
      <w:r w:rsidRPr="00F27EFF">
        <w:t>е</w:t>
      </w:r>
      <w:r w:rsidRPr="00F27EFF">
        <w:rPr>
          <w:spacing w:val="-1"/>
        </w:rPr>
        <w:t>ри</w:t>
      </w:r>
      <w:r w:rsidRPr="00F27EFF">
        <w:rPr>
          <w:spacing w:val="1"/>
        </w:rPr>
        <w:t>о</w:t>
      </w:r>
      <w:r w:rsidRPr="00F27EFF">
        <w:rPr>
          <w:spacing w:val="-1"/>
        </w:rPr>
        <w:t>д</w:t>
      </w:r>
      <w:r w:rsidRPr="00F27EFF">
        <w:rPr>
          <w:spacing w:val="1"/>
        </w:rPr>
        <w:t>и</w:t>
      </w:r>
      <w:r w:rsidRPr="00F27EFF">
        <w:t>ч</w:t>
      </w:r>
      <w:r w:rsidRPr="00F27EFF">
        <w:rPr>
          <w:spacing w:val="-2"/>
        </w:rPr>
        <w:t>е</w:t>
      </w:r>
      <w:r w:rsidRPr="00F27EFF">
        <w:t>с</w:t>
      </w:r>
      <w:r w:rsidRPr="00F27EFF">
        <w:rPr>
          <w:spacing w:val="-2"/>
        </w:rPr>
        <w:t>к</w:t>
      </w:r>
      <w:r w:rsidRPr="00F27EFF">
        <w:t>ая система химических элементов Д.</w:t>
      </w:r>
      <w:r w:rsidRPr="00F27EFF">
        <w:rPr>
          <w:spacing w:val="-1"/>
        </w:rPr>
        <w:t>И</w:t>
      </w:r>
      <w:r w:rsidRPr="00F27EFF">
        <w:t>.Ме</w:t>
      </w:r>
      <w:r w:rsidRPr="00F27EFF">
        <w:rPr>
          <w:spacing w:val="1"/>
        </w:rPr>
        <w:t>н</w:t>
      </w:r>
      <w:r w:rsidRPr="00F27EFF">
        <w:rPr>
          <w:spacing w:val="-1"/>
        </w:rPr>
        <w:t>д</w:t>
      </w:r>
      <w:r w:rsidRPr="00F27EFF">
        <w:t>елее</w:t>
      </w:r>
      <w:r w:rsidRPr="00F27EFF">
        <w:rPr>
          <w:spacing w:val="-1"/>
        </w:rPr>
        <w:t>в</w:t>
      </w:r>
      <w:r w:rsidRPr="00F27EFF">
        <w:t xml:space="preserve">а. </w:t>
      </w:r>
      <w:r w:rsidRPr="00F27EFF">
        <w:rPr>
          <w:spacing w:val="-1"/>
        </w:rPr>
        <w:t>Ф</w:t>
      </w:r>
      <w:r w:rsidRPr="00F27EFF">
        <w:rPr>
          <w:spacing w:val="1"/>
        </w:rPr>
        <w:t>и</w:t>
      </w:r>
      <w:r w:rsidRPr="00F27EFF">
        <w:t>зич</w:t>
      </w:r>
      <w:r w:rsidRPr="00F27EFF">
        <w:rPr>
          <w:spacing w:val="-1"/>
        </w:rPr>
        <w:t>е</w:t>
      </w:r>
      <w:r w:rsidRPr="00F27EFF">
        <w:t>ск</w:t>
      </w:r>
      <w:r w:rsidRPr="00F27EFF">
        <w:rPr>
          <w:spacing w:val="-1"/>
        </w:rPr>
        <w:t>и</w:t>
      </w:r>
      <w:r w:rsidRPr="00F27EFF">
        <w:t xml:space="preserve">й </w:t>
      </w:r>
      <w:r w:rsidRPr="00F27EFF">
        <w:rPr>
          <w:spacing w:val="-2"/>
        </w:rPr>
        <w:t>с</w:t>
      </w:r>
      <w:r w:rsidRPr="00F27EFF">
        <w:t>мы</w:t>
      </w:r>
      <w:r w:rsidRPr="00F27EFF">
        <w:rPr>
          <w:spacing w:val="-1"/>
        </w:rPr>
        <w:t>с</w:t>
      </w:r>
      <w:r w:rsidRPr="00F27EFF">
        <w:t>л ат</w:t>
      </w:r>
      <w:r w:rsidRPr="00F27EFF">
        <w:rPr>
          <w:spacing w:val="1"/>
        </w:rPr>
        <w:t>о</w:t>
      </w:r>
      <w:r w:rsidRPr="00F27EFF">
        <w:rPr>
          <w:spacing w:val="-3"/>
        </w:rPr>
        <w:t>м</w:t>
      </w:r>
      <w:r w:rsidRPr="00F27EFF">
        <w:rPr>
          <w:spacing w:val="1"/>
        </w:rPr>
        <w:t>но</w:t>
      </w:r>
      <w:r w:rsidRPr="00F27EFF">
        <w:rPr>
          <w:spacing w:val="-2"/>
        </w:rPr>
        <w:t>г</w:t>
      </w:r>
      <w:r w:rsidRPr="00F27EFF">
        <w:t xml:space="preserve">о </w:t>
      </w:r>
      <w:r w:rsidRPr="00F27EFF">
        <w:rPr>
          <w:spacing w:val="-2"/>
        </w:rPr>
        <w:t>(</w:t>
      </w:r>
      <w:r w:rsidRPr="00F27EFF">
        <w:rPr>
          <w:spacing w:val="-1"/>
        </w:rPr>
        <w:t>п</w:t>
      </w:r>
      <w:r w:rsidRPr="00F27EFF">
        <w:rPr>
          <w:spacing w:val="1"/>
        </w:rPr>
        <w:t>о</w:t>
      </w:r>
      <w:r w:rsidRPr="00F27EFF">
        <w:rPr>
          <w:spacing w:val="-1"/>
        </w:rPr>
        <w:t>р</w:t>
      </w:r>
      <w:r w:rsidRPr="00F27EFF">
        <w:t>я</w:t>
      </w:r>
      <w:r w:rsidRPr="00F27EFF">
        <w:rPr>
          <w:spacing w:val="1"/>
        </w:rPr>
        <w:t>д</w:t>
      </w:r>
      <w:r w:rsidRPr="00F27EFF">
        <w:rPr>
          <w:spacing w:val="-2"/>
        </w:rPr>
        <w:t>к</w:t>
      </w:r>
      <w:r w:rsidRPr="00F27EFF">
        <w:rPr>
          <w:spacing w:val="1"/>
        </w:rPr>
        <w:t>о</w:t>
      </w:r>
      <w:r w:rsidRPr="00F27EFF">
        <w:rPr>
          <w:spacing w:val="-3"/>
        </w:rPr>
        <w:t>в</w:t>
      </w:r>
      <w:r w:rsidRPr="00F27EFF">
        <w:rPr>
          <w:spacing w:val="1"/>
        </w:rPr>
        <w:t>о</w:t>
      </w:r>
      <w:r w:rsidRPr="00F27EFF">
        <w:t>г</w:t>
      </w:r>
      <w:r w:rsidRPr="00F27EFF">
        <w:rPr>
          <w:spacing w:val="1"/>
        </w:rPr>
        <w:t>о</w:t>
      </w:r>
      <w:r w:rsidRPr="00F27EFF">
        <w:t xml:space="preserve">) </w:t>
      </w:r>
      <w:r w:rsidRPr="00F27EFF">
        <w:rPr>
          <w:spacing w:val="-1"/>
        </w:rPr>
        <w:t>н</w:t>
      </w:r>
      <w:r w:rsidRPr="00F27EFF">
        <w:rPr>
          <w:spacing w:val="1"/>
        </w:rPr>
        <w:t>о</w:t>
      </w:r>
      <w:r w:rsidRPr="00F27EFF">
        <w:t>м</w:t>
      </w:r>
      <w:r w:rsidRPr="00F27EFF">
        <w:rPr>
          <w:spacing w:val="-3"/>
        </w:rPr>
        <w:t>е</w:t>
      </w:r>
      <w:r w:rsidRPr="00F27EFF">
        <w:rPr>
          <w:spacing w:val="-1"/>
        </w:rPr>
        <w:t>р</w:t>
      </w:r>
      <w:r w:rsidRPr="00F27EFF">
        <w:t xml:space="preserve">а </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о</w:t>
      </w:r>
      <w:r w:rsidRPr="00F27EFF">
        <w:t>гоэ</w:t>
      </w:r>
      <w:r w:rsidRPr="00F27EFF">
        <w:rPr>
          <w:spacing w:val="-1"/>
        </w:rPr>
        <w:t>л</w:t>
      </w:r>
      <w:r w:rsidRPr="00F27EFF">
        <w:t>ем</w:t>
      </w:r>
      <w:r w:rsidRPr="00F27EFF">
        <w:rPr>
          <w:spacing w:val="-2"/>
        </w:rPr>
        <w:t>е</w:t>
      </w:r>
      <w:r w:rsidRPr="00F27EFF">
        <w:rPr>
          <w:spacing w:val="1"/>
        </w:rPr>
        <w:t>н</w:t>
      </w:r>
      <w:r w:rsidRPr="00F27EFF">
        <w:t xml:space="preserve">та, </w:t>
      </w:r>
      <w:r w:rsidRPr="00F27EFF">
        <w:rPr>
          <w:spacing w:val="-1"/>
        </w:rPr>
        <w:t>н</w:t>
      </w:r>
      <w:r w:rsidRPr="00F27EFF">
        <w:rPr>
          <w:spacing w:val="1"/>
        </w:rPr>
        <w:t>о</w:t>
      </w:r>
      <w:r w:rsidRPr="00F27EFF">
        <w:t>м</w:t>
      </w:r>
      <w:r w:rsidRPr="00F27EFF">
        <w:rPr>
          <w:spacing w:val="-3"/>
        </w:rPr>
        <w:t>е</w:t>
      </w:r>
      <w:r w:rsidRPr="00F27EFF">
        <w:rPr>
          <w:spacing w:val="1"/>
        </w:rPr>
        <w:t>р</w:t>
      </w:r>
      <w:r w:rsidRPr="00F27EFF">
        <w:t>аг</w:t>
      </w:r>
      <w:r w:rsidRPr="00F27EFF">
        <w:rPr>
          <w:spacing w:val="1"/>
        </w:rPr>
        <w:t>р</w:t>
      </w:r>
      <w:r w:rsidRPr="00F27EFF">
        <w:rPr>
          <w:spacing w:val="-4"/>
        </w:rPr>
        <w:t>у</w:t>
      </w:r>
      <w:r w:rsidRPr="00F27EFF">
        <w:rPr>
          <w:spacing w:val="1"/>
        </w:rPr>
        <w:t>п</w:t>
      </w:r>
      <w:r w:rsidRPr="00F27EFF">
        <w:rPr>
          <w:spacing w:val="-1"/>
        </w:rPr>
        <w:t>п</w:t>
      </w:r>
      <w:r w:rsidRPr="00F27EFF">
        <w:t>ыи</w:t>
      </w:r>
      <w:r w:rsidRPr="00F27EFF">
        <w:rPr>
          <w:spacing w:val="1"/>
        </w:rPr>
        <w:t>п</w:t>
      </w:r>
      <w:r w:rsidRPr="00F27EFF">
        <w:rPr>
          <w:spacing w:val="-2"/>
        </w:rPr>
        <w:t>е</w:t>
      </w:r>
      <w:r w:rsidRPr="00F27EFF">
        <w:rPr>
          <w:spacing w:val="-1"/>
        </w:rPr>
        <w:t>р</w:t>
      </w:r>
      <w:r w:rsidRPr="00F27EFF">
        <w:rPr>
          <w:spacing w:val="1"/>
        </w:rPr>
        <w:t>и</w:t>
      </w:r>
      <w:r w:rsidRPr="00F27EFF">
        <w:rPr>
          <w:spacing w:val="-1"/>
        </w:rPr>
        <w:t>о</w:t>
      </w:r>
      <w:r w:rsidRPr="00F27EFF">
        <w:rPr>
          <w:spacing w:val="1"/>
        </w:rPr>
        <w:t>д</w:t>
      </w:r>
      <w:r w:rsidRPr="00F27EFF">
        <w:t>а</w:t>
      </w:r>
      <w:r w:rsidRPr="00F27EFF">
        <w:rPr>
          <w:spacing w:val="1"/>
        </w:rPr>
        <w:t xml:space="preserve"> п</w:t>
      </w:r>
      <w:r w:rsidRPr="00F27EFF">
        <w:rPr>
          <w:spacing w:val="-2"/>
        </w:rPr>
        <w:t>е</w:t>
      </w:r>
      <w:r w:rsidRPr="00F27EFF">
        <w:rPr>
          <w:spacing w:val="-1"/>
        </w:rPr>
        <w:t>ри</w:t>
      </w:r>
      <w:r w:rsidRPr="00F27EFF">
        <w:rPr>
          <w:spacing w:val="1"/>
        </w:rPr>
        <w:t>о</w:t>
      </w:r>
      <w:r w:rsidRPr="00F27EFF">
        <w:rPr>
          <w:spacing w:val="-1"/>
        </w:rPr>
        <w:t>д</w:t>
      </w:r>
      <w:r w:rsidRPr="00F27EFF">
        <w:rPr>
          <w:spacing w:val="1"/>
        </w:rPr>
        <w:t>и</w:t>
      </w:r>
      <w:r w:rsidRPr="00F27EFF">
        <w:t>ч</w:t>
      </w:r>
      <w:r w:rsidRPr="00F27EFF">
        <w:rPr>
          <w:spacing w:val="-2"/>
        </w:rPr>
        <w:t>е</w:t>
      </w:r>
      <w:r w:rsidRPr="00F27EFF">
        <w:t>с</w:t>
      </w:r>
      <w:r w:rsidRPr="00F27EFF">
        <w:rPr>
          <w:spacing w:val="-2"/>
        </w:rPr>
        <w:t>к</w:t>
      </w:r>
      <w:r w:rsidRPr="00F27EFF">
        <w:rPr>
          <w:spacing w:val="11"/>
        </w:rPr>
        <w:t>о</w:t>
      </w:r>
      <w:r w:rsidRPr="00F27EFF">
        <w:t>й</w:t>
      </w:r>
      <w:r w:rsidRPr="00F27EFF">
        <w:rPr>
          <w:spacing w:val="-2"/>
        </w:rPr>
        <w:t>с</w:t>
      </w:r>
      <w:r w:rsidRPr="00F27EFF">
        <w:rPr>
          <w:spacing w:val="1"/>
        </w:rPr>
        <w:t>и</w:t>
      </w:r>
      <w:r w:rsidRPr="00F27EFF">
        <w:t>сте</w:t>
      </w:r>
      <w:r w:rsidRPr="00F27EFF">
        <w:rPr>
          <w:spacing w:val="-3"/>
        </w:rPr>
        <w:t>м</w:t>
      </w:r>
      <w:r w:rsidRPr="00F27EFF">
        <w:rPr>
          <w:spacing w:val="-1"/>
        </w:rPr>
        <w:t>ы</w:t>
      </w:r>
      <w:r w:rsidRPr="00F27EFF">
        <w:t>. Ст</w:t>
      </w:r>
      <w:r w:rsidRPr="00F27EFF">
        <w:rPr>
          <w:spacing w:val="-2"/>
        </w:rPr>
        <w:t>р</w:t>
      </w:r>
      <w:r w:rsidRPr="00F27EFF">
        <w:rPr>
          <w:spacing w:val="1"/>
        </w:rPr>
        <w:t>о</w:t>
      </w:r>
      <w:r w:rsidRPr="00F27EFF">
        <w:t>е</w:t>
      </w:r>
      <w:r w:rsidRPr="00F27EFF">
        <w:rPr>
          <w:spacing w:val="-1"/>
        </w:rPr>
        <w:t>н</w:t>
      </w:r>
      <w:r w:rsidRPr="00F27EFF">
        <w:rPr>
          <w:spacing w:val="1"/>
        </w:rPr>
        <w:t>и</w:t>
      </w:r>
      <w:r w:rsidRPr="00F27EFF">
        <w:t>еэнергетических уровнейа</w:t>
      </w:r>
      <w:r w:rsidRPr="00F27EFF">
        <w:rPr>
          <w:spacing w:val="-3"/>
        </w:rPr>
        <w:t>т</w:t>
      </w:r>
      <w:r w:rsidRPr="00F27EFF">
        <w:rPr>
          <w:spacing w:val="-1"/>
        </w:rPr>
        <w:t>о</w:t>
      </w:r>
      <w:r w:rsidRPr="00F27EFF">
        <w:t>м</w:t>
      </w:r>
      <w:r w:rsidRPr="00F27EFF">
        <w:rPr>
          <w:spacing w:val="1"/>
        </w:rPr>
        <w:t>о</w:t>
      </w:r>
      <w:r w:rsidRPr="00F27EFF">
        <w:t>в</w:t>
      </w:r>
      <w:r w:rsidRPr="00F27EFF">
        <w:rPr>
          <w:spacing w:val="1"/>
        </w:rPr>
        <w:t>п</w:t>
      </w:r>
      <w:r w:rsidRPr="00F27EFF">
        <w:rPr>
          <w:spacing w:val="-2"/>
        </w:rPr>
        <w:t>е</w:t>
      </w:r>
      <w:r w:rsidRPr="00F27EFF">
        <w:rPr>
          <w:spacing w:val="1"/>
        </w:rPr>
        <w:t>р</w:t>
      </w:r>
      <w:r w:rsidRPr="00F27EFF">
        <w:t>в</w:t>
      </w:r>
      <w:r w:rsidRPr="00F27EFF">
        <w:rPr>
          <w:spacing w:val="-2"/>
        </w:rPr>
        <w:t>ы</w:t>
      </w:r>
      <w:r w:rsidRPr="00F27EFF">
        <w:t xml:space="preserve">х </w:t>
      </w:r>
      <w:r w:rsidRPr="00F27EFF">
        <w:rPr>
          <w:spacing w:val="1"/>
        </w:rPr>
        <w:t>2</w:t>
      </w:r>
      <w:r w:rsidRPr="00F27EFF">
        <w:t xml:space="preserve">0 </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х э</w:t>
      </w:r>
      <w:r w:rsidRPr="00F27EFF">
        <w:rPr>
          <w:spacing w:val="-1"/>
        </w:rPr>
        <w:t>л</w:t>
      </w:r>
      <w:r w:rsidRPr="00F27EFF">
        <w:rPr>
          <w:spacing w:val="-2"/>
        </w:rPr>
        <w:t>е</w:t>
      </w:r>
      <w:r w:rsidRPr="00F27EFF">
        <w:t>ме</w:t>
      </w:r>
      <w:r w:rsidRPr="00F27EFF">
        <w:rPr>
          <w:spacing w:val="1"/>
        </w:rPr>
        <w:t>н</w:t>
      </w:r>
      <w:r w:rsidRPr="00F27EFF">
        <w:rPr>
          <w:spacing w:val="-3"/>
        </w:rPr>
        <w:t>т</w:t>
      </w:r>
      <w:r w:rsidRPr="00F27EFF">
        <w:rPr>
          <w:spacing w:val="1"/>
        </w:rPr>
        <w:t>о</w:t>
      </w:r>
      <w:r w:rsidRPr="00F27EFF">
        <w:t xml:space="preserve">в </w:t>
      </w:r>
      <w:r w:rsidRPr="00F27EFF">
        <w:rPr>
          <w:spacing w:val="1"/>
        </w:rPr>
        <w:t>п</w:t>
      </w:r>
      <w:r w:rsidRPr="00F27EFF">
        <w:rPr>
          <w:spacing w:val="-2"/>
        </w:rPr>
        <w:t>е</w:t>
      </w:r>
      <w:r w:rsidRPr="00F27EFF">
        <w:rPr>
          <w:spacing w:val="1"/>
        </w:rPr>
        <w:t>р</w:t>
      </w:r>
      <w:r w:rsidRPr="00F27EFF">
        <w:rPr>
          <w:spacing w:val="-1"/>
        </w:rPr>
        <w:t>ио</w:t>
      </w:r>
      <w:r w:rsidRPr="00F27EFF">
        <w:rPr>
          <w:spacing w:val="1"/>
        </w:rPr>
        <w:t>д</w:t>
      </w:r>
      <w:r w:rsidRPr="00F27EFF">
        <w:rPr>
          <w:spacing w:val="-1"/>
        </w:rPr>
        <w:t>и</w:t>
      </w:r>
      <w:r w:rsidRPr="00F27EFF">
        <w:t>чес</w:t>
      </w:r>
      <w:r w:rsidRPr="00F27EFF">
        <w:rPr>
          <w:spacing w:val="-1"/>
        </w:rPr>
        <w:t>к</w:t>
      </w:r>
      <w:r w:rsidRPr="00F27EFF">
        <w:rPr>
          <w:spacing w:val="1"/>
        </w:rPr>
        <w:t>о</w:t>
      </w:r>
      <w:r w:rsidRPr="00F27EFF">
        <w:t xml:space="preserve">й </w:t>
      </w:r>
      <w:r w:rsidRPr="00F27EFF">
        <w:rPr>
          <w:spacing w:val="-2"/>
        </w:rPr>
        <w:t>с</w:t>
      </w:r>
      <w:r w:rsidRPr="00F27EFF">
        <w:rPr>
          <w:spacing w:val="1"/>
        </w:rPr>
        <w:t>и</w:t>
      </w:r>
      <w:r w:rsidRPr="00F27EFF">
        <w:t>ст</w:t>
      </w:r>
      <w:r w:rsidRPr="00F27EFF">
        <w:rPr>
          <w:spacing w:val="-3"/>
        </w:rPr>
        <w:t>е</w:t>
      </w:r>
      <w:r w:rsidRPr="00F27EFF">
        <w:t>мы Д.</w:t>
      </w:r>
      <w:r w:rsidRPr="00F27EFF">
        <w:rPr>
          <w:spacing w:val="-1"/>
        </w:rPr>
        <w:t>И</w:t>
      </w:r>
      <w:r w:rsidRPr="00F27EFF">
        <w:t>. Ме</w:t>
      </w:r>
      <w:r w:rsidRPr="00F27EFF">
        <w:rPr>
          <w:spacing w:val="1"/>
        </w:rPr>
        <w:t>нд</w:t>
      </w:r>
      <w:r w:rsidRPr="00F27EFF">
        <w:t>ел</w:t>
      </w:r>
      <w:r w:rsidRPr="00F27EFF">
        <w:rPr>
          <w:spacing w:val="-3"/>
        </w:rPr>
        <w:t>е</w:t>
      </w:r>
      <w:r w:rsidRPr="00F27EFF">
        <w:t xml:space="preserve">ева. </w:t>
      </w:r>
      <w:r w:rsidRPr="00F27EFF">
        <w:rPr>
          <w:spacing w:val="1"/>
        </w:rPr>
        <w:t>З</w:t>
      </w:r>
      <w:r w:rsidRPr="00F27EFF">
        <w:t>а</w:t>
      </w:r>
      <w:r w:rsidRPr="00F27EFF">
        <w:rPr>
          <w:spacing w:val="-2"/>
        </w:rPr>
        <w:t>к</w:t>
      </w:r>
      <w:r w:rsidRPr="00F27EFF">
        <w:rPr>
          <w:spacing w:val="1"/>
        </w:rPr>
        <w:t>о</w:t>
      </w:r>
      <w:r w:rsidRPr="00F27EFF">
        <w:rPr>
          <w:spacing w:val="-1"/>
        </w:rPr>
        <w:t>н</w:t>
      </w:r>
      <w:r w:rsidRPr="00F27EFF">
        <w:rPr>
          <w:spacing w:val="1"/>
        </w:rPr>
        <w:t>о</w:t>
      </w:r>
      <w:r w:rsidRPr="00F27EFF">
        <w:t>м</w:t>
      </w:r>
      <w:r w:rsidRPr="00F27EFF">
        <w:rPr>
          <w:spacing w:val="-3"/>
        </w:rPr>
        <w:t>е</w:t>
      </w:r>
      <w:r w:rsidRPr="00F27EFF">
        <w:rPr>
          <w:spacing w:val="-1"/>
        </w:rPr>
        <w:t>р</w:t>
      </w:r>
      <w:r w:rsidRPr="00F27EFF">
        <w:rPr>
          <w:spacing w:val="1"/>
        </w:rPr>
        <w:t>но</w:t>
      </w:r>
      <w:r w:rsidRPr="00F27EFF">
        <w:t>с</w:t>
      </w:r>
      <w:r w:rsidRPr="00F27EFF">
        <w:rPr>
          <w:spacing w:val="-3"/>
        </w:rPr>
        <w:t>т</w:t>
      </w:r>
      <w:r w:rsidRPr="00F27EFF">
        <w:t>и</w:t>
      </w:r>
      <w:r w:rsidRPr="00F27EFF">
        <w:rPr>
          <w:spacing w:val="1"/>
        </w:rPr>
        <w:t xml:space="preserve"> и</w:t>
      </w:r>
      <w:r w:rsidRPr="00F27EFF">
        <w:rPr>
          <w:spacing w:val="-3"/>
        </w:rPr>
        <w:t>з</w:t>
      </w:r>
      <w:r w:rsidRPr="00F27EFF">
        <w:t>ме</w:t>
      </w:r>
      <w:r w:rsidRPr="00F27EFF">
        <w:rPr>
          <w:spacing w:val="1"/>
        </w:rPr>
        <w:t>н</w:t>
      </w:r>
      <w:r w:rsidRPr="00F27EFF">
        <w:rPr>
          <w:spacing w:val="-2"/>
        </w:rPr>
        <w:t>е</w:t>
      </w:r>
      <w:r w:rsidRPr="00F27EFF">
        <w:rPr>
          <w:spacing w:val="1"/>
        </w:rPr>
        <w:t>н</w:t>
      </w:r>
      <w:r w:rsidRPr="00F27EFF">
        <w:rPr>
          <w:spacing w:val="-1"/>
        </w:rPr>
        <w:t>и</w:t>
      </w:r>
      <w:r w:rsidRPr="00F27EFF">
        <w:t>ясв</w:t>
      </w:r>
      <w:r w:rsidRPr="00F27EFF">
        <w:rPr>
          <w:spacing w:val="-2"/>
        </w:rPr>
        <w:t>о</w:t>
      </w:r>
      <w:r w:rsidRPr="00F27EFF">
        <w:rPr>
          <w:spacing w:val="1"/>
        </w:rPr>
        <w:t>й</w:t>
      </w:r>
      <w:r w:rsidRPr="00F27EFF">
        <w:t>ств атомов химических э</w:t>
      </w:r>
      <w:r w:rsidRPr="00F27EFF">
        <w:rPr>
          <w:spacing w:val="-1"/>
        </w:rPr>
        <w:t>л</w:t>
      </w:r>
      <w:r w:rsidRPr="00F27EFF">
        <w:t>еме</w:t>
      </w:r>
      <w:r w:rsidRPr="00F27EFF">
        <w:rPr>
          <w:spacing w:val="1"/>
        </w:rPr>
        <w:t>н</w:t>
      </w:r>
      <w:r w:rsidRPr="00F27EFF">
        <w:rPr>
          <w:spacing w:val="-3"/>
        </w:rPr>
        <w:t>т</w:t>
      </w:r>
      <w:r w:rsidRPr="00F27EFF">
        <w:rPr>
          <w:spacing w:val="1"/>
        </w:rPr>
        <w:t>о</w:t>
      </w:r>
      <w:r w:rsidRPr="00F27EFF">
        <w:t>в и</w:t>
      </w:r>
      <w:r w:rsidRPr="00F27EFF">
        <w:rPr>
          <w:spacing w:val="-1"/>
        </w:rPr>
        <w:t>и</w:t>
      </w:r>
      <w:r w:rsidRPr="00F27EFF">
        <w:t>хс</w:t>
      </w:r>
      <w:r w:rsidRPr="00F27EFF">
        <w:rPr>
          <w:spacing w:val="1"/>
        </w:rPr>
        <w:t>о</w:t>
      </w:r>
      <w:r w:rsidRPr="00F27EFF">
        <w:rPr>
          <w:spacing w:val="-2"/>
        </w:rPr>
        <w:t>е</w:t>
      </w:r>
      <w:r w:rsidRPr="00F27EFF">
        <w:rPr>
          <w:spacing w:val="1"/>
        </w:rPr>
        <w:t>д</w:t>
      </w:r>
      <w:r w:rsidRPr="00F27EFF">
        <w:rPr>
          <w:spacing w:val="-1"/>
        </w:rPr>
        <w:t>и</w:t>
      </w:r>
      <w:r w:rsidRPr="00F27EFF">
        <w:rPr>
          <w:spacing w:val="1"/>
        </w:rPr>
        <w:t>н</w:t>
      </w:r>
      <w:r w:rsidRPr="00F27EFF">
        <w:rPr>
          <w:spacing w:val="-2"/>
        </w:rPr>
        <w:t>е</w:t>
      </w:r>
      <w:r w:rsidRPr="00F27EFF">
        <w:rPr>
          <w:spacing w:val="1"/>
        </w:rPr>
        <w:t>н</w:t>
      </w:r>
      <w:r w:rsidRPr="00F27EFF">
        <w:rPr>
          <w:spacing w:val="-1"/>
        </w:rPr>
        <w:t>и</w:t>
      </w:r>
      <w:r w:rsidRPr="00F27EFF">
        <w:t>й</w:t>
      </w:r>
      <w:r w:rsidRPr="00F27EFF">
        <w:rPr>
          <w:spacing w:val="1"/>
        </w:rPr>
        <w:t xml:space="preserve"> н</w:t>
      </w:r>
      <w:r w:rsidRPr="00F27EFF">
        <w:t xml:space="preserve">а </w:t>
      </w:r>
      <w:r w:rsidRPr="00F27EFF">
        <w:rPr>
          <w:spacing w:val="-1"/>
        </w:rPr>
        <w:t>о</w:t>
      </w:r>
      <w:r w:rsidRPr="00F27EFF">
        <w:t>с</w:t>
      </w:r>
      <w:r w:rsidRPr="00F27EFF">
        <w:rPr>
          <w:spacing w:val="-1"/>
        </w:rPr>
        <w:t>н</w:t>
      </w:r>
      <w:r w:rsidRPr="00F27EFF">
        <w:rPr>
          <w:spacing w:val="1"/>
        </w:rPr>
        <w:t>о</w:t>
      </w:r>
      <w:r w:rsidRPr="00F27EFF">
        <w:rPr>
          <w:spacing w:val="-3"/>
        </w:rPr>
        <w:t>в</w:t>
      </w:r>
      <w:r w:rsidRPr="00F27EFF">
        <w:t xml:space="preserve">е </w:t>
      </w:r>
      <w:r w:rsidRPr="00F27EFF">
        <w:rPr>
          <w:spacing w:val="1"/>
        </w:rPr>
        <w:t>по</w:t>
      </w:r>
      <w:r w:rsidRPr="00F27EFF">
        <w:rPr>
          <w:spacing w:val="-3"/>
        </w:rPr>
        <w:t>л</w:t>
      </w:r>
      <w:r w:rsidRPr="00F27EFF">
        <w:rPr>
          <w:spacing w:val="1"/>
        </w:rPr>
        <w:t>о</w:t>
      </w:r>
      <w:r w:rsidRPr="00F27EFF">
        <w:t>ж</w:t>
      </w:r>
      <w:r w:rsidRPr="00F27EFF">
        <w:rPr>
          <w:spacing w:val="-2"/>
        </w:rPr>
        <w:t>е</w:t>
      </w:r>
      <w:r w:rsidRPr="00F27EFF">
        <w:rPr>
          <w:spacing w:val="1"/>
        </w:rPr>
        <w:t>н</w:t>
      </w:r>
      <w:r w:rsidRPr="00F27EFF">
        <w:rPr>
          <w:spacing w:val="-1"/>
        </w:rPr>
        <w:t>и</w:t>
      </w:r>
      <w:r w:rsidRPr="00F27EFF">
        <w:t>яв</w:t>
      </w:r>
      <w:r w:rsidRPr="00F27EFF">
        <w:rPr>
          <w:spacing w:val="1"/>
        </w:rPr>
        <w:t>п</w:t>
      </w:r>
      <w:r w:rsidRPr="00F27EFF">
        <w:rPr>
          <w:spacing w:val="-2"/>
        </w:rPr>
        <w:t>е</w:t>
      </w:r>
      <w:r w:rsidRPr="00F27EFF">
        <w:rPr>
          <w:spacing w:val="1"/>
        </w:rPr>
        <w:t>р</w:t>
      </w:r>
      <w:r w:rsidRPr="00F27EFF">
        <w:rPr>
          <w:spacing w:val="-1"/>
        </w:rPr>
        <w:t>ио</w:t>
      </w:r>
      <w:r w:rsidRPr="00F27EFF">
        <w:rPr>
          <w:spacing w:val="1"/>
        </w:rPr>
        <w:t>д</w:t>
      </w:r>
      <w:r w:rsidRPr="00F27EFF">
        <w:rPr>
          <w:spacing w:val="-1"/>
        </w:rPr>
        <w:t>и</w:t>
      </w:r>
      <w:r w:rsidRPr="00F27EFF">
        <w:t>чес</w:t>
      </w:r>
      <w:r w:rsidRPr="00F27EFF">
        <w:rPr>
          <w:spacing w:val="-1"/>
        </w:rPr>
        <w:t>к</w:t>
      </w:r>
      <w:r w:rsidRPr="00F27EFF">
        <w:rPr>
          <w:spacing w:val="1"/>
        </w:rPr>
        <w:t>о</w:t>
      </w:r>
      <w:r w:rsidRPr="00F27EFF">
        <w:t>й</w:t>
      </w:r>
      <w:r w:rsidRPr="00F27EFF">
        <w:rPr>
          <w:spacing w:val="-2"/>
        </w:rPr>
        <w:t>с</w:t>
      </w:r>
      <w:r w:rsidRPr="00F27EFF">
        <w:rPr>
          <w:spacing w:val="1"/>
        </w:rPr>
        <w:t>и</w:t>
      </w:r>
      <w:r w:rsidRPr="00F27EFF">
        <w:t>стемеД.</w:t>
      </w:r>
      <w:r w:rsidRPr="00F27EFF">
        <w:rPr>
          <w:spacing w:val="-1"/>
        </w:rPr>
        <w:t>И</w:t>
      </w:r>
      <w:r w:rsidRPr="00F27EFF">
        <w:t>. М</w:t>
      </w:r>
      <w:r w:rsidRPr="00F27EFF">
        <w:rPr>
          <w:spacing w:val="-2"/>
        </w:rPr>
        <w:t>е</w:t>
      </w:r>
      <w:r w:rsidRPr="00F27EFF">
        <w:rPr>
          <w:spacing w:val="1"/>
        </w:rPr>
        <w:t>нд</w:t>
      </w:r>
      <w:r w:rsidRPr="00F27EFF">
        <w:t>ел</w:t>
      </w:r>
      <w:r w:rsidRPr="00F27EFF">
        <w:rPr>
          <w:spacing w:val="-3"/>
        </w:rPr>
        <w:t>е</w:t>
      </w:r>
      <w:r w:rsidRPr="00F27EFF">
        <w:t>еваи ст</w:t>
      </w:r>
      <w:r w:rsidRPr="00F27EFF">
        <w:rPr>
          <w:spacing w:val="-1"/>
        </w:rPr>
        <w:t>р</w:t>
      </w:r>
      <w:r w:rsidRPr="00F27EFF">
        <w:rPr>
          <w:spacing w:val="1"/>
        </w:rPr>
        <w:t>о</w:t>
      </w:r>
      <w:r w:rsidRPr="00F27EFF">
        <w:t>е</w:t>
      </w:r>
      <w:r w:rsidRPr="00F27EFF">
        <w:rPr>
          <w:spacing w:val="-1"/>
        </w:rPr>
        <w:t>н</w:t>
      </w:r>
      <w:r w:rsidRPr="00F27EFF">
        <w:rPr>
          <w:spacing w:val="1"/>
        </w:rPr>
        <w:t>и</w:t>
      </w:r>
      <w:r w:rsidRPr="00F27EFF">
        <w:t>я а</w:t>
      </w:r>
      <w:r w:rsidRPr="00F27EFF">
        <w:rPr>
          <w:spacing w:val="-3"/>
        </w:rPr>
        <w:t>т</w:t>
      </w:r>
      <w:r w:rsidRPr="00F27EFF">
        <w:rPr>
          <w:spacing w:val="1"/>
        </w:rPr>
        <w:t>о</w:t>
      </w:r>
      <w:r w:rsidRPr="00F27EFF">
        <w:t>ма.</w:t>
      </w:r>
      <w:r w:rsidRPr="00F27EFF">
        <w:rPr>
          <w:spacing w:val="1"/>
        </w:rPr>
        <w:t>Зн</w:t>
      </w:r>
      <w:r w:rsidRPr="00F27EFF">
        <w:rPr>
          <w:spacing w:val="-2"/>
        </w:rPr>
        <w:t>а</w:t>
      </w:r>
      <w:r w:rsidRPr="00F27EFF">
        <w:t>че</w:t>
      </w:r>
      <w:r w:rsidRPr="00F27EFF">
        <w:rPr>
          <w:spacing w:val="-1"/>
        </w:rPr>
        <w:t>н</w:t>
      </w:r>
      <w:r w:rsidRPr="00F27EFF">
        <w:rPr>
          <w:spacing w:val="1"/>
        </w:rPr>
        <w:t>и</w:t>
      </w:r>
      <w:r w:rsidRPr="00F27EFF">
        <w:t xml:space="preserve">е </w:t>
      </w:r>
      <w:r w:rsidRPr="00F27EFF">
        <w:rPr>
          <w:spacing w:val="-2"/>
        </w:rPr>
        <w:t>П</w:t>
      </w:r>
      <w:r w:rsidRPr="00F27EFF">
        <w:t>е</w:t>
      </w:r>
      <w:r w:rsidRPr="00F27EFF">
        <w:rPr>
          <w:spacing w:val="-1"/>
        </w:rPr>
        <w:t>ри</w:t>
      </w:r>
      <w:r w:rsidRPr="00F27EFF">
        <w:rPr>
          <w:spacing w:val="1"/>
        </w:rPr>
        <w:t>о</w:t>
      </w:r>
      <w:r w:rsidRPr="00F27EFF">
        <w:rPr>
          <w:spacing w:val="-1"/>
        </w:rPr>
        <w:t>д</w:t>
      </w:r>
      <w:r w:rsidRPr="00F27EFF">
        <w:rPr>
          <w:spacing w:val="1"/>
        </w:rPr>
        <w:t>и</w:t>
      </w:r>
      <w:r w:rsidRPr="00F27EFF">
        <w:t>че</w:t>
      </w:r>
      <w:r w:rsidRPr="00F27EFF">
        <w:rPr>
          <w:spacing w:val="-2"/>
        </w:rPr>
        <w:t>ск</w:t>
      </w:r>
      <w:r w:rsidRPr="00F27EFF">
        <w:rPr>
          <w:spacing w:val="1"/>
        </w:rPr>
        <w:t>о</w:t>
      </w:r>
      <w:r w:rsidRPr="00F27EFF">
        <w:t>го</w:t>
      </w:r>
      <w:r w:rsidRPr="00F27EFF">
        <w:rPr>
          <w:spacing w:val="-1"/>
        </w:rPr>
        <w:t>з</w:t>
      </w:r>
      <w:r w:rsidRPr="00F27EFF">
        <w:rPr>
          <w:spacing w:val="-2"/>
        </w:rPr>
        <w:t>а</w:t>
      </w:r>
      <w:r w:rsidRPr="00F27EFF">
        <w:t>к</w:t>
      </w:r>
      <w:r w:rsidRPr="00F27EFF">
        <w:rPr>
          <w:spacing w:val="-1"/>
        </w:rPr>
        <w:t>о</w:t>
      </w:r>
      <w:r w:rsidRPr="00F27EFF">
        <w:rPr>
          <w:spacing w:val="1"/>
        </w:rPr>
        <w:t>н</w:t>
      </w:r>
      <w:r w:rsidRPr="00F27EFF">
        <w:t>а Д.</w:t>
      </w:r>
      <w:r w:rsidRPr="00F27EFF">
        <w:rPr>
          <w:spacing w:val="-2"/>
        </w:rPr>
        <w:t>И</w:t>
      </w:r>
      <w:r w:rsidRPr="00F27EFF">
        <w:t>.М</w:t>
      </w:r>
      <w:r w:rsidRPr="00F27EFF">
        <w:rPr>
          <w:spacing w:val="-2"/>
        </w:rPr>
        <w:t>е</w:t>
      </w:r>
      <w:r w:rsidRPr="00F27EFF">
        <w:rPr>
          <w:spacing w:val="-1"/>
        </w:rPr>
        <w:t>н</w:t>
      </w:r>
      <w:r w:rsidRPr="00F27EFF">
        <w:rPr>
          <w:spacing w:val="1"/>
        </w:rPr>
        <w:t>д</w:t>
      </w:r>
      <w:r w:rsidRPr="00F27EFF">
        <w:t>елее</w:t>
      </w:r>
      <w:r w:rsidRPr="00F27EFF">
        <w:rPr>
          <w:spacing w:val="-1"/>
        </w:rPr>
        <w:t>в</w:t>
      </w:r>
      <w:r w:rsidRPr="00F27EFF">
        <w:t>а.</w:t>
      </w:r>
    </w:p>
    <w:p w:rsidR="00EE3280" w:rsidRPr="00F27EFF" w:rsidRDefault="00EE3280" w:rsidP="00F84E52">
      <w:pPr>
        <w:autoSpaceDE w:val="0"/>
        <w:autoSpaceDN w:val="0"/>
        <w:adjustRightInd w:val="0"/>
        <w:ind w:right="360" w:firstLine="0"/>
        <w:jc w:val="both"/>
        <w:rPr>
          <w:b/>
          <w:bCs/>
          <w:spacing w:val="6"/>
        </w:rPr>
      </w:pPr>
      <w:r w:rsidRPr="00F27EFF">
        <w:rPr>
          <w:b/>
          <w:bCs/>
          <w:spacing w:val="-1"/>
        </w:rPr>
        <w:t>С</w:t>
      </w:r>
      <w:r w:rsidRPr="00F27EFF">
        <w:rPr>
          <w:b/>
          <w:bCs/>
          <w:spacing w:val="1"/>
        </w:rPr>
        <w:t>т</w:t>
      </w:r>
      <w:r w:rsidRPr="00F27EFF">
        <w:rPr>
          <w:b/>
          <w:bCs/>
          <w:spacing w:val="-3"/>
        </w:rPr>
        <w:t>р</w:t>
      </w:r>
      <w:r w:rsidRPr="00F27EFF">
        <w:rPr>
          <w:b/>
          <w:bCs/>
          <w:spacing w:val="1"/>
        </w:rPr>
        <w:t>о</w:t>
      </w:r>
      <w:r w:rsidRPr="00F27EFF">
        <w:rPr>
          <w:b/>
          <w:bCs/>
        </w:rPr>
        <w:t>ен</w:t>
      </w:r>
      <w:r w:rsidRPr="00F27EFF">
        <w:rPr>
          <w:b/>
          <w:bCs/>
          <w:spacing w:val="-2"/>
        </w:rPr>
        <w:t>и</w:t>
      </w:r>
      <w:r w:rsidRPr="00F27EFF">
        <w:rPr>
          <w:b/>
          <w:bCs/>
        </w:rPr>
        <w:t>ев</w:t>
      </w:r>
      <w:r w:rsidRPr="00F27EFF">
        <w:rPr>
          <w:b/>
          <w:bCs/>
          <w:spacing w:val="-3"/>
        </w:rPr>
        <w:t>е</w:t>
      </w:r>
      <w:r w:rsidRPr="00F27EFF">
        <w:rPr>
          <w:b/>
          <w:bCs/>
          <w:spacing w:val="-2"/>
        </w:rPr>
        <w:t>щ</w:t>
      </w:r>
      <w:r w:rsidRPr="00F27EFF">
        <w:rPr>
          <w:b/>
          <w:bCs/>
        </w:rPr>
        <w:t>ес</w:t>
      </w:r>
      <w:r w:rsidRPr="00F27EFF">
        <w:rPr>
          <w:b/>
          <w:bCs/>
          <w:spacing w:val="1"/>
        </w:rPr>
        <w:t>т</w:t>
      </w:r>
      <w:r w:rsidRPr="00F27EFF">
        <w:rPr>
          <w:b/>
          <w:bCs/>
        </w:rPr>
        <w:t>в.</w:t>
      </w:r>
      <w:r w:rsidRPr="00F27EFF">
        <w:rPr>
          <w:b/>
          <w:bCs/>
          <w:spacing w:val="-1"/>
        </w:rPr>
        <w:t>Хи</w:t>
      </w:r>
      <w:r w:rsidRPr="00F27EFF">
        <w:rPr>
          <w:b/>
          <w:bCs/>
        </w:rPr>
        <w:t>мичес</w:t>
      </w:r>
      <w:r w:rsidRPr="00F27EFF">
        <w:rPr>
          <w:b/>
          <w:bCs/>
          <w:spacing w:val="-3"/>
        </w:rPr>
        <w:t>к</w:t>
      </w:r>
      <w:r w:rsidRPr="00F27EFF">
        <w:rPr>
          <w:b/>
          <w:bCs/>
          <w:spacing w:val="1"/>
        </w:rPr>
        <w:t>а</w:t>
      </w:r>
      <w:r w:rsidRPr="00F27EFF">
        <w:rPr>
          <w:b/>
          <w:bCs/>
        </w:rPr>
        <w:t>ясв</w:t>
      </w:r>
      <w:r w:rsidRPr="00F27EFF">
        <w:rPr>
          <w:b/>
          <w:bCs/>
          <w:spacing w:val="-1"/>
        </w:rPr>
        <w:t>я</w:t>
      </w:r>
      <w:r w:rsidRPr="00F27EFF">
        <w:rPr>
          <w:b/>
          <w:bCs/>
        </w:rPr>
        <w:t>зь</w:t>
      </w:r>
    </w:p>
    <w:p w:rsidR="00EE3280" w:rsidRPr="00F27EFF" w:rsidRDefault="00EE3280" w:rsidP="00F84E52">
      <w:pPr>
        <w:autoSpaceDE w:val="0"/>
        <w:autoSpaceDN w:val="0"/>
        <w:adjustRightInd w:val="0"/>
        <w:ind w:right="360" w:firstLine="0"/>
        <w:jc w:val="both"/>
      </w:pPr>
      <w:r w:rsidRPr="00F27EFF">
        <w:t>Э</w:t>
      </w:r>
      <w:r w:rsidRPr="00F27EFF">
        <w:rPr>
          <w:spacing w:val="-1"/>
        </w:rPr>
        <w:t>л</w:t>
      </w:r>
      <w:r w:rsidRPr="00F27EFF">
        <w:t>ект</w:t>
      </w:r>
      <w:r w:rsidRPr="00F27EFF">
        <w:rPr>
          <w:spacing w:val="-1"/>
        </w:rPr>
        <w:t>р</w:t>
      </w:r>
      <w:r w:rsidRPr="00F27EFF">
        <w:rPr>
          <w:spacing w:val="1"/>
        </w:rPr>
        <w:t>оо</w:t>
      </w:r>
      <w:r w:rsidRPr="00F27EFF">
        <w:rPr>
          <w:spacing w:val="-3"/>
        </w:rPr>
        <w:t>т</w:t>
      </w:r>
      <w:r w:rsidRPr="00F27EFF">
        <w:rPr>
          <w:spacing w:val="-1"/>
        </w:rPr>
        <w:t>р</w:t>
      </w:r>
      <w:r w:rsidRPr="00F27EFF">
        <w:rPr>
          <w:spacing w:val="1"/>
        </w:rPr>
        <w:t>иц</w:t>
      </w:r>
      <w:r w:rsidRPr="00F27EFF">
        <w:t>а</w:t>
      </w:r>
      <w:r w:rsidRPr="00F27EFF">
        <w:rPr>
          <w:spacing w:val="-3"/>
        </w:rPr>
        <w:t>т</w:t>
      </w:r>
      <w:r w:rsidRPr="00F27EFF">
        <w:t>ел</w:t>
      </w:r>
      <w:r w:rsidRPr="00F27EFF">
        <w:rPr>
          <w:spacing w:val="-2"/>
        </w:rPr>
        <w:t>ь</w:t>
      </w:r>
      <w:r w:rsidRPr="00F27EFF">
        <w:rPr>
          <w:spacing w:val="1"/>
        </w:rPr>
        <w:t>но</w:t>
      </w:r>
      <w:r w:rsidRPr="00F27EFF">
        <w:t>сть а</w:t>
      </w:r>
      <w:r w:rsidRPr="00F27EFF">
        <w:rPr>
          <w:spacing w:val="-3"/>
        </w:rPr>
        <w:t>т</w:t>
      </w:r>
      <w:r w:rsidRPr="00F27EFF">
        <w:rPr>
          <w:spacing w:val="1"/>
        </w:rPr>
        <w:t>о</w:t>
      </w:r>
      <w:r w:rsidRPr="00F27EFF">
        <w:rPr>
          <w:spacing w:val="-3"/>
        </w:rPr>
        <w:t>м</w:t>
      </w:r>
      <w:r w:rsidRPr="00F27EFF">
        <w:rPr>
          <w:spacing w:val="1"/>
        </w:rPr>
        <w:t>о</w:t>
      </w:r>
      <w:r w:rsidRPr="00F27EFF">
        <w:t xml:space="preserve">в </w:t>
      </w:r>
      <w:r w:rsidRPr="00F27EFF">
        <w:rPr>
          <w:spacing w:val="-1"/>
        </w:rPr>
        <w:t>х</w:t>
      </w:r>
      <w:r w:rsidRPr="00F27EFF">
        <w:rPr>
          <w:spacing w:val="1"/>
        </w:rPr>
        <w:t>и</w:t>
      </w:r>
      <w:r w:rsidRPr="00F27EFF">
        <w:t>м</w:t>
      </w:r>
      <w:r w:rsidRPr="00F27EFF">
        <w:rPr>
          <w:spacing w:val="-2"/>
        </w:rPr>
        <w:t>и</w:t>
      </w:r>
      <w:r w:rsidRPr="00F27EFF">
        <w:t>чес</w:t>
      </w:r>
      <w:r w:rsidRPr="00F27EFF">
        <w:rPr>
          <w:spacing w:val="-1"/>
        </w:rPr>
        <w:t>ки</w:t>
      </w:r>
      <w:r w:rsidRPr="00F27EFF">
        <w:t>хэ</w:t>
      </w:r>
      <w:r w:rsidRPr="00F27EFF">
        <w:rPr>
          <w:spacing w:val="-1"/>
        </w:rPr>
        <w:t>л</w:t>
      </w:r>
      <w:r w:rsidRPr="00F27EFF">
        <w:t>ем</w:t>
      </w:r>
      <w:r w:rsidRPr="00F27EFF">
        <w:rPr>
          <w:spacing w:val="-2"/>
        </w:rPr>
        <w:t>е</w:t>
      </w:r>
      <w:r w:rsidRPr="00F27EFF">
        <w:rPr>
          <w:spacing w:val="1"/>
        </w:rPr>
        <w:t>н</w:t>
      </w:r>
      <w:r w:rsidRPr="00F27EFF">
        <w:t>т</w:t>
      </w:r>
      <w:r w:rsidRPr="00F27EFF">
        <w:rPr>
          <w:spacing w:val="1"/>
        </w:rPr>
        <w:t>о</w:t>
      </w:r>
      <w:r w:rsidRPr="00F27EFF">
        <w:t>в.</w:t>
      </w:r>
      <w:r w:rsidRPr="00F27EFF">
        <w:rPr>
          <w:spacing w:val="-3"/>
        </w:rPr>
        <w:t>К</w:t>
      </w:r>
      <w:r w:rsidRPr="00F27EFF">
        <w:rPr>
          <w:spacing w:val="1"/>
        </w:rPr>
        <w:t>о</w:t>
      </w:r>
      <w:r w:rsidRPr="00F27EFF">
        <w:t>ва</w:t>
      </w:r>
      <w:r w:rsidRPr="00F27EFF">
        <w:rPr>
          <w:spacing w:val="-1"/>
        </w:rPr>
        <w:t>л</w:t>
      </w:r>
      <w:r w:rsidRPr="00F27EFF">
        <w:t>е</w:t>
      </w:r>
      <w:r w:rsidRPr="00F27EFF">
        <w:rPr>
          <w:spacing w:val="1"/>
        </w:rPr>
        <w:t>н</w:t>
      </w:r>
      <w:r w:rsidRPr="00F27EFF">
        <w:rPr>
          <w:spacing w:val="-3"/>
        </w:rPr>
        <w:t>т</w:t>
      </w:r>
      <w:r w:rsidRPr="00F27EFF">
        <w:rPr>
          <w:spacing w:val="1"/>
        </w:rPr>
        <w:t>н</w:t>
      </w:r>
      <w:r w:rsidRPr="00F27EFF">
        <w:rPr>
          <w:spacing w:val="-2"/>
        </w:rPr>
        <w:t>а</w:t>
      </w:r>
      <w:r w:rsidRPr="00F27EFF">
        <w:t xml:space="preserve">я </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ск</w:t>
      </w:r>
      <w:r w:rsidRPr="00F27EFF">
        <w:rPr>
          <w:spacing w:val="-2"/>
        </w:rPr>
        <w:t>а</w:t>
      </w:r>
      <w:r w:rsidRPr="00F27EFF">
        <w:t>ясвяз</w:t>
      </w:r>
      <w:r w:rsidRPr="00F27EFF">
        <w:rPr>
          <w:spacing w:val="-1"/>
        </w:rPr>
        <w:t>ь</w:t>
      </w:r>
      <w:r w:rsidRPr="00F27EFF">
        <w:t xml:space="preserve">: </w:t>
      </w:r>
      <w:r w:rsidRPr="00F27EFF">
        <w:rPr>
          <w:spacing w:val="1"/>
        </w:rPr>
        <w:t>н</w:t>
      </w:r>
      <w:r w:rsidRPr="00F27EFF">
        <w:t>е</w:t>
      </w:r>
      <w:r w:rsidRPr="00F27EFF">
        <w:rPr>
          <w:spacing w:val="-1"/>
        </w:rPr>
        <w:t>п</w:t>
      </w:r>
      <w:r w:rsidRPr="00F27EFF">
        <w:rPr>
          <w:spacing w:val="1"/>
        </w:rPr>
        <w:t>о</w:t>
      </w:r>
      <w:r w:rsidRPr="00F27EFF">
        <w:rPr>
          <w:spacing w:val="-1"/>
        </w:rPr>
        <w:t>л</w:t>
      </w:r>
      <w:r w:rsidRPr="00F27EFF">
        <w:rPr>
          <w:spacing w:val="-2"/>
        </w:rPr>
        <w:t>я</w:t>
      </w:r>
      <w:r w:rsidRPr="00F27EFF">
        <w:rPr>
          <w:spacing w:val="1"/>
        </w:rPr>
        <w:t>р</w:t>
      </w:r>
      <w:r w:rsidRPr="00F27EFF">
        <w:rPr>
          <w:spacing w:val="-1"/>
        </w:rPr>
        <w:t>н</w:t>
      </w:r>
      <w:r w:rsidRPr="00F27EFF">
        <w:t xml:space="preserve">аяи </w:t>
      </w:r>
      <w:r w:rsidRPr="00F27EFF">
        <w:rPr>
          <w:spacing w:val="1"/>
        </w:rPr>
        <w:t>по</w:t>
      </w:r>
      <w:r w:rsidRPr="00F27EFF">
        <w:rPr>
          <w:spacing w:val="-3"/>
        </w:rPr>
        <w:t>л</w:t>
      </w:r>
      <w:r w:rsidRPr="00F27EFF">
        <w:rPr>
          <w:spacing w:val="-2"/>
        </w:rPr>
        <w:t>я</w:t>
      </w:r>
      <w:r w:rsidRPr="00F27EFF">
        <w:rPr>
          <w:spacing w:val="1"/>
        </w:rPr>
        <w:t>рн</w:t>
      </w:r>
      <w:r w:rsidRPr="00F27EFF">
        <w:rPr>
          <w:spacing w:val="-2"/>
        </w:rPr>
        <w:t>а</w:t>
      </w:r>
      <w:r w:rsidRPr="00F27EFF">
        <w:t>я.</w:t>
      </w:r>
      <w:r w:rsidRPr="00F27EFF">
        <w:rPr>
          <w:spacing w:val="-1"/>
        </w:rPr>
        <w:t>П</w:t>
      </w:r>
      <w:r w:rsidRPr="00F27EFF">
        <w:rPr>
          <w:spacing w:val="1"/>
        </w:rPr>
        <w:t>о</w:t>
      </w:r>
      <w:r w:rsidRPr="00F27EFF">
        <w:rPr>
          <w:spacing w:val="-1"/>
        </w:rPr>
        <w:t>н</w:t>
      </w:r>
      <w:r w:rsidRPr="00F27EFF">
        <w:t>я</w:t>
      </w:r>
      <w:r w:rsidRPr="00F27EFF">
        <w:rPr>
          <w:spacing w:val="8"/>
        </w:rPr>
        <w:t>т</w:t>
      </w:r>
      <w:r w:rsidRPr="00F27EFF">
        <w:rPr>
          <w:spacing w:val="-1"/>
        </w:rPr>
        <w:t>и</w:t>
      </w:r>
      <w:r w:rsidRPr="00F27EFF">
        <w:t>ео</w:t>
      </w:r>
      <w:r w:rsidRPr="00F27EFF">
        <w:rPr>
          <w:spacing w:val="-3"/>
        </w:rPr>
        <w:t>в</w:t>
      </w:r>
      <w:r w:rsidRPr="00F27EFF">
        <w:rPr>
          <w:spacing w:val="-1"/>
        </w:rPr>
        <w:t>о</w:t>
      </w:r>
      <w:r w:rsidRPr="00F27EFF">
        <w:rPr>
          <w:spacing w:val="1"/>
        </w:rPr>
        <w:t>д</w:t>
      </w:r>
      <w:r w:rsidRPr="00F27EFF">
        <w:rPr>
          <w:spacing w:val="-1"/>
        </w:rPr>
        <w:t>ор</w:t>
      </w:r>
      <w:r w:rsidRPr="00F27EFF">
        <w:rPr>
          <w:spacing w:val="1"/>
        </w:rPr>
        <w:t>о</w:t>
      </w:r>
      <w:r w:rsidRPr="00F27EFF">
        <w:rPr>
          <w:spacing w:val="-1"/>
        </w:rPr>
        <w:t>д</w:t>
      </w:r>
      <w:r w:rsidRPr="00F27EFF">
        <w:rPr>
          <w:spacing w:val="1"/>
        </w:rPr>
        <w:t>н</w:t>
      </w:r>
      <w:r w:rsidRPr="00F27EFF">
        <w:rPr>
          <w:spacing w:val="-1"/>
        </w:rPr>
        <w:t>о</w:t>
      </w:r>
      <w:r w:rsidRPr="00F27EFF">
        <w:t>йсвя</w:t>
      </w:r>
      <w:r w:rsidRPr="00F27EFF">
        <w:rPr>
          <w:spacing w:val="-3"/>
        </w:rPr>
        <w:t>з</w:t>
      </w:r>
      <w:r w:rsidRPr="00F27EFF">
        <w:t>ии</w:t>
      </w:r>
      <w:r w:rsidRPr="00F27EFF">
        <w:rPr>
          <w:spacing w:val="-2"/>
        </w:rPr>
        <w:t>е</w:t>
      </w:r>
      <w:r w:rsidRPr="00F27EFF">
        <w:t>е в</w:t>
      </w:r>
      <w:r w:rsidRPr="00F27EFF">
        <w:rPr>
          <w:spacing w:val="-1"/>
        </w:rPr>
        <w:t>л</w:t>
      </w:r>
      <w:r w:rsidRPr="00F27EFF">
        <w:rPr>
          <w:spacing w:val="1"/>
        </w:rPr>
        <w:t>и</w:t>
      </w:r>
      <w:r w:rsidRPr="00F27EFF">
        <w:t>я</w:t>
      </w:r>
      <w:r w:rsidRPr="00F27EFF">
        <w:rPr>
          <w:spacing w:val="-1"/>
        </w:rPr>
        <w:t>н</w:t>
      </w:r>
      <w:r w:rsidRPr="00F27EFF">
        <w:rPr>
          <w:spacing w:val="1"/>
        </w:rPr>
        <w:t>и</w:t>
      </w:r>
      <w:r w:rsidRPr="00F27EFF">
        <w:t xml:space="preserve">и </w:t>
      </w:r>
      <w:r w:rsidRPr="00F27EFF">
        <w:rPr>
          <w:spacing w:val="1"/>
        </w:rPr>
        <w:t>н</w:t>
      </w:r>
      <w:r w:rsidRPr="00F27EFF">
        <w:t>а</w:t>
      </w:r>
      <w:r w:rsidRPr="00F27EFF">
        <w:rPr>
          <w:spacing w:val="-2"/>
        </w:rPr>
        <w:t>ф</w:t>
      </w:r>
      <w:r w:rsidRPr="00F27EFF">
        <w:rPr>
          <w:spacing w:val="1"/>
        </w:rPr>
        <w:t>и</w:t>
      </w:r>
      <w:r w:rsidRPr="00F27EFF">
        <w:t>зи</w:t>
      </w:r>
      <w:r w:rsidRPr="00F27EFF">
        <w:rPr>
          <w:spacing w:val="-2"/>
        </w:rPr>
        <w:t>че</w:t>
      </w:r>
      <w:r w:rsidRPr="00F27EFF">
        <w:t>ск</w:t>
      </w:r>
      <w:r w:rsidRPr="00F27EFF">
        <w:rPr>
          <w:spacing w:val="1"/>
        </w:rPr>
        <w:t>и</w:t>
      </w:r>
      <w:r w:rsidRPr="00F27EFF">
        <w:t>ес</w:t>
      </w:r>
      <w:r w:rsidRPr="00F27EFF">
        <w:rPr>
          <w:spacing w:val="-3"/>
        </w:rPr>
        <w:t>в</w:t>
      </w:r>
      <w:r w:rsidRPr="00F27EFF">
        <w:rPr>
          <w:spacing w:val="-1"/>
        </w:rPr>
        <w:t>о</w:t>
      </w:r>
      <w:r w:rsidRPr="00F27EFF">
        <w:rPr>
          <w:spacing w:val="1"/>
        </w:rPr>
        <w:t>й</w:t>
      </w:r>
      <w:r w:rsidRPr="00F27EFF">
        <w:t>стваве</w:t>
      </w:r>
      <w:r w:rsidRPr="00F27EFF">
        <w:rPr>
          <w:spacing w:val="-3"/>
        </w:rPr>
        <w:t>щ</w:t>
      </w:r>
      <w:r w:rsidRPr="00F27EFF">
        <w:t>еств</w:t>
      </w:r>
      <w:r w:rsidRPr="00F27EFF">
        <w:rPr>
          <w:spacing w:val="1"/>
        </w:rPr>
        <w:t xml:space="preserve"> н</w:t>
      </w:r>
      <w:r w:rsidRPr="00F27EFF">
        <w:t>а</w:t>
      </w:r>
      <w:r w:rsidRPr="00F27EFF">
        <w:rPr>
          <w:spacing w:val="-1"/>
        </w:rPr>
        <w:t>пр</w:t>
      </w:r>
      <w:r w:rsidRPr="00F27EFF">
        <w:rPr>
          <w:spacing w:val="1"/>
        </w:rPr>
        <w:t>и</w:t>
      </w:r>
      <w:r w:rsidRPr="00F27EFF">
        <w:t>м</w:t>
      </w:r>
      <w:r w:rsidRPr="00F27EFF">
        <w:rPr>
          <w:spacing w:val="-3"/>
        </w:rPr>
        <w:t>е</w:t>
      </w:r>
      <w:r w:rsidRPr="00F27EFF">
        <w:rPr>
          <w:spacing w:val="1"/>
        </w:rPr>
        <w:t>р</w:t>
      </w:r>
      <w:r w:rsidRPr="00F27EFF">
        <w:t>е</w:t>
      </w:r>
      <w:r w:rsidRPr="00F27EFF">
        <w:rPr>
          <w:spacing w:val="-3"/>
        </w:rPr>
        <w:t>в</w:t>
      </w:r>
      <w:r w:rsidRPr="00F27EFF">
        <w:rPr>
          <w:spacing w:val="1"/>
        </w:rPr>
        <w:t>о</w:t>
      </w:r>
      <w:r w:rsidRPr="00F27EFF">
        <w:rPr>
          <w:spacing w:val="-1"/>
        </w:rPr>
        <w:t>д</w:t>
      </w:r>
      <w:r w:rsidRPr="00F27EFF">
        <w:rPr>
          <w:spacing w:val="1"/>
        </w:rPr>
        <w:t>ы</w:t>
      </w:r>
      <w:r w:rsidRPr="00F27EFF">
        <w:t>.</w:t>
      </w:r>
      <w:r w:rsidRPr="00F27EFF">
        <w:rPr>
          <w:spacing w:val="-1"/>
        </w:rPr>
        <w:t>Ио</w:t>
      </w:r>
      <w:r w:rsidRPr="00F27EFF">
        <w:rPr>
          <w:spacing w:val="1"/>
        </w:rPr>
        <w:t>нн</w:t>
      </w:r>
      <w:r w:rsidRPr="00F27EFF">
        <w:rPr>
          <w:spacing w:val="-2"/>
        </w:rPr>
        <w:t>а</w:t>
      </w:r>
      <w:r w:rsidRPr="00F27EFF">
        <w:t>ясвяз</w:t>
      </w:r>
      <w:r w:rsidRPr="00F27EFF">
        <w:rPr>
          <w:spacing w:val="-1"/>
        </w:rPr>
        <w:t>ь</w:t>
      </w:r>
      <w:r w:rsidRPr="00F27EFF">
        <w:t>. Мета</w:t>
      </w:r>
      <w:r w:rsidRPr="00F27EFF">
        <w:rPr>
          <w:spacing w:val="-1"/>
        </w:rPr>
        <w:t>лл</w:t>
      </w:r>
      <w:r w:rsidRPr="00F27EFF">
        <w:rPr>
          <w:spacing w:val="1"/>
        </w:rPr>
        <w:t>и</w:t>
      </w:r>
      <w:r w:rsidRPr="00F27EFF">
        <w:t>ч</w:t>
      </w:r>
      <w:r w:rsidRPr="00F27EFF">
        <w:rPr>
          <w:spacing w:val="-2"/>
        </w:rPr>
        <w:t>е</w:t>
      </w:r>
      <w:r w:rsidRPr="00F27EFF">
        <w:t>скаяс</w:t>
      </w:r>
      <w:r w:rsidRPr="00F27EFF">
        <w:rPr>
          <w:spacing w:val="-3"/>
        </w:rPr>
        <w:t>в</w:t>
      </w:r>
      <w:r w:rsidRPr="00F27EFF">
        <w:t>яз</w:t>
      </w:r>
      <w:r w:rsidRPr="00F27EFF">
        <w:rPr>
          <w:spacing w:val="-1"/>
        </w:rPr>
        <w:t>ь</w:t>
      </w:r>
      <w:r w:rsidRPr="00F27EFF">
        <w:t>.</w:t>
      </w:r>
      <w:r w:rsidRPr="00F27EFF">
        <w:rPr>
          <w:spacing w:val="-1"/>
        </w:rPr>
        <w:t>Т</w:t>
      </w:r>
      <w:r w:rsidRPr="00F27EFF">
        <w:rPr>
          <w:spacing w:val="1"/>
        </w:rPr>
        <w:t>и</w:t>
      </w:r>
      <w:r w:rsidRPr="00F27EFF">
        <w:rPr>
          <w:spacing w:val="-1"/>
        </w:rPr>
        <w:t>п</w:t>
      </w:r>
      <w:r w:rsidRPr="00F27EFF">
        <w:t>ы к</w:t>
      </w:r>
      <w:r w:rsidRPr="00F27EFF">
        <w:rPr>
          <w:spacing w:val="-1"/>
        </w:rPr>
        <w:t>р</w:t>
      </w:r>
      <w:r w:rsidRPr="00F27EFF">
        <w:rPr>
          <w:spacing w:val="1"/>
        </w:rPr>
        <w:t>и</w:t>
      </w:r>
      <w:r w:rsidRPr="00F27EFF">
        <w:t>ста</w:t>
      </w:r>
      <w:r w:rsidRPr="00F27EFF">
        <w:rPr>
          <w:spacing w:val="-1"/>
        </w:rPr>
        <w:t>лл</w:t>
      </w:r>
      <w:r w:rsidRPr="00F27EFF">
        <w:rPr>
          <w:spacing w:val="1"/>
        </w:rPr>
        <w:t>и</w:t>
      </w:r>
      <w:r w:rsidRPr="00F27EFF">
        <w:rPr>
          <w:spacing w:val="-2"/>
        </w:rPr>
        <w:t>ч</w:t>
      </w:r>
      <w:r w:rsidRPr="00F27EFF">
        <w:t>ес</w:t>
      </w:r>
      <w:r w:rsidRPr="00F27EFF">
        <w:rPr>
          <w:spacing w:val="-2"/>
        </w:rPr>
        <w:t>к</w:t>
      </w:r>
      <w:r w:rsidRPr="00F27EFF">
        <w:rPr>
          <w:spacing w:val="1"/>
        </w:rPr>
        <w:t>и</w:t>
      </w:r>
      <w:r w:rsidRPr="00F27EFF">
        <w:t>х</w:t>
      </w:r>
      <w:r w:rsidRPr="00F27EFF">
        <w:rPr>
          <w:spacing w:val="-1"/>
        </w:rPr>
        <w:t>р</w:t>
      </w:r>
      <w:r w:rsidRPr="00F27EFF">
        <w:t>ешет</w:t>
      </w:r>
      <w:r w:rsidRPr="00F27EFF">
        <w:rPr>
          <w:spacing w:val="-1"/>
        </w:rPr>
        <w:t>о</w:t>
      </w:r>
      <w:r w:rsidRPr="00F27EFF">
        <w:t>к(ат</w:t>
      </w:r>
      <w:r w:rsidRPr="00F27EFF">
        <w:rPr>
          <w:spacing w:val="1"/>
        </w:rPr>
        <w:t>о</w:t>
      </w:r>
      <w:r w:rsidRPr="00F27EFF">
        <w:rPr>
          <w:spacing w:val="-3"/>
        </w:rPr>
        <w:t>м</w:t>
      </w:r>
      <w:r w:rsidRPr="00F27EFF">
        <w:rPr>
          <w:spacing w:val="1"/>
        </w:rPr>
        <w:t>н</w:t>
      </w:r>
      <w:r w:rsidRPr="00F27EFF">
        <w:t>ая, м</w:t>
      </w:r>
      <w:r w:rsidRPr="00F27EFF">
        <w:rPr>
          <w:spacing w:val="1"/>
        </w:rPr>
        <w:t>о</w:t>
      </w:r>
      <w:r w:rsidRPr="00F27EFF">
        <w:rPr>
          <w:spacing w:val="-1"/>
        </w:rPr>
        <w:t>л</w:t>
      </w:r>
      <w:r w:rsidRPr="00F27EFF">
        <w:t>ек</w:t>
      </w:r>
      <w:r w:rsidRPr="00F27EFF">
        <w:rPr>
          <w:spacing w:val="-3"/>
        </w:rPr>
        <w:t>у</w:t>
      </w:r>
      <w:r w:rsidRPr="00F27EFF">
        <w:rPr>
          <w:spacing w:val="-1"/>
        </w:rPr>
        <w:t>л</w:t>
      </w:r>
      <w:r w:rsidRPr="00F27EFF">
        <w:t>я</w:t>
      </w:r>
      <w:r w:rsidRPr="00F27EFF">
        <w:rPr>
          <w:spacing w:val="1"/>
        </w:rPr>
        <w:t>рн</w:t>
      </w:r>
      <w:r w:rsidRPr="00F27EFF">
        <w:rPr>
          <w:spacing w:val="-2"/>
        </w:rPr>
        <w:t>а</w:t>
      </w:r>
      <w:r w:rsidRPr="00F27EFF">
        <w:t>я,</w:t>
      </w:r>
      <w:r w:rsidRPr="00F27EFF">
        <w:rPr>
          <w:spacing w:val="1"/>
        </w:rPr>
        <w:t>и</w:t>
      </w:r>
      <w:r w:rsidRPr="00F27EFF">
        <w:rPr>
          <w:spacing w:val="-1"/>
        </w:rPr>
        <w:t>он</w:t>
      </w:r>
      <w:r w:rsidRPr="00F27EFF">
        <w:rPr>
          <w:spacing w:val="1"/>
        </w:rPr>
        <w:t>н</w:t>
      </w:r>
      <w:r w:rsidRPr="00F27EFF">
        <w:t>ая,мета</w:t>
      </w:r>
      <w:r w:rsidRPr="00F27EFF">
        <w:rPr>
          <w:spacing w:val="-1"/>
        </w:rPr>
        <w:t>лл</w:t>
      </w:r>
      <w:r w:rsidRPr="00F27EFF">
        <w:rPr>
          <w:spacing w:val="1"/>
        </w:rPr>
        <w:t>и</w:t>
      </w:r>
      <w:r w:rsidRPr="00F27EFF">
        <w:rPr>
          <w:spacing w:val="-2"/>
        </w:rPr>
        <w:t>ч</w:t>
      </w:r>
      <w:r w:rsidRPr="00F27EFF">
        <w:t>еск</w:t>
      </w:r>
      <w:r w:rsidRPr="00F27EFF">
        <w:rPr>
          <w:spacing w:val="-2"/>
        </w:rPr>
        <w:t>ая</w:t>
      </w:r>
      <w:r w:rsidRPr="00F27EFF">
        <w:t xml:space="preserve">). </w:t>
      </w:r>
      <w:r w:rsidRPr="00F27EFF">
        <w:rPr>
          <w:spacing w:val="1"/>
        </w:rPr>
        <w:t>З</w:t>
      </w:r>
      <w:r w:rsidRPr="00F27EFF">
        <w:t>ави</w:t>
      </w:r>
      <w:r w:rsidRPr="00F27EFF">
        <w:rPr>
          <w:spacing w:val="-2"/>
        </w:rPr>
        <w:t>с</w:t>
      </w:r>
      <w:r w:rsidRPr="00F27EFF">
        <w:rPr>
          <w:spacing w:val="1"/>
        </w:rPr>
        <w:t>и</w:t>
      </w:r>
      <w:r w:rsidRPr="00F27EFF">
        <w:rPr>
          <w:spacing w:val="-3"/>
        </w:rPr>
        <w:t>м</w:t>
      </w:r>
      <w:r w:rsidRPr="00F27EFF">
        <w:rPr>
          <w:spacing w:val="1"/>
        </w:rPr>
        <w:t>о</w:t>
      </w:r>
      <w:r w:rsidRPr="00F27EFF">
        <w:t>сть ф</w:t>
      </w:r>
      <w:r w:rsidRPr="00F27EFF">
        <w:rPr>
          <w:spacing w:val="1"/>
        </w:rPr>
        <w:t>и</w:t>
      </w:r>
      <w:r w:rsidRPr="00F27EFF">
        <w:rPr>
          <w:spacing w:val="-3"/>
        </w:rPr>
        <w:t>з</w:t>
      </w:r>
      <w:r w:rsidRPr="00F27EFF">
        <w:rPr>
          <w:spacing w:val="1"/>
        </w:rPr>
        <w:t>и</w:t>
      </w:r>
      <w:r w:rsidRPr="00F27EFF">
        <w:rPr>
          <w:spacing w:val="-2"/>
        </w:rPr>
        <w:t>ч</w:t>
      </w:r>
      <w:r w:rsidRPr="00F27EFF">
        <w:t>еск</w:t>
      </w:r>
      <w:r w:rsidRPr="00F27EFF">
        <w:rPr>
          <w:spacing w:val="-1"/>
        </w:rPr>
        <w:t>и</w:t>
      </w:r>
      <w:r w:rsidRPr="00F27EFF">
        <w:t>х</w:t>
      </w:r>
      <w:r w:rsidRPr="00F27EFF">
        <w:rPr>
          <w:spacing w:val="3"/>
        </w:rPr>
        <w:t>с</w:t>
      </w:r>
      <w:r w:rsidRPr="00F27EFF">
        <w:rPr>
          <w:spacing w:val="-3"/>
        </w:rPr>
        <w:t>в</w:t>
      </w:r>
      <w:r w:rsidRPr="00F27EFF">
        <w:rPr>
          <w:spacing w:val="-1"/>
        </w:rPr>
        <w:t>о</w:t>
      </w:r>
      <w:r w:rsidRPr="00F27EFF">
        <w:rPr>
          <w:spacing w:val="1"/>
        </w:rPr>
        <w:t>й</w:t>
      </w:r>
      <w:r w:rsidRPr="00F27EFF">
        <w:t>стввещ</w:t>
      </w:r>
      <w:r w:rsidRPr="00F27EFF">
        <w:rPr>
          <w:spacing w:val="-3"/>
        </w:rPr>
        <w:t>е</w:t>
      </w:r>
      <w:r w:rsidRPr="00F27EFF">
        <w:t>ств</w:t>
      </w:r>
      <w:r w:rsidRPr="00F27EFF">
        <w:rPr>
          <w:spacing w:val="1"/>
        </w:rPr>
        <w:t>о</w:t>
      </w:r>
      <w:r w:rsidRPr="00F27EFF">
        <w:t>т</w:t>
      </w:r>
      <w:r w:rsidRPr="00F27EFF">
        <w:rPr>
          <w:spacing w:val="-3"/>
        </w:rPr>
        <w:t>т</w:t>
      </w:r>
      <w:r w:rsidRPr="00F27EFF">
        <w:rPr>
          <w:spacing w:val="1"/>
        </w:rPr>
        <w:t>и</w:t>
      </w:r>
      <w:r w:rsidRPr="00F27EFF">
        <w:rPr>
          <w:spacing w:val="-1"/>
        </w:rPr>
        <w:t>п</w:t>
      </w:r>
      <w:r w:rsidRPr="00F27EFF">
        <w:t>а</w:t>
      </w:r>
      <w:r w:rsidRPr="00F27EFF">
        <w:rPr>
          <w:spacing w:val="-2"/>
        </w:rPr>
        <w:t>к</w:t>
      </w:r>
      <w:r w:rsidRPr="00F27EFF">
        <w:rPr>
          <w:spacing w:val="1"/>
        </w:rPr>
        <w:t>р</w:t>
      </w:r>
      <w:r w:rsidRPr="00F27EFF">
        <w:rPr>
          <w:spacing w:val="-1"/>
        </w:rPr>
        <w:t>и</w:t>
      </w:r>
      <w:r w:rsidRPr="00F27EFF">
        <w:t>ст</w:t>
      </w:r>
      <w:r w:rsidRPr="00F27EFF">
        <w:rPr>
          <w:spacing w:val="-3"/>
        </w:rPr>
        <w:t>а</w:t>
      </w:r>
      <w:r w:rsidRPr="00F27EFF">
        <w:rPr>
          <w:spacing w:val="-1"/>
        </w:rPr>
        <w:t>лл</w:t>
      </w:r>
      <w:r w:rsidRPr="00F27EFF">
        <w:rPr>
          <w:spacing w:val="1"/>
        </w:rPr>
        <w:t>и</w:t>
      </w:r>
      <w:r w:rsidRPr="00F27EFF">
        <w:t>чес</w:t>
      </w:r>
      <w:r w:rsidRPr="00F27EFF">
        <w:rPr>
          <w:spacing w:val="-1"/>
        </w:rPr>
        <w:t>к</w:t>
      </w:r>
      <w:r w:rsidRPr="00F27EFF">
        <w:rPr>
          <w:spacing w:val="1"/>
        </w:rPr>
        <w:t>о</w:t>
      </w:r>
      <w:r w:rsidRPr="00F27EFF">
        <w:t>й</w:t>
      </w:r>
      <w:r w:rsidRPr="00F27EFF">
        <w:rPr>
          <w:spacing w:val="-1"/>
        </w:rPr>
        <w:t>р</w:t>
      </w:r>
      <w:r w:rsidRPr="00F27EFF">
        <w:t>ешет</w:t>
      </w:r>
      <w:r w:rsidRPr="00F27EFF">
        <w:rPr>
          <w:spacing w:val="-2"/>
        </w:rPr>
        <w:t>к</w:t>
      </w:r>
      <w:r w:rsidRPr="00F27EFF">
        <w:rPr>
          <w:spacing w:val="1"/>
        </w:rPr>
        <w:t>и</w:t>
      </w:r>
      <w:r w:rsidRPr="00F27EFF">
        <w:t>.</w:t>
      </w:r>
    </w:p>
    <w:p w:rsidR="00EE3280" w:rsidRPr="00F27EFF" w:rsidRDefault="00EE3280" w:rsidP="00F84E52">
      <w:pPr>
        <w:autoSpaceDE w:val="0"/>
        <w:autoSpaceDN w:val="0"/>
        <w:adjustRightInd w:val="0"/>
        <w:ind w:right="360" w:firstLine="0"/>
        <w:jc w:val="both"/>
        <w:rPr>
          <w:b/>
          <w:bCs/>
          <w:spacing w:val="2"/>
        </w:rPr>
      </w:pPr>
      <w:r w:rsidRPr="00F27EFF">
        <w:rPr>
          <w:b/>
          <w:bCs/>
        </w:rPr>
        <w:t>Химические реакции</w:t>
      </w:r>
    </w:p>
    <w:p w:rsidR="00EE3280" w:rsidRPr="00F27EFF" w:rsidRDefault="00EE3280" w:rsidP="00F84E52">
      <w:pPr>
        <w:autoSpaceDE w:val="0"/>
        <w:autoSpaceDN w:val="0"/>
        <w:adjustRightInd w:val="0"/>
        <w:ind w:right="360" w:firstLine="0"/>
        <w:jc w:val="both"/>
      </w:pPr>
      <w:r w:rsidRPr="00F27EFF">
        <w:rPr>
          <w:spacing w:val="-1"/>
        </w:rPr>
        <w:t>П</w:t>
      </w:r>
      <w:r w:rsidRPr="00F27EFF">
        <w:rPr>
          <w:spacing w:val="1"/>
        </w:rPr>
        <w:t>он</w:t>
      </w:r>
      <w:r w:rsidRPr="00F27EFF">
        <w:t>я</w:t>
      </w:r>
      <w:r w:rsidRPr="00F27EFF">
        <w:rPr>
          <w:spacing w:val="-2"/>
        </w:rPr>
        <w:t>т</w:t>
      </w:r>
      <w:r w:rsidRPr="00F27EFF">
        <w:rPr>
          <w:spacing w:val="1"/>
        </w:rPr>
        <w:t>и</w:t>
      </w:r>
      <w:r w:rsidRPr="00F27EFF">
        <w:t>ео ск</w:t>
      </w:r>
      <w:r w:rsidRPr="00F27EFF">
        <w:rPr>
          <w:spacing w:val="-1"/>
        </w:rPr>
        <w:t>ор</w:t>
      </w:r>
      <w:r w:rsidRPr="00F27EFF">
        <w:rPr>
          <w:spacing w:val="1"/>
        </w:rPr>
        <w:t>о</w:t>
      </w:r>
      <w:r w:rsidRPr="00F27EFF">
        <w:t>сти</w:t>
      </w:r>
      <w:r w:rsidRPr="00F27EFF">
        <w:rPr>
          <w:spacing w:val="-1"/>
        </w:rPr>
        <w:t>х</w:t>
      </w:r>
      <w:r w:rsidRPr="00F27EFF">
        <w:rPr>
          <w:spacing w:val="1"/>
        </w:rPr>
        <w:t>и</w:t>
      </w:r>
      <w:r w:rsidRPr="00F27EFF">
        <w:rPr>
          <w:spacing w:val="-3"/>
        </w:rPr>
        <w:t>м</w:t>
      </w:r>
      <w:r w:rsidRPr="00F27EFF">
        <w:rPr>
          <w:spacing w:val="1"/>
        </w:rPr>
        <w:t>и</w:t>
      </w:r>
      <w:r w:rsidRPr="00F27EFF">
        <w:t>че</w:t>
      </w:r>
      <w:r w:rsidRPr="00F27EFF">
        <w:rPr>
          <w:spacing w:val="-2"/>
        </w:rPr>
        <w:t>ск</w:t>
      </w:r>
      <w:r w:rsidRPr="00F27EFF">
        <w:rPr>
          <w:spacing w:val="1"/>
        </w:rPr>
        <w:t>о</w:t>
      </w:r>
      <w:r w:rsidRPr="00F27EFF">
        <w:t>й</w:t>
      </w:r>
      <w:r w:rsidRPr="00F27EFF">
        <w:rPr>
          <w:spacing w:val="-1"/>
        </w:rPr>
        <w:t>р</w:t>
      </w:r>
      <w:r w:rsidRPr="00F27EFF">
        <w:t>еа</w:t>
      </w:r>
      <w:r w:rsidRPr="00F27EFF">
        <w:rPr>
          <w:spacing w:val="-2"/>
        </w:rPr>
        <w:t>к</w:t>
      </w:r>
      <w:r w:rsidRPr="00F27EFF">
        <w:rPr>
          <w:spacing w:val="1"/>
        </w:rPr>
        <w:t>ц</w:t>
      </w:r>
      <w:r w:rsidRPr="00F27EFF">
        <w:rPr>
          <w:spacing w:val="-1"/>
        </w:rPr>
        <w:t>и</w:t>
      </w:r>
      <w:r w:rsidRPr="00F27EFF">
        <w:rPr>
          <w:spacing w:val="1"/>
        </w:rPr>
        <w:t>и</w:t>
      </w:r>
      <w:r w:rsidRPr="00F27EFF">
        <w:t xml:space="preserve">. </w:t>
      </w:r>
      <w:r w:rsidRPr="00F27EFF">
        <w:rPr>
          <w:spacing w:val="-1"/>
        </w:rPr>
        <w:t>Ф</w:t>
      </w:r>
      <w:r w:rsidRPr="00F27EFF">
        <w:t>ак</w:t>
      </w:r>
      <w:r w:rsidRPr="00F27EFF">
        <w:rPr>
          <w:spacing w:val="-2"/>
        </w:rPr>
        <w:t>т</w:t>
      </w:r>
      <w:r w:rsidRPr="00F27EFF">
        <w:rPr>
          <w:spacing w:val="-1"/>
        </w:rPr>
        <w:t>о</w:t>
      </w:r>
      <w:r w:rsidRPr="00F27EFF">
        <w:rPr>
          <w:spacing w:val="1"/>
        </w:rPr>
        <w:t>ры</w:t>
      </w:r>
      <w:r w:rsidRPr="00F27EFF">
        <w:t>, в</w:t>
      </w:r>
      <w:r w:rsidRPr="00F27EFF">
        <w:rPr>
          <w:spacing w:val="-1"/>
        </w:rPr>
        <w:t>л</w:t>
      </w:r>
      <w:r w:rsidRPr="00F27EFF">
        <w:rPr>
          <w:spacing w:val="1"/>
        </w:rPr>
        <w:t>и</w:t>
      </w:r>
      <w:r w:rsidRPr="00F27EFF">
        <w:t>яю</w:t>
      </w:r>
      <w:r w:rsidRPr="00F27EFF">
        <w:rPr>
          <w:spacing w:val="-3"/>
        </w:rPr>
        <w:t>щ</w:t>
      </w:r>
      <w:r w:rsidRPr="00F27EFF">
        <w:rPr>
          <w:spacing w:val="1"/>
        </w:rPr>
        <w:t>и</w:t>
      </w:r>
      <w:r w:rsidRPr="00F27EFF">
        <w:t>е</w:t>
      </w:r>
      <w:r w:rsidRPr="00F27EFF">
        <w:rPr>
          <w:spacing w:val="1"/>
        </w:rPr>
        <w:t xml:space="preserve"> н</w:t>
      </w:r>
      <w:r w:rsidRPr="00F27EFF">
        <w:t>а</w:t>
      </w:r>
      <w:r w:rsidRPr="00F27EFF">
        <w:rPr>
          <w:spacing w:val="-2"/>
        </w:rPr>
        <w:t>с</w:t>
      </w:r>
      <w:r w:rsidRPr="00F27EFF">
        <w:t>к</w:t>
      </w:r>
      <w:r w:rsidRPr="00F27EFF">
        <w:rPr>
          <w:spacing w:val="-1"/>
        </w:rPr>
        <w:t>о</w:t>
      </w:r>
      <w:r w:rsidRPr="00F27EFF">
        <w:rPr>
          <w:spacing w:val="1"/>
        </w:rPr>
        <w:t>р</w:t>
      </w:r>
      <w:r w:rsidRPr="00F27EFF">
        <w:rPr>
          <w:spacing w:val="-1"/>
        </w:rPr>
        <w:t>о</w:t>
      </w:r>
      <w:r w:rsidRPr="00F27EFF">
        <w:t>сть</w:t>
      </w:r>
      <w:r w:rsidRPr="00F27EFF">
        <w:rPr>
          <w:spacing w:val="-1"/>
        </w:rPr>
        <w:t>х</w:t>
      </w:r>
      <w:r w:rsidRPr="00F27EFF">
        <w:rPr>
          <w:spacing w:val="1"/>
        </w:rPr>
        <w:t>и</w:t>
      </w:r>
      <w:r w:rsidRPr="00F27EFF">
        <w:rPr>
          <w:spacing w:val="-3"/>
        </w:rPr>
        <w:t>м</w:t>
      </w:r>
      <w:r w:rsidRPr="00F27EFF">
        <w:rPr>
          <w:spacing w:val="1"/>
        </w:rPr>
        <w:t>и</w:t>
      </w:r>
      <w:r w:rsidRPr="00F27EFF">
        <w:t>че</w:t>
      </w:r>
      <w:r w:rsidRPr="00F27EFF">
        <w:rPr>
          <w:spacing w:val="-2"/>
        </w:rPr>
        <w:t>с</w:t>
      </w:r>
      <w:r w:rsidRPr="00F27EFF">
        <w:t>к</w:t>
      </w:r>
      <w:r w:rsidRPr="00F27EFF">
        <w:rPr>
          <w:spacing w:val="-1"/>
        </w:rPr>
        <w:t>о</w:t>
      </w:r>
      <w:r w:rsidRPr="00F27EFF">
        <w:t xml:space="preserve">й </w:t>
      </w:r>
      <w:r w:rsidRPr="00F27EFF">
        <w:rPr>
          <w:spacing w:val="1"/>
        </w:rPr>
        <w:t>р</w:t>
      </w:r>
      <w:r w:rsidRPr="00F27EFF">
        <w:t>еа</w:t>
      </w:r>
      <w:r w:rsidRPr="00F27EFF">
        <w:rPr>
          <w:spacing w:val="-2"/>
        </w:rPr>
        <w:t>к</w:t>
      </w:r>
      <w:r w:rsidRPr="00F27EFF">
        <w:rPr>
          <w:spacing w:val="-1"/>
        </w:rPr>
        <w:t>ц</w:t>
      </w:r>
      <w:r w:rsidRPr="00F27EFF">
        <w:rPr>
          <w:spacing w:val="1"/>
        </w:rPr>
        <w:t>ии</w:t>
      </w:r>
      <w:r w:rsidRPr="00F27EFF">
        <w:t>. Понятие о катализаторе. К</w:t>
      </w:r>
      <w:r w:rsidRPr="00F27EFF">
        <w:rPr>
          <w:spacing w:val="-1"/>
        </w:rPr>
        <w:t>л</w:t>
      </w:r>
      <w:r w:rsidRPr="00F27EFF">
        <w:t>ас</w:t>
      </w:r>
      <w:r w:rsidRPr="00F27EFF">
        <w:rPr>
          <w:spacing w:val="-2"/>
        </w:rPr>
        <w:t>с</w:t>
      </w:r>
      <w:r w:rsidRPr="00F27EFF">
        <w:rPr>
          <w:spacing w:val="1"/>
        </w:rPr>
        <w:t>и</w:t>
      </w:r>
      <w:r w:rsidRPr="00F27EFF">
        <w:rPr>
          <w:spacing w:val="-2"/>
        </w:rPr>
        <w:t>ф</w:t>
      </w:r>
      <w:r w:rsidRPr="00F27EFF">
        <w:rPr>
          <w:spacing w:val="1"/>
        </w:rPr>
        <w:t>и</w:t>
      </w:r>
      <w:r w:rsidRPr="00F27EFF">
        <w:t>к</w:t>
      </w:r>
      <w:r w:rsidRPr="00F27EFF">
        <w:rPr>
          <w:spacing w:val="-2"/>
        </w:rPr>
        <w:t>а</w:t>
      </w:r>
      <w:r w:rsidRPr="00F27EFF">
        <w:rPr>
          <w:spacing w:val="1"/>
        </w:rPr>
        <w:t>ц</w:t>
      </w:r>
      <w:r w:rsidRPr="00F27EFF">
        <w:rPr>
          <w:spacing w:val="-1"/>
        </w:rPr>
        <w:t>и</w:t>
      </w:r>
      <w:r w:rsidRPr="00F27EFF">
        <w:t>я</w:t>
      </w:r>
      <w:r w:rsidRPr="00F27EFF">
        <w:rPr>
          <w:spacing w:val="-1"/>
        </w:rPr>
        <w:t>х</w:t>
      </w:r>
      <w:r w:rsidRPr="00F27EFF">
        <w:rPr>
          <w:spacing w:val="1"/>
        </w:rPr>
        <w:t>и</w:t>
      </w:r>
      <w:r w:rsidRPr="00F27EFF">
        <w:t>м</w:t>
      </w:r>
      <w:r w:rsidRPr="00F27EFF">
        <w:rPr>
          <w:spacing w:val="-2"/>
        </w:rPr>
        <w:t>и</w:t>
      </w:r>
      <w:r w:rsidRPr="00F27EFF">
        <w:t>чес</w:t>
      </w:r>
      <w:r w:rsidRPr="00F27EFF">
        <w:rPr>
          <w:spacing w:val="-1"/>
        </w:rPr>
        <w:t>ки</w:t>
      </w:r>
      <w:r w:rsidRPr="00F27EFF">
        <w:t>х</w:t>
      </w:r>
      <w:r w:rsidRPr="00F27EFF">
        <w:rPr>
          <w:spacing w:val="1"/>
        </w:rPr>
        <w:t xml:space="preserve"> р</w:t>
      </w:r>
      <w:r w:rsidRPr="00F27EFF">
        <w:rPr>
          <w:spacing w:val="-2"/>
        </w:rPr>
        <w:t>е</w:t>
      </w:r>
      <w:r w:rsidRPr="00F27EFF">
        <w:t>а</w:t>
      </w:r>
      <w:r w:rsidRPr="00F27EFF">
        <w:rPr>
          <w:spacing w:val="-2"/>
        </w:rPr>
        <w:t>к</w:t>
      </w:r>
      <w:r w:rsidRPr="00F27EFF">
        <w:rPr>
          <w:spacing w:val="1"/>
        </w:rPr>
        <w:t>ц</w:t>
      </w:r>
      <w:r w:rsidRPr="00F27EFF">
        <w:rPr>
          <w:spacing w:val="-1"/>
        </w:rPr>
        <w:t>и</w:t>
      </w:r>
      <w:r w:rsidRPr="00F27EFF">
        <w:t>й</w:t>
      </w:r>
      <w:r w:rsidRPr="00F27EFF">
        <w:rPr>
          <w:spacing w:val="-1"/>
        </w:rPr>
        <w:t>п</w:t>
      </w:r>
      <w:r w:rsidRPr="00F27EFF">
        <w:t>о</w:t>
      </w:r>
      <w:r w:rsidRPr="00F27EFF">
        <w:rPr>
          <w:spacing w:val="-1"/>
        </w:rPr>
        <w:t>р</w:t>
      </w:r>
      <w:r w:rsidRPr="00F27EFF">
        <w:t>аз</w:t>
      </w:r>
      <w:r w:rsidRPr="00F27EFF">
        <w:rPr>
          <w:spacing w:val="-1"/>
        </w:rPr>
        <w:t>л</w:t>
      </w:r>
      <w:r w:rsidRPr="00F27EFF">
        <w:rPr>
          <w:spacing w:val="1"/>
        </w:rPr>
        <w:t>и</w:t>
      </w:r>
      <w:r w:rsidRPr="00F27EFF">
        <w:rPr>
          <w:spacing w:val="-2"/>
        </w:rPr>
        <w:t>ч</w:t>
      </w:r>
      <w:r w:rsidRPr="00F27EFF">
        <w:rPr>
          <w:spacing w:val="1"/>
        </w:rPr>
        <w:t>н</w:t>
      </w:r>
      <w:r w:rsidRPr="00F27EFF">
        <w:rPr>
          <w:spacing w:val="-1"/>
        </w:rPr>
        <w:t>ы</w:t>
      </w:r>
      <w:r w:rsidRPr="00F27EFF">
        <w:t xml:space="preserve">м </w:t>
      </w:r>
      <w:r w:rsidRPr="00F27EFF">
        <w:rPr>
          <w:spacing w:val="1"/>
        </w:rPr>
        <w:t>п</w:t>
      </w:r>
      <w:r w:rsidRPr="00F27EFF">
        <w:rPr>
          <w:spacing w:val="-1"/>
        </w:rPr>
        <w:t>р</w:t>
      </w:r>
      <w:r w:rsidRPr="00F27EFF">
        <w:rPr>
          <w:spacing w:val="1"/>
        </w:rPr>
        <w:t>и</w:t>
      </w:r>
      <w:r w:rsidRPr="00F27EFF">
        <w:t>зн</w:t>
      </w:r>
      <w:r w:rsidRPr="00F27EFF">
        <w:rPr>
          <w:spacing w:val="-2"/>
        </w:rPr>
        <w:t>а</w:t>
      </w:r>
      <w:r w:rsidRPr="00F27EFF">
        <w:t>ка</w:t>
      </w:r>
      <w:r w:rsidRPr="00F27EFF">
        <w:rPr>
          <w:spacing w:val="-2"/>
        </w:rPr>
        <w:t>м</w:t>
      </w:r>
      <w:r w:rsidRPr="00F27EFF">
        <w:t>:</w:t>
      </w:r>
      <w:r w:rsidRPr="00F27EFF">
        <w:rPr>
          <w:spacing w:val="-2"/>
        </w:rPr>
        <w:t>ч</w:t>
      </w:r>
      <w:r w:rsidRPr="00F27EFF">
        <w:rPr>
          <w:spacing w:val="1"/>
        </w:rPr>
        <w:t>и</w:t>
      </w:r>
      <w:r w:rsidRPr="00F27EFF">
        <w:t>слуи</w:t>
      </w:r>
      <w:r w:rsidRPr="00F27EFF">
        <w:rPr>
          <w:spacing w:val="-2"/>
        </w:rPr>
        <w:t>с</w:t>
      </w:r>
      <w:r w:rsidRPr="00F27EFF">
        <w:rPr>
          <w:spacing w:val="1"/>
        </w:rPr>
        <w:t>о</w:t>
      </w:r>
      <w:r w:rsidRPr="00F27EFF">
        <w:t xml:space="preserve">ставу </w:t>
      </w:r>
      <w:r w:rsidRPr="00F27EFF">
        <w:rPr>
          <w:spacing w:val="1"/>
        </w:rPr>
        <w:t>и</w:t>
      </w:r>
      <w:r w:rsidRPr="00F27EFF">
        <w:t>с</w:t>
      </w:r>
      <w:r w:rsidRPr="00F27EFF">
        <w:rPr>
          <w:spacing w:val="-1"/>
        </w:rPr>
        <w:t>х</w:t>
      </w:r>
      <w:r w:rsidRPr="00F27EFF">
        <w:rPr>
          <w:spacing w:val="1"/>
        </w:rPr>
        <w:t>о</w:t>
      </w:r>
      <w:r w:rsidRPr="00F27EFF">
        <w:rPr>
          <w:spacing w:val="-1"/>
        </w:rPr>
        <w:t>дны</w:t>
      </w:r>
      <w:r w:rsidRPr="00F27EFF">
        <w:t>хи</w:t>
      </w:r>
      <w:r w:rsidRPr="00F27EFF">
        <w:rPr>
          <w:spacing w:val="-1"/>
        </w:rPr>
        <w:t>п</w:t>
      </w:r>
      <w:r w:rsidRPr="00F27EFF">
        <w:rPr>
          <w:spacing w:val="1"/>
        </w:rPr>
        <w:t>о</w:t>
      </w:r>
      <w:r w:rsidRPr="00F27EFF">
        <w:rPr>
          <w:spacing w:val="-1"/>
        </w:rPr>
        <w:t>л</w:t>
      </w:r>
      <w:r w:rsidRPr="00F27EFF">
        <w:rPr>
          <w:spacing w:val="-4"/>
        </w:rPr>
        <w:t>у</w:t>
      </w:r>
      <w:r w:rsidRPr="00F27EFF">
        <w:t>че</w:t>
      </w:r>
      <w:r w:rsidRPr="00F27EFF">
        <w:rPr>
          <w:spacing w:val="1"/>
        </w:rPr>
        <w:t>нн</w:t>
      </w:r>
      <w:r w:rsidRPr="00F27EFF">
        <w:rPr>
          <w:spacing w:val="-1"/>
        </w:rPr>
        <w:t>ы</w:t>
      </w:r>
      <w:r w:rsidRPr="00F27EFF">
        <w:t>х</w:t>
      </w:r>
      <w:r w:rsidRPr="00F27EFF">
        <w:rPr>
          <w:spacing w:val="-3"/>
        </w:rPr>
        <w:t>в</w:t>
      </w:r>
      <w:r w:rsidRPr="00F27EFF">
        <w:t>еществ;</w:t>
      </w:r>
      <w:r w:rsidRPr="00F27EFF">
        <w:rPr>
          <w:spacing w:val="1"/>
        </w:rPr>
        <w:t>и</w:t>
      </w:r>
      <w:r w:rsidRPr="00F27EFF">
        <w:t>зм</w:t>
      </w:r>
      <w:r w:rsidRPr="00F27EFF">
        <w:rPr>
          <w:spacing w:val="-3"/>
        </w:rPr>
        <w:t>е</w:t>
      </w:r>
      <w:r w:rsidRPr="00F27EFF">
        <w:rPr>
          <w:spacing w:val="1"/>
        </w:rPr>
        <w:t>н</w:t>
      </w:r>
      <w:r w:rsidRPr="00F27EFF">
        <w:rPr>
          <w:spacing w:val="-2"/>
        </w:rPr>
        <w:t>е</w:t>
      </w:r>
      <w:r w:rsidRPr="00F27EFF">
        <w:rPr>
          <w:spacing w:val="1"/>
        </w:rPr>
        <w:t>ни</w:t>
      </w:r>
      <w:r w:rsidRPr="00F27EFF">
        <w:t>ю сте</w:t>
      </w:r>
      <w:r w:rsidRPr="00F27EFF">
        <w:rPr>
          <w:spacing w:val="1"/>
        </w:rPr>
        <w:t>п</w:t>
      </w:r>
      <w:r w:rsidRPr="00F27EFF">
        <w:rPr>
          <w:spacing w:val="-2"/>
        </w:rPr>
        <w:t>е</w:t>
      </w:r>
      <w:r w:rsidRPr="00F27EFF">
        <w:rPr>
          <w:spacing w:val="1"/>
        </w:rPr>
        <w:t>н</w:t>
      </w:r>
      <w:r w:rsidRPr="00F27EFF">
        <w:rPr>
          <w:spacing w:val="-2"/>
        </w:rPr>
        <w:t>е</w:t>
      </w:r>
      <w:r w:rsidRPr="00F27EFF">
        <w:t>й</w:t>
      </w:r>
      <w:r w:rsidRPr="00F27EFF">
        <w:rPr>
          <w:spacing w:val="1"/>
        </w:rPr>
        <w:t>о</w:t>
      </w:r>
      <w:r w:rsidRPr="00F27EFF">
        <w:rPr>
          <w:spacing w:val="-2"/>
        </w:rPr>
        <w:t>к</w:t>
      </w:r>
      <w:r w:rsidRPr="00F27EFF">
        <w:rPr>
          <w:spacing w:val="1"/>
        </w:rPr>
        <w:t>и</w:t>
      </w:r>
      <w:r w:rsidRPr="00F27EFF">
        <w:t>сл</w:t>
      </w:r>
      <w:r w:rsidRPr="00F27EFF">
        <w:rPr>
          <w:spacing w:val="-3"/>
        </w:rPr>
        <w:t>е</w:t>
      </w:r>
      <w:r w:rsidRPr="00F27EFF">
        <w:rPr>
          <w:spacing w:val="1"/>
        </w:rPr>
        <w:t>н</w:t>
      </w:r>
      <w:r w:rsidRPr="00F27EFF">
        <w:rPr>
          <w:spacing w:val="-1"/>
        </w:rPr>
        <w:t>и</w:t>
      </w:r>
      <w:r w:rsidRPr="00F27EFF">
        <w:t>я атомов</w:t>
      </w:r>
      <w:r w:rsidRPr="00F27EFF">
        <w:rPr>
          <w:spacing w:val="1"/>
        </w:rPr>
        <w:t>х</w:t>
      </w:r>
      <w:r w:rsidRPr="00F27EFF">
        <w:rPr>
          <w:spacing w:val="-1"/>
        </w:rPr>
        <w:t>и</w:t>
      </w:r>
      <w:r w:rsidRPr="00F27EFF">
        <w:t>м</w:t>
      </w:r>
      <w:r w:rsidRPr="00F27EFF">
        <w:rPr>
          <w:spacing w:val="-2"/>
        </w:rPr>
        <w:t>и</w:t>
      </w:r>
      <w:r w:rsidRPr="00F27EFF">
        <w:t>чес</w:t>
      </w:r>
      <w:r w:rsidRPr="00F27EFF">
        <w:rPr>
          <w:spacing w:val="-1"/>
        </w:rPr>
        <w:t>к</w:t>
      </w:r>
      <w:r w:rsidRPr="00F27EFF">
        <w:rPr>
          <w:spacing w:val="1"/>
        </w:rPr>
        <w:t>и</w:t>
      </w:r>
      <w:r w:rsidRPr="00F27EFF">
        <w:t>хэ</w:t>
      </w:r>
      <w:r w:rsidRPr="00F27EFF">
        <w:rPr>
          <w:spacing w:val="-1"/>
        </w:rPr>
        <w:t>л</w:t>
      </w:r>
      <w:r w:rsidRPr="00F27EFF">
        <w:rPr>
          <w:spacing w:val="-2"/>
        </w:rPr>
        <w:t>е</w:t>
      </w:r>
      <w:r w:rsidRPr="00F27EFF">
        <w:t>ме</w:t>
      </w:r>
      <w:r w:rsidRPr="00F27EFF">
        <w:rPr>
          <w:spacing w:val="1"/>
        </w:rPr>
        <w:t>н</w:t>
      </w:r>
      <w:r w:rsidRPr="00F27EFF">
        <w:rPr>
          <w:spacing w:val="-3"/>
        </w:rPr>
        <w:t>т</w:t>
      </w:r>
      <w:r w:rsidRPr="00F27EFF">
        <w:rPr>
          <w:spacing w:val="1"/>
        </w:rPr>
        <w:t>о</w:t>
      </w:r>
      <w:r w:rsidRPr="00F27EFF">
        <w:t xml:space="preserve">в; </w:t>
      </w:r>
      <w:r w:rsidRPr="00F27EFF">
        <w:rPr>
          <w:spacing w:val="1"/>
        </w:rPr>
        <w:t>по</w:t>
      </w:r>
      <w:r w:rsidRPr="00F27EFF">
        <w:t>г</w:t>
      </w:r>
      <w:r w:rsidRPr="00F27EFF">
        <w:rPr>
          <w:spacing w:val="-3"/>
        </w:rPr>
        <w:t>л</w:t>
      </w:r>
      <w:r w:rsidRPr="00F27EFF">
        <w:rPr>
          <w:spacing w:val="1"/>
        </w:rPr>
        <w:t>о</w:t>
      </w:r>
      <w:r w:rsidRPr="00F27EFF">
        <w:t>щ</w:t>
      </w:r>
      <w:r w:rsidRPr="00F27EFF">
        <w:rPr>
          <w:spacing w:val="-3"/>
        </w:rPr>
        <w:t>е</w:t>
      </w:r>
      <w:r w:rsidRPr="00F27EFF">
        <w:rPr>
          <w:spacing w:val="-1"/>
        </w:rPr>
        <w:t>н</w:t>
      </w:r>
      <w:r w:rsidRPr="00F27EFF">
        <w:rPr>
          <w:spacing w:val="1"/>
        </w:rPr>
        <w:t>и</w:t>
      </w:r>
      <w:r w:rsidRPr="00F27EFF">
        <w:t>ю</w:t>
      </w:r>
      <w:r w:rsidRPr="00F27EFF">
        <w:rPr>
          <w:spacing w:val="1"/>
        </w:rPr>
        <w:t>и</w:t>
      </w:r>
      <w:r w:rsidRPr="00F27EFF">
        <w:rPr>
          <w:spacing w:val="-1"/>
        </w:rPr>
        <w:t>л</w:t>
      </w:r>
      <w:r w:rsidRPr="00F27EFF">
        <w:t>и</w:t>
      </w:r>
      <w:r w:rsidRPr="00F27EFF">
        <w:rPr>
          <w:spacing w:val="-3"/>
        </w:rPr>
        <w:t>в</w:t>
      </w:r>
      <w:r w:rsidRPr="00F27EFF">
        <w:rPr>
          <w:spacing w:val="1"/>
        </w:rPr>
        <w:t>ы</w:t>
      </w:r>
      <w:r w:rsidRPr="00F27EFF">
        <w:rPr>
          <w:spacing w:val="-1"/>
        </w:rPr>
        <w:t>д</w:t>
      </w:r>
      <w:r w:rsidRPr="00F27EFF">
        <w:t>еле</w:t>
      </w:r>
      <w:r w:rsidRPr="00F27EFF">
        <w:rPr>
          <w:spacing w:val="-2"/>
        </w:rPr>
        <w:t>н</w:t>
      </w:r>
      <w:r w:rsidRPr="00F27EFF">
        <w:rPr>
          <w:spacing w:val="-1"/>
        </w:rPr>
        <w:t>и</w:t>
      </w:r>
      <w:r w:rsidRPr="00F27EFF">
        <w:t>ю энерг</w:t>
      </w:r>
      <w:r w:rsidRPr="00F27EFF">
        <w:rPr>
          <w:spacing w:val="-2"/>
        </w:rPr>
        <w:t>и</w:t>
      </w:r>
      <w:r w:rsidRPr="00F27EFF">
        <w:rPr>
          <w:spacing w:val="1"/>
        </w:rPr>
        <w:t>и</w:t>
      </w:r>
      <w:r w:rsidRPr="00F27EFF">
        <w:t>. Э</w:t>
      </w:r>
      <w:r w:rsidRPr="00F27EFF">
        <w:rPr>
          <w:spacing w:val="-1"/>
        </w:rPr>
        <w:t>л</w:t>
      </w:r>
      <w:r w:rsidRPr="00F27EFF">
        <w:t>ект</w:t>
      </w:r>
      <w:r w:rsidRPr="00F27EFF">
        <w:rPr>
          <w:spacing w:val="-1"/>
        </w:rPr>
        <w:t>р</w:t>
      </w:r>
      <w:r w:rsidRPr="00F27EFF">
        <w:rPr>
          <w:spacing w:val="1"/>
        </w:rPr>
        <w:t>о</w:t>
      </w:r>
      <w:r w:rsidRPr="00F27EFF">
        <w:rPr>
          <w:spacing w:val="-1"/>
        </w:rPr>
        <w:t>л</w:t>
      </w:r>
      <w:r w:rsidRPr="00F27EFF">
        <w:rPr>
          <w:spacing w:val="1"/>
        </w:rPr>
        <w:t>и</w:t>
      </w:r>
      <w:r w:rsidRPr="00F27EFF">
        <w:rPr>
          <w:spacing w:val="-3"/>
        </w:rPr>
        <w:t>т</w:t>
      </w:r>
      <w:r w:rsidRPr="00F27EFF">
        <w:rPr>
          <w:spacing w:val="1"/>
        </w:rPr>
        <w:t>и</w:t>
      </w:r>
      <w:r w:rsidRPr="00F27EFF">
        <w:t>че</w:t>
      </w:r>
      <w:r w:rsidRPr="00F27EFF">
        <w:rPr>
          <w:spacing w:val="-2"/>
        </w:rPr>
        <w:t>с</w:t>
      </w:r>
      <w:r w:rsidRPr="00F27EFF">
        <w:t>кая</w:t>
      </w:r>
      <w:r w:rsidRPr="00F27EFF">
        <w:rPr>
          <w:spacing w:val="1"/>
        </w:rPr>
        <w:t>ди</w:t>
      </w:r>
      <w:r w:rsidRPr="00F27EFF">
        <w:t>с</w:t>
      </w:r>
      <w:r w:rsidRPr="00F27EFF">
        <w:rPr>
          <w:spacing w:val="-2"/>
        </w:rPr>
        <w:t>с</w:t>
      </w:r>
      <w:r w:rsidRPr="00F27EFF">
        <w:rPr>
          <w:spacing w:val="-1"/>
        </w:rPr>
        <w:t>о</w:t>
      </w:r>
      <w:r w:rsidRPr="00F27EFF">
        <w:rPr>
          <w:spacing w:val="1"/>
        </w:rPr>
        <w:t>ци</w:t>
      </w:r>
      <w:r w:rsidRPr="00F27EFF">
        <w:rPr>
          <w:spacing w:val="-2"/>
        </w:rPr>
        <w:t>а</w:t>
      </w:r>
      <w:r w:rsidRPr="00F27EFF">
        <w:rPr>
          <w:spacing w:val="-1"/>
        </w:rPr>
        <w:t>ц</w:t>
      </w:r>
      <w:r w:rsidRPr="00F27EFF">
        <w:rPr>
          <w:spacing w:val="1"/>
        </w:rPr>
        <w:t>и</w:t>
      </w:r>
      <w:r w:rsidRPr="00F27EFF">
        <w:t>я.Э</w:t>
      </w:r>
      <w:r w:rsidRPr="00F27EFF">
        <w:rPr>
          <w:spacing w:val="-1"/>
        </w:rPr>
        <w:t>л</w:t>
      </w:r>
      <w:r w:rsidRPr="00F27EFF">
        <w:t>ект</w:t>
      </w:r>
      <w:r w:rsidRPr="00F27EFF">
        <w:rPr>
          <w:spacing w:val="-1"/>
        </w:rPr>
        <w:t>р</w:t>
      </w:r>
      <w:r w:rsidRPr="00F27EFF">
        <w:rPr>
          <w:spacing w:val="1"/>
        </w:rPr>
        <w:t>о</w:t>
      </w:r>
      <w:r w:rsidRPr="00F27EFF">
        <w:rPr>
          <w:spacing w:val="-1"/>
        </w:rPr>
        <w:t>л</w:t>
      </w:r>
      <w:r w:rsidRPr="00F27EFF">
        <w:rPr>
          <w:spacing w:val="1"/>
        </w:rPr>
        <w:t>и</w:t>
      </w:r>
      <w:r w:rsidRPr="00F27EFF">
        <w:rPr>
          <w:spacing w:val="-3"/>
        </w:rPr>
        <w:t>т</w:t>
      </w:r>
      <w:r w:rsidRPr="00F27EFF">
        <w:t xml:space="preserve">ыи </w:t>
      </w:r>
      <w:r w:rsidRPr="00F27EFF">
        <w:rPr>
          <w:spacing w:val="-1"/>
        </w:rPr>
        <w:t>н</w:t>
      </w:r>
      <w:r w:rsidRPr="00F27EFF">
        <w:t>еэ</w:t>
      </w:r>
      <w:r w:rsidRPr="00F27EFF">
        <w:rPr>
          <w:spacing w:val="-1"/>
        </w:rPr>
        <w:t>л</w:t>
      </w:r>
      <w:r w:rsidRPr="00F27EFF">
        <w:t>ект</w:t>
      </w:r>
      <w:r w:rsidRPr="00F27EFF">
        <w:rPr>
          <w:spacing w:val="-1"/>
        </w:rPr>
        <w:t>р</w:t>
      </w:r>
      <w:r w:rsidRPr="00F27EFF">
        <w:rPr>
          <w:spacing w:val="1"/>
        </w:rPr>
        <w:t>о</w:t>
      </w:r>
      <w:r w:rsidRPr="00F27EFF">
        <w:rPr>
          <w:spacing w:val="-1"/>
        </w:rPr>
        <w:t>л</w:t>
      </w:r>
      <w:r w:rsidRPr="00F27EFF">
        <w:rPr>
          <w:spacing w:val="1"/>
        </w:rPr>
        <w:t>и</w:t>
      </w:r>
      <w:r w:rsidRPr="00F27EFF">
        <w:rPr>
          <w:spacing w:val="-3"/>
        </w:rPr>
        <w:t>т</w:t>
      </w:r>
      <w:r w:rsidRPr="00F27EFF">
        <w:rPr>
          <w:spacing w:val="1"/>
        </w:rPr>
        <w:t>ы</w:t>
      </w:r>
      <w:r w:rsidRPr="00F27EFF">
        <w:t>.</w:t>
      </w:r>
      <w:r w:rsidRPr="00F27EFF">
        <w:rPr>
          <w:spacing w:val="-1"/>
        </w:rPr>
        <w:t>И</w:t>
      </w:r>
      <w:r w:rsidRPr="00F27EFF">
        <w:rPr>
          <w:spacing w:val="1"/>
        </w:rPr>
        <w:t>оны</w:t>
      </w:r>
      <w:r w:rsidRPr="00F27EFF">
        <w:t>. Кат</w:t>
      </w:r>
      <w:r w:rsidRPr="00F27EFF">
        <w:rPr>
          <w:spacing w:val="-2"/>
        </w:rPr>
        <w:t>и</w:t>
      </w:r>
      <w:r w:rsidRPr="00F27EFF">
        <w:rPr>
          <w:spacing w:val="1"/>
        </w:rPr>
        <w:t>о</w:t>
      </w:r>
      <w:r w:rsidRPr="00F27EFF">
        <w:rPr>
          <w:spacing w:val="-1"/>
        </w:rPr>
        <w:t>н</w:t>
      </w:r>
      <w:r w:rsidRPr="00F27EFF">
        <w:t>ыи</w:t>
      </w:r>
      <w:r w:rsidRPr="00F27EFF">
        <w:rPr>
          <w:spacing w:val="-2"/>
        </w:rPr>
        <w:t>а</w:t>
      </w:r>
      <w:r w:rsidRPr="00F27EFF">
        <w:rPr>
          <w:spacing w:val="1"/>
        </w:rPr>
        <w:t>н</w:t>
      </w:r>
      <w:r w:rsidRPr="00F27EFF">
        <w:rPr>
          <w:spacing w:val="-1"/>
        </w:rPr>
        <w:t>ио</w:t>
      </w:r>
      <w:r w:rsidRPr="00F27EFF">
        <w:rPr>
          <w:spacing w:val="1"/>
        </w:rPr>
        <w:t>н</w:t>
      </w:r>
      <w:r w:rsidRPr="00F27EFF">
        <w:rPr>
          <w:spacing w:val="-1"/>
        </w:rPr>
        <w:t>ы</w:t>
      </w:r>
      <w:r w:rsidRPr="00F27EFF">
        <w:t>. Ре</w:t>
      </w:r>
      <w:r w:rsidRPr="00F27EFF">
        <w:rPr>
          <w:spacing w:val="-2"/>
        </w:rPr>
        <w:t>а</w:t>
      </w:r>
      <w:r w:rsidRPr="00F27EFF">
        <w:t>к</w:t>
      </w:r>
      <w:r w:rsidRPr="00F27EFF">
        <w:rPr>
          <w:spacing w:val="-1"/>
        </w:rPr>
        <w:t>ц</w:t>
      </w:r>
      <w:r w:rsidRPr="00F27EFF">
        <w:rPr>
          <w:spacing w:val="1"/>
        </w:rPr>
        <w:t>и</w:t>
      </w:r>
      <w:r w:rsidRPr="00F27EFF">
        <w:t>и</w:t>
      </w:r>
      <w:r w:rsidRPr="00F27EFF">
        <w:rPr>
          <w:spacing w:val="-1"/>
        </w:rPr>
        <w:t>и</w:t>
      </w:r>
      <w:r w:rsidRPr="00F27EFF">
        <w:rPr>
          <w:spacing w:val="1"/>
        </w:rPr>
        <w:t>о</w:t>
      </w:r>
      <w:r w:rsidRPr="00F27EFF">
        <w:rPr>
          <w:spacing w:val="-1"/>
        </w:rPr>
        <w:t>н</w:t>
      </w:r>
      <w:r w:rsidRPr="00F27EFF">
        <w:rPr>
          <w:spacing w:val="1"/>
        </w:rPr>
        <w:t>н</w:t>
      </w:r>
      <w:r w:rsidRPr="00F27EFF">
        <w:rPr>
          <w:spacing w:val="-1"/>
        </w:rPr>
        <w:t>о</w:t>
      </w:r>
      <w:r w:rsidRPr="00F27EFF">
        <w:rPr>
          <w:spacing w:val="-2"/>
        </w:rPr>
        <w:t>г</w:t>
      </w:r>
      <w:r w:rsidRPr="00F27EFF">
        <w:t xml:space="preserve">о </w:t>
      </w:r>
      <w:r w:rsidRPr="00F27EFF">
        <w:rPr>
          <w:spacing w:val="1"/>
        </w:rPr>
        <w:t>об</w:t>
      </w:r>
      <w:r w:rsidRPr="00F27EFF">
        <w:rPr>
          <w:spacing w:val="-3"/>
        </w:rPr>
        <w:t>м</w:t>
      </w:r>
      <w:r w:rsidRPr="00F27EFF">
        <w:t>е</w:t>
      </w:r>
      <w:r w:rsidRPr="00F27EFF">
        <w:rPr>
          <w:spacing w:val="1"/>
        </w:rPr>
        <w:t>н</w:t>
      </w:r>
      <w:r w:rsidRPr="00F27EFF">
        <w:t>а. Усло</w:t>
      </w:r>
      <w:r w:rsidRPr="00F27EFF">
        <w:rPr>
          <w:spacing w:val="-2"/>
        </w:rPr>
        <w:t>в</w:t>
      </w:r>
      <w:r w:rsidRPr="00F27EFF">
        <w:rPr>
          <w:spacing w:val="1"/>
        </w:rPr>
        <w:t>и</w:t>
      </w:r>
      <w:r w:rsidRPr="00F27EFF">
        <w:t>я</w:t>
      </w:r>
      <w:r w:rsidRPr="00F27EFF">
        <w:rPr>
          <w:spacing w:val="1"/>
        </w:rPr>
        <w:t>п</w:t>
      </w:r>
      <w:r w:rsidRPr="00F27EFF">
        <w:rPr>
          <w:spacing w:val="-1"/>
        </w:rPr>
        <w:t>р</w:t>
      </w:r>
      <w:r w:rsidRPr="00F27EFF">
        <w:rPr>
          <w:spacing w:val="1"/>
        </w:rPr>
        <w:t>о</w:t>
      </w:r>
      <w:r w:rsidRPr="00F27EFF">
        <w:t>т</w:t>
      </w:r>
      <w:r w:rsidRPr="00F27EFF">
        <w:rPr>
          <w:spacing w:val="-3"/>
        </w:rPr>
        <w:t>е</w:t>
      </w:r>
      <w:r w:rsidRPr="00F27EFF">
        <w:t>к</w:t>
      </w:r>
      <w:r w:rsidRPr="00F27EFF">
        <w:rPr>
          <w:spacing w:val="-2"/>
        </w:rPr>
        <w:t>а</w:t>
      </w:r>
      <w:r w:rsidRPr="00F27EFF">
        <w:rPr>
          <w:spacing w:val="1"/>
        </w:rPr>
        <w:t>ни</w:t>
      </w:r>
      <w:r w:rsidRPr="00F27EFF">
        <w:t>я</w:t>
      </w:r>
      <w:r w:rsidRPr="00F27EFF">
        <w:rPr>
          <w:spacing w:val="1"/>
        </w:rPr>
        <w:t xml:space="preserve"> р</w:t>
      </w:r>
      <w:r w:rsidRPr="00F27EFF">
        <w:t>е</w:t>
      </w:r>
      <w:r w:rsidRPr="00F27EFF">
        <w:rPr>
          <w:spacing w:val="-2"/>
        </w:rPr>
        <w:t>а</w:t>
      </w:r>
      <w:r w:rsidRPr="00F27EFF">
        <w:t>к</w:t>
      </w:r>
      <w:r w:rsidRPr="00F27EFF">
        <w:rPr>
          <w:spacing w:val="-1"/>
        </w:rPr>
        <w:t>ц</w:t>
      </w:r>
      <w:r w:rsidRPr="00F27EFF">
        <w:rPr>
          <w:spacing w:val="1"/>
        </w:rPr>
        <w:t>и</w:t>
      </w:r>
      <w:r w:rsidRPr="00F27EFF">
        <w:t>й</w:t>
      </w:r>
      <w:r w:rsidRPr="00F27EFF">
        <w:rPr>
          <w:spacing w:val="1"/>
        </w:rPr>
        <w:t xml:space="preserve"> и</w:t>
      </w:r>
      <w:r w:rsidRPr="00F27EFF">
        <w:rPr>
          <w:spacing w:val="-1"/>
        </w:rPr>
        <w:t>он</w:t>
      </w:r>
      <w:r w:rsidRPr="00F27EFF">
        <w:rPr>
          <w:spacing w:val="1"/>
        </w:rPr>
        <w:t>но</w:t>
      </w:r>
      <w:r w:rsidRPr="00F27EFF">
        <w:rPr>
          <w:spacing w:val="-2"/>
        </w:rPr>
        <w:t>г</w:t>
      </w:r>
      <w:r w:rsidRPr="00F27EFF">
        <w:t>о</w:t>
      </w:r>
      <w:r w:rsidRPr="00F27EFF">
        <w:rPr>
          <w:spacing w:val="-1"/>
        </w:rPr>
        <w:t>о</w:t>
      </w:r>
      <w:r w:rsidRPr="00F27EFF">
        <w:rPr>
          <w:spacing w:val="1"/>
        </w:rPr>
        <w:t>б</w:t>
      </w:r>
      <w:r w:rsidRPr="00F27EFF">
        <w:t>м</w:t>
      </w:r>
      <w:r w:rsidRPr="00F27EFF">
        <w:rPr>
          <w:spacing w:val="-3"/>
        </w:rPr>
        <w:t>е</w:t>
      </w:r>
      <w:r w:rsidRPr="00F27EFF">
        <w:rPr>
          <w:spacing w:val="1"/>
        </w:rPr>
        <w:t>н</w:t>
      </w:r>
      <w:r w:rsidRPr="00F27EFF">
        <w:t>а.Э</w:t>
      </w:r>
      <w:r w:rsidRPr="00F27EFF">
        <w:rPr>
          <w:spacing w:val="-1"/>
        </w:rPr>
        <w:t>л</w:t>
      </w:r>
      <w:r w:rsidRPr="00F27EFF">
        <w:t>ект</w:t>
      </w:r>
      <w:r w:rsidRPr="00F27EFF">
        <w:rPr>
          <w:spacing w:val="-1"/>
        </w:rPr>
        <w:t>р</w:t>
      </w:r>
      <w:r w:rsidRPr="00F27EFF">
        <w:rPr>
          <w:spacing w:val="1"/>
        </w:rPr>
        <w:t>о</w:t>
      </w:r>
      <w:r w:rsidRPr="00F27EFF">
        <w:rPr>
          <w:spacing w:val="-1"/>
        </w:rPr>
        <w:t>л</w:t>
      </w:r>
      <w:r w:rsidRPr="00F27EFF">
        <w:rPr>
          <w:spacing w:val="1"/>
        </w:rPr>
        <w:t>и</w:t>
      </w:r>
      <w:r w:rsidRPr="00F27EFF">
        <w:rPr>
          <w:spacing w:val="-3"/>
        </w:rPr>
        <w:t>т</w:t>
      </w:r>
      <w:r w:rsidRPr="00F27EFF">
        <w:rPr>
          <w:spacing w:val="1"/>
        </w:rPr>
        <w:t>и</w:t>
      </w:r>
      <w:r w:rsidRPr="00F27EFF">
        <w:t>че</w:t>
      </w:r>
      <w:r w:rsidRPr="00F27EFF">
        <w:rPr>
          <w:spacing w:val="-2"/>
        </w:rPr>
        <w:t>с</w:t>
      </w:r>
      <w:r w:rsidRPr="00F27EFF">
        <w:t>кая</w:t>
      </w:r>
      <w:r w:rsidRPr="00F27EFF">
        <w:rPr>
          <w:spacing w:val="1"/>
        </w:rPr>
        <w:t>д</w:t>
      </w:r>
      <w:r w:rsidRPr="00F27EFF">
        <w:rPr>
          <w:spacing w:val="-1"/>
        </w:rPr>
        <w:t>и</w:t>
      </w:r>
      <w:r w:rsidRPr="00F27EFF">
        <w:t>сс</w:t>
      </w:r>
      <w:r w:rsidRPr="00F27EFF">
        <w:rPr>
          <w:spacing w:val="-1"/>
        </w:rPr>
        <w:t>оц</w:t>
      </w:r>
      <w:r w:rsidRPr="00F27EFF">
        <w:rPr>
          <w:spacing w:val="1"/>
        </w:rPr>
        <w:t>и</w:t>
      </w:r>
      <w:r w:rsidRPr="00F27EFF">
        <w:t>а</w:t>
      </w:r>
      <w:r w:rsidRPr="00F27EFF">
        <w:rPr>
          <w:spacing w:val="-1"/>
        </w:rPr>
        <w:t>ц</w:t>
      </w:r>
      <w:r w:rsidRPr="00F27EFF">
        <w:rPr>
          <w:spacing w:val="1"/>
        </w:rPr>
        <w:t>и</w:t>
      </w:r>
      <w:r w:rsidRPr="00F27EFF">
        <w:t>я к</w:t>
      </w:r>
      <w:r w:rsidRPr="00F27EFF">
        <w:rPr>
          <w:spacing w:val="-1"/>
        </w:rPr>
        <w:t>и</w:t>
      </w:r>
      <w:r w:rsidRPr="00F27EFF">
        <w:t>слот,ще</w:t>
      </w:r>
      <w:r w:rsidRPr="00F27EFF">
        <w:rPr>
          <w:spacing w:val="-1"/>
        </w:rPr>
        <w:t>ло</w:t>
      </w:r>
      <w:r w:rsidRPr="00F27EFF">
        <w:t>ч</w:t>
      </w:r>
      <w:r w:rsidRPr="00F27EFF">
        <w:rPr>
          <w:spacing w:val="-2"/>
        </w:rPr>
        <w:t>е</w:t>
      </w:r>
      <w:r w:rsidRPr="00F27EFF">
        <w:t>йис</w:t>
      </w:r>
      <w:r w:rsidRPr="00F27EFF">
        <w:rPr>
          <w:spacing w:val="1"/>
        </w:rPr>
        <w:t>о</w:t>
      </w:r>
      <w:r w:rsidRPr="00F27EFF">
        <w:rPr>
          <w:spacing w:val="-3"/>
        </w:rPr>
        <w:t>л</w:t>
      </w:r>
      <w:r w:rsidRPr="00F27EFF">
        <w:t>е</w:t>
      </w:r>
      <w:r w:rsidRPr="00F27EFF">
        <w:rPr>
          <w:spacing w:val="1"/>
        </w:rPr>
        <w:t>й</w:t>
      </w:r>
      <w:r w:rsidRPr="00F27EFF">
        <w:t>.Степ</w:t>
      </w:r>
      <w:r w:rsidRPr="00F27EFF">
        <w:rPr>
          <w:spacing w:val="-2"/>
        </w:rPr>
        <w:t>е</w:t>
      </w:r>
      <w:r w:rsidRPr="00F27EFF">
        <w:rPr>
          <w:spacing w:val="1"/>
        </w:rPr>
        <w:t>н</w:t>
      </w:r>
      <w:r w:rsidRPr="00F27EFF">
        <w:t>ь о</w:t>
      </w:r>
      <w:r w:rsidRPr="00F27EFF">
        <w:rPr>
          <w:spacing w:val="-1"/>
        </w:rPr>
        <w:t>к</w:t>
      </w:r>
      <w:r w:rsidRPr="00F27EFF">
        <w:rPr>
          <w:spacing w:val="1"/>
        </w:rPr>
        <w:t>и</w:t>
      </w:r>
      <w:r w:rsidRPr="00F27EFF">
        <w:t>сл</w:t>
      </w:r>
      <w:r w:rsidRPr="00F27EFF">
        <w:rPr>
          <w:spacing w:val="-3"/>
        </w:rPr>
        <w:t>е</w:t>
      </w:r>
      <w:r w:rsidRPr="00F27EFF">
        <w:rPr>
          <w:spacing w:val="1"/>
        </w:rPr>
        <w:t>н</w:t>
      </w:r>
      <w:r w:rsidRPr="00F27EFF">
        <w:rPr>
          <w:spacing w:val="-1"/>
        </w:rPr>
        <w:t>и</w:t>
      </w:r>
      <w:r w:rsidRPr="00F27EFF">
        <w:t xml:space="preserve">я. </w:t>
      </w:r>
      <w:r w:rsidRPr="00F27EFF">
        <w:rPr>
          <w:spacing w:val="1"/>
        </w:rPr>
        <w:t>О</w:t>
      </w:r>
      <w:r w:rsidRPr="00F27EFF">
        <w:rPr>
          <w:spacing w:val="-1"/>
        </w:rPr>
        <w:t>п</w:t>
      </w:r>
      <w:r w:rsidRPr="00F27EFF">
        <w:rPr>
          <w:spacing w:val="1"/>
        </w:rPr>
        <w:t>р</w:t>
      </w:r>
      <w:r w:rsidRPr="00F27EFF">
        <w:rPr>
          <w:spacing w:val="-2"/>
        </w:rPr>
        <w:t>е</w:t>
      </w:r>
      <w:r w:rsidRPr="00F27EFF">
        <w:rPr>
          <w:spacing w:val="1"/>
        </w:rPr>
        <w:t>д</w:t>
      </w:r>
      <w:r w:rsidRPr="00F27EFF">
        <w:t>еле</w:t>
      </w:r>
      <w:r w:rsidRPr="00F27EFF">
        <w:rPr>
          <w:spacing w:val="-2"/>
        </w:rPr>
        <w:t>н</w:t>
      </w:r>
      <w:r w:rsidRPr="00F27EFF">
        <w:rPr>
          <w:spacing w:val="1"/>
        </w:rPr>
        <w:t>и</w:t>
      </w:r>
      <w:r w:rsidRPr="00F27EFF">
        <w:t>е ст</w:t>
      </w:r>
      <w:r w:rsidRPr="00F27EFF">
        <w:rPr>
          <w:spacing w:val="-3"/>
        </w:rPr>
        <w:t>е</w:t>
      </w:r>
      <w:r w:rsidRPr="00F27EFF">
        <w:rPr>
          <w:spacing w:val="1"/>
        </w:rPr>
        <w:t>п</w:t>
      </w:r>
      <w:r w:rsidRPr="00F27EFF">
        <w:t>е</w:t>
      </w:r>
      <w:r w:rsidRPr="00F27EFF">
        <w:rPr>
          <w:spacing w:val="-1"/>
        </w:rPr>
        <w:t>н</w:t>
      </w:r>
      <w:r w:rsidRPr="00F27EFF">
        <w:t>и</w:t>
      </w:r>
      <w:r w:rsidRPr="00F27EFF">
        <w:rPr>
          <w:spacing w:val="1"/>
        </w:rPr>
        <w:t>о</w:t>
      </w:r>
      <w:r w:rsidRPr="00F27EFF">
        <w:t>к</w:t>
      </w:r>
      <w:r w:rsidRPr="00F27EFF">
        <w:rPr>
          <w:spacing w:val="-1"/>
        </w:rPr>
        <w:t>и</w:t>
      </w:r>
      <w:r w:rsidRPr="00F27EFF">
        <w:t>сле</w:t>
      </w:r>
      <w:r w:rsidRPr="00F27EFF">
        <w:rPr>
          <w:spacing w:val="-2"/>
        </w:rPr>
        <w:t>н</w:t>
      </w:r>
      <w:r w:rsidRPr="00F27EFF">
        <w:rPr>
          <w:spacing w:val="1"/>
        </w:rPr>
        <w:t>и</w:t>
      </w:r>
      <w:r w:rsidRPr="00F27EFF">
        <w:t xml:space="preserve">я атомов химических элементов в соединениях. </w:t>
      </w:r>
      <w:r w:rsidRPr="00F27EFF">
        <w:rPr>
          <w:spacing w:val="-1"/>
        </w:rPr>
        <w:t>О</w:t>
      </w:r>
      <w:r w:rsidRPr="00F27EFF">
        <w:t>к</w:t>
      </w:r>
      <w:r w:rsidRPr="00F27EFF">
        <w:rPr>
          <w:spacing w:val="-1"/>
        </w:rPr>
        <w:t>и</w:t>
      </w:r>
      <w:r w:rsidRPr="00F27EFF">
        <w:t>слите</w:t>
      </w:r>
      <w:r w:rsidRPr="00F27EFF">
        <w:rPr>
          <w:spacing w:val="-1"/>
        </w:rPr>
        <w:t>ль</w:t>
      </w:r>
      <w:r w:rsidRPr="00F27EFF">
        <w:t>.В</w:t>
      </w:r>
      <w:r w:rsidRPr="00F27EFF">
        <w:rPr>
          <w:spacing w:val="1"/>
        </w:rPr>
        <w:t>о</w:t>
      </w:r>
      <w:r w:rsidRPr="00F27EFF">
        <w:rPr>
          <w:spacing w:val="-2"/>
        </w:rPr>
        <w:t>с</w:t>
      </w:r>
      <w:r w:rsidRPr="00F27EFF">
        <w:t>ста</w:t>
      </w:r>
      <w:r w:rsidRPr="00F27EFF">
        <w:rPr>
          <w:spacing w:val="-1"/>
        </w:rPr>
        <w:t>н</w:t>
      </w:r>
      <w:r w:rsidRPr="00F27EFF">
        <w:rPr>
          <w:spacing w:val="1"/>
        </w:rPr>
        <w:t>о</w:t>
      </w:r>
      <w:r w:rsidRPr="00F27EFF">
        <w:t>вител</w:t>
      </w:r>
      <w:r w:rsidRPr="00F27EFF">
        <w:rPr>
          <w:spacing w:val="-1"/>
        </w:rPr>
        <w:t>ь</w:t>
      </w:r>
      <w:r w:rsidRPr="00F27EFF">
        <w:t>. С</w:t>
      </w:r>
      <w:r w:rsidRPr="00F27EFF">
        <w:rPr>
          <w:spacing w:val="-4"/>
        </w:rPr>
        <w:t>у</w:t>
      </w:r>
      <w:r w:rsidRPr="00F27EFF">
        <w:t>щн</w:t>
      </w:r>
      <w:r w:rsidRPr="00F27EFF">
        <w:rPr>
          <w:spacing w:val="2"/>
        </w:rPr>
        <w:t>о</w:t>
      </w:r>
      <w:r w:rsidRPr="00F27EFF">
        <w:t xml:space="preserve">сть </w:t>
      </w:r>
      <w:r w:rsidRPr="00F27EFF">
        <w:rPr>
          <w:spacing w:val="1"/>
        </w:rPr>
        <w:t>о</w:t>
      </w:r>
      <w:r w:rsidRPr="00F27EFF">
        <w:rPr>
          <w:spacing w:val="-2"/>
        </w:rPr>
        <w:t>к</w:t>
      </w:r>
      <w:r w:rsidRPr="00F27EFF">
        <w:rPr>
          <w:spacing w:val="1"/>
        </w:rPr>
        <w:t>и</w:t>
      </w:r>
      <w:r w:rsidRPr="00F27EFF">
        <w:t>слите</w:t>
      </w:r>
      <w:r w:rsidRPr="00F27EFF">
        <w:rPr>
          <w:spacing w:val="-1"/>
        </w:rPr>
        <w:t>льн</w:t>
      </w:r>
      <w:r w:rsidRPr="00F27EFF">
        <w:rPr>
          <w:spacing w:val="2"/>
        </w:rPr>
        <w:t>о</w:t>
      </w:r>
      <w:r w:rsidRPr="00F27EFF">
        <w:t>-</w:t>
      </w:r>
      <w:r w:rsidRPr="00F27EFF">
        <w:rPr>
          <w:spacing w:val="-3"/>
        </w:rPr>
        <w:t>в</w:t>
      </w:r>
      <w:r w:rsidRPr="00F27EFF">
        <w:rPr>
          <w:spacing w:val="1"/>
        </w:rPr>
        <w:t>о</w:t>
      </w:r>
      <w:r w:rsidRPr="00F27EFF">
        <w:t>сс</w:t>
      </w:r>
      <w:r w:rsidRPr="00F27EFF">
        <w:rPr>
          <w:spacing w:val="-3"/>
        </w:rPr>
        <w:t>т</w:t>
      </w:r>
      <w:r w:rsidRPr="00F27EFF">
        <w:t>а</w:t>
      </w:r>
      <w:r w:rsidRPr="00F27EFF">
        <w:rPr>
          <w:spacing w:val="1"/>
        </w:rPr>
        <w:t>но</w:t>
      </w:r>
      <w:r w:rsidRPr="00F27EFF">
        <w:rPr>
          <w:spacing w:val="-3"/>
        </w:rPr>
        <w:t>в</w:t>
      </w:r>
      <w:r w:rsidRPr="00F27EFF">
        <w:rPr>
          <w:spacing w:val="1"/>
        </w:rPr>
        <w:t>и</w:t>
      </w:r>
      <w:r w:rsidRPr="00F27EFF">
        <w:t>те</w:t>
      </w:r>
      <w:r w:rsidRPr="00F27EFF">
        <w:rPr>
          <w:spacing w:val="-1"/>
        </w:rPr>
        <w:t>льны</w:t>
      </w:r>
      <w:r w:rsidRPr="00F27EFF">
        <w:t>хре</w:t>
      </w:r>
      <w:r w:rsidRPr="00F27EFF">
        <w:rPr>
          <w:spacing w:val="-2"/>
        </w:rPr>
        <w:t>а</w:t>
      </w:r>
      <w:r w:rsidRPr="00F27EFF">
        <w:t>к</w:t>
      </w:r>
      <w:r w:rsidRPr="00F27EFF">
        <w:rPr>
          <w:spacing w:val="-1"/>
        </w:rPr>
        <w:t>ц</w:t>
      </w:r>
      <w:r w:rsidRPr="00F27EFF">
        <w:rPr>
          <w:spacing w:val="1"/>
        </w:rPr>
        <w:t>ий</w:t>
      </w:r>
      <w:r w:rsidRPr="00F27EFF">
        <w:t>.</w:t>
      </w:r>
    </w:p>
    <w:p w:rsidR="00EE3280" w:rsidRPr="00F27EFF" w:rsidRDefault="00EE3280" w:rsidP="00F84E52">
      <w:pPr>
        <w:autoSpaceDE w:val="0"/>
        <w:autoSpaceDN w:val="0"/>
        <w:adjustRightInd w:val="0"/>
        <w:ind w:right="360" w:firstLine="0"/>
        <w:jc w:val="both"/>
        <w:rPr>
          <w:b/>
          <w:bCs/>
          <w:spacing w:val="36"/>
        </w:rPr>
      </w:pPr>
      <w:r w:rsidRPr="00F27EFF">
        <w:rPr>
          <w:b/>
          <w:bCs/>
        </w:rPr>
        <w:t xml:space="preserve">Неметаллы </w:t>
      </w:r>
      <w:r w:rsidRPr="00F27EFF">
        <w:rPr>
          <w:b/>
          <w:bCs/>
          <w:lang w:val="en-US"/>
        </w:rPr>
        <w:t>IV</w:t>
      </w:r>
      <w:r w:rsidRPr="00F27EFF">
        <w:rPr>
          <w:b/>
          <w:bCs/>
        </w:rPr>
        <w:t xml:space="preserve"> – </w:t>
      </w:r>
      <w:r w:rsidRPr="00F27EFF">
        <w:rPr>
          <w:b/>
          <w:bCs/>
          <w:lang w:val="en-US"/>
        </w:rPr>
        <w:t>VII</w:t>
      </w:r>
      <w:r w:rsidRPr="00F27EFF">
        <w:rPr>
          <w:b/>
          <w:bCs/>
        </w:rPr>
        <w:t xml:space="preserve"> групп и их соединения</w:t>
      </w:r>
    </w:p>
    <w:p w:rsidR="00EE3280" w:rsidRPr="00F27EFF" w:rsidRDefault="00EE3280" w:rsidP="00F84E52">
      <w:pPr>
        <w:autoSpaceDE w:val="0"/>
        <w:autoSpaceDN w:val="0"/>
        <w:adjustRightInd w:val="0"/>
        <w:ind w:right="360" w:firstLine="0"/>
        <w:jc w:val="both"/>
        <w:rPr>
          <w:b/>
          <w:bCs/>
          <w:spacing w:val="36"/>
        </w:rPr>
      </w:pPr>
      <w:r w:rsidRPr="00F27EFF">
        <w:rPr>
          <w:spacing w:val="-1"/>
        </w:rPr>
        <w:t>П</w:t>
      </w:r>
      <w:r w:rsidRPr="00F27EFF">
        <w:rPr>
          <w:spacing w:val="1"/>
        </w:rPr>
        <w:t>о</w:t>
      </w:r>
      <w:r w:rsidRPr="00F27EFF">
        <w:rPr>
          <w:spacing w:val="-1"/>
        </w:rPr>
        <w:t>ло</w:t>
      </w:r>
      <w:r w:rsidRPr="00F27EFF">
        <w:t>ж</w:t>
      </w:r>
      <w:r w:rsidRPr="00F27EFF">
        <w:rPr>
          <w:spacing w:val="-2"/>
        </w:rPr>
        <w:t>е</w:t>
      </w:r>
      <w:r w:rsidRPr="00F27EFF">
        <w:rPr>
          <w:spacing w:val="1"/>
        </w:rPr>
        <w:t>ни</w:t>
      </w:r>
      <w:r w:rsidRPr="00F27EFF">
        <w:t>е</w:t>
      </w:r>
      <w:r w:rsidRPr="00F27EFF">
        <w:rPr>
          <w:spacing w:val="-1"/>
        </w:rPr>
        <w:t>н</w:t>
      </w:r>
      <w:r w:rsidRPr="00F27EFF">
        <w:t>емета</w:t>
      </w:r>
      <w:r w:rsidRPr="00F27EFF">
        <w:rPr>
          <w:spacing w:val="-1"/>
        </w:rPr>
        <w:t>лл</w:t>
      </w:r>
      <w:r w:rsidRPr="00F27EFF">
        <w:rPr>
          <w:spacing w:val="1"/>
        </w:rPr>
        <w:t>о</w:t>
      </w:r>
      <w:r w:rsidRPr="00F27EFF">
        <w:t>вв</w:t>
      </w:r>
      <w:r w:rsidRPr="00F27EFF">
        <w:rPr>
          <w:spacing w:val="-1"/>
        </w:rPr>
        <w:t>п</w:t>
      </w:r>
      <w:r w:rsidRPr="00F27EFF">
        <w:t>е</w:t>
      </w:r>
      <w:r w:rsidRPr="00F27EFF">
        <w:rPr>
          <w:spacing w:val="1"/>
        </w:rPr>
        <w:t>р</w:t>
      </w:r>
      <w:r w:rsidRPr="00F27EFF">
        <w:rPr>
          <w:spacing w:val="-1"/>
        </w:rPr>
        <w:t>ио</w:t>
      </w:r>
      <w:r w:rsidRPr="00F27EFF">
        <w:rPr>
          <w:spacing w:val="1"/>
        </w:rPr>
        <w:t>д</w:t>
      </w:r>
      <w:r w:rsidRPr="00F27EFF">
        <w:rPr>
          <w:spacing w:val="-1"/>
        </w:rPr>
        <w:t>и</w:t>
      </w:r>
      <w:r w:rsidRPr="00F27EFF">
        <w:t>чес</w:t>
      </w:r>
      <w:r w:rsidRPr="00F27EFF">
        <w:rPr>
          <w:spacing w:val="-1"/>
        </w:rPr>
        <w:t>ко</w:t>
      </w:r>
      <w:r w:rsidRPr="00F27EFF">
        <w:t>й с</w:t>
      </w:r>
      <w:r w:rsidRPr="00F27EFF">
        <w:rPr>
          <w:spacing w:val="1"/>
        </w:rPr>
        <w:t>и</w:t>
      </w:r>
      <w:r w:rsidRPr="00F27EFF">
        <w:t>сте</w:t>
      </w:r>
      <w:r w:rsidRPr="00F27EFF">
        <w:rPr>
          <w:spacing w:val="-3"/>
        </w:rPr>
        <w:t>м</w:t>
      </w:r>
      <w:r w:rsidRPr="00F27EFF">
        <w:t xml:space="preserve">е </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х э</w:t>
      </w:r>
      <w:r w:rsidRPr="00F27EFF">
        <w:rPr>
          <w:spacing w:val="-1"/>
        </w:rPr>
        <w:t>л</w:t>
      </w:r>
      <w:r w:rsidRPr="00F27EFF">
        <w:t>еме</w:t>
      </w:r>
      <w:r w:rsidRPr="00F27EFF">
        <w:rPr>
          <w:spacing w:val="1"/>
        </w:rPr>
        <w:t>н</w:t>
      </w:r>
      <w:r w:rsidRPr="00F27EFF">
        <w:rPr>
          <w:spacing w:val="-3"/>
        </w:rPr>
        <w:t>т</w:t>
      </w:r>
      <w:r w:rsidRPr="00F27EFF">
        <w:rPr>
          <w:spacing w:val="1"/>
        </w:rPr>
        <w:t>о</w:t>
      </w:r>
      <w:r w:rsidRPr="00F27EFF">
        <w:t>в Д</w:t>
      </w:r>
      <w:r w:rsidRPr="00F27EFF">
        <w:rPr>
          <w:spacing w:val="-3"/>
        </w:rPr>
        <w:t>.</w:t>
      </w:r>
      <w:r w:rsidRPr="00F27EFF">
        <w:rPr>
          <w:spacing w:val="-1"/>
        </w:rPr>
        <w:t>И</w:t>
      </w:r>
      <w:r w:rsidRPr="00F27EFF">
        <w:t>.Ме</w:t>
      </w:r>
      <w:r w:rsidRPr="00F27EFF">
        <w:rPr>
          <w:spacing w:val="1"/>
        </w:rPr>
        <w:t>нд</w:t>
      </w:r>
      <w:r w:rsidRPr="00F27EFF">
        <w:t>елее</w:t>
      </w:r>
      <w:r w:rsidRPr="00F27EFF">
        <w:rPr>
          <w:spacing w:val="-3"/>
        </w:rPr>
        <w:t>в</w:t>
      </w:r>
      <w:r w:rsidRPr="00F27EFF">
        <w:t xml:space="preserve">а. </w:t>
      </w:r>
      <w:r w:rsidRPr="00F27EFF">
        <w:rPr>
          <w:spacing w:val="-1"/>
        </w:rPr>
        <w:t>Общие свойства</w:t>
      </w:r>
      <w:r w:rsidRPr="00F27EFF">
        <w:rPr>
          <w:spacing w:val="1"/>
        </w:rPr>
        <w:t>н</w:t>
      </w:r>
      <w:r w:rsidRPr="00F27EFF">
        <w:t>емета</w:t>
      </w:r>
      <w:r w:rsidRPr="00F27EFF">
        <w:rPr>
          <w:spacing w:val="-1"/>
        </w:rPr>
        <w:t>л</w:t>
      </w:r>
      <w:r w:rsidRPr="00F27EFF">
        <w:rPr>
          <w:spacing w:val="-3"/>
        </w:rPr>
        <w:t>л</w:t>
      </w:r>
      <w:r w:rsidRPr="00F27EFF">
        <w:rPr>
          <w:spacing w:val="1"/>
        </w:rPr>
        <w:t>ов</w:t>
      </w:r>
      <w:r w:rsidRPr="00F27EFF">
        <w:t>.</w:t>
      </w:r>
      <w:r w:rsidRPr="00F27EFF">
        <w:rPr>
          <w:spacing w:val="2"/>
        </w:rPr>
        <w:t xml:space="preserve"> Галогены: физические и химические свойства</w:t>
      </w:r>
      <w:r w:rsidRPr="00F27EFF">
        <w:t>.</w:t>
      </w:r>
      <w:r w:rsidRPr="00F27EFF">
        <w:rPr>
          <w:spacing w:val="2"/>
        </w:rPr>
        <w:t xml:space="preserve"> Соединения галогенов: </w:t>
      </w:r>
      <w:r w:rsidRPr="00F27EFF">
        <w:rPr>
          <w:spacing w:val="1"/>
        </w:rPr>
        <w:t>хлороводород, хлороводородная</w:t>
      </w:r>
      <w:r w:rsidRPr="00F27EFF">
        <w:rPr>
          <w:spacing w:val="-2"/>
        </w:rPr>
        <w:t>к</w:t>
      </w:r>
      <w:r w:rsidRPr="00F27EFF">
        <w:rPr>
          <w:spacing w:val="1"/>
        </w:rPr>
        <w:t>и</w:t>
      </w:r>
      <w:r w:rsidRPr="00F27EFF">
        <w:t>с</w:t>
      </w:r>
      <w:r w:rsidRPr="00F27EFF">
        <w:rPr>
          <w:spacing w:val="-3"/>
        </w:rPr>
        <w:t>л</w:t>
      </w:r>
      <w:r w:rsidRPr="00F27EFF">
        <w:rPr>
          <w:spacing w:val="1"/>
        </w:rPr>
        <w:t>о</w:t>
      </w:r>
      <w:r w:rsidRPr="00F27EFF">
        <w:t>таи</w:t>
      </w:r>
      <w:r w:rsidRPr="00F27EFF">
        <w:rPr>
          <w:spacing w:val="-1"/>
        </w:rPr>
        <w:t>ее</w:t>
      </w:r>
      <w:r w:rsidRPr="00F27EFF">
        <w:t xml:space="preserve"> с</w:t>
      </w:r>
      <w:r w:rsidRPr="00F27EFF">
        <w:rPr>
          <w:spacing w:val="1"/>
        </w:rPr>
        <w:t>о</w:t>
      </w:r>
      <w:r w:rsidRPr="00F27EFF">
        <w:rPr>
          <w:spacing w:val="-1"/>
        </w:rPr>
        <w:t>л</w:t>
      </w:r>
      <w:r w:rsidRPr="00F27EFF">
        <w:rPr>
          <w:spacing w:val="1"/>
        </w:rPr>
        <w:t>и</w:t>
      </w:r>
      <w:r w:rsidRPr="00F27EFF">
        <w:t>.</w:t>
      </w:r>
      <w:r w:rsidRPr="00F27EFF">
        <w:rPr>
          <w:spacing w:val="-3"/>
        </w:rPr>
        <w:t>С</w:t>
      </w:r>
      <w:r w:rsidRPr="00F27EFF">
        <w:t>е</w:t>
      </w:r>
      <w:r w:rsidRPr="00F27EFF">
        <w:rPr>
          <w:spacing w:val="-1"/>
        </w:rPr>
        <w:t>р</w:t>
      </w:r>
      <w:r w:rsidRPr="00F27EFF">
        <w:t xml:space="preserve">а: физические и </w:t>
      </w:r>
      <w:r w:rsidRPr="00F27EFF">
        <w:rPr>
          <w:spacing w:val="-1"/>
        </w:rPr>
        <w:t>х</w:t>
      </w:r>
      <w:r w:rsidRPr="00F27EFF">
        <w:rPr>
          <w:spacing w:val="4"/>
        </w:rPr>
        <w:t>и</w:t>
      </w:r>
      <w:r w:rsidRPr="00F27EFF">
        <w:rPr>
          <w:spacing w:val="-3"/>
        </w:rPr>
        <w:t>м</w:t>
      </w:r>
      <w:r w:rsidRPr="00F27EFF">
        <w:rPr>
          <w:spacing w:val="1"/>
        </w:rPr>
        <w:t>и</w:t>
      </w:r>
      <w:r w:rsidRPr="00F27EFF">
        <w:t>че</w:t>
      </w:r>
      <w:r w:rsidRPr="00F27EFF">
        <w:rPr>
          <w:spacing w:val="-2"/>
        </w:rPr>
        <w:t>ск</w:t>
      </w:r>
      <w:r w:rsidRPr="00F27EFF">
        <w:rPr>
          <w:spacing w:val="1"/>
        </w:rPr>
        <w:t>и</w:t>
      </w:r>
      <w:r w:rsidRPr="00F27EFF">
        <w:t>ес</w:t>
      </w:r>
      <w:r w:rsidRPr="00F27EFF">
        <w:rPr>
          <w:spacing w:val="-3"/>
        </w:rPr>
        <w:t>в</w:t>
      </w:r>
      <w:r w:rsidRPr="00F27EFF">
        <w:rPr>
          <w:spacing w:val="1"/>
        </w:rPr>
        <w:t>о</w:t>
      </w:r>
      <w:r w:rsidRPr="00F27EFF">
        <w:rPr>
          <w:spacing w:val="-1"/>
        </w:rPr>
        <w:t>й</w:t>
      </w:r>
      <w:r w:rsidRPr="00F27EFF">
        <w:t>ства. С</w:t>
      </w:r>
      <w:r w:rsidRPr="00F27EFF">
        <w:rPr>
          <w:spacing w:val="1"/>
        </w:rPr>
        <w:t>о</w:t>
      </w:r>
      <w:r w:rsidRPr="00F27EFF">
        <w:rPr>
          <w:spacing w:val="-2"/>
        </w:rPr>
        <w:t>е</w:t>
      </w:r>
      <w:r w:rsidRPr="00F27EFF">
        <w:rPr>
          <w:spacing w:val="1"/>
        </w:rPr>
        <w:t>д</w:t>
      </w:r>
      <w:r w:rsidRPr="00F27EFF">
        <w:rPr>
          <w:spacing w:val="-1"/>
        </w:rPr>
        <w:t>и</w:t>
      </w:r>
      <w:r w:rsidRPr="00F27EFF">
        <w:rPr>
          <w:spacing w:val="1"/>
        </w:rPr>
        <w:t>н</w:t>
      </w:r>
      <w:r w:rsidRPr="00F27EFF">
        <w:rPr>
          <w:spacing w:val="-2"/>
        </w:rPr>
        <w:t>е</w:t>
      </w:r>
      <w:r w:rsidRPr="00F27EFF">
        <w:rPr>
          <w:spacing w:val="1"/>
        </w:rPr>
        <w:t>ни</w:t>
      </w:r>
      <w:r w:rsidRPr="00F27EFF">
        <w:t>я</w:t>
      </w:r>
      <w:r w:rsidRPr="00F27EFF">
        <w:rPr>
          <w:spacing w:val="-2"/>
        </w:rPr>
        <w:t>с</w:t>
      </w:r>
      <w:r w:rsidRPr="00F27EFF">
        <w:t>е</w:t>
      </w:r>
      <w:r w:rsidRPr="00F27EFF">
        <w:rPr>
          <w:spacing w:val="-1"/>
        </w:rPr>
        <w:t>р</w:t>
      </w:r>
      <w:r w:rsidRPr="00F27EFF">
        <w:rPr>
          <w:spacing w:val="1"/>
        </w:rPr>
        <w:t>ы</w:t>
      </w:r>
      <w:r w:rsidRPr="00F27EFF">
        <w:t>:</w:t>
      </w:r>
      <w:r w:rsidRPr="00F27EFF">
        <w:rPr>
          <w:spacing w:val="-2"/>
        </w:rPr>
        <w:t>с</w:t>
      </w:r>
      <w:r w:rsidRPr="00F27EFF">
        <w:t>е</w:t>
      </w:r>
      <w:r w:rsidRPr="00F27EFF">
        <w:rPr>
          <w:spacing w:val="-1"/>
        </w:rPr>
        <w:t>р</w:t>
      </w:r>
      <w:r w:rsidRPr="00F27EFF">
        <w:rPr>
          <w:spacing w:val="1"/>
        </w:rPr>
        <w:t>о</w:t>
      </w:r>
      <w:r w:rsidRPr="00F27EFF">
        <w:t>в</w:t>
      </w:r>
      <w:r w:rsidRPr="00F27EFF">
        <w:rPr>
          <w:spacing w:val="-2"/>
        </w:rPr>
        <w:t>о</w:t>
      </w:r>
      <w:r w:rsidRPr="00F27EFF">
        <w:rPr>
          <w:spacing w:val="1"/>
        </w:rPr>
        <w:t>д</w:t>
      </w:r>
      <w:r w:rsidRPr="00F27EFF">
        <w:rPr>
          <w:spacing w:val="-1"/>
        </w:rPr>
        <w:t>ор</w:t>
      </w:r>
      <w:r w:rsidRPr="00F27EFF">
        <w:rPr>
          <w:spacing w:val="1"/>
        </w:rPr>
        <w:t>од</w:t>
      </w:r>
      <w:r w:rsidRPr="00F27EFF">
        <w:t>,с</w:t>
      </w:r>
      <w:r w:rsidRPr="00F27EFF">
        <w:rPr>
          <w:spacing w:val="-3"/>
        </w:rPr>
        <w:t>у</w:t>
      </w:r>
      <w:r w:rsidRPr="00F27EFF">
        <w:rPr>
          <w:spacing w:val="-1"/>
        </w:rPr>
        <w:t>ль</w:t>
      </w:r>
      <w:r w:rsidRPr="00F27EFF">
        <w:t>ф</w:t>
      </w:r>
      <w:r w:rsidRPr="00F27EFF">
        <w:rPr>
          <w:spacing w:val="1"/>
        </w:rPr>
        <w:t>иды</w:t>
      </w:r>
      <w:r w:rsidRPr="00F27EFF">
        <w:t>,</w:t>
      </w:r>
      <w:r w:rsidRPr="00F27EFF">
        <w:rPr>
          <w:spacing w:val="-1"/>
        </w:rPr>
        <w:t>о</w:t>
      </w:r>
      <w:r w:rsidRPr="00F27EFF">
        <w:t>кс</w:t>
      </w:r>
      <w:r w:rsidRPr="00F27EFF">
        <w:rPr>
          <w:spacing w:val="-1"/>
        </w:rPr>
        <w:t>ид</w:t>
      </w:r>
      <w:r w:rsidRPr="00F27EFF">
        <w:t>ысе</w:t>
      </w:r>
      <w:r w:rsidRPr="00F27EFF">
        <w:rPr>
          <w:spacing w:val="-1"/>
        </w:rPr>
        <w:t>р</w:t>
      </w:r>
      <w:r w:rsidRPr="00F27EFF">
        <w:rPr>
          <w:spacing w:val="1"/>
        </w:rPr>
        <w:t>ы</w:t>
      </w:r>
      <w:r w:rsidRPr="00F27EFF">
        <w:t>.</w:t>
      </w:r>
      <w:r w:rsidRPr="00F27EFF">
        <w:rPr>
          <w:spacing w:val="-3"/>
        </w:rPr>
        <w:t>С</w:t>
      </w:r>
      <w:r w:rsidRPr="00F27EFF">
        <w:t>е</w:t>
      </w:r>
      <w:r w:rsidRPr="00F27EFF">
        <w:rPr>
          <w:spacing w:val="1"/>
        </w:rPr>
        <w:t>р</w:t>
      </w:r>
      <w:r w:rsidRPr="00F27EFF">
        <w:rPr>
          <w:spacing w:val="-1"/>
        </w:rPr>
        <w:t>н</w:t>
      </w:r>
      <w:r w:rsidRPr="00F27EFF">
        <w:t>ая,с</w:t>
      </w:r>
      <w:r w:rsidRPr="00F27EFF">
        <w:rPr>
          <w:spacing w:val="-2"/>
        </w:rPr>
        <w:t>е</w:t>
      </w:r>
      <w:r w:rsidRPr="00F27EFF">
        <w:rPr>
          <w:spacing w:val="1"/>
        </w:rPr>
        <w:t>р</w:t>
      </w:r>
      <w:r w:rsidRPr="00F27EFF">
        <w:rPr>
          <w:spacing w:val="-1"/>
        </w:rPr>
        <w:t>н</w:t>
      </w:r>
      <w:r w:rsidRPr="00F27EFF">
        <w:rPr>
          <w:spacing w:val="1"/>
        </w:rPr>
        <w:t>и</w:t>
      </w:r>
      <w:r w:rsidRPr="00F27EFF">
        <w:t>стая и се</w:t>
      </w:r>
      <w:r w:rsidRPr="00F27EFF">
        <w:rPr>
          <w:spacing w:val="-1"/>
        </w:rPr>
        <w:t>р</w:t>
      </w:r>
      <w:r w:rsidRPr="00F27EFF">
        <w:rPr>
          <w:spacing w:val="1"/>
        </w:rPr>
        <w:t>о</w:t>
      </w:r>
      <w:r w:rsidRPr="00F27EFF">
        <w:t>в</w:t>
      </w:r>
      <w:r w:rsidRPr="00F27EFF">
        <w:rPr>
          <w:spacing w:val="-2"/>
        </w:rPr>
        <w:t>о</w:t>
      </w:r>
      <w:r w:rsidRPr="00F27EFF">
        <w:rPr>
          <w:spacing w:val="-1"/>
        </w:rPr>
        <w:t>д</w:t>
      </w:r>
      <w:r w:rsidRPr="00F27EFF">
        <w:rPr>
          <w:spacing w:val="1"/>
        </w:rPr>
        <w:t>о</w:t>
      </w:r>
      <w:r w:rsidRPr="00F27EFF">
        <w:rPr>
          <w:spacing w:val="-1"/>
        </w:rPr>
        <w:t>ро</w:t>
      </w:r>
      <w:r w:rsidRPr="00F27EFF">
        <w:rPr>
          <w:spacing w:val="1"/>
        </w:rPr>
        <w:t>дн</w:t>
      </w:r>
      <w:r w:rsidRPr="00F27EFF">
        <w:rPr>
          <w:spacing w:val="-2"/>
        </w:rPr>
        <w:t>а</w:t>
      </w:r>
      <w:r w:rsidRPr="00F27EFF">
        <w:t>я</w:t>
      </w:r>
      <w:r w:rsidRPr="00F27EFF">
        <w:rPr>
          <w:spacing w:val="-2"/>
        </w:rPr>
        <w:t>к</w:t>
      </w:r>
      <w:r w:rsidRPr="00F27EFF">
        <w:rPr>
          <w:spacing w:val="1"/>
        </w:rPr>
        <w:t>и</w:t>
      </w:r>
      <w:r w:rsidRPr="00F27EFF">
        <w:rPr>
          <w:spacing w:val="-2"/>
        </w:rPr>
        <w:t>с</w:t>
      </w:r>
      <w:r w:rsidRPr="00F27EFF">
        <w:rPr>
          <w:spacing w:val="-1"/>
        </w:rPr>
        <w:t>л</w:t>
      </w:r>
      <w:r w:rsidRPr="00F27EFF">
        <w:rPr>
          <w:spacing w:val="1"/>
        </w:rPr>
        <w:t>о</w:t>
      </w:r>
      <w:r w:rsidRPr="00F27EFF">
        <w:t>тыи</w:t>
      </w:r>
      <w:r w:rsidRPr="00F27EFF">
        <w:rPr>
          <w:spacing w:val="1"/>
        </w:rPr>
        <w:t xml:space="preserve"> и</w:t>
      </w:r>
      <w:r w:rsidRPr="00F27EFF">
        <w:t>хс</w:t>
      </w:r>
      <w:r w:rsidRPr="00F27EFF">
        <w:rPr>
          <w:spacing w:val="1"/>
        </w:rPr>
        <w:t>о</w:t>
      </w:r>
      <w:r w:rsidRPr="00F27EFF">
        <w:rPr>
          <w:spacing w:val="-3"/>
        </w:rPr>
        <w:t>л</w:t>
      </w:r>
      <w:r w:rsidRPr="00F27EFF">
        <w:rPr>
          <w:spacing w:val="1"/>
        </w:rPr>
        <w:t>и</w:t>
      </w:r>
      <w:r w:rsidRPr="00F27EFF">
        <w:t>.</w:t>
      </w:r>
      <w:r w:rsidRPr="00F27EFF">
        <w:rPr>
          <w:spacing w:val="-1"/>
        </w:rPr>
        <w:t>А</w:t>
      </w:r>
      <w:r w:rsidRPr="00F27EFF">
        <w:t>зот</w:t>
      </w:r>
      <w:r w:rsidRPr="00F27EFF">
        <w:rPr>
          <w:spacing w:val="9"/>
        </w:rPr>
        <w:t xml:space="preserve">: </w:t>
      </w:r>
      <w:r w:rsidRPr="00F27EFF">
        <w:rPr>
          <w:spacing w:val="-1"/>
        </w:rPr>
        <w:t>ф</w:t>
      </w:r>
      <w:r w:rsidRPr="00F27EFF">
        <w:rPr>
          <w:spacing w:val="1"/>
        </w:rPr>
        <w:t>и</w:t>
      </w:r>
      <w:r w:rsidRPr="00F27EFF">
        <w:rPr>
          <w:spacing w:val="-3"/>
        </w:rPr>
        <w:t>з</w:t>
      </w:r>
      <w:r w:rsidRPr="00F27EFF">
        <w:rPr>
          <w:spacing w:val="1"/>
        </w:rPr>
        <w:t>и</w:t>
      </w:r>
      <w:r w:rsidRPr="00F27EFF">
        <w:t>че</w:t>
      </w:r>
      <w:r w:rsidRPr="00F27EFF">
        <w:rPr>
          <w:spacing w:val="-2"/>
        </w:rPr>
        <w:t>с</w:t>
      </w:r>
      <w:r w:rsidRPr="00F27EFF">
        <w:t>к</w:t>
      </w:r>
      <w:r w:rsidRPr="00F27EFF">
        <w:rPr>
          <w:spacing w:val="-1"/>
        </w:rPr>
        <w:t>и</w:t>
      </w:r>
      <w:r w:rsidRPr="00F27EFF">
        <w:t xml:space="preserve">е и </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w:t>
      </w:r>
      <w:r w:rsidRPr="00F27EFF">
        <w:rPr>
          <w:spacing w:val="-2"/>
        </w:rPr>
        <w:t>к</w:t>
      </w:r>
      <w:r w:rsidRPr="00F27EFF">
        <w:rPr>
          <w:spacing w:val="1"/>
        </w:rPr>
        <w:t>и</w:t>
      </w:r>
      <w:r w:rsidRPr="00F27EFF">
        <w:t>есв</w:t>
      </w:r>
      <w:r w:rsidRPr="00F27EFF">
        <w:rPr>
          <w:spacing w:val="-2"/>
        </w:rPr>
        <w:t>о</w:t>
      </w:r>
      <w:r w:rsidRPr="00F27EFF">
        <w:rPr>
          <w:spacing w:val="1"/>
        </w:rPr>
        <w:t>й</w:t>
      </w:r>
      <w:r w:rsidRPr="00F27EFF">
        <w:t>с</w:t>
      </w:r>
      <w:r w:rsidRPr="00F27EFF">
        <w:rPr>
          <w:spacing w:val="-3"/>
        </w:rPr>
        <w:t>т</w:t>
      </w:r>
      <w:r w:rsidRPr="00F27EFF">
        <w:t xml:space="preserve">ва. </w:t>
      </w:r>
      <w:r w:rsidRPr="00F27EFF">
        <w:rPr>
          <w:spacing w:val="-1"/>
        </w:rPr>
        <w:t>А</w:t>
      </w:r>
      <w:r w:rsidRPr="00F27EFF">
        <w:t>мми</w:t>
      </w:r>
      <w:r w:rsidRPr="00F27EFF">
        <w:rPr>
          <w:spacing w:val="-2"/>
        </w:rPr>
        <w:t>а</w:t>
      </w:r>
      <w:r w:rsidRPr="00F27EFF">
        <w:t>к. С</w:t>
      </w:r>
      <w:r w:rsidRPr="00F27EFF">
        <w:rPr>
          <w:spacing w:val="1"/>
        </w:rPr>
        <w:t>о</w:t>
      </w:r>
      <w:r w:rsidRPr="00F27EFF">
        <w:rPr>
          <w:spacing w:val="-1"/>
        </w:rPr>
        <w:t>л</w:t>
      </w:r>
      <w:r w:rsidRPr="00F27EFF">
        <w:t>иа</w:t>
      </w:r>
      <w:r w:rsidRPr="00F27EFF">
        <w:rPr>
          <w:spacing w:val="-3"/>
        </w:rPr>
        <w:t>м</w:t>
      </w:r>
      <w:r w:rsidRPr="00F27EFF">
        <w:t>м</w:t>
      </w:r>
      <w:r w:rsidRPr="00F27EFF">
        <w:rPr>
          <w:spacing w:val="-1"/>
        </w:rPr>
        <w:t>о</w:t>
      </w:r>
      <w:r w:rsidRPr="00F27EFF">
        <w:rPr>
          <w:spacing w:val="1"/>
        </w:rPr>
        <w:t>н</w:t>
      </w:r>
      <w:r w:rsidRPr="00F27EFF">
        <w:rPr>
          <w:spacing w:val="-1"/>
        </w:rPr>
        <w:t>и</w:t>
      </w:r>
      <w:r w:rsidRPr="00F27EFF">
        <w:t xml:space="preserve">я. </w:t>
      </w:r>
      <w:r w:rsidRPr="00F27EFF">
        <w:rPr>
          <w:spacing w:val="-1"/>
        </w:rPr>
        <w:t>О</w:t>
      </w:r>
      <w:r w:rsidRPr="00F27EFF">
        <w:t>кс</w:t>
      </w:r>
      <w:r w:rsidRPr="00F27EFF">
        <w:rPr>
          <w:spacing w:val="1"/>
        </w:rPr>
        <w:t>и</w:t>
      </w:r>
      <w:r w:rsidRPr="00F27EFF">
        <w:rPr>
          <w:spacing w:val="-1"/>
        </w:rPr>
        <w:t>д</w:t>
      </w:r>
      <w:r w:rsidRPr="00F27EFF">
        <w:t>ыа</w:t>
      </w:r>
      <w:r w:rsidRPr="00F27EFF">
        <w:rPr>
          <w:spacing w:val="-3"/>
        </w:rPr>
        <w:t>з</w:t>
      </w:r>
      <w:r w:rsidRPr="00F27EFF">
        <w:rPr>
          <w:spacing w:val="1"/>
        </w:rPr>
        <w:t>о</w:t>
      </w:r>
      <w:r w:rsidRPr="00F27EFF">
        <w:t xml:space="preserve">та. </w:t>
      </w:r>
      <w:r w:rsidRPr="00F27EFF">
        <w:rPr>
          <w:spacing w:val="-1"/>
        </w:rPr>
        <w:t>А</w:t>
      </w:r>
      <w:r w:rsidRPr="00F27EFF">
        <w:t>зот</w:t>
      </w:r>
      <w:r w:rsidRPr="00F27EFF">
        <w:rPr>
          <w:spacing w:val="-1"/>
        </w:rPr>
        <w:t>н</w:t>
      </w:r>
      <w:r w:rsidRPr="00F27EFF">
        <w:rPr>
          <w:spacing w:val="-2"/>
        </w:rPr>
        <w:t>а</w:t>
      </w:r>
      <w:r w:rsidRPr="00F27EFF">
        <w:t>я к</w:t>
      </w:r>
      <w:r w:rsidRPr="00F27EFF">
        <w:rPr>
          <w:spacing w:val="1"/>
        </w:rPr>
        <w:t>и</w:t>
      </w:r>
      <w:r w:rsidRPr="00F27EFF">
        <w:t>с</w:t>
      </w:r>
      <w:r w:rsidRPr="00F27EFF">
        <w:rPr>
          <w:spacing w:val="-3"/>
        </w:rPr>
        <w:t>л</w:t>
      </w:r>
      <w:r w:rsidRPr="00F27EFF">
        <w:rPr>
          <w:spacing w:val="1"/>
        </w:rPr>
        <w:t>о</w:t>
      </w:r>
      <w:r w:rsidRPr="00F27EFF">
        <w:t>та иее</w:t>
      </w:r>
      <w:r w:rsidRPr="00F27EFF">
        <w:rPr>
          <w:spacing w:val="-2"/>
        </w:rPr>
        <w:t>с</w:t>
      </w:r>
      <w:r w:rsidRPr="00F27EFF">
        <w:rPr>
          <w:spacing w:val="1"/>
        </w:rPr>
        <w:t>о</w:t>
      </w:r>
      <w:r w:rsidRPr="00F27EFF">
        <w:rPr>
          <w:spacing w:val="-1"/>
        </w:rPr>
        <w:t>л</w:t>
      </w:r>
      <w:r w:rsidRPr="00F27EFF">
        <w:rPr>
          <w:spacing w:val="1"/>
        </w:rPr>
        <w:t>и</w:t>
      </w:r>
      <w:r w:rsidRPr="00F27EFF">
        <w:t xml:space="preserve">. </w:t>
      </w:r>
      <w:r w:rsidRPr="00F27EFF">
        <w:rPr>
          <w:spacing w:val="-1"/>
        </w:rPr>
        <w:t>Ф</w:t>
      </w:r>
      <w:r w:rsidRPr="00F27EFF">
        <w:rPr>
          <w:spacing w:val="1"/>
        </w:rPr>
        <w:t>о</w:t>
      </w:r>
      <w:r w:rsidRPr="00F27EFF">
        <w:t>с</w:t>
      </w:r>
      <w:r w:rsidRPr="00F27EFF">
        <w:rPr>
          <w:spacing w:val="-2"/>
        </w:rPr>
        <w:t>ф</w:t>
      </w:r>
      <w:r w:rsidRPr="00F27EFF">
        <w:rPr>
          <w:spacing w:val="1"/>
        </w:rPr>
        <w:t>ор</w:t>
      </w:r>
      <w:r w:rsidRPr="00F27EFF">
        <w:t xml:space="preserve">: физические и химические свойства. Соединения фосфора: </w:t>
      </w:r>
      <w:r w:rsidRPr="00F27EFF">
        <w:rPr>
          <w:spacing w:val="-1"/>
        </w:rPr>
        <w:t>о</w:t>
      </w:r>
      <w:r w:rsidRPr="00F27EFF">
        <w:t>к</w:t>
      </w:r>
      <w:r w:rsidRPr="00F27EFF">
        <w:rPr>
          <w:spacing w:val="-2"/>
        </w:rPr>
        <w:t>с</w:t>
      </w:r>
      <w:r w:rsidRPr="00F27EFF">
        <w:rPr>
          <w:spacing w:val="1"/>
        </w:rPr>
        <w:t>и</w:t>
      </w:r>
      <w:r w:rsidRPr="00F27EFF">
        <w:t>д</w:t>
      </w:r>
      <w:r w:rsidRPr="00F27EFF">
        <w:rPr>
          <w:spacing w:val="-2"/>
        </w:rPr>
        <w:t>ф</w:t>
      </w:r>
      <w:r w:rsidRPr="00F27EFF">
        <w:rPr>
          <w:spacing w:val="1"/>
        </w:rPr>
        <w:t>о</w:t>
      </w:r>
      <w:r w:rsidRPr="00F27EFF">
        <w:rPr>
          <w:spacing w:val="-2"/>
        </w:rPr>
        <w:t>с</w:t>
      </w:r>
      <w:r w:rsidRPr="00F27EFF">
        <w:t>фора (</w:t>
      </w:r>
      <w:r w:rsidRPr="00F27EFF">
        <w:rPr>
          <w:lang w:val="en-US"/>
        </w:rPr>
        <w:t>V</w:t>
      </w:r>
      <w:r w:rsidRPr="00F27EFF">
        <w:t>),</w:t>
      </w:r>
      <w:r w:rsidRPr="00F27EFF">
        <w:rPr>
          <w:spacing w:val="-1"/>
        </w:rPr>
        <w:t>о</w:t>
      </w:r>
      <w:r w:rsidRPr="00F27EFF">
        <w:rPr>
          <w:spacing w:val="1"/>
        </w:rPr>
        <w:t>р</w:t>
      </w:r>
      <w:r w:rsidRPr="00F27EFF">
        <w:rPr>
          <w:spacing w:val="-3"/>
        </w:rPr>
        <w:t>т</w:t>
      </w:r>
      <w:r w:rsidRPr="00F27EFF">
        <w:rPr>
          <w:spacing w:val="1"/>
        </w:rPr>
        <w:t>о</w:t>
      </w:r>
      <w:r w:rsidRPr="00F27EFF">
        <w:rPr>
          <w:spacing w:val="-2"/>
        </w:rPr>
        <w:t>ф</w:t>
      </w:r>
      <w:r w:rsidRPr="00F27EFF">
        <w:rPr>
          <w:spacing w:val="1"/>
        </w:rPr>
        <w:t>о</w:t>
      </w:r>
      <w:r w:rsidRPr="00F27EFF">
        <w:t>с</w:t>
      </w:r>
      <w:r w:rsidRPr="00F27EFF">
        <w:rPr>
          <w:spacing w:val="-2"/>
        </w:rPr>
        <w:t>ф</w:t>
      </w:r>
      <w:r w:rsidRPr="00F27EFF">
        <w:rPr>
          <w:spacing w:val="-1"/>
        </w:rPr>
        <w:t>о</w:t>
      </w:r>
      <w:r w:rsidRPr="00F27EFF">
        <w:rPr>
          <w:spacing w:val="1"/>
        </w:rPr>
        <w:t>р</w:t>
      </w:r>
      <w:r w:rsidRPr="00F27EFF">
        <w:rPr>
          <w:spacing w:val="-1"/>
        </w:rPr>
        <w:t>н</w:t>
      </w:r>
      <w:r w:rsidRPr="00F27EFF">
        <w:t>аяк</w:t>
      </w:r>
      <w:r w:rsidRPr="00F27EFF">
        <w:rPr>
          <w:spacing w:val="1"/>
        </w:rPr>
        <w:t>и</w:t>
      </w:r>
      <w:r w:rsidRPr="00F27EFF">
        <w:t>с</w:t>
      </w:r>
      <w:r w:rsidRPr="00F27EFF">
        <w:rPr>
          <w:spacing w:val="-3"/>
        </w:rPr>
        <w:t>л</w:t>
      </w:r>
      <w:r w:rsidRPr="00F27EFF">
        <w:rPr>
          <w:spacing w:val="1"/>
        </w:rPr>
        <w:t>о</w:t>
      </w:r>
      <w:r w:rsidRPr="00F27EFF">
        <w:t>та иее</w:t>
      </w:r>
      <w:r w:rsidRPr="00F27EFF">
        <w:rPr>
          <w:spacing w:val="-2"/>
        </w:rPr>
        <w:t>с</w:t>
      </w:r>
      <w:r w:rsidRPr="00F27EFF">
        <w:rPr>
          <w:spacing w:val="1"/>
        </w:rPr>
        <w:t>о</w:t>
      </w:r>
      <w:r w:rsidRPr="00F27EFF">
        <w:rPr>
          <w:spacing w:val="-3"/>
        </w:rPr>
        <w:t>л</w:t>
      </w:r>
      <w:r w:rsidRPr="00F27EFF">
        <w:rPr>
          <w:spacing w:val="1"/>
        </w:rPr>
        <w:t>и</w:t>
      </w:r>
      <w:r w:rsidRPr="00F27EFF">
        <w:t>. Угле</w:t>
      </w:r>
      <w:r w:rsidRPr="00F27EFF">
        <w:rPr>
          <w:spacing w:val="-1"/>
        </w:rPr>
        <w:t>р</w:t>
      </w:r>
      <w:r w:rsidRPr="00F27EFF">
        <w:rPr>
          <w:spacing w:val="1"/>
        </w:rPr>
        <w:t>о</w:t>
      </w:r>
      <w:r w:rsidRPr="00F27EFF">
        <w:t>д</w:t>
      </w:r>
      <w:r w:rsidRPr="00F27EFF">
        <w:rPr>
          <w:spacing w:val="2"/>
        </w:rPr>
        <w:t xml:space="preserve">: физические и химические свойства. </w:t>
      </w:r>
      <w:r w:rsidRPr="00F27EFF">
        <w:rPr>
          <w:spacing w:val="-1"/>
        </w:rPr>
        <w:t>Алл</w:t>
      </w:r>
      <w:r w:rsidRPr="00F27EFF">
        <w:rPr>
          <w:spacing w:val="1"/>
        </w:rPr>
        <w:t>о</w:t>
      </w:r>
      <w:r w:rsidRPr="00F27EFF">
        <w:t>т</w:t>
      </w:r>
      <w:r w:rsidRPr="00F27EFF">
        <w:rPr>
          <w:spacing w:val="-1"/>
        </w:rPr>
        <w:t>р</w:t>
      </w:r>
      <w:r w:rsidRPr="00F27EFF">
        <w:rPr>
          <w:spacing w:val="1"/>
        </w:rPr>
        <w:t>о</w:t>
      </w:r>
      <w:r w:rsidRPr="00F27EFF">
        <w:rPr>
          <w:spacing w:val="-1"/>
        </w:rPr>
        <w:t>п</w:t>
      </w:r>
      <w:r w:rsidRPr="00F27EFF">
        <w:rPr>
          <w:spacing w:val="1"/>
        </w:rPr>
        <w:t>и</w:t>
      </w:r>
      <w:r w:rsidRPr="00F27EFF">
        <w:t>я</w:t>
      </w:r>
      <w:r w:rsidRPr="00F27EFF">
        <w:rPr>
          <w:spacing w:val="-4"/>
        </w:rPr>
        <w:t>у</w:t>
      </w:r>
      <w:r w:rsidRPr="00F27EFF">
        <w:t>г</w:t>
      </w:r>
      <w:r w:rsidRPr="00F27EFF">
        <w:rPr>
          <w:spacing w:val="-1"/>
        </w:rPr>
        <w:t>л</w:t>
      </w:r>
      <w:r w:rsidRPr="00F27EFF">
        <w:t>е</w:t>
      </w:r>
      <w:r w:rsidRPr="00F27EFF">
        <w:rPr>
          <w:spacing w:val="-1"/>
        </w:rPr>
        <w:t>р</w:t>
      </w:r>
      <w:r w:rsidRPr="00F27EFF">
        <w:rPr>
          <w:spacing w:val="1"/>
        </w:rPr>
        <w:t>од</w:t>
      </w:r>
      <w:r w:rsidRPr="00F27EFF">
        <w:rPr>
          <w:spacing w:val="-2"/>
        </w:rPr>
        <w:t>а</w:t>
      </w:r>
      <w:r w:rsidRPr="00F27EFF">
        <w:t>:ал</w:t>
      </w:r>
      <w:r w:rsidRPr="00F27EFF">
        <w:rPr>
          <w:spacing w:val="-3"/>
        </w:rPr>
        <w:t>м</w:t>
      </w:r>
      <w:r w:rsidRPr="00F27EFF">
        <w:t>аз,г</w:t>
      </w:r>
      <w:r w:rsidRPr="00F27EFF">
        <w:rPr>
          <w:spacing w:val="1"/>
        </w:rPr>
        <w:t>р</w:t>
      </w:r>
      <w:r w:rsidRPr="00F27EFF">
        <w:rPr>
          <w:spacing w:val="-2"/>
        </w:rPr>
        <w:t>а</w:t>
      </w:r>
      <w:r w:rsidRPr="00F27EFF">
        <w:t>ф</w:t>
      </w:r>
      <w:r w:rsidRPr="00F27EFF">
        <w:rPr>
          <w:spacing w:val="1"/>
        </w:rPr>
        <w:t>и</w:t>
      </w:r>
      <w:r w:rsidRPr="00F27EFF">
        <w:t>т, карбин, фуллерены.</w:t>
      </w:r>
      <w:r w:rsidRPr="00F27EFF">
        <w:rPr>
          <w:spacing w:val="2"/>
        </w:rPr>
        <w:t xml:space="preserve">Соединения углерода: </w:t>
      </w:r>
      <w:r w:rsidRPr="00F27EFF">
        <w:rPr>
          <w:spacing w:val="-1"/>
        </w:rPr>
        <w:t>о</w:t>
      </w:r>
      <w:r w:rsidRPr="00F27EFF">
        <w:rPr>
          <w:spacing w:val="-2"/>
        </w:rPr>
        <w:t>к</w:t>
      </w:r>
      <w:r w:rsidRPr="00F27EFF">
        <w:t>с</w:t>
      </w:r>
      <w:r w:rsidRPr="00F27EFF">
        <w:rPr>
          <w:spacing w:val="-1"/>
        </w:rPr>
        <w:t>ид</w:t>
      </w:r>
      <w:r w:rsidRPr="00F27EFF">
        <w:t xml:space="preserve">ы </w:t>
      </w:r>
      <w:r w:rsidRPr="00F27EFF">
        <w:rPr>
          <w:spacing w:val="-4"/>
        </w:rPr>
        <w:t>у</w:t>
      </w:r>
      <w:r w:rsidRPr="00F27EFF">
        <w:t>г</w:t>
      </w:r>
      <w:r w:rsidRPr="00F27EFF">
        <w:rPr>
          <w:spacing w:val="-1"/>
        </w:rPr>
        <w:t>л</w:t>
      </w:r>
      <w:r w:rsidRPr="00F27EFF">
        <w:t>е</w:t>
      </w:r>
      <w:r w:rsidRPr="00F27EFF">
        <w:rPr>
          <w:spacing w:val="1"/>
        </w:rPr>
        <w:t>род</w:t>
      </w:r>
      <w:r w:rsidRPr="00F27EFF">
        <w:t>а (II)и(I</w:t>
      </w:r>
      <w:r w:rsidRPr="00F27EFF">
        <w:rPr>
          <w:spacing w:val="-3"/>
        </w:rPr>
        <w:t>V</w:t>
      </w:r>
      <w:r w:rsidRPr="00F27EFF">
        <w:t>), уг</w:t>
      </w:r>
      <w:r w:rsidRPr="00F27EFF">
        <w:rPr>
          <w:spacing w:val="1"/>
        </w:rPr>
        <w:t>о</w:t>
      </w:r>
      <w:r w:rsidRPr="00F27EFF">
        <w:rPr>
          <w:spacing w:val="-1"/>
        </w:rPr>
        <w:t>ль</w:t>
      </w:r>
      <w:r w:rsidRPr="00F27EFF">
        <w:rPr>
          <w:spacing w:val="1"/>
        </w:rPr>
        <w:t>н</w:t>
      </w:r>
      <w:r w:rsidRPr="00F27EFF">
        <w:t>ая</w:t>
      </w:r>
      <w:r w:rsidRPr="00F27EFF">
        <w:rPr>
          <w:spacing w:val="-2"/>
        </w:rPr>
        <w:t>к</w:t>
      </w:r>
      <w:r w:rsidRPr="00F27EFF">
        <w:rPr>
          <w:spacing w:val="1"/>
        </w:rPr>
        <w:t>и</w:t>
      </w:r>
      <w:r w:rsidRPr="00F27EFF">
        <w:t>с</w:t>
      </w:r>
      <w:r w:rsidRPr="00F27EFF">
        <w:rPr>
          <w:spacing w:val="-3"/>
        </w:rPr>
        <w:t>л</w:t>
      </w:r>
      <w:r w:rsidRPr="00F27EFF">
        <w:rPr>
          <w:spacing w:val="1"/>
        </w:rPr>
        <w:t>о</w:t>
      </w:r>
      <w:r w:rsidRPr="00F27EFF">
        <w:rPr>
          <w:spacing w:val="-3"/>
        </w:rPr>
        <w:t>т</w:t>
      </w:r>
      <w:r w:rsidRPr="00F27EFF">
        <w:t>а иее с</w:t>
      </w:r>
      <w:r w:rsidRPr="00F27EFF">
        <w:rPr>
          <w:spacing w:val="1"/>
        </w:rPr>
        <w:t>о</w:t>
      </w:r>
      <w:r w:rsidRPr="00F27EFF">
        <w:rPr>
          <w:spacing w:val="-1"/>
        </w:rPr>
        <w:t>л</w:t>
      </w:r>
      <w:r w:rsidRPr="00F27EFF">
        <w:rPr>
          <w:spacing w:val="1"/>
        </w:rPr>
        <w:t>и</w:t>
      </w:r>
      <w:r w:rsidRPr="00F27EFF">
        <w:t>. К</w:t>
      </w:r>
      <w:r w:rsidRPr="00F27EFF">
        <w:rPr>
          <w:spacing w:val="-1"/>
        </w:rPr>
        <w:t>р</w:t>
      </w:r>
      <w:r w:rsidRPr="00F27EFF">
        <w:t>ем</w:t>
      </w:r>
      <w:r w:rsidRPr="00F27EFF">
        <w:rPr>
          <w:spacing w:val="-1"/>
        </w:rPr>
        <w:t>н</w:t>
      </w:r>
      <w:r w:rsidRPr="00F27EFF">
        <w:rPr>
          <w:spacing w:val="1"/>
        </w:rPr>
        <w:t>ий и его соединения</w:t>
      </w:r>
      <w:r w:rsidRPr="00F27EFF">
        <w:t>.</w:t>
      </w:r>
    </w:p>
    <w:p w:rsidR="00EE3280" w:rsidRPr="00F27EFF" w:rsidRDefault="00EE3280" w:rsidP="00F84E52">
      <w:pPr>
        <w:autoSpaceDE w:val="0"/>
        <w:autoSpaceDN w:val="0"/>
        <w:adjustRightInd w:val="0"/>
        <w:ind w:right="360" w:firstLine="0"/>
        <w:jc w:val="both"/>
        <w:rPr>
          <w:b/>
          <w:bCs/>
          <w:spacing w:val="1"/>
        </w:rPr>
      </w:pPr>
      <w:r w:rsidRPr="00F27EFF">
        <w:rPr>
          <w:b/>
          <w:bCs/>
          <w:spacing w:val="-1"/>
        </w:rPr>
        <w:t>Металлы и их соединения</w:t>
      </w:r>
    </w:p>
    <w:p w:rsidR="00EE3280" w:rsidRPr="00F27EFF" w:rsidRDefault="00EE3280" w:rsidP="00F84E52">
      <w:pPr>
        <w:autoSpaceDE w:val="0"/>
        <w:autoSpaceDN w:val="0"/>
        <w:adjustRightInd w:val="0"/>
        <w:ind w:right="360" w:firstLine="0"/>
        <w:jc w:val="both"/>
        <w:rPr>
          <w:b/>
          <w:bCs/>
          <w:spacing w:val="1"/>
        </w:rPr>
      </w:pPr>
      <w:r w:rsidRPr="00F27EFF">
        <w:rPr>
          <w:spacing w:val="-1"/>
        </w:rPr>
        <w:t>П</w:t>
      </w:r>
      <w:r w:rsidRPr="00F27EFF">
        <w:rPr>
          <w:spacing w:val="1"/>
        </w:rPr>
        <w:t>о</w:t>
      </w:r>
      <w:r w:rsidRPr="00F27EFF">
        <w:rPr>
          <w:spacing w:val="-3"/>
        </w:rPr>
        <w:t>л</w:t>
      </w:r>
      <w:r w:rsidRPr="00F27EFF">
        <w:rPr>
          <w:spacing w:val="-1"/>
        </w:rPr>
        <w:t>о</w:t>
      </w:r>
      <w:r w:rsidRPr="00F27EFF">
        <w:t>же</w:t>
      </w:r>
      <w:r w:rsidRPr="00F27EFF">
        <w:rPr>
          <w:spacing w:val="-1"/>
        </w:rPr>
        <w:t>н</w:t>
      </w:r>
      <w:r w:rsidRPr="00F27EFF">
        <w:rPr>
          <w:spacing w:val="1"/>
        </w:rPr>
        <w:t>и</w:t>
      </w:r>
      <w:r w:rsidRPr="00F27EFF">
        <w:t>е мета</w:t>
      </w:r>
      <w:r w:rsidRPr="00F27EFF">
        <w:rPr>
          <w:spacing w:val="-1"/>
        </w:rPr>
        <w:t>л</w:t>
      </w:r>
      <w:r w:rsidRPr="00F27EFF">
        <w:rPr>
          <w:spacing w:val="-3"/>
        </w:rPr>
        <w:t>л</w:t>
      </w:r>
      <w:r w:rsidRPr="00F27EFF">
        <w:rPr>
          <w:spacing w:val="1"/>
        </w:rPr>
        <w:t>о</w:t>
      </w:r>
      <w:r w:rsidRPr="00F27EFF">
        <w:t xml:space="preserve">в в </w:t>
      </w:r>
      <w:r w:rsidRPr="00F27EFF">
        <w:rPr>
          <w:spacing w:val="1"/>
        </w:rPr>
        <w:t>п</w:t>
      </w:r>
      <w:r w:rsidRPr="00F27EFF">
        <w:t>е</w:t>
      </w:r>
      <w:r w:rsidRPr="00F27EFF">
        <w:rPr>
          <w:spacing w:val="1"/>
        </w:rPr>
        <w:t>р</w:t>
      </w:r>
      <w:r w:rsidRPr="00F27EFF">
        <w:rPr>
          <w:spacing w:val="-1"/>
        </w:rPr>
        <w:t>ио</w:t>
      </w:r>
      <w:r w:rsidRPr="00F27EFF">
        <w:rPr>
          <w:spacing w:val="1"/>
        </w:rPr>
        <w:t>д</w:t>
      </w:r>
      <w:r w:rsidRPr="00F27EFF">
        <w:rPr>
          <w:spacing w:val="-1"/>
        </w:rPr>
        <w:t>и</w:t>
      </w:r>
      <w:r w:rsidRPr="00F27EFF">
        <w:t>чес</w:t>
      </w:r>
      <w:r w:rsidRPr="00F27EFF">
        <w:rPr>
          <w:spacing w:val="-1"/>
        </w:rPr>
        <w:t>ко</w:t>
      </w:r>
      <w:r w:rsidRPr="00F27EFF">
        <w:t>йс</w:t>
      </w:r>
      <w:r w:rsidRPr="00F27EFF">
        <w:rPr>
          <w:spacing w:val="1"/>
        </w:rPr>
        <w:t>и</w:t>
      </w:r>
      <w:r w:rsidRPr="00F27EFF">
        <w:t>с</w:t>
      </w:r>
      <w:r w:rsidRPr="00F27EFF">
        <w:rPr>
          <w:spacing w:val="-3"/>
        </w:rPr>
        <w:t>т</w:t>
      </w:r>
      <w:r w:rsidRPr="00F27EFF">
        <w:rPr>
          <w:spacing w:val="-2"/>
        </w:rPr>
        <w:t>е</w:t>
      </w:r>
      <w:r w:rsidRPr="00F27EFF">
        <w:t xml:space="preserve">ме </w:t>
      </w:r>
      <w:r w:rsidRPr="00F27EFF">
        <w:rPr>
          <w:spacing w:val="1"/>
        </w:rPr>
        <w:t>х</w:t>
      </w:r>
      <w:r w:rsidRPr="00F27EFF">
        <w:rPr>
          <w:spacing w:val="-1"/>
        </w:rPr>
        <w:t>и</w:t>
      </w:r>
      <w:r w:rsidRPr="00F27EFF">
        <w:t>ми</w:t>
      </w:r>
      <w:r w:rsidRPr="00F27EFF">
        <w:rPr>
          <w:spacing w:val="-1"/>
        </w:rPr>
        <w:t>ч</w:t>
      </w:r>
      <w:r w:rsidRPr="00F27EFF">
        <w:t>ес</w:t>
      </w:r>
      <w:r w:rsidRPr="00F27EFF">
        <w:rPr>
          <w:spacing w:val="-2"/>
        </w:rPr>
        <w:t>к</w:t>
      </w:r>
      <w:r w:rsidRPr="00F27EFF">
        <w:rPr>
          <w:spacing w:val="1"/>
        </w:rPr>
        <w:t>и</w:t>
      </w:r>
      <w:r w:rsidRPr="00F27EFF">
        <w:t>х э</w:t>
      </w:r>
      <w:r w:rsidRPr="00F27EFF">
        <w:rPr>
          <w:spacing w:val="-1"/>
        </w:rPr>
        <w:t>л</w:t>
      </w:r>
      <w:r w:rsidRPr="00F27EFF">
        <w:t>еме</w:t>
      </w:r>
      <w:r w:rsidRPr="00F27EFF">
        <w:rPr>
          <w:spacing w:val="1"/>
        </w:rPr>
        <w:t>н</w:t>
      </w:r>
      <w:r w:rsidRPr="00F27EFF">
        <w:rPr>
          <w:spacing w:val="-3"/>
        </w:rPr>
        <w:t>т</w:t>
      </w:r>
      <w:r w:rsidRPr="00F27EFF">
        <w:rPr>
          <w:spacing w:val="1"/>
        </w:rPr>
        <w:t>о</w:t>
      </w:r>
      <w:r w:rsidRPr="00F27EFF">
        <w:t>в Д.</w:t>
      </w:r>
      <w:r w:rsidRPr="00F27EFF">
        <w:rPr>
          <w:spacing w:val="-1"/>
        </w:rPr>
        <w:t>И</w:t>
      </w:r>
      <w:r w:rsidRPr="00F27EFF">
        <w:t>. М</w:t>
      </w:r>
      <w:r w:rsidRPr="00F27EFF">
        <w:rPr>
          <w:spacing w:val="-2"/>
        </w:rPr>
        <w:t>е</w:t>
      </w:r>
      <w:r w:rsidRPr="00F27EFF">
        <w:rPr>
          <w:spacing w:val="1"/>
        </w:rPr>
        <w:t>нд</w:t>
      </w:r>
      <w:r w:rsidRPr="00F27EFF">
        <w:t>ел</w:t>
      </w:r>
      <w:r w:rsidRPr="00F27EFF">
        <w:rPr>
          <w:spacing w:val="-3"/>
        </w:rPr>
        <w:t>е</w:t>
      </w:r>
      <w:r w:rsidRPr="00F27EFF">
        <w:t xml:space="preserve">ева.Металлы в природе и общие способы их получения. </w:t>
      </w:r>
      <w:r w:rsidRPr="00F27EFF">
        <w:rPr>
          <w:spacing w:val="36"/>
        </w:rPr>
        <w:t xml:space="preserve">Общие </w:t>
      </w:r>
      <w:r w:rsidRPr="00F27EFF">
        <w:rPr>
          <w:spacing w:val="-1"/>
        </w:rPr>
        <w:t>ф</w:t>
      </w:r>
      <w:r w:rsidRPr="00F27EFF">
        <w:rPr>
          <w:spacing w:val="1"/>
        </w:rPr>
        <w:t>и</w:t>
      </w:r>
      <w:r w:rsidRPr="00F27EFF">
        <w:rPr>
          <w:spacing w:val="-3"/>
        </w:rPr>
        <w:t>з</w:t>
      </w:r>
      <w:r w:rsidRPr="00F27EFF">
        <w:rPr>
          <w:spacing w:val="1"/>
        </w:rPr>
        <w:t>и</w:t>
      </w:r>
      <w:r w:rsidRPr="00F27EFF">
        <w:t>че</w:t>
      </w:r>
      <w:r w:rsidRPr="00F27EFF">
        <w:rPr>
          <w:spacing w:val="-2"/>
        </w:rPr>
        <w:t>с</w:t>
      </w:r>
      <w:r w:rsidRPr="00F27EFF">
        <w:t>к</w:t>
      </w:r>
      <w:r w:rsidRPr="00F27EFF">
        <w:rPr>
          <w:spacing w:val="1"/>
        </w:rPr>
        <w:t>и</w:t>
      </w:r>
      <w:r w:rsidRPr="00F27EFF">
        <w:t>е свойства металлов.</w:t>
      </w:r>
      <w:r w:rsidRPr="00F27EFF">
        <w:rPr>
          <w:spacing w:val="1"/>
        </w:rPr>
        <w:t>Об</w:t>
      </w:r>
      <w:r w:rsidRPr="00F27EFF">
        <w:rPr>
          <w:spacing w:val="-3"/>
        </w:rPr>
        <w:t>щ</w:t>
      </w:r>
      <w:r w:rsidRPr="00F27EFF">
        <w:rPr>
          <w:spacing w:val="1"/>
        </w:rPr>
        <w:t>и</w:t>
      </w:r>
      <w:r w:rsidRPr="00F27EFF">
        <w:t>е</w:t>
      </w:r>
      <w:r w:rsidRPr="00F27EFF">
        <w:rPr>
          <w:spacing w:val="1"/>
        </w:rPr>
        <w:t>х</w:t>
      </w:r>
      <w:r w:rsidRPr="00F27EFF">
        <w:rPr>
          <w:spacing w:val="-1"/>
        </w:rPr>
        <w:t>и</w:t>
      </w:r>
      <w:r w:rsidRPr="00F27EFF">
        <w:t>ми</w:t>
      </w:r>
      <w:r w:rsidRPr="00F27EFF">
        <w:rPr>
          <w:spacing w:val="1"/>
        </w:rPr>
        <w:t>ч</w:t>
      </w:r>
      <w:r w:rsidRPr="00F27EFF">
        <w:t>е</w:t>
      </w:r>
      <w:r w:rsidRPr="00F27EFF">
        <w:rPr>
          <w:spacing w:val="-2"/>
        </w:rPr>
        <w:t>с</w:t>
      </w:r>
      <w:r w:rsidRPr="00F27EFF">
        <w:t>к</w:t>
      </w:r>
      <w:r w:rsidRPr="00F27EFF">
        <w:rPr>
          <w:spacing w:val="-1"/>
        </w:rPr>
        <w:t>и</w:t>
      </w:r>
      <w:r w:rsidRPr="00F27EFF">
        <w:t>есв</w:t>
      </w:r>
      <w:r w:rsidRPr="00F27EFF">
        <w:rPr>
          <w:spacing w:val="-2"/>
        </w:rPr>
        <w:t>о</w:t>
      </w:r>
      <w:r w:rsidRPr="00F27EFF">
        <w:rPr>
          <w:spacing w:val="1"/>
        </w:rPr>
        <w:t>й</w:t>
      </w:r>
      <w:r w:rsidRPr="00F27EFF">
        <w:t>ст</w:t>
      </w:r>
      <w:r w:rsidRPr="00F27EFF">
        <w:rPr>
          <w:spacing w:val="-3"/>
        </w:rPr>
        <w:t>в</w:t>
      </w:r>
      <w:r w:rsidRPr="00F27EFF">
        <w:t>а мета</w:t>
      </w:r>
      <w:r w:rsidRPr="00F27EFF">
        <w:rPr>
          <w:spacing w:val="-1"/>
        </w:rPr>
        <w:t>лл</w:t>
      </w:r>
      <w:r w:rsidRPr="00F27EFF">
        <w:rPr>
          <w:spacing w:val="1"/>
        </w:rPr>
        <w:t>о</w:t>
      </w:r>
      <w:r w:rsidRPr="00F27EFF">
        <w:t>в:</w:t>
      </w:r>
      <w:r w:rsidRPr="00F27EFF">
        <w:rPr>
          <w:spacing w:val="1"/>
        </w:rPr>
        <w:t xml:space="preserve"> р</w:t>
      </w:r>
      <w:r w:rsidRPr="00F27EFF">
        <w:rPr>
          <w:spacing w:val="-2"/>
        </w:rPr>
        <w:t>е</w:t>
      </w:r>
      <w:r w:rsidRPr="00F27EFF">
        <w:t>ак</w:t>
      </w:r>
      <w:r w:rsidRPr="00F27EFF">
        <w:rPr>
          <w:spacing w:val="-1"/>
        </w:rPr>
        <w:t>ци</w:t>
      </w:r>
      <w:r w:rsidRPr="00F27EFF">
        <w:t>ис</w:t>
      </w:r>
      <w:r w:rsidRPr="00F27EFF">
        <w:rPr>
          <w:spacing w:val="1"/>
        </w:rPr>
        <w:t>н</w:t>
      </w:r>
      <w:r w:rsidRPr="00F27EFF">
        <w:t>е</w:t>
      </w:r>
      <w:r w:rsidRPr="00F27EFF">
        <w:rPr>
          <w:spacing w:val="-3"/>
        </w:rPr>
        <w:t>м</w:t>
      </w:r>
      <w:r w:rsidRPr="00F27EFF">
        <w:t>ета</w:t>
      </w:r>
      <w:r w:rsidRPr="00F27EFF">
        <w:rPr>
          <w:spacing w:val="-1"/>
        </w:rPr>
        <w:t>лл</w:t>
      </w:r>
      <w:r w:rsidRPr="00F27EFF">
        <w:t>ам</w:t>
      </w:r>
      <w:r w:rsidRPr="00F27EFF">
        <w:rPr>
          <w:spacing w:val="1"/>
        </w:rPr>
        <w:t>и</w:t>
      </w:r>
      <w:r w:rsidRPr="00F27EFF">
        <w:t>, к</w:t>
      </w:r>
      <w:r w:rsidRPr="00F27EFF">
        <w:rPr>
          <w:spacing w:val="1"/>
        </w:rPr>
        <w:t>и</w:t>
      </w:r>
      <w:r w:rsidRPr="00F27EFF">
        <w:rPr>
          <w:spacing w:val="-2"/>
        </w:rPr>
        <w:t>с</w:t>
      </w:r>
      <w:r w:rsidRPr="00F27EFF">
        <w:rPr>
          <w:spacing w:val="-1"/>
        </w:rPr>
        <w:t>л</w:t>
      </w:r>
      <w:r w:rsidRPr="00F27EFF">
        <w:rPr>
          <w:spacing w:val="1"/>
        </w:rPr>
        <w:t>о</w:t>
      </w:r>
      <w:r w:rsidRPr="00F27EFF">
        <w:t>тами, с</w:t>
      </w:r>
      <w:r w:rsidRPr="00F27EFF">
        <w:rPr>
          <w:spacing w:val="1"/>
        </w:rPr>
        <w:t>о</w:t>
      </w:r>
      <w:r w:rsidRPr="00F27EFF">
        <w:rPr>
          <w:spacing w:val="-1"/>
        </w:rPr>
        <w:t>л</w:t>
      </w:r>
      <w:r w:rsidRPr="00F27EFF">
        <w:rPr>
          <w:spacing w:val="-2"/>
        </w:rPr>
        <w:t>я</w:t>
      </w:r>
      <w:r w:rsidRPr="00F27EFF">
        <w:t>ми.Э</w:t>
      </w:r>
      <w:r w:rsidRPr="00F27EFF">
        <w:rPr>
          <w:spacing w:val="-4"/>
        </w:rPr>
        <w:t>л</w:t>
      </w:r>
      <w:r w:rsidRPr="00F27EFF">
        <w:t>ект</w:t>
      </w:r>
      <w:r w:rsidRPr="00F27EFF">
        <w:rPr>
          <w:spacing w:val="-1"/>
        </w:rPr>
        <w:t>ро</w:t>
      </w:r>
      <w:r w:rsidRPr="00F27EFF">
        <w:rPr>
          <w:spacing w:val="1"/>
        </w:rPr>
        <w:t>хи</w:t>
      </w:r>
      <w:r w:rsidRPr="00F27EFF">
        <w:rPr>
          <w:spacing w:val="-3"/>
        </w:rPr>
        <w:t>м</w:t>
      </w:r>
      <w:r w:rsidRPr="00F27EFF">
        <w:rPr>
          <w:spacing w:val="1"/>
        </w:rPr>
        <w:t>и</w:t>
      </w:r>
      <w:r w:rsidRPr="00F27EFF">
        <w:t>ч</w:t>
      </w:r>
      <w:r w:rsidRPr="00F27EFF">
        <w:rPr>
          <w:spacing w:val="-2"/>
        </w:rPr>
        <w:t>е</w:t>
      </w:r>
      <w:r w:rsidRPr="00F27EFF">
        <w:t>ск</w:t>
      </w:r>
      <w:r w:rsidRPr="00F27EFF">
        <w:rPr>
          <w:spacing w:val="-1"/>
        </w:rPr>
        <w:t>и</w:t>
      </w:r>
      <w:r w:rsidRPr="00F27EFF">
        <w:t>й</w:t>
      </w:r>
      <w:r w:rsidRPr="00F27EFF">
        <w:rPr>
          <w:spacing w:val="-1"/>
        </w:rPr>
        <w:t>р</w:t>
      </w:r>
      <w:r w:rsidRPr="00F27EFF">
        <w:t xml:space="preserve">яд </w:t>
      </w:r>
      <w:r w:rsidRPr="00F27EFF">
        <w:rPr>
          <w:spacing w:val="1"/>
        </w:rPr>
        <w:t>н</w:t>
      </w:r>
      <w:r w:rsidRPr="00F27EFF">
        <w:t>а</w:t>
      </w:r>
      <w:r w:rsidRPr="00F27EFF">
        <w:rPr>
          <w:spacing w:val="-1"/>
        </w:rPr>
        <w:t>п</w:t>
      </w:r>
      <w:r w:rsidRPr="00F27EFF">
        <w:rPr>
          <w:spacing w:val="1"/>
        </w:rPr>
        <w:t>р</w:t>
      </w:r>
      <w:r w:rsidRPr="00F27EFF">
        <w:rPr>
          <w:spacing w:val="-2"/>
        </w:rPr>
        <w:t>я</w:t>
      </w:r>
      <w:r w:rsidRPr="00F27EFF">
        <w:t>же</w:t>
      </w:r>
      <w:r w:rsidRPr="00F27EFF">
        <w:rPr>
          <w:spacing w:val="-1"/>
        </w:rPr>
        <w:t>ни</w:t>
      </w:r>
      <w:r w:rsidRPr="00F27EFF">
        <w:t>й ме</w:t>
      </w:r>
      <w:r w:rsidRPr="00F27EFF">
        <w:rPr>
          <w:spacing w:val="-3"/>
        </w:rPr>
        <w:t>т</w:t>
      </w:r>
      <w:r w:rsidRPr="00F27EFF">
        <w:t>ал</w:t>
      </w:r>
      <w:r w:rsidRPr="00F27EFF">
        <w:rPr>
          <w:spacing w:val="-2"/>
        </w:rPr>
        <w:t>л</w:t>
      </w:r>
      <w:r w:rsidRPr="00F27EFF">
        <w:rPr>
          <w:spacing w:val="1"/>
        </w:rPr>
        <w:t>о</w:t>
      </w:r>
      <w:r w:rsidRPr="00F27EFF">
        <w:t>в. Ще</w:t>
      </w:r>
      <w:r w:rsidRPr="00F27EFF">
        <w:rPr>
          <w:spacing w:val="-1"/>
        </w:rPr>
        <w:t>л</w:t>
      </w:r>
      <w:r w:rsidRPr="00F27EFF">
        <w:rPr>
          <w:spacing w:val="1"/>
        </w:rPr>
        <w:t>о</w:t>
      </w:r>
      <w:r w:rsidRPr="00F27EFF">
        <w:rPr>
          <w:spacing w:val="-2"/>
        </w:rPr>
        <w:t>ч</w:t>
      </w:r>
      <w:r w:rsidRPr="00F27EFF">
        <w:rPr>
          <w:spacing w:val="1"/>
        </w:rPr>
        <w:t>н</w:t>
      </w:r>
      <w:r w:rsidRPr="00F27EFF">
        <w:rPr>
          <w:spacing w:val="-1"/>
        </w:rPr>
        <w:t>ы</w:t>
      </w:r>
      <w:r w:rsidRPr="00F27EFF">
        <w:t>емета</w:t>
      </w:r>
      <w:r w:rsidRPr="00F27EFF">
        <w:rPr>
          <w:spacing w:val="-1"/>
        </w:rPr>
        <w:t>лл</w:t>
      </w:r>
      <w:r w:rsidRPr="00F27EFF">
        <w:t xml:space="preserve">ыи </w:t>
      </w:r>
      <w:r w:rsidRPr="00F27EFF">
        <w:rPr>
          <w:spacing w:val="1"/>
        </w:rPr>
        <w:t>и</w:t>
      </w:r>
      <w:r w:rsidRPr="00F27EFF">
        <w:t>х</w:t>
      </w:r>
      <w:r w:rsidRPr="00F27EFF">
        <w:rPr>
          <w:spacing w:val="-2"/>
        </w:rPr>
        <w:t>с</w:t>
      </w:r>
      <w:r w:rsidRPr="00F27EFF">
        <w:rPr>
          <w:spacing w:val="1"/>
        </w:rPr>
        <w:t>о</w:t>
      </w:r>
      <w:r w:rsidRPr="00F27EFF">
        <w:rPr>
          <w:spacing w:val="-2"/>
        </w:rPr>
        <w:t>е</w:t>
      </w:r>
      <w:r w:rsidRPr="00F27EFF">
        <w:rPr>
          <w:spacing w:val="1"/>
        </w:rPr>
        <w:t>д</w:t>
      </w:r>
      <w:r w:rsidRPr="00F27EFF">
        <w:rPr>
          <w:spacing w:val="-1"/>
        </w:rPr>
        <w:t>и</w:t>
      </w:r>
      <w:r w:rsidRPr="00F27EFF">
        <w:rPr>
          <w:spacing w:val="1"/>
        </w:rPr>
        <w:t>н</w:t>
      </w:r>
      <w:r w:rsidRPr="00F27EFF">
        <w:rPr>
          <w:spacing w:val="-2"/>
        </w:rPr>
        <w:t>е</w:t>
      </w:r>
      <w:r w:rsidRPr="00F27EFF">
        <w:rPr>
          <w:spacing w:val="-1"/>
        </w:rPr>
        <w:t>н</w:t>
      </w:r>
      <w:r w:rsidRPr="00F27EFF">
        <w:rPr>
          <w:spacing w:val="1"/>
        </w:rPr>
        <w:t>и</w:t>
      </w:r>
      <w:r w:rsidRPr="00F27EFF">
        <w:rPr>
          <w:spacing w:val="8"/>
        </w:rPr>
        <w:t>я</w:t>
      </w:r>
      <w:r w:rsidRPr="00F27EFF">
        <w:t>. Ще</w:t>
      </w:r>
      <w:r w:rsidRPr="00F27EFF">
        <w:rPr>
          <w:spacing w:val="-1"/>
        </w:rPr>
        <w:t>л</w:t>
      </w:r>
      <w:r w:rsidRPr="00F27EFF">
        <w:rPr>
          <w:spacing w:val="1"/>
        </w:rPr>
        <w:t>о</w:t>
      </w:r>
      <w:r w:rsidRPr="00F27EFF">
        <w:rPr>
          <w:spacing w:val="-2"/>
        </w:rPr>
        <w:t>ч</w:t>
      </w:r>
      <w:r w:rsidRPr="00F27EFF">
        <w:rPr>
          <w:spacing w:val="1"/>
        </w:rPr>
        <w:t>но</w:t>
      </w:r>
      <w:r w:rsidRPr="00F27EFF">
        <w:rPr>
          <w:spacing w:val="-3"/>
        </w:rPr>
        <w:t>з</w:t>
      </w:r>
      <w:r w:rsidRPr="00F27EFF">
        <w:t>емел</w:t>
      </w:r>
      <w:r w:rsidRPr="00F27EFF">
        <w:rPr>
          <w:spacing w:val="-2"/>
        </w:rPr>
        <w:t>ь</w:t>
      </w:r>
      <w:r w:rsidRPr="00F27EFF">
        <w:rPr>
          <w:spacing w:val="-1"/>
        </w:rPr>
        <w:t>н</w:t>
      </w:r>
      <w:r w:rsidRPr="00F27EFF">
        <w:rPr>
          <w:spacing w:val="1"/>
        </w:rPr>
        <w:t>ы</w:t>
      </w:r>
      <w:r w:rsidRPr="00F27EFF">
        <w:t>е мета</w:t>
      </w:r>
      <w:r w:rsidRPr="00F27EFF">
        <w:rPr>
          <w:spacing w:val="-1"/>
        </w:rPr>
        <w:t>лл</w:t>
      </w:r>
      <w:r w:rsidRPr="00F27EFF">
        <w:t xml:space="preserve">ы и </w:t>
      </w:r>
      <w:r w:rsidRPr="00F27EFF">
        <w:rPr>
          <w:spacing w:val="1"/>
        </w:rPr>
        <w:t>и</w:t>
      </w:r>
      <w:r w:rsidRPr="00F27EFF">
        <w:t xml:space="preserve">х </w:t>
      </w:r>
      <w:r w:rsidRPr="00F27EFF">
        <w:rPr>
          <w:spacing w:val="-2"/>
        </w:rPr>
        <w:t>с</w:t>
      </w:r>
      <w:r w:rsidRPr="00F27EFF">
        <w:rPr>
          <w:spacing w:val="1"/>
        </w:rPr>
        <w:t>о</w:t>
      </w:r>
      <w:r w:rsidRPr="00F27EFF">
        <w:rPr>
          <w:spacing w:val="-2"/>
        </w:rPr>
        <w:t>е</w:t>
      </w:r>
      <w:r w:rsidRPr="00F27EFF">
        <w:rPr>
          <w:spacing w:val="1"/>
        </w:rPr>
        <w:t>д</w:t>
      </w:r>
      <w:r w:rsidRPr="00F27EFF">
        <w:rPr>
          <w:spacing w:val="-1"/>
        </w:rPr>
        <w:t>и</w:t>
      </w:r>
      <w:r w:rsidRPr="00F27EFF">
        <w:rPr>
          <w:spacing w:val="1"/>
        </w:rPr>
        <w:t>н</w:t>
      </w:r>
      <w:r w:rsidRPr="00F27EFF">
        <w:t>е</w:t>
      </w:r>
      <w:r w:rsidRPr="00F27EFF">
        <w:rPr>
          <w:spacing w:val="-1"/>
        </w:rPr>
        <w:t>н</w:t>
      </w:r>
      <w:r w:rsidRPr="00F27EFF">
        <w:rPr>
          <w:spacing w:val="1"/>
        </w:rPr>
        <w:t>и</w:t>
      </w:r>
      <w:r w:rsidRPr="00F27EFF">
        <w:t xml:space="preserve">я. </w:t>
      </w:r>
      <w:r w:rsidRPr="00F27EFF">
        <w:rPr>
          <w:spacing w:val="-1"/>
        </w:rPr>
        <w:t>Алю</w:t>
      </w:r>
      <w:r w:rsidRPr="00F27EFF">
        <w:t>м</w:t>
      </w:r>
      <w:r w:rsidRPr="00F27EFF">
        <w:rPr>
          <w:spacing w:val="-2"/>
        </w:rPr>
        <w:t>и</w:t>
      </w:r>
      <w:r w:rsidRPr="00F27EFF">
        <w:rPr>
          <w:spacing w:val="1"/>
        </w:rPr>
        <w:t>н</w:t>
      </w:r>
      <w:r w:rsidRPr="00F27EFF">
        <w:rPr>
          <w:spacing w:val="-1"/>
        </w:rPr>
        <w:t>и</w:t>
      </w:r>
      <w:r w:rsidRPr="00F27EFF">
        <w:rPr>
          <w:spacing w:val="1"/>
        </w:rPr>
        <w:t>й</w:t>
      </w:r>
      <w:r w:rsidRPr="00F27EFF">
        <w:t xml:space="preserve">. </w:t>
      </w:r>
      <w:r w:rsidRPr="00F27EFF">
        <w:rPr>
          <w:spacing w:val="-1"/>
        </w:rPr>
        <w:t>А</w:t>
      </w:r>
      <w:r w:rsidRPr="00F27EFF">
        <w:t>мф</w:t>
      </w:r>
      <w:r w:rsidRPr="00F27EFF">
        <w:rPr>
          <w:spacing w:val="1"/>
        </w:rPr>
        <w:t>о</w:t>
      </w:r>
      <w:r w:rsidRPr="00F27EFF">
        <w:rPr>
          <w:spacing w:val="-3"/>
        </w:rPr>
        <w:t>т</w:t>
      </w:r>
      <w:r w:rsidRPr="00F27EFF">
        <w:t>е</w:t>
      </w:r>
      <w:r w:rsidRPr="00F27EFF">
        <w:rPr>
          <w:spacing w:val="-1"/>
        </w:rPr>
        <w:t>р</w:t>
      </w:r>
      <w:r w:rsidRPr="00F27EFF">
        <w:rPr>
          <w:spacing w:val="1"/>
        </w:rPr>
        <w:t>н</w:t>
      </w:r>
      <w:r w:rsidRPr="00F27EFF">
        <w:rPr>
          <w:spacing w:val="-1"/>
        </w:rPr>
        <w:t>о</w:t>
      </w:r>
      <w:r w:rsidRPr="00F27EFF">
        <w:t>с</w:t>
      </w:r>
      <w:r w:rsidRPr="00F27EFF">
        <w:rPr>
          <w:spacing w:val="-3"/>
        </w:rPr>
        <w:t>т</w:t>
      </w:r>
      <w:r w:rsidRPr="00F27EFF">
        <w:t xml:space="preserve">ь </w:t>
      </w:r>
      <w:r w:rsidRPr="00F27EFF">
        <w:rPr>
          <w:spacing w:val="1"/>
        </w:rPr>
        <w:t>о</w:t>
      </w:r>
      <w:r w:rsidRPr="00F27EFF">
        <w:t>к</w:t>
      </w:r>
      <w:r w:rsidRPr="00F27EFF">
        <w:rPr>
          <w:spacing w:val="-2"/>
        </w:rPr>
        <w:t>с</w:t>
      </w:r>
      <w:r w:rsidRPr="00F27EFF">
        <w:rPr>
          <w:spacing w:val="1"/>
        </w:rPr>
        <w:t>и</w:t>
      </w:r>
      <w:r w:rsidRPr="00F27EFF">
        <w:rPr>
          <w:spacing w:val="-1"/>
        </w:rPr>
        <w:t>д</w:t>
      </w:r>
      <w:r w:rsidRPr="00F27EFF">
        <w:t>а иг</w:t>
      </w:r>
      <w:r w:rsidRPr="00F27EFF">
        <w:rPr>
          <w:spacing w:val="-1"/>
        </w:rPr>
        <w:t>ид</w:t>
      </w:r>
      <w:r w:rsidRPr="00F27EFF">
        <w:rPr>
          <w:spacing w:val="1"/>
        </w:rPr>
        <w:t>ро</w:t>
      </w:r>
      <w:r w:rsidRPr="00F27EFF">
        <w:rPr>
          <w:spacing w:val="-2"/>
        </w:rPr>
        <w:t>к</w:t>
      </w:r>
      <w:r w:rsidRPr="00F27EFF">
        <w:t>с</w:t>
      </w:r>
      <w:r w:rsidRPr="00F27EFF">
        <w:rPr>
          <w:spacing w:val="-1"/>
        </w:rPr>
        <w:t>и</w:t>
      </w:r>
      <w:r w:rsidRPr="00F27EFF">
        <w:rPr>
          <w:spacing w:val="1"/>
        </w:rPr>
        <w:t>д</w:t>
      </w:r>
      <w:r w:rsidRPr="00F27EFF">
        <w:t>а алюминия. Желе</w:t>
      </w:r>
      <w:r w:rsidRPr="00F27EFF">
        <w:rPr>
          <w:spacing w:val="-3"/>
        </w:rPr>
        <w:t>з</w:t>
      </w:r>
      <w:r w:rsidRPr="00F27EFF">
        <w:rPr>
          <w:spacing w:val="1"/>
        </w:rPr>
        <w:t>о</w:t>
      </w:r>
      <w:r w:rsidRPr="00F27EFF">
        <w:t>. С</w:t>
      </w:r>
      <w:r w:rsidRPr="00F27EFF">
        <w:rPr>
          <w:spacing w:val="1"/>
        </w:rPr>
        <w:t>о</w:t>
      </w:r>
      <w:r w:rsidRPr="00F27EFF">
        <w:rPr>
          <w:spacing w:val="-2"/>
        </w:rPr>
        <w:t>е</w:t>
      </w:r>
      <w:r w:rsidRPr="00F27EFF">
        <w:rPr>
          <w:spacing w:val="1"/>
        </w:rPr>
        <w:t>д</w:t>
      </w:r>
      <w:r w:rsidRPr="00F27EFF">
        <w:rPr>
          <w:spacing w:val="-1"/>
        </w:rPr>
        <w:t>и</w:t>
      </w:r>
      <w:r w:rsidRPr="00F27EFF">
        <w:rPr>
          <w:spacing w:val="1"/>
        </w:rPr>
        <w:t>н</w:t>
      </w:r>
      <w:r w:rsidRPr="00F27EFF">
        <w:t>е</w:t>
      </w:r>
      <w:r w:rsidRPr="00F27EFF">
        <w:rPr>
          <w:spacing w:val="-1"/>
        </w:rPr>
        <w:t>н</w:t>
      </w:r>
      <w:r w:rsidRPr="00F27EFF">
        <w:rPr>
          <w:spacing w:val="1"/>
        </w:rPr>
        <w:t>и</w:t>
      </w:r>
      <w:r w:rsidRPr="00F27EFF">
        <w:t>я</w:t>
      </w:r>
      <w:r w:rsidRPr="00F27EFF">
        <w:rPr>
          <w:spacing w:val="-2"/>
        </w:rPr>
        <w:t>ж</w:t>
      </w:r>
      <w:r w:rsidRPr="00F27EFF">
        <w:t>еле</w:t>
      </w:r>
      <w:r w:rsidRPr="00F27EFF">
        <w:rPr>
          <w:spacing w:val="-1"/>
        </w:rPr>
        <w:t>з</w:t>
      </w:r>
      <w:r w:rsidRPr="00F27EFF">
        <w:t>а и</w:t>
      </w:r>
      <w:r w:rsidRPr="00F27EFF">
        <w:rPr>
          <w:spacing w:val="-1"/>
        </w:rPr>
        <w:t>и</w:t>
      </w:r>
      <w:r w:rsidRPr="00F27EFF">
        <w:t>хсв</w:t>
      </w:r>
      <w:r w:rsidRPr="00F27EFF">
        <w:rPr>
          <w:spacing w:val="-2"/>
        </w:rPr>
        <w:t>о</w:t>
      </w:r>
      <w:r w:rsidRPr="00F27EFF">
        <w:rPr>
          <w:spacing w:val="1"/>
        </w:rPr>
        <w:t>й</w:t>
      </w:r>
      <w:r w:rsidRPr="00F27EFF">
        <w:t>ств</w:t>
      </w:r>
      <w:r w:rsidRPr="00F27EFF">
        <w:rPr>
          <w:spacing w:val="-3"/>
        </w:rPr>
        <w:t>а</w:t>
      </w:r>
      <w:r w:rsidRPr="00F27EFF">
        <w:t>:</w:t>
      </w:r>
      <w:r w:rsidRPr="00F27EFF">
        <w:rPr>
          <w:spacing w:val="1"/>
        </w:rPr>
        <w:t xml:space="preserve"> о</w:t>
      </w:r>
      <w:r w:rsidRPr="00F27EFF">
        <w:t>к</w:t>
      </w:r>
      <w:r w:rsidRPr="00F27EFF">
        <w:rPr>
          <w:spacing w:val="-2"/>
        </w:rPr>
        <w:t>с</w:t>
      </w:r>
      <w:r w:rsidRPr="00F27EFF">
        <w:rPr>
          <w:spacing w:val="-1"/>
        </w:rPr>
        <w:t>ид</w:t>
      </w:r>
      <w:r w:rsidRPr="00F27EFF">
        <w:rPr>
          <w:spacing w:val="1"/>
        </w:rPr>
        <w:t>ы</w:t>
      </w:r>
      <w:r w:rsidRPr="00F27EFF">
        <w:t>, г</w:t>
      </w:r>
      <w:r w:rsidRPr="00F27EFF">
        <w:rPr>
          <w:spacing w:val="1"/>
        </w:rPr>
        <w:t>и</w:t>
      </w:r>
      <w:r w:rsidRPr="00F27EFF">
        <w:rPr>
          <w:spacing w:val="-1"/>
        </w:rPr>
        <w:t>др</w:t>
      </w:r>
      <w:r w:rsidRPr="00F27EFF">
        <w:rPr>
          <w:spacing w:val="1"/>
        </w:rPr>
        <w:t>о</w:t>
      </w:r>
      <w:r w:rsidRPr="00F27EFF">
        <w:t>к</w:t>
      </w:r>
      <w:r w:rsidRPr="00F27EFF">
        <w:rPr>
          <w:spacing w:val="-2"/>
        </w:rPr>
        <w:t>с</w:t>
      </w:r>
      <w:r w:rsidRPr="00F27EFF">
        <w:rPr>
          <w:spacing w:val="1"/>
        </w:rPr>
        <w:t>и</w:t>
      </w:r>
      <w:r w:rsidRPr="00F27EFF">
        <w:rPr>
          <w:spacing w:val="-1"/>
        </w:rPr>
        <w:t>д</w:t>
      </w:r>
      <w:r w:rsidRPr="00F27EFF">
        <w:t xml:space="preserve">ыи </w:t>
      </w:r>
      <w:r w:rsidRPr="00F27EFF">
        <w:rPr>
          <w:spacing w:val="-3"/>
        </w:rPr>
        <w:t>с</w:t>
      </w:r>
      <w:r w:rsidRPr="00F27EFF">
        <w:rPr>
          <w:spacing w:val="1"/>
        </w:rPr>
        <w:t>о</w:t>
      </w:r>
      <w:r w:rsidRPr="00F27EFF">
        <w:rPr>
          <w:spacing w:val="-1"/>
        </w:rPr>
        <w:t>л</w:t>
      </w:r>
      <w:r w:rsidRPr="00F27EFF">
        <w:t>ижелеза(II и I</w:t>
      </w:r>
      <w:r w:rsidRPr="00F27EFF">
        <w:rPr>
          <w:spacing w:val="-2"/>
        </w:rPr>
        <w:t>I</w:t>
      </w:r>
      <w:r w:rsidRPr="00F27EFF">
        <w:t>I).</w:t>
      </w:r>
    </w:p>
    <w:p w:rsidR="00EE3280" w:rsidRPr="00F27EFF" w:rsidRDefault="00EE3280" w:rsidP="00F84E52">
      <w:pPr>
        <w:autoSpaceDE w:val="0"/>
        <w:autoSpaceDN w:val="0"/>
        <w:adjustRightInd w:val="0"/>
        <w:ind w:right="360" w:firstLine="0"/>
        <w:jc w:val="both"/>
        <w:rPr>
          <w:b/>
          <w:bCs/>
          <w:spacing w:val="1"/>
        </w:rPr>
      </w:pPr>
      <w:r w:rsidRPr="00F27EFF">
        <w:rPr>
          <w:b/>
          <w:bCs/>
        </w:rPr>
        <w:t>Пер</w:t>
      </w:r>
      <w:r w:rsidRPr="00F27EFF">
        <w:rPr>
          <w:b/>
          <w:bCs/>
          <w:spacing w:val="-3"/>
        </w:rPr>
        <w:t>в</w:t>
      </w:r>
      <w:r w:rsidRPr="00F27EFF">
        <w:rPr>
          <w:b/>
          <w:bCs/>
          <w:spacing w:val="1"/>
        </w:rPr>
        <w:t>о</w:t>
      </w:r>
      <w:r w:rsidRPr="00F27EFF">
        <w:rPr>
          <w:b/>
          <w:bCs/>
          <w:spacing w:val="-1"/>
        </w:rPr>
        <w:t>н</w:t>
      </w:r>
      <w:r w:rsidRPr="00F27EFF">
        <w:rPr>
          <w:b/>
          <w:bCs/>
          <w:spacing w:val="1"/>
        </w:rPr>
        <w:t>а</w:t>
      </w:r>
      <w:r w:rsidRPr="00F27EFF">
        <w:rPr>
          <w:b/>
          <w:bCs/>
          <w:spacing w:val="-2"/>
        </w:rPr>
        <w:t>ч</w:t>
      </w:r>
      <w:r w:rsidRPr="00F27EFF">
        <w:rPr>
          <w:b/>
          <w:bCs/>
          <w:spacing w:val="-1"/>
        </w:rPr>
        <w:t>а</w:t>
      </w:r>
      <w:r w:rsidRPr="00F27EFF">
        <w:rPr>
          <w:b/>
          <w:bCs/>
          <w:spacing w:val="1"/>
        </w:rPr>
        <w:t>л</w:t>
      </w:r>
      <w:r w:rsidRPr="00F27EFF">
        <w:rPr>
          <w:b/>
          <w:bCs/>
          <w:spacing w:val="-2"/>
        </w:rPr>
        <w:t>ь</w:t>
      </w:r>
      <w:r w:rsidRPr="00F27EFF">
        <w:rPr>
          <w:b/>
          <w:bCs/>
          <w:spacing w:val="-1"/>
        </w:rPr>
        <w:t>ны</w:t>
      </w:r>
      <w:r w:rsidRPr="00F27EFF">
        <w:rPr>
          <w:b/>
          <w:bCs/>
        </w:rPr>
        <w:t>есведе</w:t>
      </w:r>
      <w:r w:rsidRPr="00F27EFF">
        <w:rPr>
          <w:b/>
          <w:bCs/>
          <w:spacing w:val="-1"/>
        </w:rPr>
        <w:t>ни</w:t>
      </w:r>
      <w:r w:rsidRPr="00F27EFF">
        <w:rPr>
          <w:b/>
          <w:bCs/>
        </w:rPr>
        <w:t xml:space="preserve">я </w:t>
      </w:r>
      <w:r w:rsidRPr="00F27EFF">
        <w:rPr>
          <w:b/>
          <w:bCs/>
          <w:spacing w:val="1"/>
        </w:rPr>
        <w:t>о</w:t>
      </w:r>
      <w:r w:rsidRPr="00F27EFF">
        <w:rPr>
          <w:b/>
          <w:bCs/>
        </w:rPr>
        <w:t>б</w:t>
      </w:r>
      <w:r w:rsidRPr="00F27EFF">
        <w:rPr>
          <w:b/>
          <w:bCs/>
          <w:spacing w:val="1"/>
        </w:rPr>
        <w:t>о</w:t>
      </w:r>
      <w:r w:rsidRPr="00F27EFF">
        <w:rPr>
          <w:b/>
          <w:bCs/>
        </w:rPr>
        <w:t>р</w:t>
      </w:r>
      <w:r w:rsidRPr="00F27EFF">
        <w:rPr>
          <w:b/>
          <w:bCs/>
          <w:spacing w:val="-3"/>
        </w:rPr>
        <w:t>г</w:t>
      </w:r>
      <w:r w:rsidRPr="00F27EFF">
        <w:rPr>
          <w:b/>
          <w:bCs/>
          <w:spacing w:val="1"/>
        </w:rPr>
        <w:t>а</w:t>
      </w:r>
      <w:r w:rsidRPr="00F27EFF">
        <w:rPr>
          <w:b/>
          <w:bCs/>
          <w:spacing w:val="-1"/>
        </w:rPr>
        <w:t>ни</w:t>
      </w:r>
      <w:r w:rsidRPr="00F27EFF">
        <w:rPr>
          <w:b/>
          <w:bCs/>
        </w:rPr>
        <w:t>ческ</w:t>
      </w:r>
      <w:r w:rsidRPr="00F27EFF">
        <w:rPr>
          <w:b/>
          <w:bCs/>
          <w:spacing w:val="-4"/>
        </w:rPr>
        <w:t>и</w:t>
      </w:r>
      <w:r w:rsidRPr="00F27EFF">
        <w:rPr>
          <w:b/>
          <w:bCs/>
        </w:rPr>
        <w:t>хве</w:t>
      </w:r>
      <w:r w:rsidRPr="00F27EFF">
        <w:rPr>
          <w:b/>
          <w:bCs/>
          <w:spacing w:val="-2"/>
        </w:rPr>
        <w:t>щ</w:t>
      </w:r>
      <w:r w:rsidRPr="00F27EFF">
        <w:rPr>
          <w:b/>
          <w:bCs/>
        </w:rPr>
        <w:t>ес</w:t>
      </w:r>
      <w:r w:rsidRPr="00F27EFF">
        <w:rPr>
          <w:b/>
          <w:bCs/>
          <w:spacing w:val="1"/>
        </w:rPr>
        <w:t>т</w:t>
      </w:r>
      <w:r w:rsidRPr="00F27EFF">
        <w:rPr>
          <w:b/>
          <w:bCs/>
          <w:spacing w:val="-3"/>
        </w:rPr>
        <w:t>в</w:t>
      </w:r>
      <w:r w:rsidRPr="00F27EFF">
        <w:rPr>
          <w:b/>
          <w:bCs/>
          <w:spacing w:val="1"/>
        </w:rPr>
        <w:t>ах</w:t>
      </w:r>
    </w:p>
    <w:p w:rsidR="00EE3280" w:rsidRPr="00F27EFF" w:rsidRDefault="00EE3280" w:rsidP="00F84E52">
      <w:pPr>
        <w:autoSpaceDE w:val="0"/>
        <w:autoSpaceDN w:val="0"/>
        <w:adjustRightInd w:val="0"/>
        <w:ind w:right="360" w:firstLine="0"/>
        <w:jc w:val="both"/>
      </w:pPr>
      <w:r w:rsidRPr="00F27EFF">
        <w:t>Пе</w:t>
      </w:r>
      <w:r w:rsidRPr="00F27EFF">
        <w:rPr>
          <w:spacing w:val="1"/>
        </w:rPr>
        <w:t>р</w:t>
      </w:r>
      <w:r w:rsidRPr="00F27EFF">
        <w:t>в</w:t>
      </w:r>
      <w:r w:rsidRPr="00F27EFF">
        <w:rPr>
          <w:spacing w:val="-2"/>
        </w:rPr>
        <w:t>о</w:t>
      </w:r>
      <w:r w:rsidRPr="00F27EFF">
        <w:rPr>
          <w:spacing w:val="1"/>
        </w:rPr>
        <w:t>н</w:t>
      </w:r>
      <w:r w:rsidRPr="00F27EFF">
        <w:t>ачал</w:t>
      </w:r>
      <w:r w:rsidRPr="00F27EFF">
        <w:rPr>
          <w:spacing w:val="-4"/>
        </w:rPr>
        <w:t>ь</w:t>
      </w:r>
      <w:r w:rsidRPr="00F27EFF">
        <w:rPr>
          <w:spacing w:val="1"/>
        </w:rPr>
        <w:t>ны</w:t>
      </w:r>
      <w:r w:rsidRPr="00F27EFF">
        <w:t>е с</w:t>
      </w:r>
      <w:r w:rsidRPr="00F27EFF">
        <w:rPr>
          <w:spacing w:val="-3"/>
        </w:rPr>
        <w:t>в</w:t>
      </w:r>
      <w:r w:rsidRPr="00F27EFF">
        <w:t>е</w:t>
      </w:r>
      <w:r w:rsidRPr="00F27EFF">
        <w:rPr>
          <w:spacing w:val="1"/>
        </w:rPr>
        <w:t>д</w:t>
      </w:r>
      <w:r w:rsidRPr="00F27EFF">
        <w:rPr>
          <w:spacing w:val="-2"/>
        </w:rPr>
        <w:t>е</w:t>
      </w:r>
      <w:r w:rsidRPr="00F27EFF">
        <w:rPr>
          <w:spacing w:val="1"/>
        </w:rPr>
        <w:t>н</w:t>
      </w:r>
      <w:r w:rsidRPr="00F27EFF">
        <w:rPr>
          <w:spacing w:val="-1"/>
        </w:rPr>
        <w:t>и</w:t>
      </w:r>
      <w:r w:rsidRPr="00F27EFF">
        <w:t>яос</w:t>
      </w:r>
      <w:r w:rsidRPr="00F27EFF">
        <w:rPr>
          <w:spacing w:val="-3"/>
        </w:rPr>
        <w:t>т</w:t>
      </w:r>
      <w:r w:rsidRPr="00F27EFF">
        <w:rPr>
          <w:spacing w:val="-1"/>
        </w:rPr>
        <w:t>р</w:t>
      </w:r>
      <w:r w:rsidRPr="00F27EFF">
        <w:rPr>
          <w:spacing w:val="1"/>
        </w:rPr>
        <w:t>о</w:t>
      </w:r>
      <w:r w:rsidRPr="00F27EFF">
        <w:t>е</w:t>
      </w:r>
      <w:r w:rsidRPr="00F27EFF">
        <w:rPr>
          <w:spacing w:val="-1"/>
        </w:rPr>
        <w:t>н</w:t>
      </w:r>
      <w:r w:rsidRPr="00F27EFF">
        <w:rPr>
          <w:spacing w:val="1"/>
        </w:rPr>
        <w:t>и</w:t>
      </w:r>
      <w:r w:rsidRPr="00F27EFF">
        <w:t>и</w:t>
      </w:r>
      <w:r w:rsidRPr="00F27EFF">
        <w:rPr>
          <w:spacing w:val="-1"/>
        </w:rPr>
        <w:t>о</w:t>
      </w:r>
      <w:r w:rsidRPr="00F27EFF">
        <w:rPr>
          <w:spacing w:val="1"/>
        </w:rPr>
        <w:t>р</w:t>
      </w:r>
      <w:r w:rsidRPr="00F27EFF">
        <w:t>г</w:t>
      </w:r>
      <w:r w:rsidRPr="00F27EFF">
        <w:rPr>
          <w:spacing w:val="-2"/>
        </w:rPr>
        <w:t>а</w:t>
      </w:r>
      <w:r w:rsidRPr="00F27EFF">
        <w:rPr>
          <w:spacing w:val="1"/>
        </w:rPr>
        <w:t>н</w:t>
      </w:r>
      <w:r w:rsidRPr="00F27EFF">
        <w:rPr>
          <w:spacing w:val="-1"/>
        </w:rPr>
        <w:t>и</w:t>
      </w:r>
      <w:r w:rsidRPr="00F27EFF">
        <w:t>чес</w:t>
      </w:r>
      <w:r w:rsidRPr="00F27EFF">
        <w:rPr>
          <w:spacing w:val="-1"/>
        </w:rPr>
        <w:t>ки</w:t>
      </w:r>
      <w:r w:rsidRPr="00F27EFF">
        <w:t>хве</w:t>
      </w:r>
      <w:r w:rsidRPr="00F27EFF">
        <w:rPr>
          <w:spacing w:val="-3"/>
        </w:rPr>
        <w:t>щ</w:t>
      </w:r>
      <w:r w:rsidRPr="00F27EFF">
        <w:t>еств.Угле</w:t>
      </w:r>
      <w:r w:rsidRPr="00F27EFF">
        <w:rPr>
          <w:spacing w:val="-3"/>
        </w:rPr>
        <w:t>в</w:t>
      </w:r>
      <w:r w:rsidRPr="00F27EFF">
        <w:rPr>
          <w:spacing w:val="1"/>
        </w:rPr>
        <w:t>о</w:t>
      </w:r>
      <w:r w:rsidRPr="00F27EFF">
        <w:rPr>
          <w:spacing w:val="-1"/>
        </w:rPr>
        <w:t>до</w:t>
      </w:r>
      <w:r w:rsidRPr="00F27EFF">
        <w:rPr>
          <w:spacing w:val="1"/>
        </w:rPr>
        <w:t>р</w:t>
      </w:r>
      <w:r w:rsidRPr="00F27EFF">
        <w:rPr>
          <w:spacing w:val="-1"/>
        </w:rPr>
        <w:t>оды</w:t>
      </w:r>
      <w:r w:rsidRPr="00F27EFF">
        <w:t>: метан, эт</w:t>
      </w:r>
      <w:r w:rsidRPr="00F27EFF">
        <w:rPr>
          <w:spacing w:val="-3"/>
        </w:rPr>
        <w:t>а</w:t>
      </w:r>
      <w:r w:rsidRPr="00F27EFF">
        <w:rPr>
          <w:spacing w:val="1"/>
        </w:rPr>
        <w:t>н</w:t>
      </w:r>
      <w:r w:rsidRPr="00F27EFF">
        <w:t>, э</w:t>
      </w:r>
      <w:r w:rsidRPr="00F27EFF">
        <w:rPr>
          <w:spacing w:val="-3"/>
        </w:rPr>
        <w:t>т</w:t>
      </w:r>
      <w:r w:rsidRPr="00F27EFF">
        <w:rPr>
          <w:spacing w:val="1"/>
        </w:rPr>
        <w:t>и</w:t>
      </w:r>
      <w:r w:rsidRPr="00F27EFF">
        <w:rPr>
          <w:spacing w:val="-1"/>
        </w:rPr>
        <w:t>л</w:t>
      </w:r>
      <w:r w:rsidRPr="00F27EFF">
        <w:rPr>
          <w:spacing w:val="-2"/>
        </w:rPr>
        <w:t>е</w:t>
      </w:r>
      <w:r w:rsidRPr="00F27EFF">
        <w:rPr>
          <w:spacing w:val="1"/>
        </w:rPr>
        <w:t>н</w:t>
      </w:r>
      <w:r w:rsidRPr="00F27EFF">
        <w:t xml:space="preserve">. </w:t>
      </w:r>
      <w:r w:rsidRPr="00F27EFF">
        <w:rPr>
          <w:spacing w:val="-1"/>
        </w:rPr>
        <w:t>И</w:t>
      </w:r>
      <w:r w:rsidRPr="00F27EFF">
        <w:t>с</w:t>
      </w:r>
      <w:r w:rsidRPr="00F27EFF">
        <w:rPr>
          <w:spacing w:val="-3"/>
        </w:rPr>
        <w:t>т</w:t>
      </w:r>
      <w:r w:rsidRPr="00F27EFF">
        <w:rPr>
          <w:spacing w:val="-1"/>
        </w:rPr>
        <w:t>о</w:t>
      </w:r>
      <w:r w:rsidRPr="00F27EFF">
        <w:t>ч</w:t>
      </w:r>
      <w:r w:rsidRPr="00F27EFF">
        <w:rPr>
          <w:spacing w:val="1"/>
        </w:rPr>
        <w:t>н</w:t>
      </w:r>
      <w:r w:rsidRPr="00F27EFF">
        <w:rPr>
          <w:spacing w:val="-1"/>
        </w:rPr>
        <w:t>и</w:t>
      </w:r>
      <w:r w:rsidRPr="00F27EFF">
        <w:t xml:space="preserve">ки </w:t>
      </w:r>
      <w:r w:rsidRPr="00F27EFF">
        <w:rPr>
          <w:spacing w:val="-4"/>
        </w:rPr>
        <w:t>у</w:t>
      </w:r>
      <w:r w:rsidRPr="00F27EFF">
        <w:t>г</w:t>
      </w:r>
      <w:r w:rsidRPr="00F27EFF">
        <w:rPr>
          <w:spacing w:val="-1"/>
        </w:rPr>
        <w:t>л</w:t>
      </w:r>
      <w:r w:rsidRPr="00F27EFF">
        <w:t>ево</w:t>
      </w:r>
      <w:r w:rsidRPr="00F27EFF">
        <w:rPr>
          <w:spacing w:val="2"/>
        </w:rPr>
        <w:t>д</w:t>
      </w:r>
      <w:r w:rsidRPr="00F27EFF">
        <w:rPr>
          <w:spacing w:val="-1"/>
        </w:rPr>
        <w:t>ор</w:t>
      </w:r>
      <w:r w:rsidRPr="00F27EFF">
        <w:rPr>
          <w:spacing w:val="1"/>
        </w:rPr>
        <w:t>о</w:t>
      </w:r>
      <w:r w:rsidRPr="00F27EFF">
        <w:rPr>
          <w:spacing w:val="-1"/>
        </w:rPr>
        <w:t>д</w:t>
      </w:r>
      <w:r w:rsidRPr="00F27EFF">
        <w:rPr>
          <w:spacing w:val="1"/>
        </w:rPr>
        <w:t>о</w:t>
      </w:r>
      <w:r w:rsidRPr="00F27EFF">
        <w:t xml:space="preserve">в: </w:t>
      </w:r>
      <w:r w:rsidRPr="00F27EFF">
        <w:rPr>
          <w:spacing w:val="-1"/>
        </w:rPr>
        <w:t>п</w:t>
      </w:r>
      <w:r w:rsidRPr="00F27EFF">
        <w:rPr>
          <w:spacing w:val="1"/>
        </w:rPr>
        <w:t>р</w:t>
      </w:r>
      <w:r w:rsidRPr="00F27EFF">
        <w:rPr>
          <w:spacing w:val="-1"/>
        </w:rPr>
        <w:t>ир</w:t>
      </w:r>
      <w:r w:rsidRPr="00F27EFF">
        <w:rPr>
          <w:spacing w:val="1"/>
        </w:rPr>
        <w:t>о</w:t>
      </w:r>
      <w:r w:rsidRPr="00F27EFF">
        <w:rPr>
          <w:spacing w:val="-1"/>
        </w:rPr>
        <w:t>д</w:t>
      </w:r>
      <w:r w:rsidRPr="00F27EFF">
        <w:rPr>
          <w:spacing w:val="1"/>
        </w:rPr>
        <w:t>н</w:t>
      </w:r>
      <w:r w:rsidRPr="00F27EFF">
        <w:rPr>
          <w:spacing w:val="-1"/>
        </w:rPr>
        <w:t>ы</w:t>
      </w:r>
      <w:r w:rsidRPr="00F27EFF">
        <w:t xml:space="preserve">й </w:t>
      </w:r>
      <w:r w:rsidRPr="00F27EFF">
        <w:rPr>
          <w:spacing w:val="-2"/>
        </w:rPr>
        <w:t>г</w:t>
      </w:r>
      <w:r w:rsidRPr="00F27EFF">
        <w:t>а</w:t>
      </w:r>
      <w:r w:rsidRPr="00F27EFF">
        <w:rPr>
          <w:spacing w:val="-3"/>
        </w:rPr>
        <w:t>з</w:t>
      </w:r>
      <w:r w:rsidRPr="00F27EFF">
        <w:t xml:space="preserve">, </w:t>
      </w:r>
      <w:r w:rsidRPr="00F27EFF">
        <w:rPr>
          <w:spacing w:val="1"/>
        </w:rPr>
        <w:t>н</w:t>
      </w:r>
      <w:r w:rsidRPr="00F27EFF">
        <w:t>ефть,</w:t>
      </w:r>
      <w:r w:rsidRPr="00F27EFF">
        <w:rPr>
          <w:spacing w:val="-4"/>
        </w:rPr>
        <w:t>у</w:t>
      </w:r>
      <w:r w:rsidRPr="00F27EFF">
        <w:t>г</w:t>
      </w:r>
      <w:r w:rsidRPr="00F27EFF">
        <w:rPr>
          <w:spacing w:val="1"/>
        </w:rPr>
        <w:t>о</w:t>
      </w:r>
      <w:r w:rsidRPr="00F27EFF">
        <w:rPr>
          <w:spacing w:val="-1"/>
        </w:rPr>
        <w:t>ль</w:t>
      </w:r>
      <w:r w:rsidRPr="00F27EFF">
        <w:t>.К</w:t>
      </w:r>
      <w:r w:rsidRPr="00F27EFF">
        <w:rPr>
          <w:spacing w:val="1"/>
        </w:rPr>
        <w:t>и</w:t>
      </w:r>
      <w:r w:rsidRPr="00F27EFF">
        <w:rPr>
          <w:spacing w:val="-2"/>
        </w:rPr>
        <w:t>с</w:t>
      </w:r>
      <w:r w:rsidRPr="00F27EFF">
        <w:rPr>
          <w:spacing w:val="-1"/>
        </w:rPr>
        <w:t>л</w:t>
      </w:r>
      <w:r w:rsidRPr="00F27EFF">
        <w:rPr>
          <w:spacing w:val="1"/>
        </w:rPr>
        <w:t>о</w:t>
      </w:r>
      <w:r w:rsidRPr="00F27EFF">
        <w:rPr>
          <w:spacing w:val="-1"/>
        </w:rPr>
        <w:t>р</w:t>
      </w:r>
      <w:r w:rsidRPr="00F27EFF">
        <w:rPr>
          <w:spacing w:val="1"/>
        </w:rPr>
        <w:t>о</w:t>
      </w:r>
      <w:r w:rsidRPr="00F27EFF">
        <w:rPr>
          <w:spacing w:val="-1"/>
        </w:rPr>
        <w:t>д</w:t>
      </w:r>
      <w:r w:rsidRPr="00F27EFF">
        <w:t>с</w:t>
      </w:r>
      <w:r w:rsidRPr="00F27EFF">
        <w:rPr>
          <w:spacing w:val="-1"/>
        </w:rPr>
        <w:t>о</w:t>
      </w:r>
      <w:r w:rsidRPr="00F27EFF">
        <w:rPr>
          <w:spacing w:val="1"/>
        </w:rPr>
        <w:t>д</w:t>
      </w:r>
      <w:r w:rsidRPr="00F27EFF">
        <w:rPr>
          <w:spacing w:val="-2"/>
        </w:rPr>
        <w:t>е</w:t>
      </w:r>
      <w:r w:rsidRPr="00F27EFF">
        <w:rPr>
          <w:spacing w:val="1"/>
        </w:rPr>
        <w:t>р</w:t>
      </w:r>
      <w:r w:rsidRPr="00F27EFF">
        <w:t>ж</w:t>
      </w:r>
      <w:r w:rsidRPr="00F27EFF">
        <w:rPr>
          <w:spacing w:val="-2"/>
        </w:rPr>
        <w:t>а</w:t>
      </w:r>
      <w:r w:rsidRPr="00F27EFF">
        <w:t>щ</w:t>
      </w:r>
      <w:r w:rsidRPr="00F27EFF">
        <w:rPr>
          <w:spacing w:val="-2"/>
        </w:rPr>
        <w:t>и</w:t>
      </w:r>
      <w:r w:rsidRPr="00F27EFF">
        <w:t>ес</w:t>
      </w:r>
      <w:r w:rsidRPr="00F27EFF">
        <w:rPr>
          <w:spacing w:val="1"/>
        </w:rPr>
        <w:t>о</w:t>
      </w:r>
      <w:r w:rsidRPr="00F27EFF">
        <w:rPr>
          <w:spacing w:val="-2"/>
        </w:rPr>
        <w:t>е</w:t>
      </w:r>
      <w:r w:rsidRPr="00F27EFF">
        <w:rPr>
          <w:spacing w:val="1"/>
        </w:rPr>
        <w:t>д</w:t>
      </w:r>
      <w:r w:rsidRPr="00F27EFF">
        <w:rPr>
          <w:spacing w:val="-1"/>
        </w:rPr>
        <w:t>и</w:t>
      </w:r>
      <w:r w:rsidRPr="00F27EFF">
        <w:rPr>
          <w:spacing w:val="1"/>
        </w:rPr>
        <w:t>н</w:t>
      </w:r>
      <w:r w:rsidRPr="00F27EFF">
        <w:rPr>
          <w:spacing w:val="-2"/>
        </w:rPr>
        <w:t>е</w:t>
      </w:r>
      <w:r w:rsidRPr="00F27EFF">
        <w:rPr>
          <w:spacing w:val="1"/>
        </w:rPr>
        <w:t>н</w:t>
      </w:r>
      <w:r w:rsidRPr="00F27EFF">
        <w:rPr>
          <w:spacing w:val="-1"/>
        </w:rPr>
        <w:t>и</w:t>
      </w:r>
      <w:r w:rsidRPr="00F27EFF">
        <w:rPr>
          <w:spacing w:val="1"/>
        </w:rPr>
        <w:t>я</w:t>
      </w:r>
      <w:r w:rsidRPr="00F27EFF">
        <w:t>:</w:t>
      </w:r>
      <w:r w:rsidRPr="00F27EFF">
        <w:rPr>
          <w:spacing w:val="-2"/>
        </w:rPr>
        <w:t>с</w:t>
      </w:r>
      <w:r w:rsidRPr="00F27EFF">
        <w:rPr>
          <w:spacing w:val="1"/>
        </w:rPr>
        <w:t>п</w:t>
      </w:r>
      <w:r w:rsidRPr="00F27EFF">
        <w:rPr>
          <w:spacing w:val="-1"/>
        </w:rPr>
        <w:t>и</w:t>
      </w:r>
      <w:r w:rsidRPr="00F27EFF">
        <w:rPr>
          <w:spacing w:val="1"/>
        </w:rPr>
        <w:t>р</w:t>
      </w:r>
      <w:r w:rsidRPr="00F27EFF">
        <w:rPr>
          <w:spacing w:val="-3"/>
        </w:rPr>
        <w:t>т</w:t>
      </w:r>
      <w:r w:rsidRPr="00F27EFF">
        <w:t>ы(мета</w:t>
      </w:r>
      <w:r w:rsidRPr="00F27EFF">
        <w:rPr>
          <w:spacing w:val="-1"/>
        </w:rPr>
        <w:t>н</w:t>
      </w:r>
      <w:r w:rsidRPr="00F27EFF">
        <w:rPr>
          <w:spacing w:val="1"/>
        </w:rPr>
        <w:t>о</w:t>
      </w:r>
      <w:r w:rsidRPr="00F27EFF">
        <w:rPr>
          <w:spacing w:val="-1"/>
        </w:rPr>
        <w:t>л</w:t>
      </w:r>
      <w:r w:rsidRPr="00F27EFF">
        <w:t>, эта</w:t>
      </w:r>
      <w:r w:rsidRPr="00F27EFF">
        <w:rPr>
          <w:spacing w:val="-2"/>
        </w:rPr>
        <w:t>н</w:t>
      </w:r>
      <w:r w:rsidRPr="00F27EFF">
        <w:rPr>
          <w:spacing w:val="8"/>
        </w:rPr>
        <w:t>о</w:t>
      </w:r>
      <w:r w:rsidRPr="00F27EFF">
        <w:rPr>
          <w:spacing w:val="-1"/>
        </w:rPr>
        <w:t>л</w:t>
      </w:r>
      <w:r w:rsidRPr="00F27EFF">
        <w:t>, г</w:t>
      </w:r>
      <w:r w:rsidRPr="00F27EFF">
        <w:rPr>
          <w:spacing w:val="-1"/>
        </w:rPr>
        <w:t>л</w:t>
      </w:r>
      <w:r w:rsidRPr="00F27EFF">
        <w:rPr>
          <w:spacing w:val="1"/>
        </w:rPr>
        <w:t>иц</w:t>
      </w:r>
      <w:r w:rsidRPr="00F27EFF">
        <w:rPr>
          <w:spacing w:val="-2"/>
        </w:rPr>
        <w:t>е</w:t>
      </w:r>
      <w:r w:rsidRPr="00F27EFF">
        <w:rPr>
          <w:spacing w:val="1"/>
        </w:rPr>
        <w:t>р</w:t>
      </w:r>
      <w:r w:rsidRPr="00F27EFF">
        <w:rPr>
          <w:spacing w:val="-1"/>
        </w:rPr>
        <w:t>и</w:t>
      </w:r>
      <w:r w:rsidRPr="00F27EFF">
        <w:rPr>
          <w:spacing w:val="1"/>
        </w:rPr>
        <w:t>н</w:t>
      </w:r>
      <w:r w:rsidRPr="00F27EFF">
        <w:t>), к</w:t>
      </w:r>
      <w:r w:rsidRPr="00F27EFF">
        <w:rPr>
          <w:spacing w:val="-2"/>
        </w:rPr>
        <w:t>а</w:t>
      </w:r>
      <w:r w:rsidRPr="00F27EFF">
        <w:rPr>
          <w:spacing w:val="-1"/>
        </w:rPr>
        <w:t>р</w:t>
      </w:r>
      <w:r w:rsidRPr="00F27EFF">
        <w:rPr>
          <w:spacing w:val="1"/>
        </w:rPr>
        <w:t>б</w:t>
      </w:r>
      <w:r w:rsidRPr="00F27EFF">
        <w:rPr>
          <w:spacing w:val="-1"/>
        </w:rPr>
        <w:t>оно</w:t>
      </w:r>
      <w:r w:rsidRPr="00F27EFF">
        <w:t>вые к</w:t>
      </w:r>
      <w:r w:rsidRPr="00F27EFF">
        <w:rPr>
          <w:spacing w:val="-1"/>
        </w:rPr>
        <w:t>и</w:t>
      </w:r>
      <w:r w:rsidRPr="00F27EFF">
        <w:t>сло</w:t>
      </w:r>
      <w:r w:rsidRPr="00F27EFF">
        <w:rPr>
          <w:spacing w:val="-2"/>
        </w:rPr>
        <w:t>т</w:t>
      </w:r>
      <w:r w:rsidRPr="00F27EFF">
        <w:t>ы (уксусная кислота, аминоуксусная кислота, стеариновая и олеиновая кислоты). Би</w:t>
      </w:r>
      <w:r w:rsidRPr="00F27EFF">
        <w:rPr>
          <w:spacing w:val="1"/>
        </w:rPr>
        <w:t>о</w:t>
      </w:r>
      <w:r w:rsidRPr="00F27EFF">
        <w:rPr>
          <w:spacing w:val="-3"/>
        </w:rPr>
        <w:t>л</w:t>
      </w:r>
      <w:r w:rsidRPr="00F27EFF">
        <w:rPr>
          <w:spacing w:val="1"/>
        </w:rPr>
        <w:t>о</w:t>
      </w:r>
      <w:r w:rsidRPr="00F27EFF">
        <w:t>г</w:t>
      </w:r>
      <w:r w:rsidRPr="00F27EFF">
        <w:rPr>
          <w:spacing w:val="-1"/>
        </w:rPr>
        <w:t>и</w:t>
      </w:r>
      <w:r w:rsidRPr="00F27EFF">
        <w:t>чес</w:t>
      </w:r>
      <w:r w:rsidRPr="00F27EFF">
        <w:rPr>
          <w:spacing w:val="-1"/>
        </w:rPr>
        <w:t>к</w:t>
      </w:r>
      <w:r w:rsidRPr="00F27EFF">
        <w:t>и</w:t>
      </w:r>
      <w:r w:rsidRPr="00F27EFF">
        <w:rPr>
          <w:spacing w:val="-1"/>
        </w:rPr>
        <w:t>в</w:t>
      </w:r>
      <w:r w:rsidRPr="00F27EFF">
        <w:t>а</w:t>
      </w:r>
      <w:r w:rsidRPr="00F27EFF">
        <w:rPr>
          <w:spacing w:val="-2"/>
        </w:rPr>
        <w:t>ж</w:t>
      </w:r>
      <w:r w:rsidRPr="00F27EFF">
        <w:rPr>
          <w:spacing w:val="-1"/>
        </w:rPr>
        <w:t>н</w:t>
      </w:r>
      <w:r w:rsidRPr="00F27EFF">
        <w:rPr>
          <w:spacing w:val="1"/>
        </w:rPr>
        <w:t>ы</w:t>
      </w:r>
      <w:r w:rsidRPr="00F27EFF">
        <w:t xml:space="preserve">е </w:t>
      </w:r>
      <w:r w:rsidRPr="00F27EFF">
        <w:rPr>
          <w:spacing w:val="-1"/>
        </w:rPr>
        <w:t>в</w:t>
      </w:r>
      <w:r w:rsidRPr="00F27EFF">
        <w:t>еществ</w:t>
      </w:r>
      <w:r w:rsidRPr="00F27EFF">
        <w:rPr>
          <w:spacing w:val="-3"/>
        </w:rPr>
        <w:t>а</w:t>
      </w:r>
      <w:r w:rsidRPr="00F27EFF">
        <w:t>:</w:t>
      </w:r>
      <w:r w:rsidRPr="00F27EFF">
        <w:rPr>
          <w:spacing w:val="-3"/>
        </w:rPr>
        <w:t>ж</w:t>
      </w:r>
      <w:r w:rsidRPr="00F27EFF">
        <w:rPr>
          <w:spacing w:val="-1"/>
        </w:rPr>
        <w:t>и</w:t>
      </w:r>
      <w:r w:rsidRPr="00F27EFF">
        <w:rPr>
          <w:spacing w:val="1"/>
        </w:rPr>
        <w:t>ры</w:t>
      </w:r>
      <w:r w:rsidRPr="00F27EFF">
        <w:t>,</w:t>
      </w:r>
      <w:r w:rsidRPr="00F27EFF">
        <w:rPr>
          <w:spacing w:val="-4"/>
        </w:rPr>
        <w:t>глюкоза</w:t>
      </w:r>
      <w:r w:rsidRPr="00F27EFF">
        <w:t>,</w:t>
      </w:r>
      <w:r w:rsidRPr="00F27EFF">
        <w:rPr>
          <w:spacing w:val="1"/>
        </w:rPr>
        <w:t>б</w:t>
      </w:r>
      <w:r w:rsidRPr="00F27EFF">
        <w:t>ел</w:t>
      </w:r>
      <w:r w:rsidRPr="00F27EFF">
        <w:rPr>
          <w:spacing w:val="-3"/>
        </w:rPr>
        <w:t>к</w:t>
      </w:r>
      <w:r w:rsidRPr="00F27EFF">
        <w:rPr>
          <w:spacing w:val="1"/>
        </w:rPr>
        <w:t>и</w:t>
      </w:r>
      <w:r w:rsidRPr="00F27EFF">
        <w:t>.</w:t>
      </w:r>
      <w:r w:rsidRPr="00F27EFF">
        <w:rPr>
          <w:spacing w:val="-1"/>
        </w:rPr>
        <w:t>Х</w:t>
      </w:r>
      <w:r w:rsidRPr="00F27EFF">
        <w:rPr>
          <w:spacing w:val="1"/>
        </w:rPr>
        <w:t>и</w:t>
      </w:r>
      <w:r w:rsidRPr="00F27EFF">
        <w:t>м</w:t>
      </w:r>
      <w:r w:rsidRPr="00F27EFF">
        <w:rPr>
          <w:spacing w:val="-2"/>
        </w:rPr>
        <w:t>и</w:t>
      </w:r>
      <w:r w:rsidRPr="00F27EFF">
        <w:t>чес</w:t>
      </w:r>
      <w:r w:rsidRPr="00F27EFF">
        <w:rPr>
          <w:spacing w:val="-1"/>
        </w:rPr>
        <w:t>к</w:t>
      </w:r>
      <w:r w:rsidRPr="00F27EFF">
        <w:rPr>
          <w:spacing w:val="1"/>
        </w:rPr>
        <w:t>о</w:t>
      </w:r>
      <w:r w:rsidRPr="00F27EFF">
        <w:t>еза</w:t>
      </w:r>
      <w:r w:rsidRPr="00F27EFF">
        <w:rPr>
          <w:spacing w:val="-3"/>
        </w:rPr>
        <w:t>г</w:t>
      </w:r>
      <w:r w:rsidRPr="00F27EFF">
        <w:rPr>
          <w:spacing w:val="1"/>
        </w:rPr>
        <w:t>р</w:t>
      </w:r>
      <w:r w:rsidRPr="00F27EFF">
        <w:t>я</w:t>
      </w:r>
      <w:r w:rsidRPr="00F27EFF">
        <w:rPr>
          <w:spacing w:val="-3"/>
        </w:rPr>
        <w:t>з</w:t>
      </w:r>
      <w:r w:rsidRPr="00F27EFF">
        <w:rPr>
          <w:spacing w:val="1"/>
        </w:rPr>
        <w:t>н</w:t>
      </w:r>
      <w:r w:rsidRPr="00F27EFF">
        <w:t>е</w:t>
      </w:r>
      <w:r w:rsidRPr="00F27EFF">
        <w:rPr>
          <w:spacing w:val="-1"/>
        </w:rPr>
        <w:t>н</w:t>
      </w:r>
      <w:r w:rsidRPr="00F27EFF">
        <w:rPr>
          <w:spacing w:val="1"/>
        </w:rPr>
        <w:t>и</w:t>
      </w:r>
      <w:r w:rsidRPr="00F27EFF">
        <w:t xml:space="preserve">е </w:t>
      </w:r>
      <w:r w:rsidRPr="00F27EFF">
        <w:rPr>
          <w:spacing w:val="1"/>
        </w:rPr>
        <w:t>о</w:t>
      </w:r>
      <w:r w:rsidRPr="00F27EFF">
        <w:rPr>
          <w:spacing w:val="-2"/>
        </w:rPr>
        <w:t>к</w:t>
      </w:r>
      <w:r w:rsidRPr="00F27EFF">
        <w:rPr>
          <w:spacing w:val="1"/>
        </w:rPr>
        <w:t>р</w:t>
      </w:r>
      <w:r w:rsidRPr="00F27EFF">
        <w:rPr>
          <w:spacing w:val="-4"/>
        </w:rPr>
        <w:t>у</w:t>
      </w:r>
      <w:r w:rsidRPr="00F27EFF">
        <w:t>жающейс</w:t>
      </w:r>
      <w:r w:rsidRPr="00F27EFF">
        <w:rPr>
          <w:spacing w:val="-1"/>
        </w:rPr>
        <w:t>р</w:t>
      </w:r>
      <w:r w:rsidRPr="00F27EFF">
        <w:t>е</w:t>
      </w:r>
      <w:r w:rsidRPr="00F27EFF">
        <w:rPr>
          <w:spacing w:val="-1"/>
        </w:rPr>
        <w:t>д</w:t>
      </w:r>
      <w:r w:rsidRPr="00F27EFF">
        <w:t xml:space="preserve">ы иего </w:t>
      </w:r>
      <w:r w:rsidRPr="00F27EFF">
        <w:rPr>
          <w:spacing w:val="-1"/>
        </w:rPr>
        <w:t>п</w:t>
      </w:r>
      <w:r w:rsidRPr="00F27EFF">
        <w:rPr>
          <w:spacing w:val="1"/>
        </w:rPr>
        <w:t>о</w:t>
      </w:r>
      <w:r w:rsidRPr="00F27EFF">
        <w:t>сле</w:t>
      </w:r>
      <w:r w:rsidRPr="00F27EFF">
        <w:rPr>
          <w:spacing w:val="-2"/>
        </w:rPr>
        <w:t>д</w:t>
      </w:r>
      <w:r w:rsidRPr="00F27EFF">
        <w:t>ствия.</w:t>
      </w:r>
    </w:p>
    <w:p w:rsidR="00EE3280" w:rsidRPr="00F27EFF" w:rsidRDefault="00EE3280" w:rsidP="00F84E52">
      <w:pPr>
        <w:autoSpaceDE w:val="0"/>
        <w:autoSpaceDN w:val="0"/>
        <w:adjustRightInd w:val="0"/>
        <w:ind w:right="360" w:firstLine="0"/>
        <w:jc w:val="both"/>
        <w:rPr>
          <w:b/>
          <w:bCs/>
        </w:rPr>
      </w:pPr>
      <w:r w:rsidRPr="00F27EFF">
        <w:rPr>
          <w:b/>
          <w:bCs/>
          <w:spacing w:val="1"/>
        </w:rPr>
        <w:t>Типы</w:t>
      </w:r>
      <w:r w:rsidRPr="00F27EFF">
        <w:rPr>
          <w:b/>
          <w:bCs/>
        </w:rPr>
        <w:t xml:space="preserve"> расчетных задач:</w:t>
      </w:r>
    </w:p>
    <w:p w:rsidR="00EE3280" w:rsidRPr="00F27EFF" w:rsidRDefault="00EE3280" w:rsidP="00C73FE4">
      <w:pPr>
        <w:numPr>
          <w:ilvl w:val="0"/>
          <w:numId w:val="2"/>
        </w:numPr>
        <w:autoSpaceDE w:val="0"/>
        <w:autoSpaceDN w:val="0"/>
        <w:adjustRightInd w:val="0"/>
        <w:ind w:left="0" w:right="360" w:firstLine="0"/>
        <w:jc w:val="both"/>
      </w:pPr>
      <w:r w:rsidRPr="00F27EFF">
        <w:t>Вычисление массовой доли химического элемента по формуле соединения.</w:t>
      </w:r>
    </w:p>
    <w:p w:rsidR="00EE3280" w:rsidRPr="00F27EFF" w:rsidRDefault="00EE3280" w:rsidP="00F84E52">
      <w:pPr>
        <w:autoSpaceDE w:val="0"/>
        <w:autoSpaceDN w:val="0"/>
        <w:adjustRightInd w:val="0"/>
        <w:ind w:right="360" w:firstLine="0"/>
        <w:jc w:val="both"/>
      </w:pPr>
      <w:r w:rsidRPr="00F27EFF">
        <w:t>Установление простейшей формулы вещества по массовым долям химических элементов.</w:t>
      </w:r>
    </w:p>
    <w:p w:rsidR="00EE3280" w:rsidRPr="00F27EFF" w:rsidRDefault="00EE3280" w:rsidP="00C73FE4">
      <w:pPr>
        <w:numPr>
          <w:ilvl w:val="0"/>
          <w:numId w:val="2"/>
        </w:numPr>
        <w:autoSpaceDE w:val="0"/>
        <w:autoSpaceDN w:val="0"/>
        <w:adjustRightInd w:val="0"/>
        <w:ind w:left="0" w:right="360" w:firstLine="0"/>
        <w:jc w:val="both"/>
      </w:pPr>
      <w:r w:rsidRPr="00F27EFF">
        <w:rPr>
          <w:spacing w:val="-3"/>
        </w:rPr>
        <w:t>В</w:t>
      </w:r>
      <w:r w:rsidRPr="00F27EFF">
        <w:rPr>
          <w:spacing w:val="1"/>
        </w:rPr>
        <w:t>ы</w:t>
      </w:r>
      <w:r w:rsidRPr="00F27EFF">
        <w:rPr>
          <w:spacing w:val="-2"/>
        </w:rPr>
        <w:t>ч</w:t>
      </w:r>
      <w:r w:rsidRPr="00F27EFF">
        <w:rPr>
          <w:spacing w:val="1"/>
        </w:rPr>
        <w:t>и</w:t>
      </w:r>
      <w:r w:rsidRPr="00F27EFF">
        <w:t>с</w:t>
      </w:r>
      <w:r w:rsidRPr="00F27EFF">
        <w:rPr>
          <w:spacing w:val="-3"/>
        </w:rPr>
        <w:t>л</w:t>
      </w:r>
      <w:r w:rsidRPr="00F27EFF">
        <w:t>е</w:t>
      </w:r>
      <w:r w:rsidRPr="00F27EFF">
        <w:rPr>
          <w:spacing w:val="1"/>
        </w:rPr>
        <w:t>н</w:t>
      </w:r>
      <w:r w:rsidRPr="00F27EFF">
        <w:rPr>
          <w:spacing w:val="-1"/>
        </w:rPr>
        <w:t>и</w:t>
      </w:r>
      <w:r w:rsidRPr="00F27EFF">
        <w:t>я</w:t>
      </w:r>
      <w:r w:rsidRPr="00F27EFF">
        <w:rPr>
          <w:spacing w:val="-1"/>
        </w:rPr>
        <w:t>п</w:t>
      </w:r>
      <w:r w:rsidRPr="00F27EFF">
        <w:t>о</w:t>
      </w:r>
      <w:r w:rsidRPr="00F27EFF">
        <w:rPr>
          <w:spacing w:val="-1"/>
        </w:rPr>
        <w:t>х</w:t>
      </w:r>
      <w:r w:rsidRPr="00F27EFF">
        <w:rPr>
          <w:spacing w:val="1"/>
        </w:rPr>
        <w:t>и</w:t>
      </w:r>
      <w:r w:rsidRPr="00F27EFF">
        <w:rPr>
          <w:spacing w:val="-3"/>
        </w:rPr>
        <w:t>м</w:t>
      </w:r>
      <w:r w:rsidRPr="00F27EFF">
        <w:rPr>
          <w:spacing w:val="1"/>
        </w:rPr>
        <w:t>и</w:t>
      </w:r>
      <w:r w:rsidRPr="00F27EFF">
        <w:t>ч</w:t>
      </w:r>
      <w:r w:rsidRPr="00F27EFF">
        <w:rPr>
          <w:spacing w:val="-2"/>
        </w:rPr>
        <w:t>е</w:t>
      </w:r>
      <w:r w:rsidRPr="00F27EFF">
        <w:t>ск</w:t>
      </w:r>
      <w:r w:rsidRPr="00F27EFF">
        <w:rPr>
          <w:spacing w:val="-1"/>
        </w:rPr>
        <w:t>и</w:t>
      </w:r>
      <w:r w:rsidRPr="00F27EFF">
        <w:t xml:space="preserve">м </w:t>
      </w:r>
      <w:r w:rsidRPr="00F27EFF">
        <w:rPr>
          <w:spacing w:val="-4"/>
        </w:rPr>
        <w:t>у</w:t>
      </w:r>
      <w:r w:rsidRPr="00F27EFF">
        <w:rPr>
          <w:spacing w:val="1"/>
        </w:rPr>
        <w:t>р</w:t>
      </w:r>
      <w:r w:rsidRPr="00F27EFF">
        <w:t>авне</w:t>
      </w:r>
      <w:r w:rsidRPr="00F27EFF">
        <w:rPr>
          <w:spacing w:val="1"/>
        </w:rPr>
        <w:t>н</w:t>
      </w:r>
      <w:r w:rsidRPr="00F27EFF">
        <w:rPr>
          <w:spacing w:val="-1"/>
        </w:rPr>
        <w:t>и</w:t>
      </w:r>
      <w:r w:rsidRPr="00F27EFF">
        <w:t>ям</w:t>
      </w:r>
      <w:r w:rsidRPr="00F27EFF">
        <w:rPr>
          <w:spacing w:val="-2"/>
        </w:rPr>
        <w:t>к</w:t>
      </w:r>
      <w:r w:rsidRPr="00F27EFF">
        <w:rPr>
          <w:spacing w:val="1"/>
        </w:rPr>
        <w:t>о</w:t>
      </w:r>
      <w:r w:rsidRPr="00F27EFF">
        <w:rPr>
          <w:spacing w:val="-1"/>
        </w:rPr>
        <w:t>ли</w:t>
      </w:r>
      <w:r w:rsidRPr="00F27EFF">
        <w:t>ч</w:t>
      </w:r>
      <w:r w:rsidRPr="00F27EFF">
        <w:rPr>
          <w:spacing w:val="-2"/>
        </w:rPr>
        <w:t>е</w:t>
      </w:r>
      <w:r w:rsidRPr="00F27EFF">
        <w:t>ства,</w:t>
      </w:r>
      <w:r w:rsidRPr="00F27EFF">
        <w:rPr>
          <w:spacing w:val="-1"/>
        </w:rPr>
        <w:t>о</w:t>
      </w:r>
      <w:r w:rsidRPr="00F27EFF">
        <w:rPr>
          <w:spacing w:val="1"/>
        </w:rPr>
        <w:t>б</w:t>
      </w:r>
      <w:r w:rsidRPr="00F27EFF">
        <w:rPr>
          <w:spacing w:val="-1"/>
        </w:rPr>
        <w:t>ъ</w:t>
      </w:r>
      <w:r w:rsidRPr="00F27EFF">
        <w:t>ема</w:t>
      </w:r>
      <w:r w:rsidRPr="00F27EFF">
        <w:rPr>
          <w:spacing w:val="2"/>
        </w:rPr>
        <w:t>,</w:t>
      </w:r>
      <w:r w:rsidRPr="00F27EFF">
        <w:t>ма</w:t>
      </w:r>
      <w:r w:rsidRPr="00F27EFF">
        <w:rPr>
          <w:spacing w:val="-2"/>
        </w:rPr>
        <w:t>с</w:t>
      </w:r>
      <w:r w:rsidRPr="00F27EFF">
        <w:t>сывещ</w:t>
      </w:r>
      <w:r w:rsidRPr="00F27EFF">
        <w:rPr>
          <w:spacing w:val="-3"/>
        </w:rPr>
        <w:t>е</w:t>
      </w:r>
      <w:r w:rsidRPr="00F27EFF">
        <w:t>ства</w:t>
      </w:r>
      <w:r w:rsidRPr="00F27EFF">
        <w:rPr>
          <w:spacing w:val="-1"/>
        </w:rPr>
        <w:t>п</w:t>
      </w:r>
      <w:r w:rsidRPr="00F27EFF">
        <w:t>ок</w:t>
      </w:r>
      <w:r w:rsidRPr="00F27EFF">
        <w:rPr>
          <w:spacing w:val="-1"/>
        </w:rPr>
        <w:t>ол</w:t>
      </w:r>
      <w:r w:rsidRPr="00F27EFF">
        <w:rPr>
          <w:spacing w:val="1"/>
        </w:rPr>
        <w:t>и</w:t>
      </w:r>
      <w:r w:rsidRPr="00F27EFF">
        <w:t>честву, объему, массе</w:t>
      </w:r>
      <w:r w:rsidRPr="00F27EFF">
        <w:rPr>
          <w:spacing w:val="1"/>
        </w:rPr>
        <w:t>р</w:t>
      </w:r>
      <w:r w:rsidRPr="00F27EFF">
        <w:t>еаг</w:t>
      </w:r>
      <w:r w:rsidRPr="00F27EFF">
        <w:rPr>
          <w:spacing w:val="-2"/>
        </w:rPr>
        <w:t>е</w:t>
      </w:r>
      <w:r w:rsidRPr="00F27EFF">
        <w:rPr>
          <w:spacing w:val="1"/>
        </w:rPr>
        <w:t>н</w:t>
      </w:r>
      <w:r w:rsidRPr="00F27EFF">
        <w:rPr>
          <w:spacing w:val="-3"/>
        </w:rPr>
        <w:t>т</w:t>
      </w:r>
      <w:r w:rsidRPr="00F27EFF">
        <w:rPr>
          <w:spacing w:val="1"/>
        </w:rPr>
        <w:t>о</w:t>
      </w:r>
      <w:r w:rsidRPr="00F27EFF">
        <w:t>в</w:t>
      </w:r>
      <w:r w:rsidRPr="00F27EFF">
        <w:rPr>
          <w:spacing w:val="1"/>
        </w:rPr>
        <w:t>и</w:t>
      </w:r>
      <w:r w:rsidRPr="00F27EFF">
        <w:rPr>
          <w:spacing w:val="-1"/>
        </w:rPr>
        <w:t>л</w:t>
      </w:r>
      <w:r w:rsidRPr="00F27EFF">
        <w:t>ипро</w:t>
      </w:r>
      <w:r w:rsidRPr="00F27EFF">
        <w:rPr>
          <w:spacing w:val="1"/>
        </w:rPr>
        <w:t>д</w:t>
      </w:r>
      <w:r w:rsidRPr="00F27EFF">
        <w:rPr>
          <w:spacing w:val="-4"/>
        </w:rPr>
        <w:t>у</w:t>
      </w:r>
      <w:r w:rsidRPr="00F27EFF">
        <w:t>кт</w:t>
      </w:r>
      <w:r w:rsidRPr="00F27EFF">
        <w:rPr>
          <w:spacing w:val="1"/>
        </w:rPr>
        <w:t>о</w:t>
      </w:r>
      <w:r w:rsidRPr="00F27EFF">
        <w:t>в</w:t>
      </w:r>
      <w:r w:rsidRPr="00F27EFF">
        <w:rPr>
          <w:spacing w:val="-1"/>
        </w:rPr>
        <w:t xml:space="preserve"> р</w:t>
      </w:r>
      <w:r w:rsidRPr="00F27EFF">
        <w:t>еа</w:t>
      </w:r>
      <w:r w:rsidRPr="00F27EFF">
        <w:rPr>
          <w:spacing w:val="-2"/>
        </w:rPr>
        <w:t>к</w:t>
      </w:r>
      <w:r w:rsidRPr="00F27EFF">
        <w:rPr>
          <w:spacing w:val="1"/>
        </w:rPr>
        <w:t>ц</w:t>
      </w:r>
      <w:r w:rsidRPr="00F27EFF">
        <w:rPr>
          <w:spacing w:val="-1"/>
        </w:rPr>
        <w:t>и</w:t>
      </w:r>
      <w:r w:rsidRPr="00F27EFF">
        <w:rPr>
          <w:spacing w:val="1"/>
        </w:rPr>
        <w:t>и</w:t>
      </w:r>
      <w:r w:rsidRPr="00F27EFF">
        <w:t>.</w:t>
      </w:r>
    </w:p>
    <w:p w:rsidR="00EE3280" w:rsidRPr="00F27EFF" w:rsidRDefault="00EE3280" w:rsidP="00C73FE4">
      <w:pPr>
        <w:numPr>
          <w:ilvl w:val="0"/>
          <w:numId w:val="2"/>
        </w:numPr>
        <w:autoSpaceDE w:val="0"/>
        <w:autoSpaceDN w:val="0"/>
        <w:adjustRightInd w:val="0"/>
        <w:ind w:left="0" w:right="360" w:firstLine="0"/>
        <w:jc w:val="both"/>
      </w:pPr>
      <w:r w:rsidRPr="00F27EFF">
        <w:t>Р</w:t>
      </w:r>
      <w:r w:rsidRPr="00F27EFF">
        <w:rPr>
          <w:spacing w:val="-3"/>
        </w:rPr>
        <w:t>а</w:t>
      </w:r>
      <w:r w:rsidRPr="00F27EFF">
        <w:t>сч</w:t>
      </w:r>
      <w:r w:rsidRPr="00F27EFF">
        <w:rPr>
          <w:spacing w:val="-2"/>
        </w:rPr>
        <w:t>е</w:t>
      </w:r>
      <w:r w:rsidRPr="00F27EFF">
        <w:t>т масс</w:t>
      </w:r>
      <w:r w:rsidRPr="00F27EFF">
        <w:rPr>
          <w:spacing w:val="1"/>
        </w:rPr>
        <w:t>о</w:t>
      </w:r>
      <w:r w:rsidRPr="00F27EFF">
        <w:rPr>
          <w:spacing w:val="-3"/>
        </w:rPr>
        <w:t>в</w:t>
      </w:r>
      <w:r w:rsidRPr="00F27EFF">
        <w:rPr>
          <w:spacing w:val="-1"/>
        </w:rPr>
        <w:t>о</w:t>
      </w:r>
      <w:r w:rsidRPr="00F27EFF">
        <w:t>й</w:t>
      </w:r>
      <w:r w:rsidRPr="00F27EFF">
        <w:rPr>
          <w:spacing w:val="1"/>
        </w:rPr>
        <w:t xml:space="preserve"> до</w:t>
      </w:r>
      <w:r w:rsidRPr="00F27EFF">
        <w:rPr>
          <w:spacing w:val="-3"/>
        </w:rPr>
        <w:t>л</w:t>
      </w:r>
      <w:r w:rsidRPr="00F27EFF">
        <w:t>и</w:t>
      </w:r>
      <w:r w:rsidRPr="00F27EFF">
        <w:rPr>
          <w:spacing w:val="1"/>
        </w:rPr>
        <w:t xml:space="preserve"> р</w:t>
      </w:r>
      <w:r w:rsidRPr="00F27EFF">
        <w:t>ас</w:t>
      </w:r>
      <w:r w:rsidRPr="00F27EFF">
        <w:rPr>
          <w:spacing w:val="-3"/>
        </w:rPr>
        <w:t>т</w:t>
      </w:r>
      <w:r w:rsidRPr="00F27EFF">
        <w:t>во</w:t>
      </w:r>
      <w:r w:rsidRPr="00F27EFF">
        <w:rPr>
          <w:spacing w:val="2"/>
        </w:rPr>
        <w:t>р</w:t>
      </w:r>
      <w:r w:rsidRPr="00F27EFF">
        <w:rPr>
          <w:spacing w:val="-2"/>
        </w:rPr>
        <w:t>е</w:t>
      </w:r>
      <w:r w:rsidRPr="00F27EFF">
        <w:rPr>
          <w:spacing w:val="-1"/>
        </w:rPr>
        <w:t>н</w:t>
      </w:r>
      <w:r w:rsidRPr="00F27EFF">
        <w:rPr>
          <w:spacing w:val="1"/>
        </w:rPr>
        <w:t>но</w:t>
      </w:r>
      <w:r w:rsidRPr="00F27EFF">
        <w:rPr>
          <w:spacing w:val="-2"/>
        </w:rPr>
        <w:t>г</w:t>
      </w:r>
      <w:r w:rsidRPr="00F27EFF">
        <w:t>овещест</w:t>
      </w:r>
      <w:r w:rsidRPr="00F27EFF">
        <w:rPr>
          <w:spacing w:val="-1"/>
        </w:rPr>
        <w:t>в</w:t>
      </w:r>
      <w:r w:rsidRPr="00F27EFF">
        <w:rPr>
          <w:spacing w:val="-2"/>
        </w:rPr>
        <w:t>а</w:t>
      </w:r>
      <w:r w:rsidRPr="00F27EFF">
        <w:t xml:space="preserve"> в растворе.</w:t>
      </w:r>
    </w:p>
    <w:p w:rsidR="00EE3280" w:rsidRPr="00F27EFF" w:rsidRDefault="00EE3280" w:rsidP="00F84E52">
      <w:pPr>
        <w:autoSpaceDE w:val="0"/>
        <w:autoSpaceDN w:val="0"/>
        <w:adjustRightInd w:val="0"/>
        <w:ind w:right="360" w:firstLine="0"/>
        <w:jc w:val="both"/>
        <w:rPr>
          <w:b/>
          <w:bCs/>
        </w:rPr>
      </w:pPr>
      <w:r w:rsidRPr="00F27EFF">
        <w:rPr>
          <w:b/>
          <w:bCs/>
        </w:rPr>
        <w:t>Пр</w:t>
      </w:r>
      <w:r w:rsidRPr="00F27EFF">
        <w:rPr>
          <w:b/>
          <w:bCs/>
          <w:spacing w:val="-1"/>
        </w:rPr>
        <w:t>и</w:t>
      </w:r>
      <w:r w:rsidRPr="00F27EFF">
        <w:rPr>
          <w:b/>
          <w:bCs/>
        </w:rPr>
        <w:t>м</w:t>
      </w:r>
      <w:r w:rsidRPr="00F27EFF">
        <w:rPr>
          <w:b/>
          <w:bCs/>
          <w:spacing w:val="1"/>
        </w:rPr>
        <w:t>е</w:t>
      </w:r>
      <w:r w:rsidRPr="00F27EFF">
        <w:rPr>
          <w:b/>
          <w:bCs/>
        </w:rPr>
        <w:t>р</w:t>
      </w:r>
      <w:r w:rsidRPr="00F27EFF">
        <w:rPr>
          <w:b/>
          <w:bCs/>
          <w:spacing w:val="-1"/>
        </w:rPr>
        <w:t>ны</w:t>
      </w:r>
      <w:r w:rsidRPr="00F27EFF">
        <w:rPr>
          <w:b/>
          <w:bCs/>
        </w:rPr>
        <w:t xml:space="preserve">е </w:t>
      </w:r>
      <w:r w:rsidRPr="00F27EFF">
        <w:rPr>
          <w:b/>
          <w:bCs/>
          <w:spacing w:val="-2"/>
        </w:rPr>
        <w:t>т</w:t>
      </w:r>
      <w:r w:rsidRPr="00F27EFF">
        <w:rPr>
          <w:b/>
          <w:bCs/>
        </w:rPr>
        <w:t>е</w:t>
      </w:r>
      <w:r w:rsidRPr="00F27EFF">
        <w:rPr>
          <w:b/>
          <w:bCs/>
          <w:spacing w:val="1"/>
        </w:rPr>
        <w:t>м</w:t>
      </w:r>
      <w:r w:rsidRPr="00F27EFF">
        <w:rPr>
          <w:b/>
          <w:bCs/>
        </w:rPr>
        <w:t>ы</w:t>
      </w:r>
      <w:r w:rsidRPr="00F27EFF">
        <w:rPr>
          <w:b/>
          <w:bCs/>
          <w:spacing w:val="-1"/>
        </w:rPr>
        <w:t>п</w:t>
      </w:r>
      <w:r w:rsidRPr="00F27EFF">
        <w:rPr>
          <w:b/>
          <w:bCs/>
        </w:rPr>
        <w:t>р</w:t>
      </w:r>
      <w:r w:rsidRPr="00F27EFF">
        <w:rPr>
          <w:b/>
          <w:bCs/>
          <w:spacing w:val="1"/>
        </w:rPr>
        <w:t>а</w:t>
      </w:r>
      <w:r w:rsidRPr="00F27EFF">
        <w:rPr>
          <w:b/>
          <w:bCs/>
          <w:spacing w:val="-1"/>
        </w:rPr>
        <w:t>к</w:t>
      </w:r>
      <w:r w:rsidRPr="00F27EFF">
        <w:rPr>
          <w:b/>
          <w:bCs/>
          <w:spacing w:val="1"/>
        </w:rPr>
        <w:t>т</w:t>
      </w:r>
      <w:r w:rsidRPr="00F27EFF">
        <w:rPr>
          <w:b/>
          <w:bCs/>
          <w:spacing w:val="-1"/>
        </w:rPr>
        <w:t>и</w:t>
      </w:r>
      <w:r w:rsidRPr="00F27EFF">
        <w:rPr>
          <w:b/>
          <w:bCs/>
        </w:rPr>
        <w:t>ческ</w:t>
      </w:r>
      <w:r w:rsidRPr="00F27EFF">
        <w:rPr>
          <w:b/>
          <w:bCs/>
          <w:spacing w:val="-4"/>
        </w:rPr>
        <w:t>и</w:t>
      </w:r>
      <w:r w:rsidRPr="00F27EFF">
        <w:rPr>
          <w:b/>
          <w:bCs/>
        </w:rPr>
        <w:t>хр</w:t>
      </w:r>
      <w:r w:rsidRPr="00F27EFF">
        <w:rPr>
          <w:b/>
          <w:bCs/>
          <w:spacing w:val="-2"/>
        </w:rPr>
        <w:t>а</w:t>
      </w:r>
      <w:r w:rsidRPr="00F27EFF">
        <w:rPr>
          <w:b/>
          <w:bCs/>
          <w:spacing w:val="-1"/>
        </w:rPr>
        <w:t>бо</w:t>
      </w:r>
      <w:r w:rsidRPr="00F27EFF">
        <w:rPr>
          <w:b/>
          <w:bCs/>
          <w:spacing w:val="1"/>
        </w:rPr>
        <w:t>т</w:t>
      </w:r>
      <w:r w:rsidRPr="00F27EFF">
        <w:rPr>
          <w:b/>
          <w:bCs/>
        </w:rPr>
        <w:t>:</w:t>
      </w:r>
    </w:p>
    <w:p w:rsidR="00EE3280" w:rsidRPr="00F27EFF" w:rsidRDefault="00EE3280" w:rsidP="00C73FE4">
      <w:pPr>
        <w:numPr>
          <w:ilvl w:val="0"/>
          <w:numId w:val="101"/>
        </w:numPr>
        <w:ind w:left="0" w:right="360" w:firstLine="0"/>
        <w:jc w:val="both"/>
      </w:pPr>
      <w:r w:rsidRPr="00F27EFF">
        <w:t>Лабораторное оборудование и приемы обращения с ним. Правила безопасной работы в химической лаборатории.</w:t>
      </w:r>
    </w:p>
    <w:p w:rsidR="00EE3280" w:rsidRPr="00F27EFF" w:rsidRDefault="00EE3280" w:rsidP="00C73FE4">
      <w:pPr>
        <w:numPr>
          <w:ilvl w:val="0"/>
          <w:numId w:val="101"/>
        </w:numPr>
        <w:ind w:left="0" w:right="360" w:firstLine="0"/>
        <w:jc w:val="both"/>
      </w:pPr>
      <w:r w:rsidRPr="00F27EFF">
        <w:t>Очистка загрязненной поваренной соли.</w:t>
      </w:r>
    </w:p>
    <w:p w:rsidR="00EE3280" w:rsidRPr="00F27EFF" w:rsidRDefault="00EE3280" w:rsidP="00C73FE4">
      <w:pPr>
        <w:numPr>
          <w:ilvl w:val="0"/>
          <w:numId w:val="101"/>
        </w:numPr>
        <w:ind w:left="0" w:right="360" w:firstLine="0"/>
        <w:jc w:val="both"/>
      </w:pPr>
      <w:r w:rsidRPr="00F27EFF">
        <w:t>Признаки протекания химических реакций.</w:t>
      </w:r>
    </w:p>
    <w:p w:rsidR="00EE3280" w:rsidRPr="00F27EFF" w:rsidRDefault="00EE3280" w:rsidP="00C73FE4">
      <w:pPr>
        <w:numPr>
          <w:ilvl w:val="0"/>
          <w:numId w:val="101"/>
        </w:numPr>
        <w:ind w:left="0" w:right="360" w:firstLine="0"/>
        <w:jc w:val="both"/>
      </w:pPr>
      <w:r w:rsidRPr="00F27EFF">
        <w:t>Получение кислорода и изучение его свойств.</w:t>
      </w:r>
    </w:p>
    <w:p w:rsidR="00EE3280" w:rsidRPr="00F27EFF" w:rsidRDefault="00EE3280" w:rsidP="00C73FE4">
      <w:pPr>
        <w:numPr>
          <w:ilvl w:val="0"/>
          <w:numId w:val="101"/>
        </w:numPr>
        <w:ind w:left="0" w:right="360" w:firstLine="0"/>
        <w:jc w:val="both"/>
      </w:pPr>
      <w:r w:rsidRPr="00F27EFF">
        <w:t>Получение водорода и изучение его свойств.</w:t>
      </w:r>
    </w:p>
    <w:p w:rsidR="00EE3280" w:rsidRPr="00F27EFF" w:rsidRDefault="00EE3280" w:rsidP="00C73FE4">
      <w:pPr>
        <w:numPr>
          <w:ilvl w:val="0"/>
          <w:numId w:val="101"/>
        </w:numPr>
        <w:ind w:left="0" w:right="360" w:firstLine="0"/>
        <w:jc w:val="both"/>
      </w:pPr>
      <w:r w:rsidRPr="00F27EFF">
        <w:t>Приготовление растворов с определенной массовой долей растворенного вещества.</w:t>
      </w:r>
    </w:p>
    <w:p w:rsidR="00EE3280" w:rsidRPr="00F27EFF" w:rsidRDefault="00EE3280" w:rsidP="00C73FE4">
      <w:pPr>
        <w:numPr>
          <w:ilvl w:val="0"/>
          <w:numId w:val="101"/>
        </w:numPr>
        <w:ind w:left="0" w:right="360" w:firstLine="0"/>
        <w:jc w:val="both"/>
      </w:pPr>
      <w:r w:rsidRPr="00F27EFF">
        <w:t>Решение экспериментальных задач по теме «Основные классы неорганических соединений».</w:t>
      </w:r>
    </w:p>
    <w:p w:rsidR="00EE3280" w:rsidRPr="00F27EFF" w:rsidRDefault="00EE3280" w:rsidP="00C73FE4">
      <w:pPr>
        <w:numPr>
          <w:ilvl w:val="0"/>
          <w:numId w:val="101"/>
        </w:numPr>
        <w:ind w:left="0" w:right="360" w:firstLine="0"/>
        <w:jc w:val="both"/>
      </w:pPr>
      <w:r w:rsidRPr="00F27EFF">
        <w:t>Реакции ионного обмена.</w:t>
      </w:r>
    </w:p>
    <w:p w:rsidR="00EE3280" w:rsidRPr="00F27EFF" w:rsidRDefault="00EE3280" w:rsidP="00C73FE4">
      <w:pPr>
        <w:numPr>
          <w:ilvl w:val="0"/>
          <w:numId w:val="101"/>
        </w:numPr>
        <w:ind w:left="0" w:right="360" w:firstLine="0"/>
        <w:jc w:val="both"/>
      </w:pPr>
      <w:r w:rsidRPr="00F27EFF">
        <w:t>Качественные реакции на ионы в растворе.</w:t>
      </w:r>
    </w:p>
    <w:p w:rsidR="00EE3280" w:rsidRPr="00F27EFF" w:rsidRDefault="00EE3280" w:rsidP="00C73FE4">
      <w:pPr>
        <w:numPr>
          <w:ilvl w:val="0"/>
          <w:numId w:val="101"/>
        </w:numPr>
        <w:ind w:left="0" w:right="360" w:firstLine="0"/>
        <w:jc w:val="both"/>
      </w:pPr>
      <w:r w:rsidRPr="00F27EFF">
        <w:t>Получение аммиака и изучение его свойств.</w:t>
      </w:r>
    </w:p>
    <w:p w:rsidR="00EE3280" w:rsidRPr="00F27EFF" w:rsidRDefault="00EE3280" w:rsidP="00C73FE4">
      <w:pPr>
        <w:numPr>
          <w:ilvl w:val="0"/>
          <w:numId w:val="101"/>
        </w:numPr>
        <w:ind w:left="0" w:right="360" w:firstLine="0"/>
        <w:jc w:val="both"/>
      </w:pPr>
      <w:r w:rsidRPr="00F27EFF">
        <w:t>Получение углекислого газа и изучение его свойств.</w:t>
      </w:r>
    </w:p>
    <w:p w:rsidR="00EE3280" w:rsidRPr="00F27EFF" w:rsidRDefault="00EE3280" w:rsidP="00C73FE4">
      <w:pPr>
        <w:numPr>
          <w:ilvl w:val="0"/>
          <w:numId w:val="101"/>
        </w:numPr>
        <w:ind w:left="0" w:right="360" w:firstLine="0"/>
        <w:jc w:val="both"/>
      </w:pPr>
      <w:r w:rsidRPr="00F27EFF">
        <w:t>Решение экспериментальных задач по теме «Неметаллы IV – VII групп и их соединений».</w:t>
      </w:r>
    </w:p>
    <w:p w:rsidR="00EE3280" w:rsidRPr="00F27EFF" w:rsidRDefault="00EE3280" w:rsidP="00C73FE4">
      <w:pPr>
        <w:numPr>
          <w:ilvl w:val="0"/>
          <w:numId w:val="101"/>
        </w:numPr>
        <w:ind w:left="0" w:right="360" w:firstLine="0"/>
        <w:jc w:val="both"/>
      </w:pPr>
      <w:r w:rsidRPr="00F27EFF">
        <w:t>Решение экспериментальных задач по теме «Металлы и их соединения».</w:t>
      </w:r>
    </w:p>
    <w:p w:rsidR="00EE3280" w:rsidRPr="00F27EFF" w:rsidRDefault="00EE3280" w:rsidP="00F84E52">
      <w:pPr>
        <w:ind w:right="360" w:firstLine="0"/>
        <w:jc w:val="both"/>
      </w:pPr>
    </w:p>
    <w:p w:rsidR="00EE3280" w:rsidRPr="00F27EFF" w:rsidRDefault="00EE3280" w:rsidP="00F84E52">
      <w:pPr>
        <w:pStyle w:val="Heading4"/>
        <w:spacing w:line="240" w:lineRule="auto"/>
        <w:ind w:left="0" w:right="360" w:firstLine="0"/>
        <w:jc w:val="both"/>
        <w:rPr>
          <w:sz w:val="24"/>
          <w:szCs w:val="24"/>
          <w:lang w:eastAsia="ru-RU"/>
        </w:rPr>
      </w:pPr>
      <w:bookmarkStart w:id="215" w:name="_Toc409691713"/>
      <w:bookmarkStart w:id="216" w:name="_Toc410654038"/>
      <w:bookmarkStart w:id="217" w:name="_Toc414553249"/>
      <w:r w:rsidRPr="00F27EFF">
        <w:rPr>
          <w:sz w:val="24"/>
          <w:szCs w:val="24"/>
        </w:rPr>
        <w:t>2.2.2.13. Изобразительное искусство</w:t>
      </w:r>
      <w:bookmarkEnd w:id="215"/>
      <w:bookmarkEnd w:id="216"/>
      <w:bookmarkEnd w:id="217"/>
    </w:p>
    <w:p w:rsidR="00EE3280" w:rsidRPr="00F27EFF" w:rsidRDefault="00EE3280" w:rsidP="00F84E52">
      <w:pPr>
        <w:widowControl w:val="0"/>
        <w:autoSpaceDE w:val="0"/>
        <w:autoSpaceDN w:val="0"/>
        <w:adjustRightInd w:val="0"/>
        <w:ind w:right="360" w:firstLine="0"/>
        <w:jc w:val="both"/>
        <w:rPr>
          <w:b/>
          <w:bCs/>
        </w:rPr>
      </w:pPr>
    </w:p>
    <w:p w:rsidR="00EE3280" w:rsidRPr="00F27EFF" w:rsidRDefault="00EE3280" w:rsidP="00F84E52">
      <w:pPr>
        <w:pStyle w:val="NormalWeb"/>
        <w:spacing w:before="0" w:beforeAutospacing="0" w:after="0" w:afterAutospacing="0"/>
        <w:ind w:right="360" w:firstLine="0"/>
        <w:jc w:val="both"/>
      </w:pPr>
      <w:r w:rsidRPr="00F27EFF">
        <w:tab/>
        <w:t>Курс изобразительного искусства в общеобразовательной школе, наряду с другими учебными предметами, содействует решению комплекса учебно-воспитательных и развивающих задач: формирование у учащихся морально-нравственных ценностей, эстетического отношения к миру, духовной культуры, приобщение к национальному культурному наследию, становление целостного мышления (эмоционально-образного типа мышления, наряду с рационально-логическим, преобладающим на других учебных предметах), реализация творческого потенциала школьников.</w:t>
      </w:r>
    </w:p>
    <w:p w:rsidR="00EE3280" w:rsidRPr="00F27EFF" w:rsidRDefault="00EE3280" w:rsidP="00F84E52">
      <w:pPr>
        <w:pStyle w:val="NormalWeb"/>
        <w:spacing w:before="0" w:beforeAutospacing="0" w:after="0" w:afterAutospacing="0"/>
        <w:ind w:right="360" w:firstLine="0"/>
        <w:jc w:val="both"/>
      </w:pPr>
      <w:r w:rsidRPr="00F27EFF">
        <w:tab/>
        <w:t>В основу программы положены:</w:t>
      </w:r>
    </w:p>
    <w:p w:rsidR="00EE3280" w:rsidRPr="00F27EFF" w:rsidRDefault="00EE3280" w:rsidP="00F84E52">
      <w:pPr>
        <w:pStyle w:val="NormalWeb"/>
        <w:spacing w:before="0" w:beforeAutospacing="0" w:after="0" w:afterAutospacing="0"/>
        <w:ind w:right="360" w:firstLine="0"/>
        <w:jc w:val="both"/>
      </w:pPr>
      <w:r w:rsidRPr="00F27EFF">
        <w:t xml:space="preserve">— единство воспитания и образования, обучения в творческой деятельности учащихся, сочетание </w:t>
      </w:r>
      <w:hyperlink r:id="rId35" w:tooltip="Практические работы" w:history="1">
        <w:r w:rsidRPr="00F27EFF">
          <w:rPr>
            <w:rStyle w:val="Hyperlink"/>
            <w:color w:val="auto"/>
          </w:rPr>
          <w:t>практической работы</w:t>
        </w:r>
      </w:hyperlink>
      <w:r w:rsidRPr="00F27EFF">
        <w:t xml:space="preserve"> с развитием способности воспринимать и понимать произведения искусства, прекрасное и безобразное в окружающей действительности и в искусстве;</w:t>
      </w:r>
    </w:p>
    <w:p w:rsidR="00EE3280" w:rsidRPr="00F27EFF" w:rsidRDefault="00EE3280" w:rsidP="00F84E52">
      <w:pPr>
        <w:pStyle w:val="NormalWeb"/>
        <w:spacing w:before="0" w:beforeAutospacing="0" w:after="0" w:afterAutospacing="0"/>
        <w:ind w:right="360" w:firstLine="0"/>
        <w:jc w:val="both"/>
      </w:pPr>
      <w:r w:rsidRPr="00F27EFF">
        <w:t>— яркая выраженность познавательно-эстетической сущности изобразительного искусства, что достигается введением раздела «Беседы об изобразительном искусстве и красоте вокруг нас», за счет тщательного отбора и систематизации картин, отвечающих принципу доступности;</w:t>
      </w:r>
    </w:p>
    <w:p w:rsidR="00EE3280" w:rsidRPr="00F27EFF" w:rsidRDefault="00EE3280" w:rsidP="00F84E52">
      <w:pPr>
        <w:pStyle w:val="NormalWeb"/>
        <w:spacing w:before="0" w:beforeAutospacing="0" w:after="0" w:afterAutospacing="0"/>
        <w:ind w:right="360" w:firstLine="0"/>
        <w:jc w:val="both"/>
      </w:pPr>
      <w:r w:rsidRPr="00F27EFF">
        <w:t>— система учебно-творческих заданий на основе ознакомления с народным декоративно-прикладным искусством как важным средством нравственного, трудового и эстетического воспитания;</w:t>
      </w:r>
    </w:p>
    <w:p w:rsidR="00EE3280" w:rsidRPr="00F27EFF" w:rsidRDefault="00EE3280" w:rsidP="00F84E52">
      <w:pPr>
        <w:pStyle w:val="NormalWeb"/>
        <w:spacing w:before="0" w:beforeAutospacing="0" w:after="0" w:afterAutospacing="0"/>
        <w:ind w:right="360" w:firstLine="0"/>
        <w:jc w:val="both"/>
      </w:pPr>
      <w:r w:rsidRPr="00F27EFF">
        <w:t xml:space="preserve">— система межпредметных связей (литература, </w:t>
      </w:r>
      <w:hyperlink r:id="rId36" w:tooltip="Русский язык" w:history="1">
        <w:r w:rsidRPr="00F27EFF">
          <w:rPr>
            <w:rStyle w:val="Hyperlink"/>
            <w:color w:val="auto"/>
          </w:rPr>
          <w:t>русский язык</w:t>
        </w:r>
      </w:hyperlink>
      <w:r w:rsidRPr="00F27EFF">
        <w:t xml:space="preserve">, история, </w:t>
      </w:r>
      <w:hyperlink r:id="rId37" w:tooltip="Иностранные языки" w:history="1">
        <w:r w:rsidRPr="00F27EFF">
          <w:rPr>
            <w:rStyle w:val="Hyperlink"/>
            <w:color w:val="auto"/>
          </w:rPr>
          <w:t>иностранные языки</w:t>
        </w:r>
      </w:hyperlink>
      <w:r w:rsidRPr="00F27EFF">
        <w:t>, музыка, технология, биология), что позволяет почувствовать практическую направленность уроков изобразительного искусства, их связь с жизнью;</w:t>
      </w:r>
    </w:p>
    <w:p w:rsidR="00EE3280" w:rsidRPr="00F27EFF" w:rsidRDefault="00EE3280" w:rsidP="00F84E52">
      <w:pPr>
        <w:pStyle w:val="NormalWeb"/>
        <w:spacing w:before="0" w:beforeAutospacing="0" w:after="0" w:afterAutospacing="0"/>
        <w:ind w:right="360" w:firstLine="0"/>
        <w:jc w:val="both"/>
      </w:pPr>
      <w:r w:rsidRPr="00F27EFF">
        <w:t>— соблюдение преемственности в изобразительном творчестве младших школьников и учащихся 5 класса;</w:t>
      </w:r>
    </w:p>
    <w:p w:rsidR="00EE3280" w:rsidRPr="00F27EFF" w:rsidRDefault="00EE3280" w:rsidP="00F84E52">
      <w:pPr>
        <w:pStyle w:val="NormalWeb"/>
        <w:spacing w:before="0" w:beforeAutospacing="0" w:after="0" w:afterAutospacing="0"/>
        <w:ind w:right="360" w:firstLine="0"/>
        <w:jc w:val="both"/>
      </w:pPr>
      <w:r w:rsidRPr="00F27EFF">
        <w:t>— направленность содержания программы на активное развитие у детей эмоционально-эстетического и нравственно-оценочного отношения к действительности, эмоционального отклика на красоту окружающих предметов, природы и т. д.</w:t>
      </w:r>
    </w:p>
    <w:p w:rsidR="00EE3280" w:rsidRPr="00F27EFF" w:rsidRDefault="00EE3280" w:rsidP="00F84E52">
      <w:pPr>
        <w:pStyle w:val="NormalWeb"/>
        <w:spacing w:before="0" w:beforeAutospacing="0" w:after="0" w:afterAutospacing="0"/>
        <w:ind w:right="360" w:firstLine="0"/>
        <w:jc w:val="both"/>
      </w:pPr>
      <w:r w:rsidRPr="00F27EFF">
        <w:tab/>
        <w:t>В программе сохранена традиционная для российского художественного образования ориентация на фундаментальный характер классической школы рисунка, живописи и композиции, на освоение школьниками основополагающих понятий в области изобразительного искусства и формирование графической грамотности. Для выполнения поставленных учебно-воспитательных целей и задач предусмотрены традиционные виды занятий: рисование с натуры; рисование на темы, по памяти и представлению; декоративное рисование; беседы об изобразительном искусстве и красоте вокруг нас.</w:t>
      </w:r>
    </w:p>
    <w:p w:rsidR="00EE3280" w:rsidRPr="00F27EFF" w:rsidRDefault="00EE3280" w:rsidP="00F84E52">
      <w:pPr>
        <w:pStyle w:val="NormalWeb"/>
        <w:spacing w:before="0" w:beforeAutospacing="0" w:after="0" w:afterAutospacing="0"/>
        <w:ind w:right="360" w:firstLine="0"/>
        <w:jc w:val="both"/>
      </w:pPr>
      <w:r w:rsidRPr="00F27EFF">
        <w:tab/>
        <w:t xml:space="preserve">Вместе с тем подходы к формированию содержания школьного художественного образования, отвечая требованиям сегодняшнего дня, претерпели существенные изменения. Так, например, раздел «Декоративная работа» включает в себя основы дизайна. В программе также отражено использование </w:t>
      </w:r>
      <w:hyperlink r:id="rId38" w:tooltip="Информационные технологии" w:history="1">
        <w:r w:rsidRPr="00F27EFF">
          <w:rPr>
            <w:rStyle w:val="Hyperlink"/>
            <w:color w:val="auto"/>
          </w:rPr>
          <w:t>информационно-коммуникационных технологий</w:t>
        </w:r>
      </w:hyperlink>
      <w:r w:rsidRPr="00F27EFF">
        <w:t xml:space="preserve"> для усиления визуальной и творческой составляющей обучения изобразительному искусству.</w:t>
      </w:r>
    </w:p>
    <w:p w:rsidR="00EE3280" w:rsidRPr="00F27EFF" w:rsidRDefault="00EE3280" w:rsidP="00F84E52">
      <w:pPr>
        <w:pStyle w:val="NormalWeb"/>
        <w:spacing w:before="0" w:beforeAutospacing="0" w:after="0" w:afterAutospacing="0"/>
        <w:ind w:right="360" w:firstLine="0"/>
        <w:jc w:val="both"/>
      </w:pPr>
      <w:r w:rsidRPr="00F27EFF">
        <w:t xml:space="preserve">С целью оптимизации общекультурного, личностного и познавательного </w:t>
      </w:r>
      <w:hyperlink r:id="rId39" w:tooltip="Развитие ребенка" w:history="1">
        <w:r w:rsidRPr="00F27EFF">
          <w:rPr>
            <w:rStyle w:val="Hyperlink"/>
            <w:color w:val="auto"/>
          </w:rPr>
          <w:t>развития детей</w:t>
        </w:r>
      </w:hyperlink>
      <w:r w:rsidRPr="00F27EFF">
        <w:t>, преемственности ступеней образовательной системы наряду с предметным содержанием большое внимание уделяется формированию универсальных учебных действий. Виды занятий тесно связаны, дополняют друг друга и проводятся в течение всего учебного года с учетом сезонных особенностей и интересов учащихся.</w:t>
      </w:r>
    </w:p>
    <w:p w:rsidR="00EE3280" w:rsidRPr="00F27EFF" w:rsidRDefault="00EE3280" w:rsidP="00F84E52">
      <w:pPr>
        <w:pStyle w:val="NormalWeb"/>
        <w:spacing w:before="0" w:beforeAutospacing="0" w:after="0" w:afterAutospacing="0"/>
        <w:ind w:right="360" w:firstLine="0"/>
        <w:jc w:val="both"/>
      </w:pPr>
      <w:r w:rsidRPr="00F27EFF">
        <w:tab/>
        <w:t xml:space="preserve">Программа предусматривает использование разнообразных форм организации учебного процесса, внедрение современных образовательных технологий и методик. В ходе обучения для выполнения творческих заданий школьники пользуются различными художественными материалами: карандаш, </w:t>
      </w:r>
      <w:hyperlink r:id="rId40" w:tooltip="Акварель" w:history="1">
        <w:r w:rsidRPr="00F27EFF">
          <w:rPr>
            <w:rStyle w:val="Hyperlink"/>
            <w:color w:val="auto"/>
          </w:rPr>
          <w:t>акварель</w:t>
        </w:r>
      </w:hyperlink>
      <w:r w:rsidRPr="00F27EFF">
        <w:t>, акрил, темпера, гуашь, сангина или уголь, тушь, фломастеры, цветные мелки, кисть, перо, палочка и др.</w:t>
      </w:r>
    </w:p>
    <w:p w:rsidR="00EE3280" w:rsidRPr="00F27EFF" w:rsidRDefault="00EE3280" w:rsidP="00F84E52">
      <w:pPr>
        <w:pStyle w:val="NormalWeb"/>
        <w:spacing w:before="0" w:beforeAutospacing="0" w:after="0" w:afterAutospacing="0"/>
        <w:ind w:right="360" w:firstLine="0"/>
        <w:jc w:val="both"/>
      </w:pPr>
      <w:r w:rsidRPr="00F27EFF">
        <w:rPr>
          <w:b/>
          <w:bCs/>
        </w:rPr>
        <w:tab/>
        <w:t>Характеристика основных видов занятий</w:t>
      </w:r>
    </w:p>
    <w:p w:rsidR="00EE3280" w:rsidRPr="00F27EFF" w:rsidRDefault="00EE3280" w:rsidP="00F84E52">
      <w:pPr>
        <w:pStyle w:val="NormalWeb"/>
        <w:spacing w:before="0" w:beforeAutospacing="0" w:after="0" w:afterAutospacing="0"/>
        <w:ind w:right="360" w:firstLine="0"/>
        <w:jc w:val="both"/>
      </w:pPr>
      <w:r w:rsidRPr="00F27EFF">
        <w:rPr>
          <w:b/>
          <w:bCs/>
        </w:rPr>
        <w:tab/>
        <w:t>Рисование с натуры</w:t>
      </w:r>
      <w:r w:rsidRPr="00F27EFF">
        <w:t xml:space="preserve"> (рисунок и живопись) включает в себя выполнение как длительных заданий, рассчитанных на 1—2 урока, так и кратковременных, которые выполняются в течение 7—15 минут (наброски и зарисовки).</w:t>
      </w:r>
    </w:p>
    <w:p w:rsidR="00EE3280" w:rsidRPr="00F27EFF" w:rsidRDefault="00EE3280" w:rsidP="00F84E52">
      <w:pPr>
        <w:pStyle w:val="NormalWeb"/>
        <w:spacing w:before="0" w:beforeAutospacing="0" w:after="0" w:afterAutospacing="0"/>
        <w:ind w:right="360" w:firstLine="0"/>
        <w:jc w:val="both"/>
      </w:pPr>
      <w:r w:rsidRPr="00F27EFF">
        <w:t>Рисунки с натуры выполняются различными художественными материалами — простым карандашом, акварельными или гуашевыми красками. В отдельных заданиях применяется уголь, сангина, соус. Обычно такие задания предшествуют выполнению рисунков на темы и декоративным работам.</w:t>
      </w:r>
    </w:p>
    <w:p w:rsidR="00EE3280" w:rsidRPr="00F27EFF" w:rsidRDefault="00EE3280" w:rsidP="00F84E52">
      <w:pPr>
        <w:pStyle w:val="NormalWeb"/>
        <w:spacing w:before="0" w:beforeAutospacing="0" w:after="0" w:afterAutospacing="0"/>
        <w:ind w:right="360" w:firstLine="0"/>
        <w:jc w:val="both"/>
      </w:pPr>
      <w:r w:rsidRPr="00F27EFF">
        <w:tab/>
        <w:t>На уроках рисования с натуры в 5—8 классах необходимо развивать художественные умения и навыки, сформированные в начальной школе, углублять основы знаний в области рисунка, живописи, композиции, декоративно-прикладного искусства. Учащиеся продолжают изучать элементарные закономерности перспективы, конструктивного строения предметов, светотени, цветоведения.</w:t>
      </w:r>
    </w:p>
    <w:p w:rsidR="00EE3280" w:rsidRPr="00F27EFF" w:rsidRDefault="00EE3280" w:rsidP="00F84E52">
      <w:pPr>
        <w:pStyle w:val="NormalWeb"/>
        <w:spacing w:before="0" w:beforeAutospacing="0" w:after="0" w:afterAutospacing="0"/>
        <w:ind w:right="360" w:firstLine="0"/>
        <w:jc w:val="both"/>
      </w:pPr>
      <w:r w:rsidRPr="00F27EFF">
        <w:rPr>
          <w:b/>
          <w:bCs/>
        </w:rPr>
        <w:tab/>
        <w:t>Рисование на темы, по памяти и представлению</w:t>
      </w:r>
      <w:r w:rsidRPr="00F27EFF">
        <w:t xml:space="preserve"> — это создание композиций на темы окружающей жизни, иллюстрирование сюжетов литературных произведений, которое ведется по памяти, на основе предварительных целенаправленных наблюдений, по воображению и сопровождается выполнением набросков и зарисовок с натуры.</w:t>
      </w:r>
    </w:p>
    <w:p w:rsidR="00EE3280" w:rsidRPr="00F27EFF" w:rsidRDefault="00EE3280" w:rsidP="00F84E52">
      <w:pPr>
        <w:pStyle w:val="NormalWeb"/>
        <w:spacing w:before="0" w:beforeAutospacing="0" w:after="0" w:afterAutospacing="0"/>
        <w:ind w:right="360" w:firstLine="0"/>
        <w:jc w:val="both"/>
      </w:pPr>
      <w:r w:rsidRPr="00F27EFF">
        <w:t>В процессе рисования на темы совершенствуются и закрепляются навыки грамотной конструктивной передачи объема, пространственного положения, соблюдения пропорций, освещенности, цвета предметов. Важное значение приобретает выработка у учащихся умения выразительно выполнять рисунки, определять общее и типическое в художественном образе.</w:t>
      </w:r>
    </w:p>
    <w:p w:rsidR="00EE3280" w:rsidRPr="00F27EFF" w:rsidRDefault="00EE3280" w:rsidP="00F84E52">
      <w:pPr>
        <w:pStyle w:val="NormalWeb"/>
        <w:spacing w:before="0" w:beforeAutospacing="0" w:after="0" w:afterAutospacing="0"/>
        <w:ind w:right="360" w:firstLine="0"/>
        <w:jc w:val="both"/>
      </w:pPr>
      <w:r w:rsidRPr="00F27EFF">
        <w:rPr>
          <w:b/>
          <w:bCs/>
        </w:rPr>
        <w:tab/>
        <w:t>Декоративная работа, художественное конструирование и дизайн</w:t>
      </w:r>
      <w:r w:rsidRPr="00F27EFF">
        <w:t xml:space="preserve"> на уроках изобразительного искусства предусматривают изготовление учащимися творческих декоративных композиций, составление эскизов оформительских работ, эскизов полиграфической продукции, эскизов костюмов. Знакомство с элементарными основами проектной графики вводит учащихся в современный мир дизайна. Понимание ритма, гармоничности цветовых отношений, зрительного равновесия форм и цвета, является важным основанием выполнения эскизов.</w:t>
      </w:r>
    </w:p>
    <w:p w:rsidR="00EE3280" w:rsidRPr="00F27EFF" w:rsidRDefault="00EE3280" w:rsidP="00F84E52">
      <w:pPr>
        <w:pStyle w:val="NormalWeb"/>
        <w:spacing w:before="0" w:beforeAutospacing="0" w:after="0" w:afterAutospacing="0"/>
        <w:ind w:right="360" w:firstLine="0"/>
        <w:jc w:val="both"/>
      </w:pPr>
      <w:r w:rsidRPr="00F27EFF">
        <w:t xml:space="preserve">Во время практических работ важно использовать самые разнообразные художественные материалы и технику: графические карандаши, акварель, гуашь, пастель, цветные мелки, цветная тонированная бумага, ретушь, </w:t>
      </w:r>
      <w:hyperlink r:id="rId41" w:tooltip="Аппликация" w:history="1">
        <w:r w:rsidRPr="00F27EFF">
          <w:rPr>
            <w:rStyle w:val="Hyperlink"/>
            <w:color w:val="auto"/>
          </w:rPr>
          <w:t>аппликация</w:t>
        </w:r>
      </w:hyperlink>
      <w:r w:rsidRPr="00F27EFF">
        <w:t xml:space="preserve"> и т. д. Следует помнить, что каждый из названных художественных материалов обладает своими выразительными особенностями.</w:t>
      </w:r>
    </w:p>
    <w:p w:rsidR="00EE3280" w:rsidRPr="00F27EFF" w:rsidRDefault="00EE3280" w:rsidP="00F84E52">
      <w:pPr>
        <w:pStyle w:val="NormalWeb"/>
        <w:spacing w:before="0" w:beforeAutospacing="0" w:after="0" w:afterAutospacing="0"/>
        <w:ind w:right="360" w:firstLine="0"/>
        <w:jc w:val="both"/>
      </w:pPr>
      <w:r w:rsidRPr="00F27EFF">
        <w:rPr>
          <w:b/>
          <w:bCs/>
        </w:rPr>
        <w:tab/>
        <w:t>Беседы об изобразительном искусстве и красоте вокруг нас</w:t>
      </w:r>
      <w:r w:rsidRPr="00F27EFF">
        <w:t xml:space="preserve"> основаны на показе произведений искусства. Беседы воспитывают у детей интерес и любовь к искусству, расширяют представления об окружающем мире.</w:t>
      </w:r>
    </w:p>
    <w:p w:rsidR="00EE3280" w:rsidRPr="00F27EFF" w:rsidRDefault="00EE3280" w:rsidP="00F84E52">
      <w:pPr>
        <w:pStyle w:val="NormalWeb"/>
        <w:spacing w:before="0" w:beforeAutospacing="0" w:after="0" w:afterAutospacing="0"/>
        <w:ind w:right="360" w:firstLine="0"/>
        <w:jc w:val="both"/>
      </w:pPr>
      <w:r w:rsidRPr="00F27EFF">
        <w:tab/>
        <w:t>Школьники учатся понимать содержание картин и некоторых средств художественной выразительности (рисунок, цвет, композиция и т. п.), у них воспитывается бережное отношение к памятникам старины и произведениям народного художественного творчества.</w:t>
      </w:r>
    </w:p>
    <w:p w:rsidR="00EE3280" w:rsidRPr="00F27EFF" w:rsidRDefault="00EE3280" w:rsidP="00F84E52">
      <w:pPr>
        <w:pStyle w:val="NormalWeb"/>
        <w:spacing w:before="0" w:beforeAutospacing="0" w:after="0" w:afterAutospacing="0"/>
        <w:ind w:right="360" w:firstLine="0"/>
        <w:jc w:val="both"/>
      </w:pPr>
      <w:r w:rsidRPr="00F27EFF">
        <w:t>Занятия обогащаются использованием современных информационных технологий, компьютерных мультимедийных программ, видеофильмов, экскурсиями в художественные галереи, музеи, к памятникам искусства. Важно, чтобы учащиеся хорошо знали искусство, народное творчество своего края.</w:t>
      </w:r>
    </w:p>
    <w:p w:rsidR="00EE3280" w:rsidRPr="00F27EFF" w:rsidRDefault="00EE3280" w:rsidP="00F84E52">
      <w:pPr>
        <w:pStyle w:val="NormalWeb"/>
        <w:spacing w:before="0" w:beforeAutospacing="0" w:after="0" w:afterAutospacing="0"/>
        <w:ind w:right="360" w:firstLine="0"/>
        <w:jc w:val="both"/>
      </w:pPr>
      <w:r w:rsidRPr="00F27EFF">
        <w:tab/>
        <w:t>Знакомство детей с русским искусством, обучение их на основе русской реалистической художественной школы должно вестись в тесной связи с местными национальными особенностями изобразительного искусства, с традициями народных художественных ремесел, т. е. учитывать региональный компонент, без которого обучение искусству будет оторвано от реальной жизни. Также важно знакомить школьников и с творчеством выдающихся мастеров зарубежного искусства.</w:t>
      </w:r>
    </w:p>
    <w:p w:rsidR="00EE3280" w:rsidRPr="00F27EFF" w:rsidRDefault="00EE3280" w:rsidP="00F84E52">
      <w:pPr>
        <w:pStyle w:val="NormalWeb"/>
        <w:spacing w:before="0" w:beforeAutospacing="0" w:after="0" w:afterAutospacing="0"/>
        <w:ind w:right="360" w:firstLine="0"/>
        <w:jc w:val="both"/>
      </w:pPr>
      <w:r w:rsidRPr="00F27EFF">
        <w:t>Главное, чтобы школьники осознали место отечественного изобразительного искусства в общей мировой художественной культуре, огромный вклад русских художников, национальных художников Российской Федерации в мировую сокровищницу общечеловеческих культурных ценностей. В то же время учащиеся должны иметь представление и о разнообразии художественных культур, о различных тенденциях развития мирового и отечественного искусства.</w:t>
      </w:r>
    </w:p>
    <w:p w:rsidR="00EE3280" w:rsidRPr="00F27EFF" w:rsidRDefault="00EE3280" w:rsidP="00F84E52">
      <w:pPr>
        <w:pStyle w:val="NormalWeb"/>
        <w:spacing w:before="0" w:beforeAutospacing="0" w:after="0" w:afterAutospacing="0"/>
        <w:ind w:right="360" w:firstLine="0"/>
        <w:jc w:val="both"/>
      </w:pPr>
      <w:r w:rsidRPr="00F27EFF">
        <w:rPr>
          <w:b/>
          <w:bCs/>
        </w:rPr>
        <w:tab/>
        <w:t>Проектная деятельность учащихся</w:t>
      </w:r>
    </w:p>
    <w:p w:rsidR="00EE3280" w:rsidRPr="00F27EFF" w:rsidRDefault="00EE3280" w:rsidP="00F84E52">
      <w:pPr>
        <w:pStyle w:val="NormalWeb"/>
        <w:spacing w:before="0" w:beforeAutospacing="0" w:after="0" w:afterAutospacing="0"/>
        <w:ind w:right="360" w:firstLine="0"/>
        <w:jc w:val="both"/>
      </w:pPr>
      <w:r w:rsidRPr="00F27EFF">
        <w:tab/>
        <w:t xml:space="preserve">Реализовать творческие и исследовательские способности учащихся, повысить мотивацию и эффективность </w:t>
      </w:r>
      <w:hyperlink r:id="rId42" w:tooltip="Образовательная деятельность" w:history="1">
        <w:r w:rsidRPr="00F27EFF">
          <w:rPr>
            <w:rStyle w:val="Hyperlink"/>
            <w:color w:val="auto"/>
            <w:u w:val="none"/>
          </w:rPr>
          <w:t>учебной деятельности</w:t>
        </w:r>
      </w:hyperlink>
      <w:r w:rsidRPr="00F27EFF">
        <w:t xml:space="preserve"> позволяет метод проектов. Проектная деятельность стимулирует интерес школьников как к индивидуальным, так и коллективным формам работы. В структуру учебного проекта входят следующие компоненты:</w:t>
      </w:r>
    </w:p>
    <w:p w:rsidR="00EE3280" w:rsidRPr="00F27EFF" w:rsidRDefault="00EE3280" w:rsidP="00F84E52">
      <w:pPr>
        <w:pStyle w:val="NormalWeb"/>
        <w:spacing w:before="0" w:beforeAutospacing="0" w:after="0" w:afterAutospacing="0"/>
        <w:ind w:right="360" w:firstLine="0"/>
        <w:jc w:val="both"/>
      </w:pPr>
      <w:r w:rsidRPr="00F27EFF">
        <w:t>— анализ актуальности проводимой работы;</w:t>
      </w:r>
    </w:p>
    <w:p w:rsidR="00EE3280" w:rsidRPr="00F27EFF" w:rsidRDefault="00EE3280" w:rsidP="00F84E52">
      <w:pPr>
        <w:pStyle w:val="NormalWeb"/>
        <w:spacing w:before="0" w:beforeAutospacing="0" w:after="0" w:afterAutospacing="0"/>
        <w:ind w:right="360" w:firstLine="0"/>
        <w:jc w:val="both"/>
      </w:pPr>
      <w:r w:rsidRPr="00F27EFF">
        <w:t>— выбор цели, формулирование задач;</w:t>
      </w:r>
    </w:p>
    <w:p w:rsidR="00EE3280" w:rsidRPr="00F27EFF" w:rsidRDefault="00EE3280" w:rsidP="00F84E52">
      <w:pPr>
        <w:pStyle w:val="NormalWeb"/>
        <w:spacing w:before="0" w:beforeAutospacing="0" w:after="0" w:afterAutospacing="0"/>
        <w:ind w:right="360" w:firstLine="0"/>
        <w:jc w:val="both"/>
      </w:pPr>
      <w:r w:rsidRPr="00F27EFF">
        <w:t>— выбор средств и методов для реализации целей и задач;</w:t>
      </w:r>
    </w:p>
    <w:p w:rsidR="00EE3280" w:rsidRPr="00F27EFF" w:rsidRDefault="00EE3280" w:rsidP="00F84E52">
      <w:pPr>
        <w:pStyle w:val="NormalWeb"/>
        <w:spacing w:before="0" w:beforeAutospacing="0" w:after="0" w:afterAutospacing="0"/>
        <w:ind w:right="360" w:firstLine="0"/>
        <w:jc w:val="both"/>
      </w:pPr>
      <w:r w:rsidRPr="00F27EFF">
        <w:t>— планирование, определение последовательности и сроков работы;</w:t>
      </w:r>
    </w:p>
    <w:p w:rsidR="00EE3280" w:rsidRPr="00F27EFF" w:rsidRDefault="00EE3280" w:rsidP="00F84E52">
      <w:pPr>
        <w:pStyle w:val="NormalWeb"/>
        <w:spacing w:before="0" w:beforeAutospacing="0" w:after="0" w:afterAutospacing="0"/>
        <w:ind w:right="360" w:firstLine="0"/>
        <w:jc w:val="both"/>
      </w:pPr>
      <w:r w:rsidRPr="00F27EFF">
        <w:t xml:space="preserve">— проведение </w:t>
      </w:r>
      <w:hyperlink r:id="rId43" w:tooltip="Проектные работы" w:history="1">
        <w:r w:rsidRPr="00F27EFF">
          <w:rPr>
            <w:rStyle w:val="Hyperlink"/>
            <w:color w:val="auto"/>
            <w:u w:val="none"/>
          </w:rPr>
          <w:t>проектных работ</w:t>
        </w:r>
      </w:hyperlink>
      <w:r w:rsidRPr="00F27EFF">
        <w:t>;</w:t>
      </w:r>
    </w:p>
    <w:p w:rsidR="00EE3280" w:rsidRPr="00F27EFF" w:rsidRDefault="00EE3280" w:rsidP="00F84E52">
      <w:pPr>
        <w:pStyle w:val="NormalWeb"/>
        <w:spacing w:before="0" w:beforeAutospacing="0" w:after="0" w:afterAutospacing="0"/>
        <w:ind w:right="360" w:firstLine="0"/>
        <w:jc w:val="both"/>
      </w:pPr>
      <w:r w:rsidRPr="00F27EFF">
        <w:t>— оформление и представление результатов.</w:t>
      </w:r>
    </w:p>
    <w:p w:rsidR="00EE3280" w:rsidRPr="00F27EFF" w:rsidRDefault="00EE3280" w:rsidP="00F84E52">
      <w:pPr>
        <w:pStyle w:val="NormalWeb"/>
        <w:spacing w:before="0" w:beforeAutospacing="0" w:after="0" w:afterAutospacing="0"/>
        <w:ind w:right="360" w:firstLine="0"/>
        <w:jc w:val="both"/>
      </w:pPr>
      <w:r w:rsidRPr="00F27EFF">
        <w:tab/>
        <w:t xml:space="preserve">Создание проекта направлено на получение определенного продукта. Примером продукта проектных работ, создаваемых на занятиях изобразительного искусства в школе, могут быть разработка и изготовление декоративных или дизайнерских изделий или разработка компьютерных </w:t>
      </w:r>
      <w:hyperlink r:id="rId44" w:tooltip="Учебные пособия" w:history="1">
        <w:r w:rsidRPr="00F27EFF">
          <w:rPr>
            <w:rStyle w:val="Hyperlink"/>
            <w:color w:val="auto"/>
            <w:u w:val="none"/>
          </w:rPr>
          <w:t>учебных пособий</w:t>
        </w:r>
      </w:hyperlink>
      <w:r w:rsidRPr="00F27EFF">
        <w:t xml:space="preserve"> (мультимедийные презентации и т. п.). В то же время </w:t>
      </w:r>
      <w:hyperlink r:id="rId45" w:tooltip="Проектная деятельность" w:history="1">
        <w:r w:rsidRPr="00F27EFF">
          <w:rPr>
            <w:rStyle w:val="Hyperlink"/>
            <w:color w:val="auto"/>
            <w:u w:val="none"/>
          </w:rPr>
          <w:t>проектная деятельность</w:t>
        </w:r>
      </w:hyperlink>
      <w:r w:rsidRPr="00F27EFF">
        <w:t xml:space="preserve"> учащихся ориентирована не только на получение продукта предметных результатов деятельности, но и, в первую очередь, на личностное развитие школьников. Представление результатов проектной деятельности формирует у учащихся такие </w:t>
      </w:r>
      <w:r w:rsidRPr="00F27EFF">
        <w:rPr>
          <w:b/>
          <w:bCs/>
        </w:rPr>
        <w:t>универсальные учебные действия</w:t>
      </w:r>
      <w:r w:rsidRPr="00F27EFF">
        <w:t>, как умение структурировать материал, обсуждать, объяснять, доказывать, планировать выступление, вести диалог и многие другие.</w:t>
      </w:r>
    </w:p>
    <w:p w:rsidR="00EE3280" w:rsidRPr="00F27EFF" w:rsidRDefault="00EE3280" w:rsidP="00F84E52">
      <w:pPr>
        <w:ind w:right="360" w:firstLine="0"/>
        <w:jc w:val="both"/>
      </w:pPr>
    </w:p>
    <w:p w:rsidR="00EE3280" w:rsidRPr="00F27EFF" w:rsidRDefault="00EE3280" w:rsidP="00F84E52">
      <w:pPr>
        <w:ind w:right="360" w:firstLine="0"/>
        <w:jc w:val="both"/>
        <w:rPr>
          <w:b/>
          <w:bCs/>
        </w:rPr>
      </w:pPr>
    </w:p>
    <w:p w:rsidR="00EE3280" w:rsidRPr="00F27EFF" w:rsidRDefault="00EE3280" w:rsidP="00F84E52">
      <w:pPr>
        <w:ind w:right="360" w:firstLine="0"/>
        <w:jc w:val="both"/>
        <w:rPr>
          <w:b/>
          <w:bCs/>
        </w:rPr>
      </w:pPr>
    </w:p>
    <w:p w:rsidR="00EE3280" w:rsidRPr="00F27EFF" w:rsidRDefault="00EE3280" w:rsidP="00F84E52">
      <w:pPr>
        <w:ind w:right="360" w:firstLine="0"/>
        <w:jc w:val="both"/>
        <w:rPr>
          <w:b/>
          <w:bCs/>
        </w:rPr>
      </w:pPr>
      <w:r w:rsidRPr="00F27EFF">
        <w:rPr>
          <w:b/>
          <w:bCs/>
        </w:rPr>
        <w:t>Содержание учебного предмета</w:t>
      </w:r>
    </w:p>
    <w:p w:rsidR="00EE3280" w:rsidRPr="00F27EFF" w:rsidRDefault="00EE3280" w:rsidP="00F84E52">
      <w:pPr>
        <w:pStyle w:val="NormalWeb"/>
        <w:spacing w:before="0" w:beforeAutospacing="0" w:after="0" w:afterAutospacing="0"/>
        <w:ind w:right="360" w:firstLine="0"/>
        <w:jc w:val="both"/>
      </w:pPr>
      <w:r w:rsidRPr="00F27EFF">
        <w:rPr>
          <w:b/>
          <w:bCs/>
        </w:rPr>
        <w:t xml:space="preserve">5 класс </w:t>
      </w:r>
    </w:p>
    <w:p w:rsidR="00EE3280" w:rsidRPr="00F27EFF" w:rsidRDefault="00EE3280" w:rsidP="00F84E52">
      <w:pPr>
        <w:pStyle w:val="NormalWeb"/>
        <w:spacing w:before="0" w:beforeAutospacing="0" w:after="0" w:afterAutospacing="0"/>
        <w:ind w:right="360" w:firstLine="0"/>
        <w:jc w:val="both"/>
        <w:rPr>
          <w:b/>
          <w:bCs/>
        </w:rPr>
      </w:pPr>
      <w:r w:rsidRPr="00F27EFF">
        <w:rPr>
          <w:b/>
          <w:bCs/>
        </w:rPr>
        <w:t xml:space="preserve">Рисунок </w:t>
      </w:r>
    </w:p>
    <w:p w:rsidR="00EE3280" w:rsidRPr="00F27EFF" w:rsidRDefault="00EE3280" w:rsidP="00F84E52">
      <w:pPr>
        <w:pStyle w:val="NormalWeb"/>
        <w:spacing w:before="0" w:beforeAutospacing="0" w:after="0" w:afterAutospacing="0"/>
        <w:ind w:right="360" w:firstLine="0"/>
        <w:jc w:val="both"/>
      </w:pPr>
      <w:r w:rsidRPr="00F27EFF">
        <w:rPr>
          <w:b/>
          <w:bCs/>
        </w:rPr>
        <w:t xml:space="preserve">Рисование с натуры </w:t>
      </w:r>
    </w:p>
    <w:p w:rsidR="00EE3280" w:rsidRPr="00F27EFF" w:rsidRDefault="00EE3280" w:rsidP="00F84E52">
      <w:pPr>
        <w:pStyle w:val="NormalWeb"/>
        <w:spacing w:before="0" w:beforeAutospacing="0" w:after="0" w:afterAutospacing="0"/>
        <w:ind w:right="360" w:firstLine="0"/>
        <w:jc w:val="both"/>
      </w:pPr>
      <w:r w:rsidRPr="00F27EFF">
        <w:t>Изображение с натуры отдельных предметов и групп предметов (натюрморт). Учет особенностей конструктивного строения изображаемых предметов, основных закономерностей наблюдательной, линейной и воздушной перспективы, светотени. Соблюдение последовательности выполнения изображения.</w:t>
      </w:r>
    </w:p>
    <w:p w:rsidR="00EE3280" w:rsidRPr="00F27EFF" w:rsidRDefault="00EE3280" w:rsidP="00F84E52">
      <w:pPr>
        <w:pStyle w:val="NormalWeb"/>
        <w:spacing w:before="0" w:beforeAutospacing="0" w:after="0" w:afterAutospacing="0"/>
        <w:ind w:right="360" w:firstLine="0"/>
        <w:jc w:val="both"/>
      </w:pPr>
      <w:r w:rsidRPr="00F27EFF">
        <w:t>Наброски, зарисовки с натуры фигуры человека, животных. Приемы работы различными графическими и живописными материалами. Передача личных впечатлений средствами художественной выразительности.</w:t>
      </w:r>
    </w:p>
    <w:p w:rsidR="00EE3280" w:rsidRPr="00F27EFF" w:rsidRDefault="00EE3280" w:rsidP="00F84E52">
      <w:pPr>
        <w:pStyle w:val="NormalWeb"/>
        <w:spacing w:before="0" w:beforeAutospacing="0" w:after="0" w:afterAutospacing="0"/>
        <w:ind w:right="360" w:firstLine="0"/>
        <w:jc w:val="both"/>
      </w:pPr>
      <w:r w:rsidRPr="00F27EFF">
        <w:t>Примерные задания:</w:t>
      </w:r>
    </w:p>
    <w:p w:rsidR="00EE3280" w:rsidRPr="00F27EFF" w:rsidRDefault="00EE3280" w:rsidP="00F84E52">
      <w:pPr>
        <w:pStyle w:val="NormalWeb"/>
        <w:spacing w:before="0" w:beforeAutospacing="0" w:after="0" w:afterAutospacing="0"/>
        <w:ind w:right="360" w:firstLine="0"/>
        <w:jc w:val="both"/>
      </w:pPr>
      <w:r w:rsidRPr="00F27EFF">
        <w:t>а) рисование с натуры: посуда, утварь, предметы быта, геометрические тела, предметы спортивной атрибутики, цветы, фрукты, овощи, игрушечные машины, куклы и др., а также натюрморты с этими предметами;</w:t>
      </w:r>
    </w:p>
    <w:p w:rsidR="00EE3280" w:rsidRPr="00F27EFF" w:rsidRDefault="00EE3280" w:rsidP="00F84E52">
      <w:pPr>
        <w:pStyle w:val="NormalWeb"/>
        <w:spacing w:before="0" w:beforeAutospacing="0" w:after="0" w:afterAutospacing="0"/>
        <w:ind w:right="360" w:firstLine="0"/>
        <w:jc w:val="both"/>
      </w:pPr>
      <w:r w:rsidRPr="00F27EFF">
        <w:t>б) наброски, зарисовки фигуры человека, чучел птиц, зверей с передачей движения.</w:t>
      </w:r>
    </w:p>
    <w:p w:rsidR="00EE3280" w:rsidRPr="00F27EFF" w:rsidRDefault="00EE3280" w:rsidP="00F84E52">
      <w:pPr>
        <w:pStyle w:val="NormalWeb"/>
        <w:spacing w:before="0" w:beforeAutospacing="0" w:after="0" w:afterAutospacing="0"/>
        <w:ind w:right="360" w:firstLine="0"/>
        <w:jc w:val="both"/>
      </w:pPr>
      <w:r w:rsidRPr="00F27EFF">
        <w:rPr>
          <w:b/>
          <w:bCs/>
        </w:rPr>
        <w:t>Рисование на темы, по памяти и представлению</w:t>
      </w:r>
    </w:p>
    <w:p w:rsidR="00EE3280" w:rsidRPr="00F27EFF" w:rsidRDefault="00EE3280" w:rsidP="00F84E52">
      <w:pPr>
        <w:pStyle w:val="NormalWeb"/>
        <w:spacing w:before="0" w:beforeAutospacing="0" w:after="0" w:afterAutospacing="0"/>
        <w:ind w:right="360" w:firstLine="0"/>
        <w:jc w:val="both"/>
      </w:pPr>
      <w:r w:rsidRPr="00F27EFF">
        <w:t>Рисование по памяти и представлению отдельных предметов, растений, животных, людей, интерьера комнаты, пейзажа.</w:t>
      </w:r>
    </w:p>
    <w:p w:rsidR="00EE3280" w:rsidRPr="00F27EFF" w:rsidRDefault="00EE3280" w:rsidP="00F84E52">
      <w:pPr>
        <w:pStyle w:val="NormalWeb"/>
        <w:spacing w:before="0" w:beforeAutospacing="0" w:after="0" w:afterAutospacing="0"/>
        <w:ind w:right="360" w:firstLine="0"/>
        <w:jc w:val="both"/>
      </w:pPr>
      <w:r w:rsidRPr="00F27EFF">
        <w:t>Рисование на темы исторического прошлого нашей Родины, на темы современной жизни на основе наблюдений или по воображению.</w:t>
      </w:r>
    </w:p>
    <w:p w:rsidR="00EE3280" w:rsidRPr="00F27EFF" w:rsidRDefault="00EE3280" w:rsidP="00F84E52">
      <w:pPr>
        <w:pStyle w:val="NormalWeb"/>
        <w:spacing w:before="0" w:beforeAutospacing="0" w:after="0" w:afterAutospacing="0"/>
        <w:ind w:right="360" w:firstLine="0"/>
        <w:jc w:val="both"/>
      </w:pPr>
      <w:r w:rsidRPr="00F27EFF">
        <w:t>Иллюстрирование произведений устного народного творчества (русских народных сказок, загадок, былин). Иллюстрирование рассказов, стихотворений, отрывков из повестей и поэм.</w:t>
      </w:r>
    </w:p>
    <w:p w:rsidR="00EE3280" w:rsidRPr="00F27EFF" w:rsidRDefault="00EE3280" w:rsidP="00F84E52">
      <w:pPr>
        <w:pStyle w:val="NormalWeb"/>
        <w:spacing w:before="0" w:beforeAutospacing="0" w:after="0" w:afterAutospacing="0"/>
        <w:ind w:right="360" w:firstLine="0"/>
        <w:jc w:val="both"/>
      </w:pPr>
      <w:r w:rsidRPr="00F27EFF">
        <w:t>Законы композиции. Композиционный центр (прием изоляции, перенесение главного на второй план и т. п.). Особенности симметричной и асимметричной композиции. Передача с помощью композиционных средств состояния покоя или движения (статика и динамика в композиции). Соразмерность частей и элементов композиции, уравновешивание объемов (массы), тона и цвета. Цвет как важнейшее средство художественной выразительности в тематической композиции.</w:t>
      </w:r>
    </w:p>
    <w:p w:rsidR="00EE3280" w:rsidRPr="00F27EFF" w:rsidRDefault="00EE3280" w:rsidP="00F84E52">
      <w:pPr>
        <w:pStyle w:val="NormalWeb"/>
        <w:spacing w:before="0" w:beforeAutospacing="0" w:after="0" w:afterAutospacing="0"/>
        <w:ind w:right="360" w:firstLine="0"/>
        <w:jc w:val="both"/>
      </w:pPr>
      <w:r w:rsidRPr="00F27EFF">
        <w:t>Примерные задания:</w:t>
      </w:r>
    </w:p>
    <w:p w:rsidR="00EE3280" w:rsidRPr="00F27EFF" w:rsidRDefault="00EE3280" w:rsidP="00F84E52">
      <w:pPr>
        <w:pStyle w:val="NormalWeb"/>
        <w:spacing w:before="0" w:beforeAutospacing="0" w:after="0" w:afterAutospacing="0"/>
        <w:ind w:right="360" w:firstLine="0"/>
        <w:jc w:val="both"/>
      </w:pPr>
      <w:r w:rsidRPr="00F27EFF">
        <w:t>а) рисование по памяти и представлению: предметы быта, транспорт, растения, животные, люди, интерьер комнаты, пейзаж;</w:t>
      </w:r>
    </w:p>
    <w:p w:rsidR="00EE3280" w:rsidRPr="00F27EFF" w:rsidRDefault="00EE3280" w:rsidP="00F84E52">
      <w:pPr>
        <w:pStyle w:val="NormalWeb"/>
        <w:spacing w:before="0" w:beforeAutospacing="0" w:after="0" w:afterAutospacing="0"/>
        <w:ind w:right="360" w:firstLine="0"/>
        <w:jc w:val="both"/>
      </w:pPr>
      <w:r w:rsidRPr="00F27EFF">
        <w:t xml:space="preserve">б) рисование на темы: «Русские богатыри», «Русский народный праздник «Масленица», «Ледовое побоище», «Бородинское сражение», «Курская дуга», «Подвиг разведчика», «Битва под Сталинградом», «9 Мая — День Победы», «Уборка хлеба», «На космодроме», «Мы </w:t>
      </w:r>
      <w:hyperlink r:id="rId46" w:tooltip="Охрана природы" w:history="1">
        <w:r w:rsidRPr="00F27EFF">
          <w:rPr>
            <w:rStyle w:val="Hyperlink"/>
            <w:color w:val="auto"/>
            <w:u w:val="none"/>
          </w:rPr>
          <w:t>охраняем природу</w:t>
        </w:r>
      </w:hyperlink>
      <w:r w:rsidRPr="00F27EFF">
        <w:t xml:space="preserve">», «Зимние развлечения», «Ледоход», «Прилет птиц», «Ива (береза, </w:t>
      </w:r>
      <w:hyperlink r:id="rId47" w:tooltip="Вишня" w:history="1">
        <w:r w:rsidRPr="00F27EFF">
          <w:rPr>
            <w:rStyle w:val="Hyperlink"/>
            <w:color w:val="auto"/>
            <w:u w:val="none"/>
          </w:rPr>
          <w:t>вишня</w:t>
        </w:r>
      </w:hyperlink>
      <w:r w:rsidRPr="00F27EFF">
        <w:t>) цветет», «Летом в деревне», «Пейзаж с озером», «Морская гавань», «Роща в тумане», «В горах», «Дети во дворе», «Домик в саду», «Рыбаки на берегу», «Яделаю зарядку», «Юные футболисты», «На детской площадке», «Не нарушайте правила дорожного движения», «В зоопарке», «Ярмарка», «В лес за грибами», «Поливаем огород», «Гроза в поле», «Новогодний карнавал», «Осенний день», «Тихий вечер», «Цирковая карусель», «Укротитель львов», «Русский танец», «Школьный хор» и др.;</w:t>
      </w:r>
    </w:p>
    <w:p w:rsidR="00EE3280" w:rsidRPr="00F27EFF" w:rsidRDefault="00EE3280" w:rsidP="00F84E52">
      <w:pPr>
        <w:pStyle w:val="NormalWeb"/>
        <w:spacing w:before="0" w:beforeAutospacing="0" w:after="0" w:afterAutospacing="0"/>
        <w:ind w:right="360" w:firstLine="0"/>
        <w:jc w:val="both"/>
      </w:pPr>
      <w:r w:rsidRPr="00F27EFF">
        <w:t>в) иллюстрирование произведений устного народного творчества: русские народные загадки, сказки «Царевна-лягушка», «Иван-царевич и Серый волк», «Иван — крестьянский сын и чудо-юдо», «Никита Кожемяка», «Сказка про Илью Муромца»; былины «Илья Муромец и Калин-царь», «Добрыня и Змей», «Вольга и Микула», «Три богатыря» (сборник былинных сказов); «Калевала» (карело-финский эпос), «Нарты» (эпос народов Северного Кавказа); «В тридевятом царстве-государстве», «Иван-богатырь» (чувашская сказка) и др.;</w:t>
      </w:r>
    </w:p>
    <w:p w:rsidR="00EE3280" w:rsidRPr="00F27EFF" w:rsidRDefault="00EE3280" w:rsidP="00F84E52">
      <w:pPr>
        <w:pStyle w:val="NormalWeb"/>
        <w:spacing w:before="0" w:beforeAutospacing="0" w:after="0" w:afterAutospacing="0"/>
        <w:ind w:right="360" w:firstLine="0"/>
        <w:jc w:val="both"/>
      </w:pPr>
      <w:r w:rsidRPr="00F27EFF">
        <w:t xml:space="preserve">г) иллюстрирование произведений классиков </w:t>
      </w:r>
      <w:hyperlink r:id="rId48" w:tooltip="Русская литература" w:history="1">
        <w:r w:rsidRPr="00F27EFF">
          <w:rPr>
            <w:rStyle w:val="Hyperlink"/>
            <w:color w:val="auto"/>
            <w:u w:val="none"/>
          </w:rPr>
          <w:t>русской литературы</w:t>
        </w:r>
      </w:hyperlink>
      <w:r w:rsidRPr="00F27EFF">
        <w:t>: А. С. Пушкин «Руслан и Людмила» (отрывки из поэмы), П. П. Ершов «Конек-горбунок».</w:t>
      </w:r>
    </w:p>
    <w:p w:rsidR="00EE3280" w:rsidRPr="00F27EFF" w:rsidRDefault="00EE3280" w:rsidP="00F84E52">
      <w:pPr>
        <w:pStyle w:val="NormalWeb"/>
        <w:spacing w:before="0" w:beforeAutospacing="0" w:after="0" w:afterAutospacing="0"/>
        <w:ind w:right="360" w:firstLine="0"/>
        <w:jc w:val="both"/>
        <w:rPr>
          <w:b/>
          <w:bCs/>
        </w:rPr>
      </w:pPr>
      <w:r w:rsidRPr="00F27EFF">
        <w:rPr>
          <w:b/>
          <w:bCs/>
        </w:rPr>
        <w:t xml:space="preserve">Живопись </w:t>
      </w:r>
    </w:p>
    <w:p w:rsidR="00EE3280" w:rsidRPr="00F27EFF" w:rsidRDefault="00EE3280" w:rsidP="00F84E52">
      <w:pPr>
        <w:pStyle w:val="NormalWeb"/>
        <w:spacing w:before="0" w:beforeAutospacing="0" w:after="0" w:afterAutospacing="0"/>
        <w:ind w:right="360" w:firstLine="0"/>
        <w:jc w:val="both"/>
        <w:rPr>
          <w:b/>
          <w:bCs/>
        </w:rPr>
      </w:pPr>
      <w:r w:rsidRPr="00F27EFF">
        <w:t>Цвет как средство выразительности живописного образа. Свойства цвета. Собственный цвет предмета. Свет и цвет. Цветовой контраст. Цветовые отношения. Живописные материалы: акварель и гуашь, их отличия, особенности работы. Живописный натюрморт. Использование цвета как важнейшего средства художественной выразительности в пейзаже.Различные живописные техники, применяемые в этюдах и набросках</w:t>
      </w:r>
    </w:p>
    <w:p w:rsidR="00EE3280" w:rsidRPr="00F27EFF" w:rsidRDefault="00EE3280" w:rsidP="00F84E52">
      <w:pPr>
        <w:pStyle w:val="NormalWeb"/>
        <w:spacing w:before="0" w:beforeAutospacing="0" w:after="0" w:afterAutospacing="0"/>
        <w:ind w:right="360" w:firstLine="0"/>
        <w:jc w:val="both"/>
        <w:rPr>
          <w:b/>
          <w:bCs/>
        </w:rPr>
      </w:pPr>
    </w:p>
    <w:p w:rsidR="00EE3280" w:rsidRPr="00F27EFF" w:rsidRDefault="00EE3280" w:rsidP="00F84E52">
      <w:pPr>
        <w:pStyle w:val="NormalWeb"/>
        <w:spacing w:before="0" w:beforeAutospacing="0" w:after="0" w:afterAutospacing="0"/>
        <w:ind w:right="360" w:firstLine="0"/>
        <w:jc w:val="both"/>
        <w:rPr>
          <w:b/>
          <w:bCs/>
        </w:rPr>
      </w:pPr>
      <w:r w:rsidRPr="00F27EFF">
        <w:rPr>
          <w:b/>
          <w:bCs/>
        </w:rPr>
        <w:t xml:space="preserve">Композиция </w:t>
      </w:r>
    </w:p>
    <w:p w:rsidR="00EE3280" w:rsidRPr="00F27EFF" w:rsidRDefault="00EE3280" w:rsidP="00F84E52">
      <w:pPr>
        <w:ind w:right="360" w:firstLine="0"/>
        <w:jc w:val="both"/>
      </w:pPr>
      <w:r w:rsidRPr="00F27EFF">
        <w:t>Понятие «композиция» в изобразительном искусстве. Особенности и этапы работы над тематической композицией. Основные законы и закономерности тематической композиции.</w:t>
      </w:r>
    </w:p>
    <w:p w:rsidR="00EE3280" w:rsidRPr="00F27EFF" w:rsidRDefault="00EE3280" w:rsidP="00F84E52">
      <w:pPr>
        <w:ind w:right="360" w:firstLine="0"/>
        <w:jc w:val="both"/>
      </w:pPr>
      <w:r w:rsidRPr="00F27EFF">
        <w:t>Жанр изобразительного искусства — тема картины. Жанры: исторический, батальный и бытовой.</w:t>
      </w:r>
    </w:p>
    <w:p w:rsidR="00EE3280" w:rsidRPr="00F27EFF" w:rsidRDefault="00EE3280" w:rsidP="00F84E52">
      <w:pPr>
        <w:ind w:right="360" w:firstLine="0"/>
        <w:jc w:val="both"/>
      </w:pPr>
      <w:r w:rsidRPr="00F27EFF">
        <w:t>Темы исторического прошлого нашей Родины. Героизм в произведениях художников. Темы современной жизни. Тема труда в произведениях художников. Образ праздника в картинах художников. Иллюстрирование литературных произведений.</w:t>
      </w:r>
    </w:p>
    <w:p w:rsidR="00EE3280" w:rsidRPr="00F27EFF" w:rsidRDefault="00EE3280" w:rsidP="00F84E52">
      <w:pPr>
        <w:pStyle w:val="NormalWeb"/>
        <w:spacing w:before="0" w:beforeAutospacing="0" w:after="0" w:afterAutospacing="0"/>
        <w:ind w:right="360" w:firstLine="0"/>
        <w:jc w:val="both"/>
        <w:rPr>
          <w:b/>
          <w:bCs/>
        </w:rPr>
      </w:pPr>
      <w:r w:rsidRPr="00F27EFF">
        <w:rPr>
          <w:b/>
          <w:bCs/>
        </w:rPr>
        <w:t xml:space="preserve">Архитектура. Скульптура </w:t>
      </w:r>
    </w:p>
    <w:p w:rsidR="00EE3280" w:rsidRPr="00F27EFF" w:rsidRDefault="00EE3280" w:rsidP="00F84E52">
      <w:pPr>
        <w:ind w:right="360" w:firstLine="0"/>
        <w:jc w:val="both"/>
      </w:pPr>
      <w:r w:rsidRPr="00F27EFF">
        <w:t xml:space="preserve">Самобытность древнерусской архитектуры. Изба, ее основные элементы: сруб, </w:t>
      </w:r>
      <w:hyperlink r:id="rId49" w:tooltip="Кровельные материалы" w:history="1">
        <w:r w:rsidRPr="00F27EFF">
          <w:rPr>
            <w:rStyle w:val="Hyperlink"/>
            <w:color w:val="auto"/>
            <w:u w:val="none"/>
          </w:rPr>
          <w:t>кровля</w:t>
        </w:r>
      </w:hyperlink>
      <w:r w:rsidRPr="00F27EFF">
        <w:t xml:space="preserve">, крыльцо. Декор избы. Архитектура древнего мира: египетские пирамиды, греческие храмы, римские постройки. Классицизм в архитектуре. Архитектурные направления: готика, </w:t>
      </w:r>
      <w:hyperlink r:id="rId50" w:tooltip="Барокко" w:history="1">
        <w:r w:rsidRPr="00F27EFF">
          <w:rPr>
            <w:rStyle w:val="Hyperlink"/>
            <w:color w:val="auto"/>
            <w:u w:val="none"/>
          </w:rPr>
          <w:t>барокко</w:t>
        </w:r>
      </w:hyperlink>
      <w:r w:rsidRPr="00F27EFF">
        <w:t xml:space="preserve"> и др.</w:t>
      </w:r>
    </w:p>
    <w:p w:rsidR="00EE3280" w:rsidRPr="00F27EFF" w:rsidRDefault="00EE3280" w:rsidP="00F84E52">
      <w:pPr>
        <w:ind w:right="360" w:firstLine="0"/>
        <w:jc w:val="both"/>
      </w:pPr>
      <w:r w:rsidRPr="00F27EFF">
        <w:t>Скульптура как летопись истории. Монументальная скульптура и архитектурная среда. Садово-парковая скульптура</w:t>
      </w:r>
    </w:p>
    <w:p w:rsidR="00EE3280" w:rsidRPr="00F27EFF" w:rsidRDefault="00EE3280" w:rsidP="00F84E52">
      <w:pPr>
        <w:pStyle w:val="NormalWeb"/>
        <w:spacing w:before="0" w:beforeAutospacing="0" w:after="0" w:afterAutospacing="0"/>
        <w:ind w:right="360" w:firstLine="0"/>
        <w:jc w:val="both"/>
      </w:pPr>
      <w:r w:rsidRPr="00F27EFF">
        <w:rPr>
          <w:b/>
          <w:bCs/>
        </w:rPr>
        <w:t xml:space="preserve">Декоративная работа, художественное конструирование и дизайн </w:t>
      </w:r>
    </w:p>
    <w:p w:rsidR="00EE3280" w:rsidRPr="00F27EFF" w:rsidRDefault="00EE3280" w:rsidP="00F84E52">
      <w:pPr>
        <w:pStyle w:val="NormalWeb"/>
        <w:spacing w:before="0" w:beforeAutospacing="0" w:after="0" w:afterAutospacing="0"/>
        <w:ind w:right="360" w:firstLine="0"/>
        <w:jc w:val="both"/>
      </w:pPr>
      <w:r w:rsidRPr="00F27EFF">
        <w:t>Художественный язык декоративного искусства. Виды декоративно-прикладного искусства. Основные схемы и закономерности декоративной композиции. Цвет, тон, колорит, форма как изобразительные элементы декоративного обобщения. Эскизы декоративного оформления предметов быта на основе форм растительного и животного мира.</w:t>
      </w:r>
    </w:p>
    <w:p w:rsidR="00EE3280" w:rsidRPr="00F27EFF" w:rsidRDefault="00EE3280" w:rsidP="00F84E52">
      <w:pPr>
        <w:pStyle w:val="NormalWeb"/>
        <w:spacing w:before="0" w:beforeAutospacing="0" w:after="0" w:afterAutospacing="0"/>
        <w:ind w:right="360" w:firstLine="0"/>
        <w:jc w:val="both"/>
      </w:pPr>
      <w:r w:rsidRPr="00F27EFF">
        <w:t>Народное искусство. Народный мастер как носитель традиций, коллективного творческого и художественного опыта. Художественные промыслы России, эстетические идеалы и связь времен. Роспись по дереву: Хохлома, Городец, Северная Двина и Мезень. Керамика Гжели, Скопина, Опошни. Дымковские, каргопольские и филимоновские игрушки. Русская матрешка: история возникновения и современные промыслы. Сюжетно-декоративная народная роспись прялок как образец русского народного искусства. Декоративная композиция на основе художественных особенностей произведений народного искусства. Произведения художников современного декоративно-прикладного искусства.</w:t>
      </w:r>
    </w:p>
    <w:p w:rsidR="00EE3280" w:rsidRPr="00F27EFF" w:rsidRDefault="00EE3280" w:rsidP="00F84E52">
      <w:pPr>
        <w:pStyle w:val="NormalWeb"/>
        <w:spacing w:before="0" w:beforeAutospacing="0" w:after="0" w:afterAutospacing="0"/>
        <w:ind w:right="360" w:firstLine="0"/>
        <w:jc w:val="both"/>
      </w:pPr>
      <w:r w:rsidRPr="00F27EFF">
        <w:t>Виды дизайна: промышленный дизайн, дизайн среды, дизайн костюма, графический дизайн. Эскизное решение интерьеров школьных помещений (юбилей школы, праздники, памятные даты) как одно из направлений проектной графики. Художественное конструирование предметов оформления детского парка (фигурки для фонтанов в детском парке, предметы деревянной «сказочной» мебели).</w:t>
      </w:r>
    </w:p>
    <w:p w:rsidR="00EE3280" w:rsidRPr="00F27EFF" w:rsidRDefault="00EE3280" w:rsidP="00F84E52">
      <w:pPr>
        <w:pStyle w:val="NormalWeb"/>
        <w:spacing w:before="0" w:beforeAutospacing="0" w:after="0" w:afterAutospacing="0"/>
        <w:ind w:right="360" w:firstLine="0"/>
        <w:jc w:val="both"/>
      </w:pPr>
      <w:r w:rsidRPr="00F27EFF">
        <w:t>Примерные задания:</w:t>
      </w:r>
    </w:p>
    <w:p w:rsidR="00EE3280" w:rsidRPr="00F27EFF" w:rsidRDefault="00EE3280" w:rsidP="00F84E52">
      <w:pPr>
        <w:pStyle w:val="NormalWeb"/>
        <w:spacing w:before="0" w:beforeAutospacing="0" w:after="0" w:afterAutospacing="0"/>
        <w:ind w:right="360" w:firstLine="0"/>
        <w:jc w:val="both"/>
      </w:pPr>
      <w:r w:rsidRPr="00F27EFF">
        <w:t>а) выполнение эскиза и роспись бытового изделия — фигурные, «волшебные» сосуды; сосуд-зверь, сосуд-птица (возможны варианты на основе синтеза художественных приемов устного и изобразительного народного творчества); предметы деревянной «сказочной» мебели;</w:t>
      </w:r>
    </w:p>
    <w:p w:rsidR="00EE3280" w:rsidRPr="00F27EFF" w:rsidRDefault="00EE3280" w:rsidP="00F84E52">
      <w:pPr>
        <w:pStyle w:val="NormalWeb"/>
        <w:spacing w:before="0" w:beforeAutospacing="0" w:after="0" w:afterAutospacing="0"/>
        <w:ind w:right="360" w:firstLine="0"/>
        <w:jc w:val="both"/>
      </w:pPr>
      <w:r w:rsidRPr="00F27EFF">
        <w:t>б) выполнение эскиза декоративного украшения русской народной прялки;</w:t>
      </w:r>
    </w:p>
    <w:p w:rsidR="00EE3280" w:rsidRPr="00F27EFF" w:rsidRDefault="00EE3280" w:rsidP="00F84E52">
      <w:pPr>
        <w:pStyle w:val="NormalWeb"/>
        <w:spacing w:before="0" w:beforeAutospacing="0" w:after="0" w:afterAutospacing="0"/>
        <w:ind w:right="360" w:firstLine="0"/>
        <w:jc w:val="both"/>
      </w:pPr>
      <w:r w:rsidRPr="00F27EFF">
        <w:t>в) выполнение эскиза пятиместной матрешки по мотивам русских народных сказок;</w:t>
      </w:r>
    </w:p>
    <w:p w:rsidR="00EE3280" w:rsidRPr="00F27EFF" w:rsidRDefault="00EE3280" w:rsidP="00F84E52">
      <w:pPr>
        <w:pStyle w:val="NormalWeb"/>
        <w:spacing w:before="0" w:beforeAutospacing="0" w:after="0" w:afterAutospacing="0"/>
        <w:ind w:right="360" w:firstLine="0"/>
        <w:jc w:val="both"/>
      </w:pPr>
      <w:r w:rsidRPr="00F27EFF">
        <w:t>г) выполнение эскиза декоративного панно (для праздничной сцены актового зала школы, украшения школьного интерьера) на темы «Русские богатыри», «Сказочный город», «Слава героям Отечества» и т. п.;</w:t>
      </w:r>
    </w:p>
    <w:p w:rsidR="00EE3280" w:rsidRPr="00F27EFF" w:rsidRDefault="00EE3280" w:rsidP="00F84E52">
      <w:pPr>
        <w:pStyle w:val="NormalWeb"/>
        <w:spacing w:before="0" w:beforeAutospacing="0" w:after="0" w:afterAutospacing="0"/>
        <w:ind w:right="360" w:firstLine="0"/>
        <w:jc w:val="both"/>
      </w:pPr>
      <w:r w:rsidRPr="00F27EFF">
        <w:t>д) выполнение эскиза фигур для фонтанов в детском парке.</w:t>
      </w:r>
    </w:p>
    <w:p w:rsidR="00EE3280" w:rsidRPr="00F27EFF" w:rsidRDefault="00EE3280" w:rsidP="00F84E52">
      <w:pPr>
        <w:pStyle w:val="NormalWeb"/>
        <w:spacing w:before="0" w:beforeAutospacing="0" w:after="0" w:afterAutospacing="0"/>
        <w:ind w:right="360" w:firstLine="0"/>
        <w:jc w:val="both"/>
      </w:pPr>
      <w:r w:rsidRPr="00F27EFF">
        <w:rPr>
          <w:b/>
          <w:bCs/>
        </w:rPr>
        <w:t xml:space="preserve">Беседы об изобразительном искусстве и красоте вокруг нас </w:t>
      </w:r>
    </w:p>
    <w:p w:rsidR="00EE3280" w:rsidRPr="00F27EFF" w:rsidRDefault="00EE3280" w:rsidP="00F84E52">
      <w:pPr>
        <w:pStyle w:val="NormalWeb"/>
        <w:spacing w:before="0" w:beforeAutospacing="0" w:after="0" w:afterAutospacing="0"/>
        <w:ind w:right="360" w:firstLine="0"/>
        <w:jc w:val="both"/>
      </w:pPr>
      <w:r w:rsidRPr="00F27EFF">
        <w:t>Понятие слова «музей». История возникновения художественных музеев. Художественные музеи мира: Лувр, Метрополитен-музей; музеи России: Оружейная палата, Кунсткамера, Эрмитаж, Государственная Третьяковская галерея, Государственный Русский музей, Государственный музей изобразительных искусств им. А. С. Пушкина.</w:t>
      </w:r>
    </w:p>
    <w:p w:rsidR="00EE3280" w:rsidRPr="00F27EFF" w:rsidRDefault="00EE3280" w:rsidP="00F84E52">
      <w:pPr>
        <w:pStyle w:val="NormalWeb"/>
        <w:spacing w:before="0" w:beforeAutospacing="0" w:after="0" w:afterAutospacing="0"/>
        <w:ind w:right="360" w:firstLine="0"/>
        <w:jc w:val="both"/>
      </w:pPr>
      <w:r w:rsidRPr="00F27EFF">
        <w:t>Примерные темы бесед:</w:t>
      </w:r>
    </w:p>
    <w:p w:rsidR="00EE3280" w:rsidRPr="00F27EFF" w:rsidRDefault="00EE3280" w:rsidP="00F84E52">
      <w:pPr>
        <w:pStyle w:val="NormalWeb"/>
        <w:spacing w:before="0" w:beforeAutospacing="0" w:after="0" w:afterAutospacing="0"/>
        <w:ind w:right="360" w:firstLine="0"/>
        <w:jc w:val="both"/>
      </w:pPr>
      <w:r w:rsidRPr="00F27EFF">
        <w:t>— ведущие художественные музеи России и мира;</w:t>
      </w:r>
    </w:p>
    <w:p w:rsidR="00EE3280" w:rsidRPr="00F27EFF" w:rsidRDefault="00EE3280" w:rsidP="00F84E52">
      <w:pPr>
        <w:pStyle w:val="NormalWeb"/>
        <w:spacing w:before="0" w:beforeAutospacing="0" w:after="0" w:afterAutospacing="0"/>
        <w:ind w:right="360" w:firstLine="0"/>
        <w:jc w:val="both"/>
      </w:pPr>
      <w:r w:rsidRPr="00F27EFF">
        <w:t>— героическое прошлое нашей Родины в произведениях изобразительного искусства;</w:t>
      </w:r>
    </w:p>
    <w:p w:rsidR="00EE3280" w:rsidRPr="00F27EFF" w:rsidRDefault="00EE3280" w:rsidP="00F84E52">
      <w:pPr>
        <w:pStyle w:val="NormalWeb"/>
        <w:spacing w:before="0" w:beforeAutospacing="0" w:after="0" w:afterAutospacing="0"/>
        <w:ind w:right="360" w:firstLine="0"/>
        <w:jc w:val="both"/>
      </w:pPr>
      <w:r w:rsidRPr="00F27EFF">
        <w:t>— Великая Отечественная война в произведениях художников;</w:t>
      </w:r>
    </w:p>
    <w:p w:rsidR="00EE3280" w:rsidRPr="00F27EFF" w:rsidRDefault="00EE3280" w:rsidP="00F84E52">
      <w:pPr>
        <w:pStyle w:val="NormalWeb"/>
        <w:spacing w:before="0" w:beforeAutospacing="0" w:after="0" w:afterAutospacing="0"/>
        <w:ind w:right="360" w:firstLine="0"/>
        <w:jc w:val="both"/>
      </w:pPr>
      <w:r w:rsidRPr="00F27EFF">
        <w:t>— мирный труд людей в изобразительном искусстве;</w:t>
      </w:r>
    </w:p>
    <w:p w:rsidR="00EE3280" w:rsidRPr="00F27EFF" w:rsidRDefault="00EE3280" w:rsidP="00F84E52">
      <w:pPr>
        <w:pStyle w:val="NormalWeb"/>
        <w:spacing w:before="0" w:beforeAutospacing="0" w:after="0" w:afterAutospacing="0"/>
        <w:ind w:right="360" w:firstLine="0"/>
        <w:jc w:val="both"/>
      </w:pPr>
      <w:r w:rsidRPr="00F27EFF">
        <w:t>— образ праздника в произведениях художников;</w:t>
      </w:r>
    </w:p>
    <w:p w:rsidR="00EE3280" w:rsidRPr="00F27EFF" w:rsidRDefault="00EE3280" w:rsidP="00F84E52">
      <w:pPr>
        <w:pStyle w:val="NormalWeb"/>
        <w:spacing w:before="0" w:beforeAutospacing="0" w:after="0" w:afterAutospacing="0"/>
        <w:ind w:right="360" w:firstLine="0"/>
        <w:jc w:val="both"/>
      </w:pPr>
      <w:r w:rsidRPr="00F27EFF">
        <w:t>— виды изобразительного искусства: архитектура, скульптура, живопись, графика, декоративное-прикладное искусство, дизайн;</w:t>
      </w:r>
    </w:p>
    <w:p w:rsidR="00EE3280" w:rsidRPr="00F27EFF" w:rsidRDefault="00EE3280" w:rsidP="00F84E52">
      <w:pPr>
        <w:pStyle w:val="NormalWeb"/>
        <w:spacing w:before="0" w:beforeAutospacing="0" w:after="0" w:afterAutospacing="0"/>
        <w:ind w:right="360" w:firstLine="0"/>
        <w:jc w:val="both"/>
      </w:pPr>
      <w:r w:rsidRPr="00F27EFF">
        <w:t>— жанры изобразительного искусства: исторический, батальный, бытовой;</w:t>
      </w:r>
    </w:p>
    <w:p w:rsidR="00EE3280" w:rsidRPr="00F27EFF" w:rsidRDefault="00EE3280" w:rsidP="00F84E52">
      <w:pPr>
        <w:pStyle w:val="NormalWeb"/>
        <w:spacing w:before="0" w:beforeAutospacing="0" w:after="0" w:afterAutospacing="0"/>
        <w:ind w:right="360" w:firstLine="0"/>
        <w:jc w:val="both"/>
      </w:pPr>
      <w:r w:rsidRPr="00F27EFF">
        <w:t>— русская сказка в произведениях художников;</w:t>
      </w:r>
    </w:p>
    <w:p w:rsidR="00EE3280" w:rsidRPr="00F27EFF" w:rsidRDefault="00EE3280" w:rsidP="00F84E52">
      <w:pPr>
        <w:pStyle w:val="NormalWeb"/>
        <w:spacing w:before="0" w:beforeAutospacing="0" w:after="0" w:afterAutospacing="0"/>
        <w:ind w:right="360" w:firstLine="0"/>
        <w:jc w:val="both"/>
      </w:pPr>
      <w:r w:rsidRPr="00F27EFF">
        <w:t>— художественный язык народного искусства;</w:t>
      </w:r>
    </w:p>
    <w:p w:rsidR="00EE3280" w:rsidRPr="00F27EFF" w:rsidRDefault="00EE3280" w:rsidP="00F84E52">
      <w:pPr>
        <w:pStyle w:val="NormalWeb"/>
        <w:spacing w:before="0" w:beforeAutospacing="0" w:after="0" w:afterAutospacing="0"/>
        <w:ind w:right="360" w:firstLine="0"/>
        <w:jc w:val="both"/>
      </w:pPr>
      <w:r w:rsidRPr="00F27EFF">
        <w:t>— самобытность древнерусской архитектуры;</w:t>
      </w:r>
    </w:p>
    <w:p w:rsidR="00EE3280" w:rsidRPr="00F27EFF" w:rsidRDefault="00EE3280" w:rsidP="00F84E52">
      <w:pPr>
        <w:pStyle w:val="NormalWeb"/>
        <w:spacing w:before="0" w:beforeAutospacing="0" w:after="0" w:afterAutospacing="0"/>
        <w:ind w:right="360" w:firstLine="0"/>
        <w:jc w:val="both"/>
      </w:pPr>
      <w:r w:rsidRPr="00F27EFF">
        <w:t>— искусство народов России;</w:t>
      </w:r>
    </w:p>
    <w:p w:rsidR="00EE3280" w:rsidRPr="00F27EFF" w:rsidRDefault="00EE3280" w:rsidP="00F84E52">
      <w:pPr>
        <w:pStyle w:val="NormalWeb"/>
        <w:spacing w:before="0" w:beforeAutospacing="0" w:after="0" w:afterAutospacing="0"/>
        <w:ind w:right="360" w:firstLine="0"/>
        <w:jc w:val="both"/>
      </w:pPr>
      <w:r w:rsidRPr="00F27EFF">
        <w:t>— роль дизайна в организации предметно-пространственной среды.</w:t>
      </w:r>
    </w:p>
    <w:p w:rsidR="00EE3280" w:rsidRPr="00F27EFF" w:rsidRDefault="00EE3280" w:rsidP="00F84E52">
      <w:pPr>
        <w:pStyle w:val="NormalWeb"/>
        <w:spacing w:before="0" w:beforeAutospacing="0" w:after="0" w:afterAutospacing="0"/>
        <w:ind w:right="360" w:firstLine="0"/>
        <w:jc w:val="both"/>
        <w:rPr>
          <w:b/>
          <w:bCs/>
        </w:rPr>
      </w:pPr>
    </w:p>
    <w:p w:rsidR="00EE3280" w:rsidRPr="00F27EFF" w:rsidRDefault="00EE3280" w:rsidP="00F84E52">
      <w:pPr>
        <w:pStyle w:val="NormalWeb"/>
        <w:spacing w:before="0" w:beforeAutospacing="0" w:after="0" w:afterAutospacing="0"/>
        <w:ind w:right="360" w:firstLine="0"/>
        <w:jc w:val="both"/>
        <w:rPr>
          <w:b/>
          <w:bCs/>
        </w:rPr>
      </w:pPr>
      <w:r w:rsidRPr="00F27EFF">
        <w:rPr>
          <w:b/>
          <w:bCs/>
        </w:rPr>
        <w:t xml:space="preserve">6 класс </w:t>
      </w:r>
    </w:p>
    <w:p w:rsidR="00EE3280" w:rsidRPr="00F27EFF" w:rsidRDefault="00EE3280" w:rsidP="00F84E52">
      <w:pPr>
        <w:pStyle w:val="NormalWeb"/>
        <w:spacing w:before="0" w:beforeAutospacing="0" w:after="0" w:afterAutospacing="0"/>
        <w:ind w:right="360" w:firstLine="0"/>
        <w:jc w:val="both"/>
        <w:rPr>
          <w:b/>
          <w:bCs/>
        </w:rPr>
      </w:pPr>
      <w:r w:rsidRPr="00F27EFF">
        <w:rPr>
          <w:b/>
          <w:bCs/>
        </w:rPr>
        <w:t xml:space="preserve">Рисунок </w:t>
      </w:r>
    </w:p>
    <w:p w:rsidR="00EE3280" w:rsidRPr="00F27EFF" w:rsidRDefault="00EE3280" w:rsidP="00F84E52">
      <w:pPr>
        <w:pStyle w:val="NormalWeb"/>
        <w:spacing w:before="0" w:beforeAutospacing="0" w:after="0" w:afterAutospacing="0"/>
        <w:ind w:right="360" w:firstLine="0"/>
        <w:jc w:val="both"/>
      </w:pPr>
      <w:r w:rsidRPr="00F27EFF">
        <w:rPr>
          <w:b/>
          <w:bCs/>
        </w:rPr>
        <w:t>Рисование с натуры</w:t>
      </w:r>
    </w:p>
    <w:p w:rsidR="00EE3280" w:rsidRPr="00F27EFF" w:rsidRDefault="00EE3280" w:rsidP="00F84E52">
      <w:pPr>
        <w:pStyle w:val="NormalWeb"/>
        <w:spacing w:before="0" w:beforeAutospacing="0" w:after="0" w:afterAutospacing="0"/>
        <w:ind w:right="360" w:firstLine="0"/>
        <w:jc w:val="both"/>
      </w:pPr>
      <w:r w:rsidRPr="00F27EFF">
        <w:t>Выразительные возможности линейного и тонового рисунка. Приемы передачи освещенности в линейном рисунке. Свет и тень в рисунке. Изображение объема предметов.</w:t>
      </w:r>
    </w:p>
    <w:p w:rsidR="00EE3280" w:rsidRPr="00F27EFF" w:rsidRDefault="00EE3280" w:rsidP="00F84E52">
      <w:pPr>
        <w:pStyle w:val="NormalWeb"/>
        <w:spacing w:before="0" w:beforeAutospacing="0" w:after="0" w:afterAutospacing="0"/>
        <w:ind w:right="360" w:firstLine="0"/>
        <w:jc w:val="both"/>
      </w:pPr>
      <w:r w:rsidRPr="00F27EFF">
        <w:t>Рисование отдельных предметов быта, школьного обихода, предметов декоративного искусства и их групп (натюрмортов) с использованием правил перспективы, светотени, законов цветоведения, живописной грамоты, композиции. Тоновые отношения в рисунке натюрморта. Метод обобщения в линейном и тоновом рисунке.</w:t>
      </w:r>
    </w:p>
    <w:p w:rsidR="00EE3280" w:rsidRPr="00F27EFF" w:rsidRDefault="00EE3280" w:rsidP="00F84E52">
      <w:pPr>
        <w:pStyle w:val="NormalWeb"/>
        <w:spacing w:before="0" w:beforeAutospacing="0" w:after="0" w:afterAutospacing="0"/>
        <w:ind w:right="360" w:firstLine="0"/>
        <w:jc w:val="both"/>
      </w:pPr>
      <w:r w:rsidRPr="00F27EFF">
        <w:t>Рисование фигуры человека, животных. Передача в рисунках гармонии цветовых отношений средствами цвета. Художественно-образное восприятие формы предметов. Передача в рисунках эмоционально-эстетического отношения к изображаемым объектам и чувства восхищения красотой их формы, пропорций, очертаний, цветовой окраски.</w:t>
      </w:r>
    </w:p>
    <w:p w:rsidR="00EE3280" w:rsidRPr="00F27EFF" w:rsidRDefault="00EE3280" w:rsidP="00F84E52">
      <w:pPr>
        <w:pStyle w:val="NormalWeb"/>
        <w:spacing w:before="0" w:beforeAutospacing="0" w:after="0" w:afterAutospacing="0"/>
        <w:ind w:right="360" w:firstLine="0"/>
        <w:jc w:val="both"/>
      </w:pPr>
      <w:r w:rsidRPr="00F27EFF">
        <w:t>Примерные задания:</w:t>
      </w:r>
    </w:p>
    <w:p w:rsidR="00EE3280" w:rsidRPr="00F27EFF" w:rsidRDefault="00EE3280" w:rsidP="00F84E52">
      <w:pPr>
        <w:pStyle w:val="NormalWeb"/>
        <w:spacing w:before="0" w:beforeAutospacing="0" w:after="0" w:afterAutospacing="0"/>
        <w:ind w:right="360" w:firstLine="0"/>
        <w:jc w:val="both"/>
      </w:pPr>
      <w:r w:rsidRPr="00F27EFF">
        <w:t>а) натурное рисование с передачей перспективного сокращения формы и объема отдельных предметов: этюдника, гипсового орнамента типа пальметты, скрипки, бубна, рубанка, кувшина, чайника, чашки с блюдцем, подноса, веток калины, шиповника, рябины, жасмина, цветов в вазах, комнатных цветов в горшках, овощей, фруктов, натюрмортов с ними;</w:t>
      </w:r>
    </w:p>
    <w:p w:rsidR="00EE3280" w:rsidRPr="00F27EFF" w:rsidRDefault="00EE3280" w:rsidP="00F84E52">
      <w:pPr>
        <w:pStyle w:val="NormalWeb"/>
        <w:spacing w:before="0" w:beforeAutospacing="0" w:after="0" w:afterAutospacing="0"/>
        <w:ind w:right="360" w:firstLine="0"/>
        <w:jc w:val="both"/>
      </w:pPr>
      <w:r w:rsidRPr="00F27EFF">
        <w:t>б) рисование с натуры фигуры человека, зверей, птиц в статичных позах и в движении;</w:t>
      </w:r>
    </w:p>
    <w:p w:rsidR="00EE3280" w:rsidRPr="00F27EFF" w:rsidRDefault="00EE3280" w:rsidP="00F84E52">
      <w:pPr>
        <w:pStyle w:val="NormalWeb"/>
        <w:spacing w:before="0" w:beforeAutospacing="0" w:after="0" w:afterAutospacing="0"/>
        <w:ind w:right="360" w:firstLine="0"/>
        <w:jc w:val="both"/>
      </w:pPr>
      <w:r w:rsidRPr="00F27EFF">
        <w:t>в) выполнение набросков разнообразных объектов действительности, фигуры человека, зверей, птиц, цветов, веток деревьев, кустарников, овощей, фруктов, технических деталей;</w:t>
      </w:r>
    </w:p>
    <w:p w:rsidR="00EE3280" w:rsidRPr="00F27EFF" w:rsidRDefault="00EE3280" w:rsidP="00F84E52">
      <w:pPr>
        <w:pStyle w:val="NormalWeb"/>
        <w:spacing w:before="0" w:beforeAutospacing="0" w:after="0" w:afterAutospacing="0"/>
        <w:ind w:right="360" w:firstLine="0"/>
        <w:jc w:val="both"/>
      </w:pPr>
      <w:r w:rsidRPr="00F27EFF">
        <w:t>г) выполнение графических и живописных упражнений.</w:t>
      </w:r>
    </w:p>
    <w:p w:rsidR="00EE3280" w:rsidRPr="00F27EFF" w:rsidRDefault="00EE3280" w:rsidP="00F84E52">
      <w:pPr>
        <w:pStyle w:val="NormalWeb"/>
        <w:spacing w:before="0" w:beforeAutospacing="0" w:after="0" w:afterAutospacing="0"/>
        <w:ind w:right="360" w:firstLine="0"/>
        <w:jc w:val="both"/>
        <w:rPr>
          <w:b/>
          <w:bCs/>
        </w:rPr>
      </w:pPr>
      <w:r w:rsidRPr="00F27EFF">
        <w:rPr>
          <w:b/>
          <w:bCs/>
        </w:rPr>
        <w:t xml:space="preserve">Живопись. Композиция </w:t>
      </w:r>
    </w:p>
    <w:p w:rsidR="00EE3280" w:rsidRPr="00F27EFF" w:rsidRDefault="00EE3280" w:rsidP="00F84E52">
      <w:pPr>
        <w:pStyle w:val="NormalWeb"/>
        <w:spacing w:before="0" w:beforeAutospacing="0" w:after="0" w:afterAutospacing="0"/>
        <w:ind w:right="360" w:firstLine="0"/>
        <w:jc w:val="both"/>
      </w:pPr>
      <w:r w:rsidRPr="00F27EFF">
        <w:t>Рисование на темы окружающей жизни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Изображение пейзажа по литературному описанию.</w:t>
      </w:r>
    </w:p>
    <w:p w:rsidR="00EE3280" w:rsidRPr="00F27EFF" w:rsidRDefault="00EE3280" w:rsidP="00F84E52">
      <w:pPr>
        <w:pStyle w:val="NormalWeb"/>
        <w:spacing w:before="0" w:beforeAutospacing="0" w:after="0" w:afterAutospacing="0"/>
        <w:ind w:right="360" w:firstLine="0"/>
        <w:jc w:val="both"/>
      </w:pPr>
      <w:r w:rsidRPr="00F27EFF">
        <w:t>Раскрытие в рисунке действия, выразительная передача в сюжете характерного, главного, передача эмоционально-эстетического отношения к изображаемому мотиву. Законы перспективы, композиции, конструктивное строение предметов в тематических рисунках. Цвет как средство передачи настроения, переживаний, вызываемых изображаемыми объектами и сюжетами. Осознание прекрасного в объектах и явлениях действительности.</w:t>
      </w:r>
    </w:p>
    <w:p w:rsidR="00EE3280" w:rsidRPr="00F27EFF" w:rsidRDefault="00EE3280" w:rsidP="00F84E52">
      <w:pPr>
        <w:pStyle w:val="NormalWeb"/>
        <w:spacing w:before="0" w:beforeAutospacing="0" w:after="0" w:afterAutospacing="0"/>
        <w:ind w:right="360" w:firstLine="0"/>
        <w:jc w:val="both"/>
      </w:pPr>
      <w:r w:rsidRPr="00F27EFF">
        <w:t>Передача движения в рисунке (движения из картинной плоскости на зрителя, движения в глубь плоскости, движения по диагонали, по кругу, передача ритма и плановости в изображении).</w:t>
      </w:r>
    </w:p>
    <w:p w:rsidR="00EE3280" w:rsidRPr="00F27EFF" w:rsidRDefault="00EE3280" w:rsidP="00F84E52">
      <w:pPr>
        <w:pStyle w:val="NormalWeb"/>
        <w:spacing w:before="0" w:beforeAutospacing="0" w:after="0" w:afterAutospacing="0"/>
        <w:ind w:right="360" w:firstLine="0"/>
        <w:jc w:val="both"/>
      </w:pPr>
      <w:r w:rsidRPr="00F27EFF">
        <w:t>Примерные задания:</w:t>
      </w:r>
    </w:p>
    <w:p w:rsidR="00EE3280" w:rsidRPr="00F27EFF" w:rsidRDefault="00EE3280" w:rsidP="00F84E52">
      <w:pPr>
        <w:pStyle w:val="NormalWeb"/>
        <w:spacing w:before="0" w:beforeAutospacing="0" w:after="0" w:afterAutospacing="0"/>
        <w:ind w:right="360" w:firstLine="0"/>
        <w:jc w:val="both"/>
      </w:pPr>
      <w:r w:rsidRPr="00F27EFF">
        <w:t>а) рисование по памяти и представлению: ветки деревьев, предметы быта, люди, животные, пейзаж;</w:t>
      </w:r>
    </w:p>
    <w:p w:rsidR="00EE3280" w:rsidRPr="00F27EFF" w:rsidRDefault="00EE3280" w:rsidP="00F84E52">
      <w:pPr>
        <w:pStyle w:val="NormalWeb"/>
        <w:spacing w:before="0" w:beforeAutospacing="0" w:after="0" w:afterAutospacing="0"/>
        <w:ind w:right="360" w:firstLine="0"/>
        <w:jc w:val="both"/>
      </w:pPr>
      <w:r w:rsidRPr="00F27EFF">
        <w:t>б) рисование на темы: «В школьном кружке», «Игра в теннис», «На спортивных соревнованиях», «Архитектурные памятники нашего края», «Подвиги русских богатырей», «Я иду по Москве», «Наша улица», «Древний город», «Город будущего», «Весеннее половодье», «Порыв ветра», «Лесные дали», «Пейзаж в тумане», «После дождя», «Пейзаж, освещенный ярким солнцем», «Хмурый день», «Сирень цветет», «Березовая роща», «Тучи над городом», «Рассвет на реке», «Путешествие по родному краю», «Ночной город», «Порасенокоса», «Раздолье», «Туристский поход», «Девочка с кошкой», «В горах», «Море у скалистых берегов», «Соревнования яхтсменов», «Велосипедисты», «Завтрак на траве», «Наша школа», «Мы бегаем», «Праздничный концерт», «Веселый танец», «Снежный городок», «В детском саду», «Путешествие в Африку», «Экспедиция в Антарктиду», «Старинные корабли», «Прогулка мамы с коляской», «Овощной базар», «В магазине игрушек», «Купание в реке», «Площадка молодняка в зоопарке»;</w:t>
      </w:r>
    </w:p>
    <w:p w:rsidR="00EE3280" w:rsidRPr="00F27EFF" w:rsidRDefault="00EE3280" w:rsidP="00F84E52">
      <w:pPr>
        <w:pStyle w:val="NormalWeb"/>
        <w:spacing w:before="0" w:beforeAutospacing="0" w:after="0" w:afterAutospacing="0"/>
        <w:ind w:right="360" w:firstLine="0"/>
        <w:jc w:val="both"/>
      </w:pPr>
    </w:p>
    <w:p w:rsidR="00EE3280" w:rsidRPr="00F27EFF" w:rsidRDefault="00EE3280" w:rsidP="00F84E52">
      <w:pPr>
        <w:pStyle w:val="NormalWeb"/>
        <w:spacing w:before="0" w:beforeAutospacing="0" w:after="0" w:afterAutospacing="0"/>
        <w:ind w:right="360" w:firstLine="0"/>
        <w:jc w:val="both"/>
      </w:pPr>
    </w:p>
    <w:p w:rsidR="00EE3280" w:rsidRPr="00F27EFF" w:rsidRDefault="00EE3280" w:rsidP="00F84E52">
      <w:pPr>
        <w:pStyle w:val="NormalWeb"/>
        <w:spacing w:before="0" w:beforeAutospacing="0" w:after="0" w:afterAutospacing="0"/>
        <w:ind w:right="360" w:firstLine="0"/>
        <w:jc w:val="both"/>
      </w:pPr>
      <w:r w:rsidRPr="00F27EFF">
        <w:t>в) иллюстрирование литературных произведений: русские народные сказки «Марья-царевна», «Елена Премудрая», «Василиса Прекрасная»; былины «Илья Муромец и Соловей-разбойник», «Святогор и Илья Муромец», «Садко»; А. С. Пушкин «Сказка о золотом петушке», «Сказка о мертвой царевне и о семи богатырях», П. П. Бажов «Серебряное копытце», «Огневушка-поскакушка», «Каменный цветок», К. Булычев «Непоседа», Ю. Олеша «Три толстяка», М. М. Пришвин «Кладовая солнца», «Родные картины»; стихотворения русских поэтов-классиков XIX в. Н. А. Некрасова, А. Кольцова, А. Н. Майкова, И. З. Сурикова и др.; произведения зарубежных писателей Р. Стивенсона (перевод С. Маршака) «Вересковый мед», Р. Киплинга «Кошка, которая гуляла сама по себе», X. К. Андерсена «Дикие лебеди», «Русалочка», «Огниво» и др.</w:t>
      </w:r>
    </w:p>
    <w:p w:rsidR="00EE3280" w:rsidRPr="00F27EFF" w:rsidRDefault="00EE3280" w:rsidP="00F84E52">
      <w:pPr>
        <w:pStyle w:val="NormalWeb"/>
        <w:spacing w:before="0" w:beforeAutospacing="0" w:after="0" w:afterAutospacing="0"/>
        <w:ind w:right="360" w:firstLine="0"/>
        <w:jc w:val="both"/>
      </w:pPr>
      <w:r w:rsidRPr="00F27EFF">
        <w:rPr>
          <w:b/>
          <w:bCs/>
        </w:rPr>
        <w:t xml:space="preserve">Декоративная работа, художественное конструирование и дизайн </w:t>
      </w:r>
    </w:p>
    <w:p w:rsidR="00EE3280" w:rsidRPr="00F27EFF" w:rsidRDefault="00EE3280" w:rsidP="00F84E52">
      <w:pPr>
        <w:pStyle w:val="NormalWeb"/>
        <w:spacing w:before="0" w:beforeAutospacing="0" w:after="0" w:afterAutospacing="0"/>
        <w:ind w:right="360" w:firstLine="0"/>
        <w:jc w:val="both"/>
      </w:pPr>
      <w:r w:rsidRPr="00F27EFF">
        <w:t>Народное декоративно-прикладное искусство как специфический тип народного творчества в системе культуры. Взаимосвязь национального и интернационального, взаимообогащение культур разных народов. Функциональность, конструктивность и красота изделий народного декоративно-прикладного искусства.</w:t>
      </w:r>
    </w:p>
    <w:p w:rsidR="00EE3280" w:rsidRPr="00F27EFF" w:rsidRDefault="00EE3280" w:rsidP="00F84E52">
      <w:pPr>
        <w:pStyle w:val="NormalWeb"/>
        <w:spacing w:before="0" w:beforeAutospacing="0" w:after="0" w:afterAutospacing="0"/>
        <w:ind w:right="360" w:firstLine="0"/>
        <w:jc w:val="both"/>
      </w:pPr>
      <w:r w:rsidRPr="00F27EFF">
        <w:t>Народное и современное в декоративно-прикладном искусстве. Становление профессионального художественного ремесла. Области декоративного искусства: монументально-декоративная, декоративно-оформительская. Принципы и приемы воплощения художественного образа в декоративно-прикладном искусстве. Основы декоративной композиции, ее закономерности. Орнаментальная композиция.</w:t>
      </w:r>
    </w:p>
    <w:p w:rsidR="00EE3280" w:rsidRPr="00F27EFF" w:rsidRDefault="00EE3280" w:rsidP="00F84E52">
      <w:pPr>
        <w:pStyle w:val="NormalWeb"/>
        <w:spacing w:before="0" w:beforeAutospacing="0" w:after="0" w:afterAutospacing="0"/>
        <w:ind w:right="360" w:firstLine="0"/>
        <w:jc w:val="both"/>
      </w:pPr>
      <w:r w:rsidRPr="00F27EFF">
        <w:t>Декоративное оформление предметов быта на основе обобщения форм растительного и животного мира. Понятие ансамблевости: гармония и соподчинение предметов домашнего обихода в интерьере крестьянской избы, украшение интерьеров современных общественных сооружений. Художественно-содержательный анализ произведений декоративно-прикладного искусства.</w:t>
      </w:r>
    </w:p>
    <w:p w:rsidR="00EE3280" w:rsidRPr="00F27EFF" w:rsidRDefault="00EE3280" w:rsidP="00F84E52">
      <w:pPr>
        <w:pStyle w:val="NormalWeb"/>
        <w:spacing w:before="0" w:beforeAutospacing="0" w:after="0" w:afterAutospacing="0"/>
        <w:ind w:right="360" w:firstLine="0"/>
        <w:jc w:val="both"/>
      </w:pPr>
      <w:r w:rsidRPr="00F27EFF">
        <w:t xml:space="preserve">Дизайн. Формообразование предметов. Дизайн </w:t>
      </w:r>
      <w:hyperlink r:id="rId51" w:tooltip="Печатная продукция" w:history="1">
        <w:r w:rsidRPr="00F27EFF">
          <w:rPr>
            <w:rStyle w:val="Hyperlink"/>
            <w:color w:val="auto"/>
            <w:u w:val="none"/>
          </w:rPr>
          <w:t>печатной продукции</w:t>
        </w:r>
      </w:hyperlink>
      <w:r w:rsidRPr="00F27EFF">
        <w:t>. Графические разработки эскизов печатной продукции: открытки, плакаты, обложки книг, упаковка предметов. Согласование изобразительных и шрифтовых элементов композиции. Изобразительные и шрифтовые элементы в открытке, плакате, обложке книги. Особенности композиции и цветового решения.</w:t>
      </w:r>
    </w:p>
    <w:p w:rsidR="00EE3280" w:rsidRPr="00F27EFF" w:rsidRDefault="00EE3280" w:rsidP="00F84E52">
      <w:pPr>
        <w:pStyle w:val="NormalWeb"/>
        <w:spacing w:before="0" w:beforeAutospacing="0" w:after="0" w:afterAutospacing="0"/>
        <w:ind w:right="360" w:firstLine="0"/>
        <w:jc w:val="both"/>
      </w:pPr>
      <w:r w:rsidRPr="00F27EFF">
        <w:t xml:space="preserve">Книга как синтез искусств. Внешние элементы книги: книжный блок, обложка, </w:t>
      </w:r>
      <w:hyperlink r:id="rId52" w:tooltip="Форзац" w:history="1">
        <w:r w:rsidRPr="00F27EFF">
          <w:rPr>
            <w:rStyle w:val="Hyperlink"/>
            <w:color w:val="auto"/>
            <w:u w:val="none"/>
          </w:rPr>
          <w:t>форзац</w:t>
        </w:r>
      </w:hyperlink>
      <w:r w:rsidRPr="00F27EFF">
        <w:t>, суперобложка и др.; внутренние элементы: титульный лист, текст, иллюстрации. Единство образности графических элементов и литературного текста (обложка, титульный лист, заставка, концовка).</w:t>
      </w:r>
    </w:p>
    <w:p w:rsidR="00EE3280" w:rsidRPr="00F27EFF" w:rsidRDefault="00EE3280" w:rsidP="00F84E52">
      <w:pPr>
        <w:pStyle w:val="NormalWeb"/>
        <w:spacing w:before="0" w:beforeAutospacing="0" w:after="0" w:afterAutospacing="0"/>
        <w:ind w:right="360" w:firstLine="0"/>
        <w:jc w:val="both"/>
      </w:pPr>
      <w:r w:rsidRPr="00F27EFF">
        <w:t>Геральдика. История появления гербов, их символическое толкование. Использование геральдических правил в изображении герба.</w:t>
      </w:r>
    </w:p>
    <w:p w:rsidR="00EE3280" w:rsidRPr="00F27EFF" w:rsidRDefault="00EE3280" w:rsidP="00F84E52">
      <w:pPr>
        <w:pStyle w:val="NormalWeb"/>
        <w:spacing w:before="0" w:beforeAutospacing="0" w:after="0" w:afterAutospacing="0"/>
        <w:ind w:right="360" w:firstLine="0"/>
        <w:jc w:val="both"/>
      </w:pPr>
      <w:r w:rsidRPr="00F27EFF">
        <w:t>Примерные задания:</w:t>
      </w:r>
    </w:p>
    <w:p w:rsidR="00EE3280" w:rsidRPr="00F27EFF" w:rsidRDefault="00EE3280" w:rsidP="00F84E52">
      <w:pPr>
        <w:pStyle w:val="NormalWeb"/>
        <w:spacing w:before="0" w:beforeAutospacing="0" w:after="0" w:afterAutospacing="0"/>
        <w:ind w:right="360" w:firstLine="0"/>
        <w:jc w:val="both"/>
      </w:pPr>
      <w:r w:rsidRPr="00F27EFF">
        <w:t>а) выполнение эскизов орнаментов;</w:t>
      </w:r>
    </w:p>
    <w:p w:rsidR="00EE3280" w:rsidRPr="00F27EFF" w:rsidRDefault="00EE3280" w:rsidP="00F84E52">
      <w:pPr>
        <w:pStyle w:val="NormalWeb"/>
        <w:spacing w:before="0" w:beforeAutospacing="0" w:after="0" w:afterAutospacing="0"/>
        <w:ind w:right="360" w:firstLine="0"/>
        <w:jc w:val="both"/>
      </w:pPr>
      <w:r w:rsidRPr="00F27EFF">
        <w:t>б) выполнение эскизов художественных изделий по мотивам русских народных промыслов;</w:t>
      </w:r>
    </w:p>
    <w:p w:rsidR="00EE3280" w:rsidRPr="00F27EFF" w:rsidRDefault="00EE3280" w:rsidP="00F84E52">
      <w:pPr>
        <w:pStyle w:val="NormalWeb"/>
        <w:spacing w:before="0" w:beforeAutospacing="0" w:after="0" w:afterAutospacing="0"/>
        <w:ind w:right="360" w:firstLine="0"/>
        <w:jc w:val="both"/>
      </w:pPr>
      <w:r w:rsidRPr="00F27EFF">
        <w:t>в) выполнение эскизов костюмов по мотивам национальных костюмов разных народов России;</w:t>
      </w:r>
    </w:p>
    <w:p w:rsidR="00EE3280" w:rsidRPr="00F27EFF" w:rsidRDefault="00EE3280" w:rsidP="00F84E52">
      <w:pPr>
        <w:pStyle w:val="NormalWeb"/>
        <w:spacing w:before="0" w:beforeAutospacing="0" w:after="0" w:afterAutospacing="0"/>
        <w:ind w:right="360" w:firstLine="0"/>
        <w:jc w:val="both"/>
      </w:pPr>
      <w:r w:rsidRPr="00F27EFF">
        <w:t>г) выполнение эскиза декоративно-прикладного изделия (предмета быта, мебели и т. д.) с декором;</w:t>
      </w:r>
    </w:p>
    <w:p w:rsidR="00EE3280" w:rsidRPr="00F27EFF" w:rsidRDefault="00EE3280" w:rsidP="00F84E52">
      <w:pPr>
        <w:pStyle w:val="NormalWeb"/>
        <w:spacing w:before="0" w:beforeAutospacing="0" w:after="0" w:afterAutospacing="0"/>
        <w:ind w:right="360" w:firstLine="0"/>
        <w:jc w:val="both"/>
      </w:pPr>
      <w:r w:rsidRPr="00F27EFF">
        <w:t>д) декоративная стилизация растения, животного, создание декоративной композиции;</w:t>
      </w:r>
    </w:p>
    <w:p w:rsidR="00EE3280" w:rsidRPr="00F27EFF" w:rsidRDefault="00EE3280" w:rsidP="00F84E52">
      <w:pPr>
        <w:pStyle w:val="NormalWeb"/>
        <w:spacing w:before="0" w:beforeAutospacing="0" w:after="0" w:afterAutospacing="0"/>
        <w:ind w:right="360" w:firstLine="0"/>
        <w:jc w:val="both"/>
      </w:pPr>
      <w:r w:rsidRPr="00F27EFF">
        <w:t>е) выполнение эскизов печатной продукции (открытка, приглашение, плакат и др.), согласование изобразительных и шрифтовых элементов композиции;</w:t>
      </w:r>
    </w:p>
    <w:p w:rsidR="00EE3280" w:rsidRPr="00F27EFF" w:rsidRDefault="00EE3280" w:rsidP="00F84E52">
      <w:pPr>
        <w:pStyle w:val="NormalWeb"/>
        <w:spacing w:before="0" w:beforeAutospacing="0" w:after="0" w:afterAutospacing="0"/>
        <w:ind w:right="360" w:firstLine="0"/>
        <w:jc w:val="both"/>
      </w:pPr>
      <w:r w:rsidRPr="00F27EFF">
        <w:t>ж) выполнение эскизов обложки, концовки, заставки и других элементов графического оформления книг;</w:t>
      </w:r>
    </w:p>
    <w:p w:rsidR="00EE3280" w:rsidRPr="00F27EFF" w:rsidRDefault="00EE3280" w:rsidP="00F84E52">
      <w:pPr>
        <w:pStyle w:val="NormalWeb"/>
        <w:spacing w:before="0" w:beforeAutospacing="0" w:after="0" w:afterAutospacing="0"/>
        <w:ind w:right="360" w:firstLine="0"/>
        <w:jc w:val="both"/>
      </w:pPr>
      <w:r w:rsidRPr="00F27EFF">
        <w:t>з) выполнение эскиза личного или фамильного герба;</w:t>
      </w:r>
    </w:p>
    <w:p w:rsidR="00EE3280" w:rsidRPr="00F27EFF" w:rsidRDefault="00EE3280" w:rsidP="00F84E52">
      <w:pPr>
        <w:pStyle w:val="NormalWeb"/>
        <w:spacing w:before="0" w:beforeAutospacing="0" w:after="0" w:afterAutospacing="0"/>
        <w:ind w:right="360" w:firstLine="0"/>
        <w:jc w:val="both"/>
      </w:pPr>
      <w:r w:rsidRPr="00F27EFF">
        <w:t>и) выполнение эскизов игрушек с элементами движения на тему русских сказок, былин, басен, любимых героев;</w:t>
      </w:r>
    </w:p>
    <w:p w:rsidR="00EE3280" w:rsidRPr="00F27EFF" w:rsidRDefault="00EE3280" w:rsidP="00F84E52">
      <w:pPr>
        <w:pStyle w:val="NormalWeb"/>
        <w:spacing w:before="0" w:beforeAutospacing="0" w:after="0" w:afterAutospacing="0"/>
        <w:ind w:right="360" w:firstLine="0"/>
        <w:jc w:val="both"/>
      </w:pPr>
      <w:r w:rsidRPr="00F27EFF">
        <w:t xml:space="preserve">к) выполнение эскизов приглашения, поздравительной открытки </w:t>
      </w:r>
      <w:hyperlink r:id="rId53" w:tooltip="Ветеран" w:history="1">
        <w:r w:rsidRPr="00F27EFF">
          <w:rPr>
            <w:rStyle w:val="Hyperlink"/>
            <w:color w:val="auto"/>
            <w:u w:val="none"/>
          </w:rPr>
          <w:t>ветеранам</w:t>
        </w:r>
      </w:hyperlink>
      <w:r w:rsidRPr="00F27EFF">
        <w:t xml:space="preserve"> Великой Отечественной войны и ветеранам труда;</w:t>
      </w:r>
    </w:p>
    <w:p w:rsidR="00EE3280" w:rsidRPr="00F27EFF" w:rsidRDefault="00EE3280" w:rsidP="00F84E52">
      <w:pPr>
        <w:pStyle w:val="NormalWeb"/>
        <w:spacing w:before="0" w:beforeAutospacing="0" w:after="0" w:afterAutospacing="0"/>
        <w:ind w:right="360" w:firstLine="0"/>
        <w:jc w:val="both"/>
      </w:pPr>
      <w:r w:rsidRPr="00F27EFF">
        <w:t>л) выполнение эскизов оформления альбома, посвященного итогам походов по родному краю (заставки, буквицы, концовки, эмблемы городов и т. п.).</w:t>
      </w:r>
    </w:p>
    <w:p w:rsidR="00EE3280" w:rsidRPr="00F27EFF" w:rsidRDefault="00EE3280" w:rsidP="00F84E52">
      <w:pPr>
        <w:pStyle w:val="NormalWeb"/>
        <w:spacing w:before="0" w:beforeAutospacing="0" w:after="0" w:afterAutospacing="0"/>
        <w:ind w:right="360" w:firstLine="0"/>
        <w:jc w:val="both"/>
      </w:pPr>
      <w:r w:rsidRPr="00F27EFF">
        <w:rPr>
          <w:b/>
          <w:bCs/>
        </w:rPr>
        <w:t xml:space="preserve">Беседы об изобразительном искусстве и красоте вокруг нас </w:t>
      </w:r>
    </w:p>
    <w:p w:rsidR="00EE3280" w:rsidRPr="00F27EFF" w:rsidRDefault="00EE3280" w:rsidP="00F84E52">
      <w:pPr>
        <w:pStyle w:val="NormalWeb"/>
        <w:spacing w:before="0" w:beforeAutospacing="0" w:after="0" w:afterAutospacing="0"/>
        <w:ind w:right="360" w:firstLine="0"/>
        <w:jc w:val="both"/>
      </w:pPr>
      <w:r w:rsidRPr="00F27EFF">
        <w:t>Примерные темы бесед:</w:t>
      </w:r>
    </w:p>
    <w:p w:rsidR="00EE3280" w:rsidRPr="00F27EFF" w:rsidRDefault="00EE3280" w:rsidP="00F84E52">
      <w:pPr>
        <w:pStyle w:val="NormalWeb"/>
        <w:spacing w:before="0" w:beforeAutospacing="0" w:after="0" w:afterAutospacing="0"/>
        <w:ind w:right="360" w:firstLine="0"/>
        <w:jc w:val="both"/>
      </w:pPr>
      <w:r w:rsidRPr="00F27EFF">
        <w:t>— картины русской жизни в произведениях художников XIX в., в творчестве передвижников;</w:t>
      </w:r>
    </w:p>
    <w:p w:rsidR="00EE3280" w:rsidRPr="00F27EFF" w:rsidRDefault="00EE3280" w:rsidP="00F84E52">
      <w:pPr>
        <w:pStyle w:val="NormalWeb"/>
        <w:spacing w:before="0" w:beforeAutospacing="0" w:after="0" w:afterAutospacing="0"/>
        <w:ind w:right="360" w:firstLine="0"/>
        <w:jc w:val="both"/>
      </w:pPr>
      <w:r w:rsidRPr="00F27EFF">
        <w:t>— значительные события русской истории в произведениях В. И. Сурикова, В. М. Васнецова и других замечательных русских художников;</w:t>
      </w:r>
    </w:p>
    <w:p w:rsidR="00EE3280" w:rsidRPr="00F27EFF" w:rsidRDefault="00EE3280" w:rsidP="00F84E52">
      <w:pPr>
        <w:pStyle w:val="NormalWeb"/>
        <w:spacing w:before="0" w:beforeAutospacing="0" w:after="0" w:afterAutospacing="0"/>
        <w:ind w:right="360" w:firstLine="0"/>
        <w:jc w:val="both"/>
      </w:pPr>
      <w:r w:rsidRPr="00F27EFF">
        <w:t>— образы русского фольклора в творчестве В. М. Васнецова и М. Врубеля;</w:t>
      </w:r>
    </w:p>
    <w:p w:rsidR="00EE3280" w:rsidRPr="00F27EFF" w:rsidRDefault="00EE3280" w:rsidP="00F84E52">
      <w:pPr>
        <w:pStyle w:val="NormalWeb"/>
        <w:spacing w:before="0" w:beforeAutospacing="0" w:after="0" w:afterAutospacing="0"/>
        <w:ind w:right="360" w:firstLine="0"/>
        <w:jc w:val="both"/>
      </w:pPr>
      <w:r w:rsidRPr="00F27EFF">
        <w:t>— красота пейзажа в русской живописи;</w:t>
      </w:r>
    </w:p>
    <w:p w:rsidR="00EE3280" w:rsidRPr="00F27EFF" w:rsidRDefault="00EE3280" w:rsidP="00F84E52">
      <w:pPr>
        <w:pStyle w:val="NormalWeb"/>
        <w:spacing w:before="0" w:beforeAutospacing="0" w:after="0" w:afterAutospacing="0"/>
        <w:ind w:right="360" w:firstLine="0"/>
        <w:jc w:val="both"/>
      </w:pPr>
      <w:r w:rsidRPr="00F27EFF">
        <w:t>— натюрморт в русской и советской живописи;</w:t>
      </w:r>
    </w:p>
    <w:p w:rsidR="00EE3280" w:rsidRPr="00F27EFF" w:rsidRDefault="00EE3280" w:rsidP="00F84E52">
      <w:pPr>
        <w:pStyle w:val="NormalWeb"/>
        <w:spacing w:before="0" w:beforeAutospacing="0" w:after="0" w:afterAutospacing="0"/>
        <w:ind w:right="360" w:firstLine="0"/>
        <w:jc w:val="both"/>
      </w:pPr>
      <w:r w:rsidRPr="00F27EFF">
        <w:t>— скульптура Древнего мира;</w:t>
      </w:r>
    </w:p>
    <w:p w:rsidR="00EE3280" w:rsidRPr="00F27EFF" w:rsidRDefault="00EE3280" w:rsidP="00F84E52">
      <w:pPr>
        <w:pStyle w:val="NormalWeb"/>
        <w:spacing w:before="0" w:beforeAutospacing="0" w:after="0" w:afterAutospacing="0"/>
        <w:ind w:right="360" w:firstLine="0"/>
        <w:jc w:val="both"/>
      </w:pPr>
      <w:r w:rsidRPr="00F27EFF">
        <w:t>— каменное зодчество в Москве;</w:t>
      </w:r>
    </w:p>
    <w:p w:rsidR="00EE3280" w:rsidRPr="00F27EFF" w:rsidRDefault="00EE3280" w:rsidP="00F84E52">
      <w:pPr>
        <w:pStyle w:val="NormalWeb"/>
        <w:spacing w:before="0" w:beforeAutospacing="0" w:after="0" w:afterAutospacing="0"/>
        <w:ind w:right="360" w:firstLine="0"/>
        <w:jc w:val="both"/>
      </w:pPr>
      <w:r w:rsidRPr="00F27EFF">
        <w:t>— Кремль в Москве и Дворцовая площадь в Санкт-Петербурге — величайшие достижения русских зодчих;</w:t>
      </w:r>
    </w:p>
    <w:p w:rsidR="00EE3280" w:rsidRPr="00F27EFF" w:rsidRDefault="00EE3280" w:rsidP="00F84E52">
      <w:pPr>
        <w:pStyle w:val="NormalWeb"/>
        <w:spacing w:before="0" w:beforeAutospacing="0" w:after="0" w:afterAutospacing="0"/>
        <w:ind w:right="360" w:firstLine="0"/>
        <w:jc w:val="both"/>
      </w:pPr>
      <w:r w:rsidRPr="00F27EFF">
        <w:t>— зарубежные художественные музеи: картинная галерея Уффици (</w:t>
      </w:r>
      <w:hyperlink r:id="rId54" w:tooltip="Флоренция" w:history="1">
        <w:r w:rsidRPr="00F27EFF">
          <w:rPr>
            <w:rStyle w:val="Hyperlink"/>
            <w:color w:val="auto"/>
            <w:u w:val="none"/>
          </w:rPr>
          <w:t>Флоренция</w:t>
        </w:r>
      </w:hyperlink>
      <w:r w:rsidRPr="00F27EFF">
        <w:t xml:space="preserve">), </w:t>
      </w:r>
      <w:hyperlink r:id="rId55" w:tooltip="Дрезден" w:history="1">
        <w:r w:rsidRPr="00F27EFF">
          <w:rPr>
            <w:rStyle w:val="Hyperlink"/>
            <w:color w:val="auto"/>
            <w:u w:val="none"/>
          </w:rPr>
          <w:t>Дрезденская</w:t>
        </w:r>
      </w:hyperlink>
      <w:r w:rsidRPr="00F27EFF">
        <w:t xml:space="preserve"> картинная галерея, Пинакотека (</w:t>
      </w:r>
      <w:hyperlink r:id="rId56" w:tooltip="Мюнхен" w:history="1">
        <w:r w:rsidRPr="00F27EFF">
          <w:rPr>
            <w:rStyle w:val="Hyperlink"/>
            <w:color w:val="auto"/>
            <w:u w:val="none"/>
          </w:rPr>
          <w:t>Мюнхен</w:t>
        </w:r>
      </w:hyperlink>
      <w:r w:rsidRPr="00F27EFF">
        <w:t>), музеи Ватикана;</w:t>
      </w:r>
    </w:p>
    <w:p w:rsidR="00EE3280" w:rsidRPr="00F27EFF" w:rsidRDefault="00EE3280" w:rsidP="00F84E52">
      <w:pPr>
        <w:pStyle w:val="NormalWeb"/>
        <w:spacing w:before="0" w:beforeAutospacing="0" w:after="0" w:afterAutospacing="0"/>
        <w:ind w:right="360" w:firstLine="0"/>
        <w:jc w:val="both"/>
      </w:pPr>
      <w:r w:rsidRPr="00F27EFF">
        <w:t xml:space="preserve">— отечественные музеи и галереи: Пензенская картинная галерея им. К. А. Савицкого, </w:t>
      </w:r>
      <w:hyperlink r:id="rId57" w:tooltip="Тульская обл." w:history="1">
        <w:r w:rsidRPr="00F27EFF">
          <w:rPr>
            <w:rStyle w:val="Hyperlink"/>
            <w:color w:val="auto"/>
            <w:u w:val="none"/>
          </w:rPr>
          <w:t>Тульский областной</w:t>
        </w:r>
      </w:hyperlink>
      <w:r w:rsidRPr="00F27EFF">
        <w:t xml:space="preserve"> художественный музей, </w:t>
      </w:r>
      <w:hyperlink r:id="rId58" w:tooltip="Воронежская обл." w:history="1">
        <w:r w:rsidRPr="00F27EFF">
          <w:rPr>
            <w:rStyle w:val="Hyperlink"/>
            <w:color w:val="auto"/>
            <w:u w:val="none"/>
          </w:rPr>
          <w:t>Воронежский областной</w:t>
        </w:r>
      </w:hyperlink>
      <w:r w:rsidRPr="00F27EFF">
        <w:t xml:space="preserve"> художественный музей им. И. Н. Крамского.</w:t>
      </w:r>
    </w:p>
    <w:p w:rsidR="00EE3280" w:rsidRPr="00F27EFF" w:rsidRDefault="00EE3280" w:rsidP="00F84E52">
      <w:pPr>
        <w:pStyle w:val="NormalWeb"/>
        <w:spacing w:before="0" w:beforeAutospacing="0" w:after="0" w:afterAutospacing="0"/>
        <w:ind w:right="360" w:firstLine="0"/>
        <w:jc w:val="both"/>
      </w:pPr>
      <w:r w:rsidRPr="00F27EFF">
        <w:rPr>
          <w:b/>
          <w:bCs/>
        </w:rPr>
        <w:t>7 класс</w:t>
      </w:r>
    </w:p>
    <w:p w:rsidR="00EE3280" w:rsidRPr="00F27EFF" w:rsidRDefault="00EE3280" w:rsidP="00F84E52">
      <w:pPr>
        <w:pStyle w:val="NormalWeb"/>
        <w:spacing w:before="0" w:beforeAutospacing="0" w:after="0" w:afterAutospacing="0"/>
        <w:ind w:right="360" w:firstLine="0"/>
        <w:jc w:val="both"/>
      </w:pPr>
      <w:r w:rsidRPr="00F27EFF">
        <w:rPr>
          <w:b/>
          <w:bCs/>
        </w:rPr>
        <w:t xml:space="preserve">Рисунок  </w:t>
      </w:r>
    </w:p>
    <w:p w:rsidR="00EE3280" w:rsidRPr="00F27EFF" w:rsidRDefault="00EE3280" w:rsidP="00F84E52">
      <w:pPr>
        <w:pStyle w:val="NormalWeb"/>
        <w:spacing w:before="0" w:beforeAutospacing="0" w:after="0" w:afterAutospacing="0"/>
        <w:ind w:right="360" w:firstLine="0"/>
        <w:jc w:val="both"/>
      </w:pPr>
      <w:r w:rsidRPr="00F27EFF">
        <w:t>Трехмерное восприятие картины мира. Законы линейной перспективы. Перспектива прямоугольника и круга. Обратная перспектива в средневековом изобразительном искусстве. Явление световой перспективы. Построение вспомогательных формообразующих частей. Теория теней. Светотеневые характеристики предметов. Длина и направление падающих теней. Изменение восприятия объемной формы. Пограничный контраст в условиях естественного и искусственного освещения.</w:t>
      </w:r>
    </w:p>
    <w:p w:rsidR="00EE3280" w:rsidRPr="00F27EFF" w:rsidRDefault="00EE3280" w:rsidP="00F84E52">
      <w:pPr>
        <w:pStyle w:val="NormalWeb"/>
        <w:spacing w:before="0" w:beforeAutospacing="0" w:after="0" w:afterAutospacing="0"/>
        <w:ind w:right="360" w:firstLine="0"/>
        <w:jc w:val="both"/>
      </w:pPr>
      <w:r w:rsidRPr="00F27EFF">
        <w:t>Передача в рисунках конструкции, пропорций, пространственного расположения, перспективного сокращения, объема, тональных отношений изображаемых объектов, а также художественной образности предметов. Цвет как средство выражения переживания от встречи с прекрасным. Живописные отношения и пространство в натюрморте. Особенности изображения предметов первого и второго плана. Световая и цветовая перспектива в пейзаже. Особенности выполнения рисунка мягкими художественными материалами (уголь, сангина).</w:t>
      </w:r>
    </w:p>
    <w:p w:rsidR="00EE3280" w:rsidRPr="00F27EFF" w:rsidRDefault="00EE3280" w:rsidP="00F84E52">
      <w:pPr>
        <w:pStyle w:val="NormalWeb"/>
        <w:spacing w:before="0" w:beforeAutospacing="0" w:after="0" w:afterAutospacing="0"/>
        <w:ind w:right="360" w:firstLine="0"/>
        <w:jc w:val="both"/>
      </w:pPr>
      <w:r w:rsidRPr="00F27EFF">
        <w:t>Изображение с натуры предметов быта, природы, гипсовых моделей орнаментов, деталей архитектуры, натюрмортов, развитие умения видеть их красоту. Особенности построения предметов сложной формы. Изображение головы человека: пропорции, характерные черты, мимика. Наброски и зарисовки фигуры человека. Особенности работы художника над образом изображаемого человека.</w:t>
      </w:r>
    </w:p>
    <w:p w:rsidR="00EE3280" w:rsidRPr="00F27EFF" w:rsidRDefault="00EE3280" w:rsidP="00F84E52">
      <w:pPr>
        <w:pStyle w:val="NormalWeb"/>
        <w:spacing w:before="0" w:beforeAutospacing="0" w:after="0" w:afterAutospacing="0"/>
        <w:ind w:right="360" w:firstLine="0"/>
        <w:jc w:val="both"/>
      </w:pPr>
      <w:r w:rsidRPr="00F27EFF">
        <w:t>Примерные задания:</w:t>
      </w:r>
    </w:p>
    <w:p w:rsidR="00EE3280" w:rsidRPr="00F27EFF" w:rsidRDefault="00EE3280" w:rsidP="00F84E52">
      <w:pPr>
        <w:pStyle w:val="NormalWeb"/>
        <w:spacing w:before="0" w:beforeAutospacing="0" w:after="0" w:afterAutospacing="0"/>
        <w:ind w:right="360" w:firstLine="0"/>
        <w:jc w:val="both"/>
      </w:pPr>
      <w:r w:rsidRPr="00F27EFF">
        <w:t>а) рисование с натуры отдельных предметов быта (кувшин, кофейник, ваза), орудий и предметов труда, техники (приборы, столярные и слесарные инструменты, модели машин, игрушки и др.), гипсовые модели орнаментов, архитектурных деталей;</w:t>
      </w:r>
    </w:p>
    <w:p w:rsidR="00EE3280" w:rsidRPr="00F27EFF" w:rsidRDefault="00EE3280" w:rsidP="00F84E52">
      <w:pPr>
        <w:pStyle w:val="NormalWeb"/>
        <w:spacing w:before="0" w:beforeAutospacing="0" w:after="0" w:afterAutospacing="0"/>
        <w:ind w:right="360" w:firstLine="0"/>
        <w:jc w:val="both"/>
      </w:pPr>
      <w:r w:rsidRPr="00F27EFF">
        <w:t>б) выполнение натюрмортов, составленных из предметов быта, школьных принадлежностей, искусства, техники, спорта, природы (например, гипсовый орнамент и ваза с цветами, этюдник; ваза и яблоки на фоне драпировки);</w:t>
      </w:r>
    </w:p>
    <w:p w:rsidR="00EE3280" w:rsidRPr="00F27EFF" w:rsidRDefault="00EE3280" w:rsidP="00F84E52">
      <w:pPr>
        <w:pStyle w:val="NormalWeb"/>
        <w:spacing w:before="0" w:beforeAutospacing="0" w:after="0" w:afterAutospacing="0"/>
        <w:ind w:right="360" w:firstLine="0"/>
        <w:jc w:val="both"/>
      </w:pPr>
      <w:r w:rsidRPr="00F27EFF">
        <w:t>в) изображение головы и фигуры человека;</w:t>
      </w:r>
    </w:p>
    <w:p w:rsidR="00EE3280" w:rsidRPr="00F27EFF" w:rsidRDefault="00EE3280" w:rsidP="00F84E52">
      <w:pPr>
        <w:pStyle w:val="NormalWeb"/>
        <w:spacing w:before="0" w:beforeAutospacing="0" w:after="0" w:afterAutospacing="0"/>
        <w:ind w:right="360" w:firstLine="0"/>
        <w:jc w:val="both"/>
      </w:pPr>
      <w:r w:rsidRPr="00F27EFF">
        <w:t>г) выполнение графических и живописных упражнений.</w:t>
      </w:r>
    </w:p>
    <w:p w:rsidR="00EE3280" w:rsidRPr="00F27EFF" w:rsidRDefault="00EE3280" w:rsidP="00F84E52">
      <w:pPr>
        <w:pStyle w:val="NormalWeb"/>
        <w:spacing w:before="0" w:beforeAutospacing="0" w:after="0" w:afterAutospacing="0"/>
        <w:ind w:right="360" w:firstLine="0"/>
        <w:jc w:val="both"/>
        <w:rPr>
          <w:b/>
          <w:bCs/>
        </w:rPr>
      </w:pPr>
    </w:p>
    <w:p w:rsidR="00EE3280" w:rsidRPr="00F27EFF" w:rsidRDefault="00EE3280" w:rsidP="00F84E52">
      <w:pPr>
        <w:pStyle w:val="NormalWeb"/>
        <w:spacing w:before="0" w:beforeAutospacing="0" w:after="0" w:afterAutospacing="0"/>
        <w:ind w:right="360" w:firstLine="0"/>
        <w:jc w:val="both"/>
      </w:pPr>
      <w:r w:rsidRPr="00F27EFF">
        <w:rPr>
          <w:b/>
          <w:bCs/>
        </w:rPr>
        <w:t xml:space="preserve">Живопись и композиция </w:t>
      </w:r>
    </w:p>
    <w:p w:rsidR="00EE3280" w:rsidRPr="00F27EFF" w:rsidRDefault="00EE3280" w:rsidP="00F84E52">
      <w:pPr>
        <w:pStyle w:val="NormalWeb"/>
        <w:spacing w:before="0" w:beforeAutospacing="0" w:after="0" w:afterAutospacing="0"/>
        <w:ind w:right="360" w:firstLine="0"/>
        <w:jc w:val="both"/>
      </w:pPr>
      <w:r w:rsidRPr="00F27EFF">
        <w:t>Рисование на темы современности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Выразительное изображение действия, сюжета, персонажей, передача художественными средствами своего отношения к изображаемому.</w:t>
      </w:r>
    </w:p>
    <w:p w:rsidR="00EE3280" w:rsidRPr="00F27EFF" w:rsidRDefault="00EE3280" w:rsidP="00F84E52">
      <w:pPr>
        <w:pStyle w:val="NormalWeb"/>
        <w:spacing w:before="0" w:beforeAutospacing="0" w:after="0" w:afterAutospacing="0"/>
        <w:ind w:right="360" w:firstLine="0"/>
        <w:jc w:val="both"/>
      </w:pPr>
      <w:r w:rsidRPr="00F27EFF">
        <w:t>Композиционные закономерности (подчинение второстепенного главному, равновесие частей рисунка по массе, единство графических, тоновых и цветовых отношений и т. п.). Многофигурная композиция в закрытом и открытом пространстве. Сравнительная характеристика двух героев изобразительными средствами (контрасты большого и маленького, красивого и уродливого, динамичного и неподвижного, светлого и темного, теплого и холодного и т. п.).</w:t>
      </w:r>
    </w:p>
    <w:p w:rsidR="00EE3280" w:rsidRPr="00F27EFF" w:rsidRDefault="00EE3280" w:rsidP="00F84E52">
      <w:pPr>
        <w:pStyle w:val="NormalWeb"/>
        <w:spacing w:before="0" w:beforeAutospacing="0" w:after="0" w:afterAutospacing="0"/>
        <w:ind w:right="360" w:firstLine="0"/>
        <w:jc w:val="both"/>
      </w:pPr>
      <w:r w:rsidRPr="00F27EFF">
        <w:t>Условности передачи пространства в книжной иллюстрации. Создание художественного образа. Творчество ведущих художников-иллюстраторов.</w:t>
      </w:r>
    </w:p>
    <w:p w:rsidR="00EE3280" w:rsidRPr="00F27EFF" w:rsidRDefault="00EE3280" w:rsidP="00F84E52">
      <w:pPr>
        <w:pStyle w:val="NormalWeb"/>
        <w:spacing w:before="0" w:beforeAutospacing="0" w:after="0" w:afterAutospacing="0"/>
        <w:ind w:right="360" w:firstLine="0"/>
        <w:jc w:val="both"/>
      </w:pPr>
      <w:r w:rsidRPr="00F27EFF">
        <w:t>Примерные задания:</w:t>
      </w:r>
    </w:p>
    <w:p w:rsidR="00EE3280" w:rsidRPr="00F27EFF" w:rsidRDefault="00EE3280" w:rsidP="00F84E52">
      <w:pPr>
        <w:pStyle w:val="NormalWeb"/>
        <w:spacing w:before="0" w:beforeAutospacing="0" w:after="0" w:afterAutospacing="0"/>
        <w:ind w:right="360" w:firstLine="0"/>
        <w:jc w:val="both"/>
      </w:pPr>
      <w:r w:rsidRPr="00F27EFF">
        <w:t>а) рисование по памяти и представлению: предметы быта, пейзаж, зарисовки деталей архитектуры, зарисовки головы и фигуры человека;</w:t>
      </w:r>
    </w:p>
    <w:p w:rsidR="00EE3280" w:rsidRPr="00F27EFF" w:rsidRDefault="00EE3280" w:rsidP="00F84E52">
      <w:pPr>
        <w:pStyle w:val="NormalWeb"/>
        <w:spacing w:before="0" w:beforeAutospacing="0" w:after="0" w:afterAutospacing="0"/>
        <w:ind w:right="360" w:firstLine="0"/>
        <w:jc w:val="both"/>
      </w:pPr>
      <w:r w:rsidRPr="00F27EFF">
        <w:t>б) рисование на темы: «Путешествие по железной дороге», «Сказ об Урале», «Осень в средней полосе России», «Природа Средней Азии», «На далеком Севере», «Наш край», «Ритмы города», «Трудовые будни», «На заводе», «В кузнице», «Будни почтальона», «На птицеферме», «У колодца», «Наши новостройки», «Шахтерский поселок», «Животные нашего края», «В метро», «Транспорт будущего», «Юные художники на этюдах», «Речная прохлада», «Сосновый бор на закате», «Розовый рассвет», «Лунная ночь», «Лесноеозеро», «Морские просторы», «Современный морской флот», «Защита окружающей среды», «Наш двор», «Вид из окна», «Дружная семья», «Чаепитие», «Пробуждение», «Дельтапланеристы», «По местам боевой славы», «Старый солдат», «Народный праздник», «В ритме национальных мелодий», «Если бы я был волшебником», «Мы в театре», «В мире литературных героев», «Покорение космоса» и др.;</w:t>
      </w:r>
    </w:p>
    <w:p w:rsidR="00EE3280" w:rsidRPr="00F27EFF" w:rsidRDefault="00EE3280" w:rsidP="00F84E52">
      <w:pPr>
        <w:pStyle w:val="NormalWeb"/>
        <w:spacing w:before="0" w:beforeAutospacing="0" w:after="0" w:afterAutospacing="0"/>
        <w:ind w:right="360" w:firstLine="0"/>
        <w:jc w:val="both"/>
      </w:pPr>
      <w:r w:rsidRPr="00F27EFF">
        <w:t>в) иллюстрирование литературных произведений: М. Горький «Детство» (избранные главы), Б. Н. Полевой «Повесть о настоящем человеке», В. П. Катаев «Сын полка», А. Грин «Алые паруса», М. Сервантес «Дон Кихот», Ж. Верн «Пятнадцатилетний капитан», «Таинственный остров», «Дети капитана Гранта», А. Дюма «Три мушкетера», Д. Дефо «Робинзон Крузо», Р. Джованьоли «Спартак», Ф. Купер «Последний из могикан», «Следопыт», «Зверобой», Э. Распе «Приключения барона Мюнхгаузена»; «Легенды и мифы Древней Греции» и др.; сказки зарубежных писателей по выбору.</w:t>
      </w:r>
    </w:p>
    <w:p w:rsidR="00EE3280" w:rsidRPr="00F27EFF" w:rsidRDefault="00EE3280" w:rsidP="00F84E52">
      <w:pPr>
        <w:pStyle w:val="NormalWeb"/>
        <w:spacing w:before="0" w:beforeAutospacing="0" w:after="0" w:afterAutospacing="0"/>
        <w:ind w:right="360" w:firstLine="0"/>
        <w:jc w:val="both"/>
        <w:rPr>
          <w:b/>
          <w:bCs/>
        </w:rPr>
      </w:pPr>
    </w:p>
    <w:p w:rsidR="00EE3280" w:rsidRPr="00F27EFF" w:rsidRDefault="00EE3280" w:rsidP="00F84E52">
      <w:pPr>
        <w:pStyle w:val="NormalWeb"/>
        <w:spacing w:before="0" w:beforeAutospacing="0" w:after="0" w:afterAutospacing="0"/>
        <w:ind w:right="360" w:firstLine="0"/>
        <w:jc w:val="both"/>
      </w:pPr>
      <w:r w:rsidRPr="00F27EFF">
        <w:rPr>
          <w:b/>
          <w:bCs/>
        </w:rPr>
        <w:t xml:space="preserve">Декоративная работа, художественное конструирование и дизайн </w:t>
      </w:r>
    </w:p>
    <w:p w:rsidR="00EE3280" w:rsidRPr="00F27EFF" w:rsidRDefault="00EE3280" w:rsidP="00F84E52">
      <w:pPr>
        <w:pStyle w:val="NormalWeb"/>
        <w:spacing w:before="0" w:beforeAutospacing="0" w:after="0" w:afterAutospacing="0"/>
        <w:ind w:right="360" w:firstLine="0"/>
        <w:jc w:val="both"/>
      </w:pPr>
      <w:r w:rsidRPr="00F27EFF">
        <w:t>Флористический дизайн. Европейское искусство оформления букетов и японское искусство икебаны: стили и основные художественные приемы.</w:t>
      </w:r>
    </w:p>
    <w:p w:rsidR="00EE3280" w:rsidRPr="00F27EFF" w:rsidRDefault="00EE3280" w:rsidP="00F84E52">
      <w:pPr>
        <w:pStyle w:val="NormalWeb"/>
        <w:spacing w:before="0" w:beforeAutospacing="0" w:after="0" w:afterAutospacing="0"/>
        <w:ind w:right="360" w:firstLine="0"/>
        <w:jc w:val="both"/>
      </w:pPr>
      <w:r w:rsidRPr="00F27EFF">
        <w:t xml:space="preserve">Интерьеры общественных и жилых зданий. Рукотворная красота, созданная архитекторами, дизайнерами, художниками. Красота монументальной декоративной живописи — мозаики, фрески, </w:t>
      </w:r>
      <w:hyperlink r:id="rId59" w:tooltip="Витраж" w:history="1">
        <w:r w:rsidRPr="00F27EFF">
          <w:rPr>
            <w:rStyle w:val="Hyperlink"/>
            <w:color w:val="auto"/>
            <w:u w:val="none"/>
          </w:rPr>
          <w:t>витражи</w:t>
        </w:r>
      </w:hyperlink>
      <w:r w:rsidRPr="00F27EFF">
        <w:t>. Задачи и принципы монументального искусства. Качества монументального искусства: строгие обобщенные формы, соразмерная содержанию динамика, долговечность используемых материалов.</w:t>
      </w:r>
    </w:p>
    <w:p w:rsidR="00EE3280" w:rsidRPr="00F27EFF" w:rsidRDefault="00EE3280" w:rsidP="00F84E52">
      <w:pPr>
        <w:pStyle w:val="NormalWeb"/>
        <w:spacing w:before="0" w:beforeAutospacing="0" w:after="0" w:afterAutospacing="0"/>
        <w:ind w:right="360" w:firstLine="0"/>
        <w:jc w:val="both"/>
      </w:pPr>
      <w:r w:rsidRPr="00F27EFF">
        <w:t>Древнейшие украшения интерьеров — настенные росписи. Фреска — одна из техник стенных росписей. Техника мозаики, история возникновения и развития. Античная, византийская, современная мозаики.</w:t>
      </w:r>
    </w:p>
    <w:p w:rsidR="00EE3280" w:rsidRPr="00F27EFF" w:rsidRDefault="00EE3280" w:rsidP="00F84E52">
      <w:pPr>
        <w:pStyle w:val="NormalWeb"/>
        <w:spacing w:before="0" w:beforeAutospacing="0" w:after="0" w:afterAutospacing="0"/>
        <w:ind w:right="360" w:firstLine="0"/>
        <w:jc w:val="both"/>
      </w:pPr>
      <w:r w:rsidRPr="00F27EFF">
        <w:t>Средневековый витраж. Витражные окна романского и готического стилей. Витражные геральдические композиции. Современное витражное искусство. Витражи станций московского метро. Искусство изготовления декоративных тканей: гобелен, батик.</w:t>
      </w:r>
    </w:p>
    <w:p w:rsidR="00EE3280" w:rsidRPr="00F27EFF" w:rsidRDefault="00EE3280" w:rsidP="00F84E52">
      <w:pPr>
        <w:pStyle w:val="NormalWeb"/>
        <w:spacing w:before="0" w:beforeAutospacing="0" w:after="0" w:afterAutospacing="0"/>
        <w:ind w:right="360" w:firstLine="0"/>
        <w:jc w:val="both"/>
      </w:pPr>
      <w:r w:rsidRPr="00F27EFF">
        <w:t>Примерные задания:</w:t>
      </w:r>
    </w:p>
    <w:p w:rsidR="00EE3280" w:rsidRPr="00F27EFF" w:rsidRDefault="00EE3280" w:rsidP="00F84E52">
      <w:pPr>
        <w:pStyle w:val="NormalWeb"/>
        <w:spacing w:before="0" w:beforeAutospacing="0" w:after="0" w:afterAutospacing="0"/>
        <w:ind w:right="360" w:firstLine="0"/>
        <w:jc w:val="both"/>
      </w:pPr>
      <w:r w:rsidRPr="00F27EFF">
        <w:t>а) выполнение эскизов росписи для интерьера классной комнаты;</w:t>
      </w:r>
    </w:p>
    <w:p w:rsidR="00EE3280" w:rsidRPr="00F27EFF" w:rsidRDefault="00EE3280" w:rsidP="00F84E52">
      <w:pPr>
        <w:pStyle w:val="NormalWeb"/>
        <w:spacing w:before="0" w:beforeAutospacing="0" w:after="0" w:afterAutospacing="0"/>
        <w:ind w:right="360" w:firstLine="0"/>
        <w:jc w:val="both"/>
      </w:pPr>
      <w:r w:rsidRPr="00F27EFF">
        <w:t>б) выполнение эскизов архитектурных деталей и фрагментов зданий;</w:t>
      </w:r>
    </w:p>
    <w:p w:rsidR="00EE3280" w:rsidRPr="00F27EFF" w:rsidRDefault="00EE3280" w:rsidP="00F84E52">
      <w:pPr>
        <w:pStyle w:val="NormalWeb"/>
        <w:spacing w:before="0" w:beforeAutospacing="0" w:after="0" w:afterAutospacing="0"/>
        <w:ind w:right="360" w:firstLine="0"/>
        <w:jc w:val="both"/>
      </w:pPr>
      <w:r w:rsidRPr="00F27EFF">
        <w:t>в) выполнение эскизов витражей, панно, мозаик;</w:t>
      </w:r>
    </w:p>
    <w:p w:rsidR="00EE3280" w:rsidRPr="00F27EFF" w:rsidRDefault="00EE3280" w:rsidP="00F84E52">
      <w:pPr>
        <w:pStyle w:val="NormalWeb"/>
        <w:spacing w:before="0" w:beforeAutospacing="0" w:after="0" w:afterAutospacing="0"/>
        <w:ind w:right="360" w:firstLine="0"/>
        <w:jc w:val="both"/>
      </w:pPr>
      <w:r w:rsidRPr="00F27EFF">
        <w:t>г) выполнение творческих работ в технике гобелен, батик.</w:t>
      </w:r>
    </w:p>
    <w:p w:rsidR="00EE3280" w:rsidRPr="00F27EFF" w:rsidRDefault="00EE3280" w:rsidP="00F84E52">
      <w:pPr>
        <w:pStyle w:val="NormalWeb"/>
        <w:spacing w:before="0" w:beforeAutospacing="0" w:after="0" w:afterAutospacing="0"/>
        <w:ind w:right="360" w:firstLine="0"/>
        <w:jc w:val="both"/>
      </w:pPr>
      <w:r w:rsidRPr="00F27EFF">
        <w:t>Проекты:</w:t>
      </w:r>
    </w:p>
    <w:p w:rsidR="00EE3280" w:rsidRPr="00F27EFF" w:rsidRDefault="00EE3280" w:rsidP="00F84E52">
      <w:pPr>
        <w:pStyle w:val="NormalWeb"/>
        <w:spacing w:before="0" w:beforeAutospacing="0" w:after="0" w:afterAutospacing="0"/>
        <w:ind w:right="360" w:firstLine="0"/>
        <w:jc w:val="both"/>
      </w:pPr>
      <w:r w:rsidRPr="00F27EFF">
        <w:t>а) «Аранжировка цветов»:</w:t>
      </w:r>
    </w:p>
    <w:p w:rsidR="00EE3280" w:rsidRPr="00F27EFF" w:rsidRDefault="00EE3280" w:rsidP="00F84E52">
      <w:pPr>
        <w:pStyle w:val="NormalWeb"/>
        <w:spacing w:before="0" w:beforeAutospacing="0" w:after="0" w:afterAutospacing="0"/>
        <w:ind w:right="360" w:firstLine="0"/>
        <w:jc w:val="both"/>
      </w:pPr>
      <w:r w:rsidRPr="00F27EFF">
        <w:t>— презентация, посвященная одному из стилей аранжировки цветов;</w:t>
      </w:r>
    </w:p>
    <w:p w:rsidR="00EE3280" w:rsidRPr="00F27EFF" w:rsidRDefault="00EE3280" w:rsidP="00F84E52">
      <w:pPr>
        <w:pStyle w:val="NormalWeb"/>
        <w:spacing w:before="0" w:beforeAutospacing="0" w:after="0" w:afterAutospacing="0"/>
        <w:ind w:right="360" w:firstLine="0"/>
        <w:jc w:val="both"/>
      </w:pPr>
      <w:r w:rsidRPr="00F27EFF">
        <w:t>— цветочная композиция, сделанная с учетом правил аранжировки (искусства икебаны);</w:t>
      </w:r>
    </w:p>
    <w:p w:rsidR="00EE3280" w:rsidRPr="00F27EFF" w:rsidRDefault="00EE3280" w:rsidP="00F84E52">
      <w:pPr>
        <w:pStyle w:val="NormalWeb"/>
        <w:spacing w:before="0" w:beforeAutospacing="0" w:after="0" w:afterAutospacing="0"/>
        <w:ind w:right="360" w:firstLine="0"/>
        <w:jc w:val="both"/>
      </w:pPr>
      <w:r w:rsidRPr="00F27EFF">
        <w:t>б) «Монументальная живопись»:</w:t>
      </w:r>
    </w:p>
    <w:p w:rsidR="00EE3280" w:rsidRPr="00F27EFF" w:rsidRDefault="00EE3280" w:rsidP="00F84E52">
      <w:pPr>
        <w:pStyle w:val="NormalWeb"/>
        <w:spacing w:before="0" w:beforeAutospacing="0" w:after="0" w:afterAutospacing="0"/>
        <w:ind w:right="360" w:firstLine="0"/>
        <w:jc w:val="both"/>
      </w:pPr>
      <w:r w:rsidRPr="00F27EFF">
        <w:t>— презентация о творчестве мексиканских художников-монументалистов;</w:t>
      </w:r>
    </w:p>
    <w:p w:rsidR="00EE3280" w:rsidRPr="00F27EFF" w:rsidRDefault="00EE3280" w:rsidP="00F84E52">
      <w:pPr>
        <w:pStyle w:val="NormalWeb"/>
        <w:spacing w:before="0" w:beforeAutospacing="0" w:after="0" w:afterAutospacing="0"/>
        <w:ind w:right="360" w:firstLine="0"/>
        <w:jc w:val="both"/>
      </w:pPr>
      <w:r w:rsidRPr="00F27EFF">
        <w:t>— презентация о сюжетах и художественных достоинствах фресок из русских храмов;</w:t>
      </w:r>
    </w:p>
    <w:p w:rsidR="00EE3280" w:rsidRPr="00F27EFF" w:rsidRDefault="00EE3280" w:rsidP="00F84E52">
      <w:pPr>
        <w:pStyle w:val="NormalWeb"/>
        <w:spacing w:before="0" w:beforeAutospacing="0" w:after="0" w:afterAutospacing="0"/>
        <w:ind w:right="360" w:firstLine="0"/>
        <w:jc w:val="both"/>
      </w:pPr>
      <w:r w:rsidRPr="00F27EFF">
        <w:t>— презентация о современном искусстве мозаики и др.</w:t>
      </w:r>
    </w:p>
    <w:p w:rsidR="00EE3280" w:rsidRPr="00F27EFF" w:rsidRDefault="00EE3280" w:rsidP="00F84E52">
      <w:pPr>
        <w:pStyle w:val="NormalWeb"/>
        <w:spacing w:before="0" w:beforeAutospacing="0" w:after="0" w:afterAutospacing="0"/>
        <w:ind w:right="360" w:firstLine="0"/>
        <w:jc w:val="both"/>
        <w:rPr>
          <w:b/>
          <w:bCs/>
        </w:rPr>
      </w:pPr>
      <w:r w:rsidRPr="00F27EFF">
        <w:rPr>
          <w:b/>
          <w:bCs/>
        </w:rPr>
        <w:t xml:space="preserve">Беседы об изобразительном искусстве и красоте вокруг нас </w:t>
      </w:r>
    </w:p>
    <w:p w:rsidR="00EE3280" w:rsidRPr="00F27EFF" w:rsidRDefault="00EE3280" w:rsidP="00F84E52">
      <w:pPr>
        <w:pStyle w:val="NormalWeb"/>
        <w:spacing w:before="0" w:beforeAutospacing="0" w:after="0" w:afterAutospacing="0"/>
        <w:ind w:right="360" w:firstLine="0"/>
        <w:jc w:val="both"/>
      </w:pPr>
      <w:r w:rsidRPr="00F27EFF">
        <w:t>Музеи как объекты научного исследования. Художественные музеи как достижение человеческой цивилизации, как возможность хранить и делать доступными людям уникальные творения искусства. Классификация художественных музеев. Знаменитые художественные музеи мира и России.</w:t>
      </w:r>
    </w:p>
    <w:p w:rsidR="00EE3280" w:rsidRPr="00F27EFF" w:rsidRDefault="00EE3280" w:rsidP="00F84E52">
      <w:pPr>
        <w:pStyle w:val="NormalWeb"/>
        <w:spacing w:before="0" w:beforeAutospacing="0" w:after="0" w:afterAutospacing="0"/>
        <w:ind w:right="360" w:firstLine="0"/>
        <w:jc w:val="both"/>
      </w:pPr>
      <w:r w:rsidRPr="00F27EFF">
        <w:t>Примерные темы бесед:</w:t>
      </w:r>
    </w:p>
    <w:p w:rsidR="00EE3280" w:rsidRPr="00F27EFF" w:rsidRDefault="00EE3280" w:rsidP="00F84E52">
      <w:pPr>
        <w:pStyle w:val="NormalWeb"/>
        <w:spacing w:before="0" w:beforeAutospacing="0" w:after="0" w:afterAutospacing="0"/>
        <w:ind w:right="360" w:firstLine="0"/>
        <w:jc w:val="both"/>
      </w:pPr>
      <w:r w:rsidRPr="00F27EFF">
        <w:t>— музеи мира и России;</w:t>
      </w:r>
    </w:p>
    <w:p w:rsidR="00EE3280" w:rsidRPr="00F27EFF" w:rsidRDefault="00EE3280" w:rsidP="00F84E52">
      <w:pPr>
        <w:pStyle w:val="NormalWeb"/>
        <w:spacing w:before="0" w:beforeAutospacing="0" w:after="0" w:afterAutospacing="0"/>
        <w:ind w:right="360" w:firstLine="0"/>
        <w:jc w:val="both"/>
      </w:pPr>
      <w:r w:rsidRPr="00F27EFF">
        <w:t>— изобразительное искусство зарубежных стран — сокровище мировой культуры;</w:t>
      </w:r>
    </w:p>
    <w:p w:rsidR="00EE3280" w:rsidRPr="00F27EFF" w:rsidRDefault="00EE3280" w:rsidP="00F84E52">
      <w:pPr>
        <w:pStyle w:val="NormalWeb"/>
        <w:spacing w:before="0" w:beforeAutospacing="0" w:after="0" w:afterAutospacing="0"/>
        <w:ind w:right="360" w:firstLine="0"/>
        <w:jc w:val="both"/>
      </w:pPr>
      <w:r w:rsidRPr="00F27EFF">
        <w:t>— произведения искусства родного края; местные традиции в изобразительном и декоративно-прикладном искусстве.</w:t>
      </w:r>
    </w:p>
    <w:p w:rsidR="00EE3280" w:rsidRPr="00F27EFF" w:rsidRDefault="00EE3280" w:rsidP="00F84E52">
      <w:pPr>
        <w:pStyle w:val="NormalWeb"/>
        <w:ind w:right="360" w:firstLine="0"/>
        <w:jc w:val="both"/>
      </w:pPr>
      <w:r w:rsidRPr="00F27EFF">
        <w:rPr>
          <w:b/>
          <w:bCs/>
        </w:rPr>
        <w:t>8 класс</w:t>
      </w:r>
    </w:p>
    <w:p w:rsidR="00EE3280" w:rsidRPr="00F27EFF" w:rsidRDefault="00EE3280" w:rsidP="00F84E52">
      <w:pPr>
        <w:pStyle w:val="NormalWeb"/>
        <w:spacing w:before="0" w:beforeAutospacing="0" w:after="0" w:afterAutospacing="0"/>
        <w:ind w:right="360" w:firstLine="0"/>
        <w:jc w:val="both"/>
        <w:rPr>
          <w:b/>
          <w:bCs/>
        </w:rPr>
      </w:pPr>
      <w:r w:rsidRPr="00F27EFF">
        <w:rPr>
          <w:b/>
          <w:bCs/>
        </w:rPr>
        <w:t xml:space="preserve">Рисунок </w:t>
      </w:r>
    </w:p>
    <w:p w:rsidR="00EE3280" w:rsidRPr="00F27EFF" w:rsidRDefault="00EE3280" w:rsidP="00F84E52">
      <w:pPr>
        <w:pStyle w:val="NormalWeb"/>
        <w:spacing w:before="0" w:beforeAutospacing="0" w:after="0" w:afterAutospacing="0"/>
        <w:ind w:right="360" w:firstLine="0"/>
        <w:jc w:val="both"/>
      </w:pPr>
      <w:r w:rsidRPr="00F27EFF">
        <w:t>Изображение натюрмортов из предметов быта, искусства, труда; гипсовых орнаментов. Линейная и воздушная перспектива. Конструктивное строение формы предмета. Лепка формы светом и тенью.</w:t>
      </w:r>
    </w:p>
    <w:p w:rsidR="00EE3280" w:rsidRPr="00F27EFF" w:rsidRDefault="00EE3280" w:rsidP="00F84E52">
      <w:pPr>
        <w:pStyle w:val="NormalWeb"/>
        <w:spacing w:before="0" w:beforeAutospacing="0" w:after="0" w:afterAutospacing="0"/>
        <w:ind w:right="360" w:firstLine="0"/>
        <w:jc w:val="both"/>
      </w:pPr>
      <w:r w:rsidRPr="00F27EFF">
        <w:t>Интерьер как архитектурно и художественно оформленное внутреннее пространство здания. Роль интерьера в картине. Русский интерьерный жанр начала XIX в. Изображение интерьера во фронтальной перспективе и под случайным углом зрения. Предмет в среде, пространство интерьера согласно его функциональному предназначению. Элементарные сведения об анатомии человека. Конструктивные особенности строения фигуры человека. Изображение с натуры фигуры человека. Равновесие фигуры в пространстве. Понятия «площадь опоры», «центр тяжести».</w:t>
      </w:r>
    </w:p>
    <w:p w:rsidR="00EE3280" w:rsidRPr="00F27EFF" w:rsidRDefault="00EE3280" w:rsidP="00F84E52">
      <w:pPr>
        <w:pStyle w:val="NormalWeb"/>
        <w:spacing w:before="0" w:beforeAutospacing="0" w:after="0" w:afterAutospacing="0"/>
        <w:ind w:right="360" w:firstLine="0"/>
        <w:jc w:val="both"/>
      </w:pPr>
      <w:r w:rsidRPr="00F27EFF">
        <w:t>Примерные задания:</w:t>
      </w:r>
    </w:p>
    <w:p w:rsidR="00EE3280" w:rsidRPr="00F27EFF" w:rsidRDefault="00EE3280" w:rsidP="00F84E52">
      <w:pPr>
        <w:pStyle w:val="NormalWeb"/>
        <w:spacing w:before="0" w:beforeAutospacing="0" w:after="0" w:afterAutospacing="0"/>
        <w:ind w:right="360" w:firstLine="0"/>
        <w:jc w:val="both"/>
      </w:pPr>
      <w:r w:rsidRPr="00F27EFF">
        <w:t>а) рисование натюрмортов из бытовых предметов сложной формы с драпировкой (с освещением);</w:t>
      </w:r>
    </w:p>
    <w:p w:rsidR="00EE3280" w:rsidRPr="00F27EFF" w:rsidRDefault="00EE3280" w:rsidP="00F84E52">
      <w:pPr>
        <w:pStyle w:val="NormalWeb"/>
        <w:spacing w:before="0" w:beforeAutospacing="0" w:after="0" w:afterAutospacing="0"/>
        <w:ind w:right="360" w:firstLine="0"/>
        <w:jc w:val="both"/>
      </w:pPr>
      <w:r w:rsidRPr="00F27EFF">
        <w:t>б) рисование гипсового орнамента;</w:t>
      </w:r>
    </w:p>
    <w:p w:rsidR="00EE3280" w:rsidRPr="00F27EFF" w:rsidRDefault="00EE3280" w:rsidP="00F84E52">
      <w:pPr>
        <w:pStyle w:val="NormalWeb"/>
        <w:spacing w:before="0" w:beforeAutospacing="0" w:after="0" w:afterAutospacing="0"/>
        <w:ind w:right="360" w:firstLine="0"/>
        <w:jc w:val="both"/>
      </w:pPr>
      <w:r w:rsidRPr="00F27EFF">
        <w:t>в) наброски фигуры человека.</w:t>
      </w:r>
    </w:p>
    <w:p w:rsidR="00EE3280" w:rsidRPr="00F27EFF" w:rsidRDefault="00EE3280" w:rsidP="00F84E52">
      <w:pPr>
        <w:pStyle w:val="NormalWeb"/>
        <w:spacing w:before="0" w:beforeAutospacing="0" w:after="0" w:afterAutospacing="0"/>
        <w:ind w:right="360" w:firstLine="0"/>
        <w:jc w:val="both"/>
      </w:pPr>
      <w:r w:rsidRPr="00F27EFF">
        <w:rPr>
          <w:b/>
          <w:bCs/>
        </w:rPr>
        <w:t xml:space="preserve">Живопись. Композиция </w:t>
      </w:r>
    </w:p>
    <w:p w:rsidR="00EE3280" w:rsidRPr="00F27EFF" w:rsidRDefault="00EE3280" w:rsidP="00F84E52">
      <w:pPr>
        <w:pStyle w:val="NormalWeb"/>
        <w:spacing w:before="0" w:beforeAutospacing="0" w:after="0" w:afterAutospacing="0"/>
        <w:ind w:right="360" w:firstLine="0"/>
        <w:jc w:val="both"/>
      </w:pPr>
      <w:r w:rsidRPr="00F27EFF">
        <w:t xml:space="preserve">Особенности работы пастелью: штриховые и нештриховые способы, приемы растушевки и размывания </w:t>
      </w:r>
      <w:hyperlink r:id="rId60" w:tooltip="Влажность" w:history="1">
        <w:r w:rsidRPr="00F27EFF">
          <w:rPr>
            <w:rStyle w:val="Hyperlink"/>
            <w:color w:val="auto"/>
            <w:u w:val="none"/>
          </w:rPr>
          <w:t>влажной</w:t>
        </w:r>
      </w:hyperlink>
      <w:r w:rsidRPr="00F27EFF">
        <w:t xml:space="preserve"> кистью. Сочетание пастели с другими живописными и графическими материалами.Пейзажная живопись. Стили и подходы к написанию пейзажа в различные исторические эпохи. Художники, работавшие в жанре пейзажа. Урбанистический (городской) пейзаж.Цветовые иллюзии: пространственные иллюзии, иллюзии веса и др.Разработка сюжетной композиции на историческую или современную тему с выполнением поисковых композиционных эскизов.</w:t>
      </w:r>
    </w:p>
    <w:p w:rsidR="00EE3280" w:rsidRPr="00F27EFF" w:rsidRDefault="00EE3280" w:rsidP="00F84E52">
      <w:pPr>
        <w:pStyle w:val="NormalWeb"/>
        <w:spacing w:before="0" w:beforeAutospacing="0" w:after="0" w:afterAutospacing="0"/>
        <w:ind w:right="360" w:firstLine="0"/>
        <w:jc w:val="both"/>
      </w:pPr>
      <w:r w:rsidRPr="00F27EFF">
        <w:t>Примерные задания:</w:t>
      </w:r>
    </w:p>
    <w:p w:rsidR="00EE3280" w:rsidRPr="00F27EFF" w:rsidRDefault="00EE3280" w:rsidP="00F84E52">
      <w:pPr>
        <w:pStyle w:val="NormalWeb"/>
        <w:spacing w:before="0" w:beforeAutospacing="0" w:after="0" w:afterAutospacing="0"/>
        <w:ind w:right="360" w:firstLine="0"/>
        <w:jc w:val="both"/>
      </w:pPr>
      <w:r w:rsidRPr="00F27EFF">
        <w:t>а) рисование по памяти и представлению натюрморта, городского пейзажа.</w:t>
      </w:r>
    </w:p>
    <w:p w:rsidR="00EE3280" w:rsidRPr="00F27EFF" w:rsidRDefault="00EE3280" w:rsidP="00F84E52">
      <w:pPr>
        <w:pStyle w:val="NormalWeb"/>
        <w:spacing w:before="0" w:beforeAutospacing="0" w:after="0" w:afterAutospacing="0"/>
        <w:ind w:right="360" w:firstLine="0"/>
        <w:jc w:val="both"/>
      </w:pPr>
      <w:r w:rsidRPr="00F27EFF">
        <w:t>б) рисование на тему: «Как прекрасен этот мир», «Движение — это жизнь», «Историческое прошлое русского народа», «Героические события Великой Отечественной войны», «Фантастический город», «Городские бульвары», «Зимнее окно», «Пейзаж в сумерки», «Мир пустыни», «Партизаны», «На привале», «Всадники», «Перед атакой», «Путешествие в другую страну», «В морской пучине», «Вечер на рейде», «Путешествие на автомобиле», «На катке», «Волшебный мир театра», «Мотогонки», «На тренировке», «Мы гимнасты», «На байдарках по реке», «Мой современник», «Наша дискотека», «Родная песня», «Танец моего народа», «Наш оркестр», «Праздник в школе», «В лесной чаще» и др.;</w:t>
      </w:r>
    </w:p>
    <w:p w:rsidR="00EE3280" w:rsidRPr="00F27EFF" w:rsidRDefault="00EE3280" w:rsidP="00F84E52">
      <w:pPr>
        <w:pStyle w:val="NormalWeb"/>
        <w:spacing w:before="0" w:beforeAutospacing="0" w:after="0" w:afterAutospacing="0"/>
        <w:ind w:right="360" w:firstLine="0"/>
        <w:jc w:val="both"/>
      </w:pPr>
      <w:r w:rsidRPr="00F27EFF">
        <w:t>Проекты:</w:t>
      </w:r>
    </w:p>
    <w:p w:rsidR="00EE3280" w:rsidRPr="00F27EFF" w:rsidRDefault="00EE3280" w:rsidP="00F84E52">
      <w:pPr>
        <w:pStyle w:val="NormalWeb"/>
        <w:spacing w:before="0" w:beforeAutospacing="0" w:after="0" w:afterAutospacing="0"/>
        <w:ind w:right="360" w:firstLine="0"/>
        <w:jc w:val="both"/>
      </w:pPr>
      <w:r w:rsidRPr="00F27EFF">
        <w:t>а) «Книжная графика и офорты В. Фаворского»:</w:t>
      </w:r>
    </w:p>
    <w:p w:rsidR="00EE3280" w:rsidRPr="00F27EFF" w:rsidRDefault="00EE3280" w:rsidP="00F84E52">
      <w:pPr>
        <w:pStyle w:val="NormalWeb"/>
        <w:spacing w:before="0" w:beforeAutospacing="0" w:after="0" w:afterAutospacing="0"/>
        <w:ind w:right="360" w:firstLine="0"/>
        <w:jc w:val="both"/>
      </w:pPr>
      <w:r w:rsidRPr="00F27EFF">
        <w:t>— презентация о творчестве В. Фаворского;</w:t>
      </w:r>
    </w:p>
    <w:p w:rsidR="00EE3280" w:rsidRPr="00F27EFF" w:rsidRDefault="00EE3280" w:rsidP="00F84E52">
      <w:pPr>
        <w:pStyle w:val="NormalWeb"/>
        <w:spacing w:before="0" w:beforeAutospacing="0" w:after="0" w:afterAutospacing="0"/>
        <w:ind w:right="360" w:firstLine="0"/>
        <w:jc w:val="both"/>
      </w:pPr>
      <w:r w:rsidRPr="00F27EFF">
        <w:t>— сообщение о создании серии гравюр к «Слову о полку Игореве» В. Фаворского;</w:t>
      </w:r>
    </w:p>
    <w:p w:rsidR="00EE3280" w:rsidRPr="00F27EFF" w:rsidRDefault="00EE3280" w:rsidP="00F84E52">
      <w:pPr>
        <w:pStyle w:val="NormalWeb"/>
        <w:spacing w:before="0" w:beforeAutospacing="0" w:after="0" w:afterAutospacing="0"/>
        <w:ind w:right="360" w:firstLine="0"/>
        <w:jc w:val="both"/>
      </w:pPr>
      <w:r w:rsidRPr="00F27EFF">
        <w:t>б) «Выразительность произведений великих художников»:</w:t>
      </w:r>
    </w:p>
    <w:p w:rsidR="00EE3280" w:rsidRPr="00F27EFF" w:rsidRDefault="00EE3280" w:rsidP="00F84E52">
      <w:pPr>
        <w:pStyle w:val="NormalWeb"/>
        <w:spacing w:before="0" w:beforeAutospacing="0" w:after="0" w:afterAutospacing="0"/>
        <w:ind w:right="360" w:firstLine="0"/>
        <w:jc w:val="both"/>
      </w:pPr>
      <w:r w:rsidRPr="00F27EFF">
        <w:t>— презентация о произведениях известных художников.</w:t>
      </w:r>
    </w:p>
    <w:p w:rsidR="00EE3280" w:rsidRPr="00F27EFF" w:rsidRDefault="00EE3280" w:rsidP="00F84E52">
      <w:pPr>
        <w:pStyle w:val="NormalWeb"/>
        <w:spacing w:before="0" w:beforeAutospacing="0" w:after="0" w:afterAutospacing="0"/>
        <w:ind w:right="360" w:firstLine="0"/>
        <w:jc w:val="both"/>
      </w:pPr>
      <w:r w:rsidRPr="00F27EFF">
        <w:rPr>
          <w:b/>
          <w:bCs/>
        </w:rPr>
        <w:t xml:space="preserve">Декоративная работа, художественное конструирование и дизайн </w:t>
      </w:r>
    </w:p>
    <w:p w:rsidR="00EE3280" w:rsidRPr="00F27EFF" w:rsidRDefault="00EE3280" w:rsidP="00F84E52">
      <w:pPr>
        <w:pStyle w:val="NormalWeb"/>
        <w:spacing w:before="0" w:beforeAutospacing="0" w:after="0" w:afterAutospacing="0"/>
        <w:ind w:right="360" w:firstLine="0"/>
        <w:jc w:val="both"/>
      </w:pPr>
      <w:r w:rsidRPr="00F27EFF">
        <w:t>Монументальная роспись в стиле византийской мозаики (эскиз интерьера, композиционные решения мозаичного изображения, имитация композиции в технике аппликации). Возможности использования средств компьютерной графики для изображения интерьера, мозаичного панно.</w:t>
      </w:r>
    </w:p>
    <w:p w:rsidR="00EE3280" w:rsidRPr="00F27EFF" w:rsidRDefault="00EE3280" w:rsidP="00F84E52">
      <w:pPr>
        <w:pStyle w:val="NormalWeb"/>
        <w:spacing w:before="0" w:beforeAutospacing="0" w:after="0" w:afterAutospacing="0"/>
        <w:ind w:right="360" w:firstLine="0"/>
        <w:jc w:val="both"/>
      </w:pPr>
      <w:r w:rsidRPr="00F27EFF">
        <w:t>Элементарные основы компьютерной графики. Конструкторская графика: плоские изображения (проекции, сечения) и пространственные (трехмерные) изображения. Художественная и рекламная графика.</w:t>
      </w:r>
    </w:p>
    <w:p w:rsidR="00EE3280" w:rsidRPr="00F27EFF" w:rsidRDefault="00EE3280" w:rsidP="00F84E52">
      <w:pPr>
        <w:pStyle w:val="NormalWeb"/>
        <w:spacing w:before="0" w:beforeAutospacing="0" w:after="0" w:afterAutospacing="0"/>
        <w:ind w:right="360" w:firstLine="0"/>
        <w:jc w:val="both"/>
      </w:pPr>
      <w:r w:rsidRPr="00F27EFF">
        <w:t>Примерные задания:</w:t>
      </w:r>
    </w:p>
    <w:p w:rsidR="00EE3280" w:rsidRPr="00F27EFF" w:rsidRDefault="00EE3280" w:rsidP="00F84E52">
      <w:pPr>
        <w:pStyle w:val="NormalWeb"/>
        <w:spacing w:before="0" w:beforeAutospacing="0" w:after="0" w:afterAutospacing="0"/>
        <w:ind w:right="360" w:firstLine="0"/>
        <w:jc w:val="both"/>
      </w:pPr>
      <w:r w:rsidRPr="00F27EFF">
        <w:t>а) эскиз интерьера;</w:t>
      </w:r>
    </w:p>
    <w:p w:rsidR="00EE3280" w:rsidRPr="00F27EFF" w:rsidRDefault="00EE3280" w:rsidP="00F84E52">
      <w:pPr>
        <w:pStyle w:val="NormalWeb"/>
        <w:spacing w:before="0" w:beforeAutospacing="0" w:after="0" w:afterAutospacing="0"/>
        <w:ind w:right="360" w:firstLine="0"/>
        <w:jc w:val="both"/>
      </w:pPr>
      <w:r w:rsidRPr="00F27EFF">
        <w:t>б) эскиз панно, мозаики или витража;</w:t>
      </w:r>
    </w:p>
    <w:p w:rsidR="00EE3280" w:rsidRPr="00F27EFF" w:rsidRDefault="00EE3280" w:rsidP="00F84E52">
      <w:pPr>
        <w:pStyle w:val="NormalWeb"/>
        <w:spacing w:before="0" w:beforeAutospacing="0" w:after="0" w:afterAutospacing="0"/>
        <w:ind w:right="360" w:firstLine="0"/>
        <w:jc w:val="both"/>
      </w:pPr>
      <w:r w:rsidRPr="00F27EFF">
        <w:t>в) эскиз рекламного плаката.</w:t>
      </w:r>
    </w:p>
    <w:p w:rsidR="00EE3280" w:rsidRPr="00F27EFF" w:rsidRDefault="00EE3280" w:rsidP="00F84E52">
      <w:pPr>
        <w:pStyle w:val="NormalWeb"/>
        <w:spacing w:before="0" w:beforeAutospacing="0" w:after="0" w:afterAutospacing="0"/>
        <w:ind w:right="360" w:firstLine="0"/>
        <w:jc w:val="both"/>
      </w:pPr>
    </w:p>
    <w:p w:rsidR="00EE3280" w:rsidRPr="00F27EFF" w:rsidRDefault="00EE3280" w:rsidP="00F84E52">
      <w:pPr>
        <w:pStyle w:val="Heading4"/>
        <w:spacing w:line="240" w:lineRule="auto"/>
        <w:ind w:left="0" w:right="360" w:firstLine="0"/>
        <w:jc w:val="both"/>
        <w:rPr>
          <w:sz w:val="24"/>
          <w:szCs w:val="24"/>
        </w:rPr>
      </w:pPr>
      <w:bookmarkStart w:id="218" w:name="_Toc409691714"/>
      <w:bookmarkStart w:id="219" w:name="_Toc410654039"/>
      <w:bookmarkStart w:id="220" w:name="_Toc414553250"/>
      <w:r w:rsidRPr="00F27EFF">
        <w:rPr>
          <w:sz w:val="24"/>
          <w:szCs w:val="24"/>
        </w:rPr>
        <w:t>2.2.2.14. Музыка</w:t>
      </w:r>
      <w:bookmarkEnd w:id="218"/>
      <w:bookmarkEnd w:id="219"/>
      <w:bookmarkEnd w:id="220"/>
    </w:p>
    <w:p w:rsidR="00EE3280" w:rsidRPr="00F27EFF" w:rsidRDefault="00EE3280" w:rsidP="00F84E52">
      <w:pPr>
        <w:pStyle w:val="dash041e005f0431005f044b005f0447005f043d005f044b005f0439"/>
        <w:ind w:right="360" w:firstLine="0"/>
        <w:jc w:val="both"/>
      </w:pPr>
      <w:r w:rsidRPr="00F27EFF">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EE3280" w:rsidRPr="00F27EFF" w:rsidRDefault="00EE3280" w:rsidP="00F84E52">
      <w:pPr>
        <w:pStyle w:val="dash041e005f0431005f044b005f0447005f043d005f044b005f0439"/>
        <w:ind w:right="360" w:firstLine="0"/>
        <w:jc w:val="both"/>
      </w:pPr>
      <w:r w:rsidRPr="00F27EFF">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EE3280" w:rsidRPr="00F27EFF" w:rsidRDefault="00EE3280" w:rsidP="00F84E52">
      <w:pPr>
        <w:pStyle w:val="dash041e005f0431005f044b005f0447005f043d005f044b005f0439"/>
        <w:ind w:right="360" w:firstLine="0"/>
        <w:jc w:val="both"/>
      </w:pPr>
      <w:r w:rsidRPr="00F27EFF">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E3280" w:rsidRPr="00F27EFF" w:rsidRDefault="00EE3280" w:rsidP="00F84E52">
      <w:pPr>
        <w:ind w:right="360" w:firstLine="0"/>
        <w:jc w:val="both"/>
      </w:pPr>
      <w:r w:rsidRPr="00F27EFF">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EE3280" w:rsidRPr="00F27EFF" w:rsidRDefault="00EE3280" w:rsidP="00F84E52">
      <w:pPr>
        <w:ind w:right="360" w:firstLine="0"/>
        <w:jc w:val="both"/>
      </w:pPr>
      <w:r w:rsidRPr="00F27EFF">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EE3280" w:rsidRPr="00F27EFF" w:rsidRDefault="00EE3280" w:rsidP="00F84E52">
      <w:pPr>
        <w:ind w:right="360" w:firstLine="0"/>
        <w:jc w:val="both"/>
      </w:pPr>
      <w:r w:rsidRPr="00F27EFF">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EE3280" w:rsidRPr="00F27EFF" w:rsidRDefault="00EE3280" w:rsidP="00F84E52">
      <w:pPr>
        <w:ind w:right="360" w:firstLine="0"/>
        <w:jc w:val="both"/>
        <w:rPr>
          <w:b/>
          <w:bCs/>
        </w:rPr>
      </w:pPr>
      <w:r w:rsidRPr="00F27EFF">
        <w:rPr>
          <w:b/>
          <w:bCs/>
        </w:rPr>
        <w:t>Музыка как вид искусства</w:t>
      </w:r>
    </w:p>
    <w:p w:rsidR="00EE3280" w:rsidRPr="00F27EFF" w:rsidRDefault="00EE3280" w:rsidP="00F84E52">
      <w:pPr>
        <w:ind w:right="360" w:firstLine="0"/>
        <w:jc w:val="both"/>
      </w:pPr>
      <w:r w:rsidRPr="00F27EFF">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EE3280" w:rsidRPr="00F27EFF" w:rsidRDefault="00EE3280" w:rsidP="00F84E52">
      <w:pPr>
        <w:ind w:right="360" w:firstLine="0"/>
        <w:jc w:val="both"/>
        <w:rPr>
          <w:b/>
          <w:bCs/>
        </w:rPr>
      </w:pPr>
      <w:r w:rsidRPr="00F27EFF">
        <w:rPr>
          <w:b/>
          <w:bCs/>
        </w:rPr>
        <w:t>Народное музыкальное творчество</w:t>
      </w:r>
    </w:p>
    <w:p w:rsidR="00EE3280" w:rsidRPr="00F27EFF" w:rsidRDefault="00EE3280" w:rsidP="00F84E52">
      <w:pPr>
        <w:ind w:right="360" w:firstLine="0"/>
        <w:jc w:val="both"/>
      </w:pPr>
      <w:r w:rsidRPr="00F27EFF">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EE3280" w:rsidRPr="00F27EFF" w:rsidRDefault="00EE3280" w:rsidP="00F84E52">
      <w:pPr>
        <w:ind w:right="360" w:firstLine="0"/>
        <w:jc w:val="both"/>
        <w:rPr>
          <w:b/>
          <w:bCs/>
        </w:rPr>
      </w:pPr>
      <w:r w:rsidRPr="00F27EFF">
        <w:rPr>
          <w:b/>
          <w:bCs/>
        </w:rPr>
        <w:t xml:space="preserve">Русская музыка от эпохи средневековья до рубежа </w:t>
      </w:r>
      <w:r w:rsidRPr="00F27EFF">
        <w:rPr>
          <w:b/>
          <w:bCs/>
          <w:lang w:val="en-US"/>
        </w:rPr>
        <w:t>XIX</w:t>
      </w:r>
      <w:r w:rsidRPr="00F27EFF">
        <w:rPr>
          <w:b/>
          <w:bCs/>
        </w:rPr>
        <w:t>-ХХ вв.</w:t>
      </w:r>
    </w:p>
    <w:p w:rsidR="00EE3280" w:rsidRPr="00F27EFF" w:rsidRDefault="00EE3280" w:rsidP="00F84E52">
      <w:pPr>
        <w:ind w:right="360" w:firstLine="0"/>
        <w:jc w:val="both"/>
      </w:pPr>
      <w:r w:rsidRPr="00F27EFF">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EE3280" w:rsidRPr="00F27EFF" w:rsidRDefault="00EE3280" w:rsidP="00F84E52">
      <w:pPr>
        <w:ind w:right="360" w:firstLine="0"/>
        <w:jc w:val="both"/>
        <w:rPr>
          <w:b/>
          <w:bCs/>
        </w:rPr>
      </w:pPr>
      <w:r w:rsidRPr="00F27EFF">
        <w:rPr>
          <w:b/>
          <w:bCs/>
        </w:rPr>
        <w:t xml:space="preserve">Зарубежная музыка от эпохи средневековья до рубежа </w:t>
      </w:r>
      <w:r w:rsidRPr="00F27EFF">
        <w:rPr>
          <w:b/>
          <w:bCs/>
          <w:lang w:val="en-US"/>
        </w:rPr>
        <w:t>XI</w:t>
      </w:r>
      <w:r w:rsidRPr="00F27EFF">
        <w:rPr>
          <w:b/>
          <w:bCs/>
        </w:rPr>
        <w:t>Х-</w:t>
      </w:r>
      <w:r w:rsidRPr="00F27EFF">
        <w:rPr>
          <w:b/>
          <w:bCs/>
          <w:lang w:val="en-US"/>
        </w:rPr>
        <w:t>X</w:t>
      </w:r>
      <w:r w:rsidRPr="00F27EFF">
        <w:rPr>
          <w:b/>
          <w:bCs/>
        </w:rPr>
        <w:t>Х вв.</w:t>
      </w:r>
    </w:p>
    <w:p w:rsidR="00EE3280" w:rsidRPr="00F27EFF" w:rsidRDefault="00EE3280" w:rsidP="00F84E52">
      <w:pPr>
        <w:ind w:right="360" w:firstLine="0"/>
        <w:jc w:val="both"/>
      </w:pPr>
      <w:r w:rsidRPr="00F27EFF">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F27EFF">
        <w:rPr>
          <w:lang w:val="en-US"/>
        </w:rPr>
        <w:t> </w:t>
      </w:r>
      <w:r w:rsidRPr="00F27EFF">
        <w:t xml:space="preserve">Григ). Оперный жанр в творчестве композиторов </w:t>
      </w:r>
      <w:r w:rsidRPr="00F27EFF">
        <w:rPr>
          <w:lang w:val="en-US"/>
        </w:rPr>
        <w:t>XIX</w:t>
      </w:r>
      <w:r w:rsidRPr="00F27EFF">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w:t>
      </w:r>
      <w:r w:rsidRPr="00F27EFF">
        <w:rPr>
          <w:lang w:val="en-US"/>
        </w:rPr>
        <w:t>XIX</w:t>
      </w:r>
      <w:r w:rsidRPr="00F27EFF">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EE3280" w:rsidRPr="00F27EFF" w:rsidRDefault="00EE3280" w:rsidP="00F84E52">
      <w:pPr>
        <w:ind w:right="360" w:firstLine="0"/>
        <w:jc w:val="both"/>
        <w:rPr>
          <w:b/>
          <w:bCs/>
        </w:rPr>
      </w:pPr>
      <w:r w:rsidRPr="00F27EFF">
        <w:rPr>
          <w:b/>
          <w:bCs/>
        </w:rPr>
        <w:t xml:space="preserve">Русская и зарубежная музыкальная культура </w:t>
      </w:r>
      <w:r w:rsidRPr="00F27EFF">
        <w:rPr>
          <w:b/>
          <w:bCs/>
          <w:lang w:val="en-US"/>
        </w:rPr>
        <w:t>XX</w:t>
      </w:r>
      <w:r w:rsidRPr="00F27EFF">
        <w:rPr>
          <w:b/>
          <w:bCs/>
        </w:rPr>
        <w:t xml:space="preserve"> в.</w:t>
      </w:r>
    </w:p>
    <w:p w:rsidR="00EE3280" w:rsidRPr="00F27EFF" w:rsidRDefault="00EE3280" w:rsidP="00F84E52">
      <w:pPr>
        <w:ind w:right="360" w:firstLine="0"/>
        <w:jc w:val="both"/>
      </w:pPr>
      <w:r w:rsidRPr="00F27EFF">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EE3280" w:rsidRPr="00F27EFF" w:rsidRDefault="00EE3280" w:rsidP="00F84E52">
      <w:pPr>
        <w:tabs>
          <w:tab w:val="left" w:pos="1985"/>
        </w:tabs>
        <w:ind w:right="360" w:firstLine="0"/>
        <w:jc w:val="both"/>
        <w:rPr>
          <w:b/>
          <w:bCs/>
        </w:rPr>
      </w:pPr>
      <w:r w:rsidRPr="00F27EFF">
        <w:rPr>
          <w:b/>
          <w:bCs/>
        </w:rPr>
        <w:t>Современная музыкальная жизнь</w:t>
      </w:r>
    </w:p>
    <w:p w:rsidR="00EE3280" w:rsidRPr="00F27EFF" w:rsidRDefault="00EE3280" w:rsidP="00F84E52">
      <w:pPr>
        <w:ind w:right="360" w:firstLine="0"/>
        <w:jc w:val="both"/>
      </w:pPr>
      <w:r w:rsidRPr="00F27EFF">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EE3280" w:rsidRPr="00F27EFF" w:rsidRDefault="00EE3280" w:rsidP="00F84E52">
      <w:pPr>
        <w:ind w:right="360" w:firstLine="0"/>
        <w:jc w:val="both"/>
        <w:rPr>
          <w:b/>
          <w:bCs/>
        </w:rPr>
      </w:pPr>
      <w:r w:rsidRPr="00F27EFF">
        <w:rPr>
          <w:b/>
          <w:bCs/>
        </w:rPr>
        <w:t>Значение музыки в жизни человека</w:t>
      </w:r>
    </w:p>
    <w:p w:rsidR="00EE3280" w:rsidRPr="00F27EFF" w:rsidRDefault="00EE3280" w:rsidP="00F84E52">
      <w:pPr>
        <w:ind w:right="360" w:firstLine="0"/>
        <w:jc w:val="both"/>
      </w:pPr>
      <w:r w:rsidRPr="00F27EFF">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EE3280" w:rsidRPr="00F27EFF" w:rsidRDefault="00EE3280" w:rsidP="00F84E52">
      <w:pPr>
        <w:ind w:right="360" w:firstLine="0"/>
        <w:jc w:val="both"/>
      </w:pPr>
      <w:r w:rsidRPr="00F27EFF">
        <w:rPr>
          <w:b/>
          <w:bC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EE3280" w:rsidRPr="00F27EFF" w:rsidRDefault="00EE3280" w:rsidP="00C73FE4">
      <w:pPr>
        <w:numPr>
          <w:ilvl w:val="0"/>
          <w:numId w:val="57"/>
        </w:numPr>
        <w:ind w:left="0" w:right="360" w:firstLine="0"/>
        <w:jc w:val="both"/>
      </w:pPr>
      <w:r w:rsidRPr="00F27EFF">
        <w:t>Ч. Айвз. «Космический пейзаж».</w:t>
      </w:r>
    </w:p>
    <w:p w:rsidR="00EE3280" w:rsidRPr="00F27EFF" w:rsidRDefault="00EE3280" w:rsidP="00C73FE4">
      <w:pPr>
        <w:numPr>
          <w:ilvl w:val="0"/>
          <w:numId w:val="57"/>
        </w:numPr>
        <w:ind w:left="0" w:right="360" w:firstLine="0"/>
        <w:jc w:val="both"/>
      </w:pPr>
      <w:r w:rsidRPr="00F27EFF">
        <w:t>Г. Аллегри. «Мизерере» («Помилуй»).</w:t>
      </w:r>
    </w:p>
    <w:p w:rsidR="00EE3280" w:rsidRPr="00F27EFF" w:rsidRDefault="00EE3280" w:rsidP="00C73FE4">
      <w:pPr>
        <w:numPr>
          <w:ilvl w:val="0"/>
          <w:numId w:val="57"/>
        </w:numPr>
        <w:ind w:left="0" w:right="360" w:firstLine="0"/>
        <w:jc w:val="both"/>
      </w:pPr>
      <w:r w:rsidRPr="00F27EFF">
        <w:t>Американский народный блюз «Роллем Пит» и «Город Нью-Йорк» (обр. Дж. Сильвермена, перевод С. Болотина).</w:t>
      </w:r>
    </w:p>
    <w:p w:rsidR="00EE3280" w:rsidRPr="00F27EFF" w:rsidRDefault="00EE3280" w:rsidP="00C73FE4">
      <w:pPr>
        <w:numPr>
          <w:ilvl w:val="0"/>
          <w:numId w:val="57"/>
        </w:numPr>
        <w:ind w:left="0" w:right="360" w:firstLine="0"/>
        <w:jc w:val="both"/>
      </w:pPr>
      <w:r w:rsidRPr="00F27EFF">
        <w:t>Л. Армстронг. «Блюз Западной окраины».</w:t>
      </w:r>
    </w:p>
    <w:p w:rsidR="00EE3280" w:rsidRPr="00F27EFF" w:rsidRDefault="00EE3280" w:rsidP="00C73FE4">
      <w:pPr>
        <w:numPr>
          <w:ilvl w:val="0"/>
          <w:numId w:val="57"/>
        </w:numPr>
        <w:ind w:left="0" w:right="360" w:firstLine="0"/>
        <w:jc w:val="both"/>
      </w:pPr>
      <w:r w:rsidRPr="00F27EFF">
        <w:t>Э. Артемьев «Мозаика».</w:t>
      </w:r>
    </w:p>
    <w:p w:rsidR="00EE3280" w:rsidRPr="00F27EFF" w:rsidRDefault="00EE3280" w:rsidP="00C73FE4">
      <w:pPr>
        <w:numPr>
          <w:ilvl w:val="0"/>
          <w:numId w:val="57"/>
        </w:numPr>
        <w:ind w:left="0" w:right="360" w:firstLine="0"/>
        <w:jc w:val="both"/>
      </w:pPr>
      <w:r w:rsidRPr="00F27EFF">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изПартиты № 2 для скрипки соло.</w:t>
      </w:r>
    </w:p>
    <w:p w:rsidR="00EE3280" w:rsidRPr="00F27EFF" w:rsidRDefault="00EE3280" w:rsidP="00C73FE4">
      <w:pPr>
        <w:numPr>
          <w:ilvl w:val="0"/>
          <w:numId w:val="57"/>
        </w:numPr>
        <w:ind w:left="0" w:right="360" w:firstLine="0"/>
        <w:jc w:val="both"/>
        <w:rPr>
          <w:lang w:val="it-IT"/>
        </w:rPr>
      </w:pPr>
      <w:r w:rsidRPr="00F27EFF">
        <w:t>И</w:t>
      </w:r>
      <w:r w:rsidRPr="00F27EFF">
        <w:rPr>
          <w:lang w:val="it-IT"/>
        </w:rPr>
        <w:t xml:space="preserve">. </w:t>
      </w:r>
      <w:r w:rsidRPr="00F27EFF">
        <w:t>Бах</w:t>
      </w:r>
      <w:r w:rsidRPr="00F27EFF">
        <w:rPr>
          <w:lang w:val="it-IT"/>
        </w:rPr>
        <w:t>-</w:t>
      </w:r>
      <w:r w:rsidRPr="00F27EFF">
        <w:t>Ш</w:t>
      </w:r>
      <w:r w:rsidRPr="00F27EFF">
        <w:rPr>
          <w:lang w:val="it-IT"/>
        </w:rPr>
        <w:t xml:space="preserve">. </w:t>
      </w:r>
      <w:r w:rsidRPr="00F27EFF">
        <w:t>Гуно</w:t>
      </w:r>
      <w:r w:rsidRPr="00F27EFF">
        <w:rPr>
          <w:lang w:val="en-US"/>
        </w:rPr>
        <w:t>.</w:t>
      </w:r>
      <w:r w:rsidRPr="00F27EFF">
        <w:rPr>
          <w:lang w:val="it-IT"/>
        </w:rPr>
        <w:t xml:space="preserve"> «Ave Maria»</w:t>
      </w:r>
      <w:r w:rsidRPr="00F27EFF">
        <w:rPr>
          <w:lang w:val="en-US"/>
        </w:rPr>
        <w:t>.</w:t>
      </w:r>
    </w:p>
    <w:p w:rsidR="00EE3280" w:rsidRPr="00F27EFF" w:rsidRDefault="00EE3280" w:rsidP="00C73FE4">
      <w:pPr>
        <w:numPr>
          <w:ilvl w:val="0"/>
          <w:numId w:val="57"/>
        </w:numPr>
        <w:ind w:left="0" w:right="360" w:firstLine="0"/>
        <w:jc w:val="both"/>
      </w:pPr>
      <w:r w:rsidRPr="00F27EFF">
        <w:t>М. Березовский. Хоровой концерт «Не отвержи мене во время старости».</w:t>
      </w:r>
    </w:p>
    <w:p w:rsidR="00EE3280" w:rsidRPr="00F27EFF" w:rsidRDefault="00EE3280" w:rsidP="00C73FE4">
      <w:pPr>
        <w:numPr>
          <w:ilvl w:val="0"/>
          <w:numId w:val="57"/>
        </w:numPr>
        <w:ind w:left="0" w:right="360" w:firstLine="0"/>
        <w:jc w:val="both"/>
      </w:pPr>
      <w:r w:rsidRPr="00F27EFF">
        <w:t>Л. Бернстайн.Мюзикл «Вестсайдская история» (песня Тони «Мария!», песня и танец девушек «Америка», дуэт Тони и Марии, сцена драки).</w:t>
      </w:r>
    </w:p>
    <w:p w:rsidR="00EE3280" w:rsidRPr="00F27EFF" w:rsidRDefault="00EE3280" w:rsidP="00C73FE4">
      <w:pPr>
        <w:numPr>
          <w:ilvl w:val="0"/>
          <w:numId w:val="57"/>
        </w:numPr>
        <w:ind w:left="0" w:right="360" w:firstLine="0"/>
        <w:jc w:val="both"/>
      </w:pPr>
      <w:r w:rsidRPr="00F27EFF">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(Увертюра.Песня Клерхен). Шотландская песня «Верный Джонни».</w:t>
      </w:r>
    </w:p>
    <w:p w:rsidR="00EE3280" w:rsidRPr="00F27EFF" w:rsidRDefault="00EE3280" w:rsidP="00C73FE4">
      <w:pPr>
        <w:numPr>
          <w:ilvl w:val="0"/>
          <w:numId w:val="57"/>
        </w:numPr>
        <w:ind w:left="0" w:right="360" w:firstLine="0"/>
        <w:jc w:val="both"/>
      </w:pPr>
      <w:r w:rsidRPr="00F27EFF">
        <w:t>Ж. Бизе. Опера «Кармен» (фрагменты: Увертюра, Хабанера из I д., Сегедилья,Сцена гадания).</w:t>
      </w:r>
    </w:p>
    <w:p w:rsidR="00EE3280" w:rsidRPr="00F27EFF" w:rsidRDefault="00EE3280" w:rsidP="00C73FE4">
      <w:pPr>
        <w:numPr>
          <w:ilvl w:val="0"/>
          <w:numId w:val="57"/>
        </w:numPr>
        <w:ind w:left="0" w:right="360" w:firstLine="0"/>
        <w:jc w:val="both"/>
      </w:pPr>
      <w:r w:rsidRPr="00F27EFF">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EE3280" w:rsidRPr="00F27EFF" w:rsidRDefault="00EE3280" w:rsidP="00C73FE4">
      <w:pPr>
        <w:numPr>
          <w:ilvl w:val="0"/>
          <w:numId w:val="57"/>
        </w:numPr>
        <w:ind w:left="0" w:right="360" w:firstLine="0"/>
        <w:jc w:val="both"/>
      </w:pPr>
      <w:r w:rsidRPr="00F27EFF">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EE3280" w:rsidRPr="00F27EFF" w:rsidRDefault="00EE3280" w:rsidP="00C73FE4">
      <w:pPr>
        <w:numPr>
          <w:ilvl w:val="0"/>
          <w:numId w:val="57"/>
        </w:numPr>
        <w:ind w:left="0" w:right="360" w:firstLine="0"/>
        <w:jc w:val="both"/>
      </w:pPr>
      <w:r w:rsidRPr="00F27EFF">
        <w:t>Д. Бортнянский. Херувимская песня № 7. «Слава Отцу и Сыну и Святому Духу».</w:t>
      </w:r>
    </w:p>
    <w:p w:rsidR="00EE3280" w:rsidRPr="00F27EFF" w:rsidRDefault="00EE3280" w:rsidP="00C73FE4">
      <w:pPr>
        <w:numPr>
          <w:ilvl w:val="0"/>
          <w:numId w:val="57"/>
        </w:numPr>
        <w:ind w:left="0" w:right="360" w:firstLine="0"/>
        <w:jc w:val="both"/>
      </w:pPr>
      <w:r w:rsidRPr="00F27EFF">
        <w:t>Ж. Брель. Вальс.</w:t>
      </w:r>
    </w:p>
    <w:p w:rsidR="00EE3280" w:rsidRPr="00F27EFF" w:rsidRDefault="00EE3280" w:rsidP="00C73FE4">
      <w:pPr>
        <w:numPr>
          <w:ilvl w:val="0"/>
          <w:numId w:val="57"/>
        </w:numPr>
        <w:ind w:left="0" w:right="360" w:firstLine="0"/>
        <w:jc w:val="both"/>
      </w:pPr>
      <w:r w:rsidRPr="00F27EFF">
        <w:t>Дж. Верди. Опера «Риголетто» (Песенка Герцога, Финал).</w:t>
      </w:r>
    </w:p>
    <w:p w:rsidR="00EE3280" w:rsidRPr="00F27EFF" w:rsidRDefault="00EE3280" w:rsidP="00C73FE4">
      <w:pPr>
        <w:numPr>
          <w:ilvl w:val="0"/>
          <w:numId w:val="57"/>
        </w:numPr>
        <w:ind w:left="0" w:right="360" w:firstLine="0"/>
        <w:jc w:val="both"/>
      </w:pPr>
      <w:r w:rsidRPr="00F27EFF">
        <w:t>А. Вивальди. Цикл концертов для скрипки соло, струнного квинтета, органа и чембало «Времена года» («Весна», «Зима»).</w:t>
      </w:r>
    </w:p>
    <w:p w:rsidR="00EE3280" w:rsidRPr="00F27EFF" w:rsidRDefault="00EE3280" w:rsidP="00C73FE4">
      <w:pPr>
        <w:numPr>
          <w:ilvl w:val="0"/>
          <w:numId w:val="57"/>
        </w:numPr>
        <w:ind w:left="0" w:right="360" w:firstLine="0"/>
        <w:jc w:val="both"/>
      </w:pPr>
      <w:r w:rsidRPr="00F27EFF">
        <w:t>Э. ВилаЛобос. «Бразильская бахиана» № 5 (ария для сопрано и виолончелей).</w:t>
      </w:r>
    </w:p>
    <w:p w:rsidR="00EE3280" w:rsidRPr="00F27EFF" w:rsidRDefault="00EE3280" w:rsidP="00C73FE4">
      <w:pPr>
        <w:numPr>
          <w:ilvl w:val="0"/>
          <w:numId w:val="57"/>
        </w:numPr>
        <w:ind w:left="0" w:right="360" w:firstLine="0"/>
        <w:jc w:val="both"/>
      </w:pPr>
      <w:r w:rsidRPr="00F27EFF">
        <w:t>А. Варламов. «Горные вершины» (сл. М. Лермонтова). «Красный сарафан» (сл. Г. Цыганова).</w:t>
      </w:r>
    </w:p>
    <w:p w:rsidR="00EE3280" w:rsidRPr="00F27EFF" w:rsidRDefault="00EE3280" w:rsidP="00C73FE4">
      <w:pPr>
        <w:numPr>
          <w:ilvl w:val="0"/>
          <w:numId w:val="57"/>
        </w:numPr>
        <w:ind w:left="0" w:right="360" w:firstLine="0"/>
        <w:jc w:val="both"/>
      </w:pPr>
      <w:r w:rsidRPr="00F27EFF">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EE3280" w:rsidRPr="00F27EFF" w:rsidRDefault="00EE3280" w:rsidP="00C73FE4">
      <w:pPr>
        <w:numPr>
          <w:ilvl w:val="0"/>
          <w:numId w:val="57"/>
        </w:numPr>
        <w:ind w:left="0" w:right="360" w:firstLine="0"/>
        <w:jc w:val="both"/>
      </w:pPr>
      <w:r w:rsidRPr="00F27EFF">
        <w:t xml:space="preserve">Й. Гайдн. Симфония № 103 («С тремоло литавр»). Первая часть. Четвертная часть. </w:t>
      </w:r>
    </w:p>
    <w:p w:rsidR="00EE3280" w:rsidRPr="00F27EFF" w:rsidRDefault="00EE3280" w:rsidP="00C73FE4">
      <w:pPr>
        <w:numPr>
          <w:ilvl w:val="0"/>
          <w:numId w:val="57"/>
        </w:numPr>
        <w:ind w:left="0" w:right="360" w:firstLine="0"/>
        <w:jc w:val="both"/>
      </w:pPr>
      <w:r w:rsidRPr="00F27EFF">
        <w:t>Г. Гендель. Пассакалья из сюиты соль минор. Хор «Аллилуйя» (№44) из оратории «Мессия».</w:t>
      </w:r>
    </w:p>
    <w:p w:rsidR="00EE3280" w:rsidRPr="00F27EFF" w:rsidRDefault="00EE3280" w:rsidP="00C73FE4">
      <w:pPr>
        <w:numPr>
          <w:ilvl w:val="0"/>
          <w:numId w:val="57"/>
        </w:numPr>
        <w:ind w:left="0" w:right="360" w:firstLine="0"/>
        <w:jc w:val="both"/>
      </w:pPr>
      <w:r w:rsidRPr="00F27EFF">
        <w:t>Дж. Гершвин. Опера «Порги и Бесс» (Колыбельная Клары из I д., Песня.Порги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EE3280" w:rsidRPr="00F27EFF" w:rsidRDefault="00EE3280" w:rsidP="00C73FE4">
      <w:pPr>
        <w:numPr>
          <w:ilvl w:val="0"/>
          <w:numId w:val="57"/>
        </w:numPr>
        <w:ind w:left="0" w:right="360" w:firstLine="0"/>
        <w:jc w:val="both"/>
      </w:pPr>
      <w:r w:rsidRPr="00F27EFF">
        <w:t>М.И. Глинка. Опера «Иван Сусанин» (Рондо Антониды из I д., хор «Разгулялися, разливалися», романс Антониды, Полонез, 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EE3280" w:rsidRPr="00F27EFF" w:rsidRDefault="00EE3280" w:rsidP="00C73FE4">
      <w:pPr>
        <w:numPr>
          <w:ilvl w:val="0"/>
          <w:numId w:val="57"/>
        </w:numPr>
        <w:ind w:left="0" w:right="360" w:firstLine="0"/>
        <w:jc w:val="both"/>
      </w:pPr>
      <w:r w:rsidRPr="00F27EFF">
        <w:t>М. Глинка-М. Балакирев. «Жаворонок» (фортепианная пьеса).</w:t>
      </w:r>
    </w:p>
    <w:p w:rsidR="00EE3280" w:rsidRPr="00F27EFF" w:rsidRDefault="00EE3280" w:rsidP="00C73FE4">
      <w:pPr>
        <w:numPr>
          <w:ilvl w:val="0"/>
          <w:numId w:val="57"/>
        </w:numPr>
        <w:ind w:left="0" w:right="360" w:firstLine="0"/>
        <w:jc w:val="both"/>
      </w:pPr>
      <w:r w:rsidRPr="00F27EFF">
        <w:t>К. Глюк. Опера «Орфей и Эвридика» (хор «Струн золотых напев», Мелодия, Хор фурий).</w:t>
      </w:r>
    </w:p>
    <w:p w:rsidR="00EE3280" w:rsidRPr="00F27EFF" w:rsidRDefault="00EE3280" w:rsidP="00C73FE4">
      <w:pPr>
        <w:numPr>
          <w:ilvl w:val="0"/>
          <w:numId w:val="57"/>
        </w:numPr>
        <w:ind w:left="0" w:right="360" w:firstLine="0"/>
        <w:jc w:val="both"/>
      </w:pPr>
      <w:r w:rsidRPr="00F27EFF">
        <w:t>Э. Григ. Музыка к драме Г. Ибсена «Пер Гюнт» (Песня Сольвейг, «Смерть Озе»). Соната для виолончели и фортепиано» (Ι часть).</w:t>
      </w:r>
    </w:p>
    <w:p w:rsidR="00EE3280" w:rsidRPr="00F27EFF" w:rsidRDefault="00EE3280" w:rsidP="00C73FE4">
      <w:pPr>
        <w:numPr>
          <w:ilvl w:val="0"/>
          <w:numId w:val="57"/>
        </w:numPr>
        <w:ind w:left="0" w:right="360" w:firstLine="0"/>
        <w:jc w:val="both"/>
      </w:pPr>
      <w:r w:rsidRPr="00F27EFF">
        <w:t>А. Гурилев. «Домик-крошечка» (сл. С. Любецкого). «Вьется ласточка сизокрылая» (сл. Н. Грекова). «Колокольчик» (сл. И. Макарова).</w:t>
      </w:r>
    </w:p>
    <w:p w:rsidR="00EE3280" w:rsidRPr="00F27EFF" w:rsidRDefault="00EE3280" w:rsidP="00C73FE4">
      <w:pPr>
        <w:numPr>
          <w:ilvl w:val="0"/>
          <w:numId w:val="57"/>
        </w:numPr>
        <w:ind w:left="0" w:right="360" w:firstLine="0"/>
        <w:jc w:val="both"/>
      </w:pPr>
      <w:r w:rsidRPr="00F27EFF">
        <w:t>К. Дебюсси. Ноктюрн «Празднества». «Бергамасская сюита» («Лунный свет»). Фортепианная сюита «Детский уголок» («Кукольный кэк-вок»).</w:t>
      </w:r>
    </w:p>
    <w:p w:rsidR="00EE3280" w:rsidRPr="00F27EFF" w:rsidRDefault="00EE3280" w:rsidP="00C73FE4">
      <w:pPr>
        <w:numPr>
          <w:ilvl w:val="0"/>
          <w:numId w:val="57"/>
        </w:numPr>
        <w:ind w:left="0" w:right="360" w:firstLine="0"/>
        <w:jc w:val="both"/>
      </w:pPr>
      <w:r w:rsidRPr="00F27EFF">
        <w:t>Б. Дварионас. «Деревянная лошадка».</w:t>
      </w:r>
    </w:p>
    <w:p w:rsidR="00EE3280" w:rsidRPr="00F27EFF" w:rsidRDefault="00EE3280" w:rsidP="00C73FE4">
      <w:pPr>
        <w:numPr>
          <w:ilvl w:val="0"/>
          <w:numId w:val="57"/>
        </w:numPr>
        <w:ind w:left="0" w:right="360" w:firstLine="0"/>
        <w:jc w:val="both"/>
      </w:pPr>
      <w:r w:rsidRPr="00F27EFF">
        <w:t>И. Дунаевский. Марш из к/ф «Веселые ребята» (сл. В. Лебедева-Кумача). Оперетта «Белая акация» (Вальс, Песня об Одессе, Выход Ларисы и семи кавалеров»).</w:t>
      </w:r>
    </w:p>
    <w:p w:rsidR="00EE3280" w:rsidRPr="00F27EFF" w:rsidRDefault="00EE3280" w:rsidP="00C73FE4">
      <w:pPr>
        <w:numPr>
          <w:ilvl w:val="0"/>
          <w:numId w:val="57"/>
        </w:numPr>
        <w:ind w:left="0" w:right="360" w:firstLine="0"/>
        <w:jc w:val="both"/>
      </w:pPr>
      <w:r w:rsidRPr="00F27EFF">
        <w:t>А. Журбин. Рок-опера «Орфей и Эвридика» ((фрагменты по усмотрению учителя).</w:t>
      </w:r>
    </w:p>
    <w:p w:rsidR="00EE3280" w:rsidRPr="00F27EFF" w:rsidRDefault="00EE3280" w:rsidP="00C73FE4">
      <w:pPr>
        <w:numPr>
          <w:ilvl w:val="0"/>
          <w:numId w:val="57"/>
        </w:numPr>
        <w:ind w:left="0" w:right="360" w:firstLine="0"/>
        <w:jc w:val="both"/>
      </w:pPr>
      <w:r w:rsidRPr="00F27EFF">
        <w:t>Знаменный распев.</w:t>
      </w:r>
    </w:p>
    <w:p w:rsidR="00EE3280" w:rsidRPr="00F27EFF" w:rsidRDefault="00EE3280" w:rsidP="00C73FE4">
      <w:pPr>
        <w:numPr>
          <w:ilvl w:val="0"/>
          <w:numId w:val="57"/>
        </w:numPr>
        <w:ind w:left="0" w:right="360" w:firstLine="0"/>
        <w:jc w:val="both"/>
      </w:pPr>
      <w:r w:rsidRPr="00F27EFF">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EE3280" w:rsidRPr="00F27EFF" w:rsidRDefault="00EE3280" w:rsidP="00C73FE4">
      <w:pPr>
        <w:numPr>
          <w:ilvl w:val="0"/>
          <w:numId w:val="57"/>
        </w:numPr>
        <w:ind w:left="0" w:right="360" w:firstLine="0"/>
        <w:jc w:val="both"/>
      </w:pPr>
      <w:r w:rsidRPr="00F27EFF">
        <w:t>В. Калинников. Симфония № 1 (соль минор, I часть).</w:t>
      </w:r>
    </w:p>
    <w:p w:rsidR="00EE3280" w:rsidRPr="00F27EFF" w:rsidRDefault="00EE3280" w:rsidP="00C73FE4">
      <w:pPr>
        <w:numPr>
          <w:ilvl w:val="0"/>
          <w:numId w:val="57"/>
        </w:numPr>
        <w:ind w:left="0" w:right="360" w:firstLine="0"/>
        <w:jc w:val="both"/>
      </w:pPr>
      <w:r w:rsidRPr="00F27EFF">
        <w:t>К. Караев. Балет «Тропою грома» (Танец черных).</w:t>
      </w:r>
    </w:p>
    <w:p w:rsidR="00EE3280" w:rsidRPr="00F27EFF" w:rsidRDefault="00EE3280" w:rsidP="00C73FE4">
      <w:pPr>
        <w:numPr>
          <w:ilvl w:val="0"/>
          <w:numId w:val="57"/>
        </w:numPr>
        <w:ind w:left="0" w:right="360" w:firstLine="0"/>
        <w:jc w:val="both"/>
      </w:pPr>
      <w:r w:rsidRPr="00F27EFF">
        <w:t>Д. Каччини. «</w:t>
      </w:r>
      <w:r w:rsidRPr="00F27EFF">
        <w:rPr>
          <w:lang w:val="en-US"/>
        </w:rPr>
        <w:t>AveMaria».</w:t>
      </w:r>
    </w:p>
    <w:p w:rsidR="00EE3280" w:rsidRPr="00F27EFF" w:rsidRDefault="00EE3280" w:rsidP="00C73FE4">
      <w:pPr>
        <w:numPr>
          <w:ilvl w:val="0"/>
          <w:numId w:val="57"/>
        </w:numPr>
        <w:ind w:left="0" w:right="360" w:firstLine="0"/>
        <w:jc w:val="both"/>
      </w:pPr>
      <w:r w:rsidRPr="00F27EFF">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EE3280" w:rsidRPr="00F27EFF" w:rsidRDefault="00EE3280" w:rsidP="00C73FE4">
      <w:pPr>
        <w:numPr>
          <w:ilvl w:val="0"/>
          <w:numId w:val="57"/>
        </w:numPr>
        <w:ind w:left="0" w:right="360" w:firstLine="0"/>
        <w:jc w:val="both"/>
      </w:pPr>
      <w:r w:rsidRPr="00F27EFF">
        <w:t>В. Лаурушас. «В путь».</w:t>
      </w:r>
    </w:p>
    <w:p w:rsidR="00EE3280" w:rsidRPr="00F27EFF" w:rsidRDefault="00EE3280" w:rsidP="00C73FE4">
      <w:pPr>
        <w:numPr>
          <w:ilvl w:val="0"/>
          <w:numId w:val="57"/>
        </w:numPr>
        <w:ind w:left="0" w:right="360" w:firstLine="0"/>
        <w:jc w:val="both"/>
      </w:pPr>
      <w:r w:rsidRPr="00F27EFF">
        <w:t>Ф. Лист. Венгерская рапсодия № 2. Этюд Паганини (№6).</w:t>
      </w:r>
    </w:p>
    <w:p w:rsidR="00EE3280" w:rsidRPr="00F27EFF" w:rsidRDefault="00EE3280" w:rsidP="00C73FE4">
      <w:pPr>
        <w:numPr>
          <w:ilvl w:val="0"/>
          <w:numId w:val="57"/>
        </w:numPr>
        <w:ind w:left="0" w:right="360" w:firstLine="0"/>
        <w:jc w:val="both"/>
      </w:pPr>
      <w:r w:rsidRPr="00F27EFF">
        <w:t>И. Лученок. «Хатынь» (ст. Г. Петренко).</w:t>
      </w:r>
    </w:p>
    <w:p w:rsidR="00EE3280" w:rsidRPr="00F27EFF" w:rsidRDefault="00EE3280" w:rsidP="00C73FE4">
      <w:pPr>
        <w:numPr>
          <w:ilvl w:val="0"/>
          <w:numId w:val="57"/>
        </w:numPr>
        <w:ind w:left="0" w:right="360" w:firstLine="0"/>
        <w:jc w:val="both"/>
      </w:pPr>
      <w:r w:rsidRPr="00F27EFF">
        <w:t>А. Лядов. Кикимора (народное сказание для оркестра).</w:t>
      </w:r>
    </w:p>
    <w:p w:rsidR="00EE3280" w:rsidRPr="00F27EFF" w:rsidRDefault="00EE3280" w:rsidP="00C73FE4">
      <w:pPr>
        <w:numPr>
          <w:ilvl w:val="0"/>
          <w:numId w:val="57"/>
        </w:numPr>
        <w:ind w:left="0" w:right="360" w:firstLine="0"/>
        <w:jc w:val="both"/>
      </w:pPr>
      <w:r w:rsidRPr="00F27EFF">
        <w:t>Ф. Лэй. «История любви».</w:t>
      </w:r>
    </w:p>
    <w:p w:rsidR="00EE3280" w:rsidRPr="00F27EFF" w:rsidRDefault="00EE3280" w:rsidP="00C73FE4">
      <w:pPr>
        <w:numPr>
          <w:ilvl w:val="0"/>
          <w:numId w:val="57"/>
        </w:numPr>
        <w:ind w:left="0" w:right="360" w:firstLine="0"/>
        <w:jc w:val="both"/>
      </w:pPr>
      <w:r w:rsidRPr="00F27EFF">
        <w:t>Мадригалы эпохи Возрождения.</w:t>
      </w:r>
    </w:p>
    <w:p w:rsidR="00EE3280" w:rsidRPr="00F27EFF" w:rsidRDefault="00EE3280" w:rsidP="00C73FE4">
      <w:pPr>
        <w:numPr>
          <w:ilvl w:val="0"/>
          <w:numId w:val="57"/>
        </w:numPr>
        <w:ind w:left="0" w:right="360" w:firstLine="0"/>
        <w:jc w:val="both"/>
      </w:pPr>
      <w:r w:rsidRPr="00F27EFF">
        <w:t>Р. де Лиль. «Марсельеза».</w:t>
      </w:r>
    </w:p>
    <w:p w:rsidR="00EE3280" w:rsidRPr="00F27EFF" w:rsidRDefault="00EE3280" w:rsidP="00C73FE4">
      <w:pPr>
        <w:numPr>
          <w:ilvl w:val="0"/>
          <w:numId w:val="57"/>
        </w:numPr>
        <w:ind w:left="0" w:right="360" w:firstLine="0"/>
        <w:jc w:val="both"/>
      </w:pPr>
      <w:r w:rsidRPr="00F27EFF">
        <w:t>А. Марчелло. Концерт для гобоя с оркестромре минор (II часть, Адажио).</w:t>
      </w:r>
    </w:p>
    <w:p w:rsidR="00EE3280" w:rsidRPr="00F27EFF" w:rsidRDefault="00EE3280" w:rsidP="00C73FE4">
      <w:pPr>
        <w:numPr>
          <w:ilvl w:val="0"/>
          <w:numId w:val="57"/>
        </w:numPr>
        <w:ind w:left="0" w:right="360" w:firstLine="0"/>
        <w:jc w:val="both"/>
      </w:pPr>
      <w:r w:rsidRPr="00F27EFF">
        <w:t>М. Матвеев. «Матушка, матушка, что во поле пыльно».</w:t>
      </w:r>
    </w:p>
    <w:p w:rsidR="00EE3280" w:rsidRPr="00F27EFF" w:rsidRDefault="00EE3280" w:rsidP="00C73FE4">
      <w:pPr>
        <w:numPr>
          <w:ilvl w:val="0"/>
          <w:numId w:val="57"/>
        </w:numPr>
        <w:ind w:left="0" w:right="360" w:firstLine="0"/>
        <w:jc w:val="both"/>
      </w:pPr>
      <w:r w:rsidRPr="00F27EFF">
        <w:t>Д. Мийо. «Бразилейра».</w:t>
      </w:r>
    </w:p>
    <w:p w:rsidR="00EE3280" w:rsidRPr="00F27EFF" w:rsidRDefault="00EE3280" w:rsidP="00C73FE4">
      <w:pPr>
        <w:numPr>
          <w:ilvl w:val="0"/>
          <w:numId w:val="57"/>
        </w:numPr>
        <w:ind w:left="0" w:right="360" w:firstLine="0"/>
        <w:jc w:val="both"/>
      </w:pPr>
      <w:r w:rsidRPr="00F27EFF">
        <w:t>И. Морозов. Балет «Айболит»(фрагменты:Полечка, Морское плавание, Галоп).</w:t>
      </w:r>
    </w:p>
    <w:p w:rsidR="00EE3280" w:rsidRPr="00F27EFF" w:rsidRDefault="00EE3280" w:rsidP="00C73FE4">
      <w:pPr>
        <w:numPr>
          <w:ilvl w:val="0"/>
          <w:numId w:val="57"/>
        </w:numPr>
        <w:ind w:left="0" w:right="360" w:firstLine="0"/>
        <w:jc w:val="both"/>
      </w:pPr>
      <w:r w:rsidRPr="00F27EFF">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F27EFF">
        <w:rPr>
          <w:lang w:val="en-US"/>
        </w:rPr>
        <w:t>Diesire</w:t>
      </w:r>
      <w:r w:rsidRPr="00F27EFF">
        <w:t>», «Lacrimoza»). Соната № 11 (I, II, III ч.). Фрагменты из оперы «Волшебная флейта». Мотет «</w:t>
      </w:r>
      <w:r w:rsidRPr="00F27EFF">
        <w:rPr>
          <w:lang w:val="en-US"/>
        </w:rPr>
        <w:t>Ave</w:t>
      </w:r>
      <w:r w:rsidRPr="00F27EFF">
        <w:t>,</w:t>
      </w:r>
      <w:r w:rsidRPr="00F27EFF">
        <w:rPr>
          <w:lang w:val="en-US"/>
        </w:rPr>
        <w:t>verum</w:t>
      </w:r>
      <w:r w:rsidRPr="00F27EFF">
        <w:rPr>
          <w:shd w:val="clear" w:color="auto" w:fill="FFFFFF"/>
        </w:rPr>
        <w:t>corpus</w:t>
      </w:r>
      <w:r w:rsidRPr="00F27EFF">
        <w:t>».</w:t>
      </w:r>
    </w:p>
    <w:p w:rsidR="00EE3280" w:rsidRPr="00F27EFF" w:rsidRDefault="00EE3280" w:rsidP="00C73FE4">
      <w:pPr>
        <w:numPr>
          <w:ilvl w:val="0"/>
          <w:numId w:val="57"/>
        </w:numPr>
        <w:ind w:left="0" w:right="360" w:firstLine="0"/>
        <w:jc w:val="both"/>
      </w:pPr>
      <w:r w:rsidRPr="00F27EFF">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EE3280" w:rsidRPr="00F27EFF" w:rsidRDefault="00EE3280" w:rsidP="00C73FE4">
      <w:pPr>
        <w:numPr>
          <w:ilvl w:val="0"/>
          <w:numId w:val="57"/>
        </w:numPr>
        <w:ind w:left="0" w:right="360" w:firstLine="0"/>
        <w:jc w:val="both"/>
      </w:pPr>
      <w:r w:rsidRPr="00F27EFF">
        <w:t>Н. Мясковский. Симфония № 6 (экспозиция финала).</w:t>
      </w:r>
    </w:p>
    <w:p w:rsidR="00EE3280" w:rsidRPr="00F27EFF" w:rsidRDefault="00EE3280" w:rsidP="00C73FE4">
      <w:pPr>
        <w:numPr>
          <w:ilvl w:val="0"/>
          <w:numId w:val="57"/>
        </w:numPr>
        <w:ind w:left="0" w:right="360" w:firstLine="0"/>
        <w:jc w:val="both"/>
      </w:pPr>
      <w:r w:rsidRPr="00F27EFF">
        <w:t>Народные музыкальные произведения России, народов РФ и стран мира по выбору образовательной организации.</w:t>
      </w:r>
    </w:p>
    <w:p w:rsidR="00EE3280" w:rsidRPr="00F27EFF" w:rsidRDefault="00EE3280" w:rsidP="00C73FE4">
      <w:pPr>
        <w:numPr>
          <w:ilvl w:val="0"/>
          <w:numId w:val="57"/>
        </w:numPr>
        <w:ind w:left="0" w:right="360" w:firstLine="0"/>
        <w:jc w:val="both"/>
      </w:pPr>
      <w:r w:rsidRPr="00F27EFF">
        <w:t>Негритянский спиричуэл.</w:t>
      </w:r>
    </w:p>
    <w:p w:rsidR="00EE3280" w:rsidRPr="00F27EFF" w:rsidRDefault="00EE3280" w:rsidP="00C73FE4">
      <w:pPr>
        <w:numPr>
          <w:ilvl w:val="0"/>
          <w:numId w:val="57"/>
        </w:numPr>
        <w:ind w:left="0" w:right="360" w:firstLine="0"/>
        <w:jc w:val="both"/>
      </w:pPr>
      <w:r w:rsidRPr="00F27EFF">
        <w:t>М. Огиньский. Полонез ре минор («Прощание с Родиной»).</w:t>
      </w:r>
    </w:p>
    <w:p w:rsidR="00EE3280" w:rsidRPr="00F27EFF" w:rsidRDefault="00EE3280" w:rsidP="00C73FE4">
      <w:pPr>
        <w:numPr>
          <w:ilvl w:val="0"/>
          <w:numId w:val="57"/>
        </w:numPr>
        <w:ind w:left="0" w:right="360" w:firstLine="0"/>
        <w:jc w:val="both"/>
      </w:pPr>
      <w:r w:rsidRPr="00F27EFF">
        <w:t>К. Орф. Сценическая кантата для певцов, хора и оркестра «Кармина Бурана». (</w:t>
      </w:r>
      <w:r w:rsidRPr="00F27EFF">
        <w:rPr>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F27EFF">
        <w:t>).</w:t>
      </w:r>
    </w:p>
    <w:p w:rsidR="00EE3280" w:rsidRPr="00F27EFF" w:rsidRDefault="00EE3280" w:rsidP="00C73FE4">
      <w:pPr>
        <w:numPr>
          <w:ilvl w:val="0"/>
          <w:numId w:val="57"/>
        </w:numPr>
        <w:ind w:left="0" w:right="360" w:firstLine="0"/>
        <w:jc w:val="both"/>
      </w:pPr>
      <w:r w:rsidRPr="00F27EFF">
        <w:t>Дж. Перголези «</w:t>
      </w:r>
      <w:r w:rsidRPr="00F27EFF">
        <w:rPr>
          <w:lang w:val="en-US"/>
        </w:rPr>
        <w:t>Stabatmater</w:t>
      </w:r>
      <w:r w:rsidRPr="00F27EFF">
        <w:t>» (№1, 13).</w:t>
      </w:r>
    </w:p>
    <w:p w:rsidR="00EE3280" w:rsidRPr="00F27EFF" w:rsidRDefault="00EE3280" w:rsidP="00C73FE4">
      <w:pPr>
        <w:numPr>
          <w:ilvl w:val="0"/>
          <w:numId w:val="57"/>
        </w:numPr>
        <w:ind w:left="0" w:right="360" w:firstLine="0"/>
        <w:jc w:val="both"/>
      </w:pPr>
      <w:r w:rsidRPr="00F27EFF">
        <w:t>С. Прокофьев. Опера «Война и мир» (Ария Кутузова, Вальс). Соната № 2 (Ι ч.). Симфония № 1 («Классическая»): Ι ч., ΙΙ ч., III ч. Гавот, IV ч. Финал.Балет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EE3280" w:rsidRPr="00F27EFF" w:rsidRDefault="00EE3280" w:rsidP="00C73FE4">
      <w:pPr>
        <w:numPr>
          <w:ilvl w:val="0"/>
          <w:numId w:val="57"/>
        </w:numPr>
        <w:ind w:left="0" w:right="360" w:firstLine="0"/>
        <w:jc w:val="both"/>
      </w:pPr>
      <w:r w:rsidRPr="00F27EFF">
        <w:t>М. Равель. «Болеро».</w:t>
      </w:r>
    </w:p>
    <w:p w:rsidR="00EE3280" w:rsidRPr="00F27EFF" w:rsidRDefault="00EE3280" w:rsidP="00C73FE4">
      <w:pPr>
        <w:numPr>
          <w:ilvl w:val="0"/>
          <w:numId w:val="57"/>
        </w:numPr>
        <w:ind w:left="0" w:right="360" w:firstLine="0"/>
        <w:jc w:val="both"/>
      </w:pPr>
      <w:r w:rsidRPr="00F27EFF">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EE3280" w:rsidRPr="00F27EFF" w:rsidRDefault="00EE3280" w:rsidP="00C73FE4">
      <w:pPr>
        <w:numPr>
          <w:ilvl w:val="0"/>
          <w:numId w:val="57"/>
        </w:numPr>
        <w:ind w:left="0" w:right="360" w:firstLine="0"/>
        <w:jc w:val="both"/>
      </w:pPr>
      <w:r w:rsidRPr="00F27EFF">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F27EFF">
        <w:rPr>
          <w:lang w:val="en-US"/>
        </w:rPr>
        <w:t>V</w:t>
      </w:r>
      <w:r w:rsidRPr="00F27EFF">
        <w:t xml:space="preserve"> д.)).. Опера «Сказка о царе Салтане» («Полет шмеля»). Опера «Сказание о невидимом граде Китеже и деве Февронии» (оркестровый инструмент «Сеча при Керженце»).Симфоническая сюита «Шехеразада» (I часть). А. Рубинштейн. Романс «Горные вершины» (ст. М.Ю. Лермонтова).</w:t>
      </w:r>
    </w:p>
    <w:p w:rsidR="00EE3280" w:rsidRPr="00F27EFF" w:rsidRDefault="00EE3280" w:rsidP="00C73FE4">
      <w:pPr>
        <w:numPr>
          <w:ilvl w:val="0"/>
          <w:numId w:val="57"/>
        </w:numPr>
        <w:ind w:left="0" w:right="360" w:firstLine="0"/>
        <w:jc w:val="both"/>
      </w:pPr>
      <w:r w:rsidRPr="00F27EFF">
        <w:t>А. Рубинштейн. Романс «Горные вершины» (ст. М. Лермонтова).</w:t>
      </w:r>
    </w:p>
    <w:p w:rsidR="00EE3280" w:rsidRPr="00F27EFF" w:rsidRDefault="00EE3280" w:rsidP="00C73FE4">
      <w:pPr>
        <w:numPr>
          <w:ilvl w:val="0"/>
          <w:numId w:val="57"/>
        </w:numPr>
        <w:ind w:left="0" w:right="360" w:firstLine="0"/>
        <w:jc w:val="both"/>
      </w:pPr>
      <w:r w:rsidRPr="00F27EFF">
        <w:t>Ян Сибелиус. Музыка к пьесе А. Ярнефельта «Куолема» («Грустный вальс»).</w:t>
      </w:r>
    </w:p>
    <w:p w:rsidR="00EE3280" w:rsidRPr="00F27EFF" w:rsidRDefault="00EE3280" w:rsidP="00C73FE4">
      <w:pPr>
        <w:numPr>
          <w:ilvl w:val="0"/>
          <w:numId w:val="57"/>
        </w:numPr>
        <w:ind w:left="0" w:right="360" w:firstLine="0"/>
        <w:jc w:val="both"/>
      </w:pPr>
      <w:r w:rsidRPr="00F27EFF">
        <w:t>П. Сигер «Песня о молоте». «Все преодолеем».</w:t>
      </w:r>
    </w:p>
    <w:p w:rsidR="00EE3280" w:rsidRPr="00F27EFF" w:rsidRDefault="00EE3280" w:rsidP="00C73FE4">
      <w:pPr>
        <w:numPr>
          <w:ilvl w:val="0"/>
          <w:numId w:val="57"/>
        </w:numPr>
        <w:ind w:left="0" w:right="360" w:firstLine="0"/>
        <w:jc w:val="both"/>
      </w:pPr>
      <w:r w:rsidRPr="00F27EFF">
        <w:t>Г. Свиридов. Кантата «Памяти С. Есенина» (ΙΙ ч. «Поет зима, аукает»). Сюита «Время, вперед!» (</w:t>
      </w:r>
      <w:r w:rsidRPr="00F27EFF">
        <w:rPr>
          <w:lang w:val="en-US"/>
        </w:rPr>
        <w:t>VI</w:t>
      </w:r>
      <w:r w:rsidRPr="00F27EFF">
        <w:t xml:space="preserve"> ч.).«Музыкальные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EE3280" w:rsidRPr="00F27EFF" w:rsidRDefault="00EE3280" w:rsidP="00C73FE4">
      <w:pPr>
        <w:numPr>
          <w:ilvl w:val="0"/>
          <w:numId w:val="57"/>
        </w:numPr>
        <w:ind w:left="0" w:right="360" w:firstLine="0"/>
        <w:jc w:val="both"/>
      </w:pPr>
      <w:r w:rsidRPr="00F27EFF">
        <w:t>А. Скрябин. Этюд № 12 (ре диез минор). Прелюдия № 4 (ми бемоль минор).</w:t>
      </w:r>
    </w:p>
    <w:p w:rsidR="00EE3280" w:rsidRPr="00F27EFF" w:rsidRDefault="00EE3280" w:rsidP="00C73FE4">
      <w:pPr>
        <w:numPr>
          <w:ilvl w:val="0"/>
          <w:numId w:val="57"/>
        </w:numPr>
        <w:ind w:left="0" w:right="360" w:firstLine="0"/>
        <w:jc w:val="both"/>
      </w:pPr>
      <w:r w:rsidRPr="00F27EFF">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EE3280" w:rsidRPr="00F27EFF" w:rsidRDefault="00EE3280" w:rsidP="00C73FE4">
      <w:pPr>
        <w:numPr>
          <w:ilvl w:val="0"/>
          <w:numId w:val="57"/>
        </w:numPr>
        <w:ind w:left="0" w:right="360" w:firstLine="0"/>
        <w:jc w:val="both"/>
      </w:pPr>
      <w:r w:rsidRPr="00F27EFF">
        <w:t>М. Теодоракис «На побережье тайном». «Я – фронт».</w:t>
      </w:r>
    </w:p>
    <w:p w:rsidR="00EE3280" w:rsidRPr="00F27EFF" w:rsidRDefault="00EE3280" w:rsidP="00C73FE4">
      <w:pPr>
        <w:numPr>
          <w:ilvl w:val="0"/>
          <w:numId w:val="57"/>
        </w:numPr>
        <w:ind w:left="0" w:right="360" w:firstLine="0"/>
        <w:jc w:val="both"/>
      </w:pPr>
      <w:r w:rsidRPr="00F27EFF">
        <w:t>Б. Тищенко. Балет «Ярославна» (Плач Ярославны из ΙΙΙ действия, другие фрагменты по выбору учителя).</w:t>
      </w:r>
    </w:p>
    <w:p w:rsidR="00EE3280" w:rsidRPr="00F27EFF" w:rsidRDefault="00EE3280" w:rsidP="00C73FE4">
      <w:pPr>
        <w:numPr>
          <w:ilvl w:val="0"/>
          <w:numId w:val="57"/>
        </w:numPr>
        <w:ind w:left="0" w:right="360" w:firstLine="0"/>
        <w:jc w:val="both"/>
      </w:pPr>
      <w:r w:rsidRPr="00F27EFF">
        <w:t>Э. Уэббер. Рок-опера «Иисус Христос-суперзвезда» (фрагменты по выбору учителя). Мюзикл «Кошки», либретто по Т. Элиоту (фрагменты по выбору учителя).</w:t>
      </w:r>
    </w:p>
    <w:p w:rsidR="00EE3280" w:rsidRPr="00F27EFF" w:rsidRDefault="00EE3280" w:rsidP="00C73FE4">
      <w:pPr>
        <w:numPr>
          <w:ilvl w:val="0"/>
          <w:numId w:val="57"/>
        </w:numPr>
        <w:ind w:left="0" w:right="360" w:firstLine="0"/>
        <w:jc w:val="both"/>
      </w:pPr>
      <w:r w:rsidRPr="00F27EFF">
        <w:t>А. Хачатурян. Балет «Гаянэ» (Танец с саблями, Колыбельная).Концерт для скрипки с орк.(I ч., II ч., ΙΙΙ ч.). Музыка к драме М.Ю. Лермонтова «Маскарад»(Галоп.Вальс)</w:t>
      </w:r>
    </w:p>
    <w:p w:rsidR="00EE3280" w:rsidRPr="00F27EFF" w:rsidRDefault="00EE3280" w:rsidP="00C73FE4">
      <w:pPr>
        <w:numPr>
          <w:ilvl w:val="0"/>
          <w:numId w:val="57"/>
        </w:numPr>
        <w:ind w:left="0" w:right="360" w:firstLine="0"/>
        <w:jc w:val="both"/>
      </w:pPr>
      <w:r w:rsidRPr="00F27EFF">
        <w:t>К. Хачатурян. Балет «Чиполлино» (фрагменты).</w:t>
      </w:r>
    </w:p>
    <w:p w:rsidR="00EE3280" w:rsidRPr="00F27EFF" w:rsidRDefault="00EE3280" w:rsidP="00C73FE4">
      <w:pPr>
        <w:numPr>
          <w:ilvl w:val="0"/>
          <w:numId w:val="57"/>
        </w:numPr>
        <w:ind w:left="0" w:right="360" w:firstLine="0"/>
        <w:jc w:val="both"/>
      </w:pPr>
      <w:r w:rsidRPr="00F27EFF">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EE3280" w:rsidRPr="00F27EFF" w:rsidRDefault="00EE3280" w:rsidP="00C73FE4">
      <w:pPr>
        <w:numPr>
          <w:ilvl w:val="0"/>
          <w:numId w:val="57"/>
        </w:numPr>
        <w:ind w:left="0" w:right="360" w:firstLine="0"/>
        <w:jc w:val="both"/>
      </w:pPr>
      <w:r w:rsidRPr="00F27EFF">
        <w:t>П.Чайковский.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EE3280" w:rsidRPr="00F27EFF" w:rsidRDefault="00EE3280" w:rsidP="00C73FE4">
      <w:pPr>
        <w:numPr>
          <w:ilvl w:val="0"/>
          <w:numId w:val="57"/>
        </w:numPr>
        <w:ind w:left="0" w:right="360" w:firstLine="0"/>
        <w:jc w:val="both"/>
      </w:pPr>
      <w:r w:rsidRPr="00F27EFF">
        <w:t>П. Чесноков. «Да исправится молитва моя».</w:t>
      </w:r>
    </w:p>
    <w:p w:rsidR="00EE3280" w:rsidRPr="00F27EFF" w:rsidRDefault="00EE3280" w:rsidP="00C73FE4">
      <w:pPr>
        <w:numPr>
          <w:ilvl w:val="0"/>
          <w:numId w:val="57"/>
        </w:numPr>
        <w:ind w:left="0" w:right="360" w:firstLine="0"/>
        <w:jc w:val="both"/>
      </w:pPr>
      <w:r w:rsidRPr="00F27EFF">
        <w:t>М. Чюрленис. Прелюдия ре минор. Прелюдия ми минор. Прелюдия ля минор. Симфоническая поэма «Море».</w:t>
      </w:r>
    </w:p>
    <w:p w:rsidR="00EE3280" w:rsidRPr="00F27EFF" w:rsidRDefault="00EE3280" w:rsidP="00C73FE4">
      <w:pPr>
        <w:numPr>
          <w:ilvl w:val="0"/>
          <w:numId w:val="57"/>
        </w:numPr>
        <w:ind w:left="0" w:right="360" w:firstLine="0"/>
        <w:jc w:val="both"/>
      </w:pPr>
      <w:r w:rsidRPr="00F27EFF">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EE3280" w:rsidRPr="00F27EFF" w:rsidRDefault="00EE3280" w:rsidP="00C73FE4">
      <w:pPr>
        <w:numPr>
          <w:ilvl w:val="0"/>
          <w:numId w:val="57"/>
        </w:numPr>
        <w:ind w:left="0" w:right="360" w:firstLine="0"/>
        <w:jc w:val="both"/>
      </w:pPr>
      <w:r w:rsidRPr="00F27EFF">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EE3280" w:rsidRPr="00F27EFF" w:rsidRDefault="00EE3280" w:rsidP="00C73FE4">
      <w:pPr>
        <w:numPr>
          <w:ilvl w:val="0"/>
          <w:numId w:val="57"/>
        </w:numPr>
        <w:ind w:left="0" w:right="360" w:firstLine="0"/>
        <w:jc w:val="both"/>
      </w:pPr>
      <w:r w:rsidRPr="00F27EFF">
        <w:t>Д. Шостакович. Симфония № 7 «Ленинградская». «Праздничная увертюра».</w:t>
      </w:r>
    </w:p>
    <w:p w:rsidR="00EE3280" w:rsidRPr="00F27EFF" w:rsidRDefault="00EE3280" w:rsidP="00C73FE4">
      <w:pPr>
        <w:numPr>
          <w:ilvl w:val="0"/>
          <w:numId w:val="57"/>
        </w:numPr>
        <w:ind w:left="0" w:right="360" w:firstLine="0"/>
        <w:jc w:val="both"/>
      </w:pPr>
      <w:r w:rsidRPr="00F27EFF">
        <w:t xml:space="preserve">И. Штраус. «Полька-пиццикато». Вальс из оперетты «Летучая мышь». </w:t>
      </w:r>
    </w:p>
    <w:p w:rsidR="00EE3280" w:rsidRPr="00F27EFF" w:rsidRDefault="00EE3280" w:rsidP="00C73FE4">
      <w:pPr>
        <w:numPr>
          <w:ilvl w:val="0"/>
          <w:numId w:val="57"/>
        </w:numPr>
        <w:ind w:left="0" w:right="360" w:firstLine="0"/>
        <w:jc w:val="both"/>
      </w:pPr>
      <w:r w:rsidRPr="00F27EFF">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F27EFF">
        <w:rPr>
          <w:lang w:val="en-US"/>
        </w:rPr>
        <w:t>AveMaria</w:t>
      </w:r>
      <w:r w:rsidRPr="00F27EFF">
        <w:t>» (сл. В. Скотта).</w:t>
      </w:r>
    </w:p>
    <w:p w:rsidR="00EE3280" w:rsidRPr="00F27EFF" w:rsidRDefault="00EE3280" w:rsidP="00C73FE4">
      <w:pPr>
        <w:numPr>
          <w:ilvl w:val="0"/>
          <w:numId w:val="57"/>
        </w:numPr>
        <w:ind w:left="0" w:right="360" w:firstLine="0"/>
        <w:jc w:val="both"/>
      </w:pPr>
      <w:r w:rsidRPr="00F27EFF">
        <w:t>Р. Щедрин. Опера «Не только любовь». (Песня и частушки Варвары).</w:t>
      </w:r>
    </w:p>
    <w:p w:rsidR="00EE3280" w:rsidRPr="00F27EFF" w:rsidRDefault="00EE3280" w:rsidP="00C73FE4">
      <w:pPr>
        <w:numPr>
          <w:ilvl w:val="0"/>
          <w:numId w:val="57"/>
        </w:numPr>
        <w:ind w:left="0" w:right="360" w:firstLine="0"/>
        <w:jc w:val="both"/>
      </w:pPr>
      <w:r w:rsidRPr="00F27EFF">
        <w:t>Д. Эллингтон. «Караван».</w:t>
      </w:r>
    </w:p>
    <w:p w:rsidR="00EE3280" w:rsidRPr="00F27EFF" w:rsidRDefault="00EE3280" w:rsidP="00C73FE4">
      <w:pPr>
        <w:numPr>
          <w:ilvl w:val="0"/>
          <w:numId w:val="57"/>
        </w:numPr>
        <w:ind w:left="0" w:right="360" w:firstLine="0"/>
        <w:jc w:val="both"/>
      </w:pPr>
      <w:r w:rsidRPr="00F27EFF">
        <w:t>А. Эшпай. «Венгерские напевы».</w:t>
      </w:r>
    </w:p>
    <w:p w:rsidR="00EE3280" w:rsidRPr="00F27EFF" w:rsidRDefault="00EE3280" w:rsidP="00F84E52">
      <w:pPr>
        <w:pStyle w:val="Heading3"/>
        <w:spacing w:before="0" w:beforeAutospacing="0" w:after="0" w:afterAutospacing="0"/>
        <w:ind w:right="360" w:firstLine="0"/>
        <w:jc w:val="both"/>
        <w:rPr>
          <w:sz w:val="24"/>
          <w:szCs w:val="24"/>
        </w:rPr>
      </w:pPr>
      <w:bookmarkStart w:id="221" w:name="_Toc409691715"/>
    </w:p>
    <w:p w:rsidR="00EE3280" w:rsidRPr="00F27EFF" w:rsidRDefault="00EE3280" w:rsidP="00F84E52">
      <w:pPr>
        <w:pStyle w:val="Heading4"/>
        <w:spacing w:line="240" w:lineRule="auto"/>
        <w:ind w:left="0" w:right="360" w:firstLine="0"/>
        <w:jc w:val="both"/>
        <w:rPr>
          <w:sz w:val="24"/>
          <w:szCs w:val="24"/>
        </w:rPr>
      </w:pPr>
      <w:bookmarkStart w:id="222" w:name="_Toc410654040"/>
      <w:bookmarkStart w:id="223" w:name="_Toc414553251"/>
      <w:r w:rsidRPr="00F27EFF">
        <w:rPr>
          <w:sz w:val="24"/>
          <w:szCs w:val="24"/>
        </w:rPr>
        <w:t>2.2.2.15. Технология</w:t>
      </w:r>
      <w:bookmarkEnd w:id="221"/>
      <w:bookmarkEnd w:id="222"/>
      <w:bookmarkEnd w:id="223"/>
    </w:p>
    <w:p w:rsidR="00EE3280" w:rsidRPr="00F27EFF" w:rsidRDefault="00EE3280" w:rsidP="00F84E52">
      <w:pPr>
        <w:ind w:right="360" w:firstLine="0"/>
        <w:jc w:val="both"/>
        <w:rPr>
          <w:b/>
          <w:bCs/>
        </w:rPr>
      </w:pPr>
      <w:r w:rsidRPr="00F27EFF">
        <w:rPr>
          <w:b/>
          <w:bCs/>
        </w:rPr>
        <w:t>Цели и задачи технологического образования</w:t>
      </w:r>
    </w:p>
    <w:p w:rsidR="00EE3280" w:rsidRPr="00F27EFF" w:rsidRDefault="00EE3280" w:rsidP="00F84E52">
      <w:pPr>
        <w:tabs>
          <w:tab w:val="left" w:pos="851"/>
        </w:tabs>
        <w:ind w:right="360" w:firstLine="0"/>
        <w:jc w:val="both"/>
      </w:pPr>
      <w:r w:rsidRPr="00F27EFF">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EE3280" w:rsidRPr="00F27EFF" w:rsidRDefault="00EE3280" w:rsidP="00F84E52">
      <w:pPr>
        <w:tabs>
          <w:tab w:val="left" w:pos="851"/>
        </w:tabs>
        <w:ind w:right="360" w:firstLine="0"/>
        <w:jc w:val="both"/>
      </w:pPr>
      <w:r w:rsidRPr="00F27EFF">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EE3280" w:rsidRPr="00F27EFF" w:rsidRDefault="00EE3280" w:rsidP="00F84E52">
      <w:pPr>
        <w:tabs>
          <w:tab w:val="left" w:pos="851"/>
        </w:tabs>
        <w:ind w:right="360" w:firstLine="0"/>
        <w:jc w:val="both"/>
      </w:pPr>
      <w:r w:rsidRPr="00F27EFF">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EE3280" w:rsidRPr="00F27EFF" w:rsidRDefault="00EE3280" w:rsidP="00F84E52">
      <w:pPr>
        <w:tabs>
          <w:tab w:val="left" w:pos="851"/>
        </w:tabs>
        <w:ind w:right="360" w:firstLine="0"/>
        <w:jc w:val="both"/>
      </w:pPr>
      <w:r w:rsidRPr="00F27EFF">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EE3280" w:rsidRPr="00F27EFF" w:rsidRDefault="00EE3280" w:rsidP="00F84E52">
      <w:pPr>
        <w:tabs>
          <w:tab w:val="left" w:pos="851"/>
        </w:tabs>
        <w:ind w:right="360" w:firstLine="0"/>
        <w:jc w:val="both"/>
      </w:pPr>
      <w:r w:rsidRPr="00F27EFF">
        <w:t>Цели программы:</w:t>
      </w:r>
    </w:p>
    <w:p w:rsidR="00EE3280" w:rsidRPr="00F27EFF" w:rsidRDefault="00EE3280" w:rsidP="00C73FE4">
      <w:pPr>
        <w:pStyle w:val="ListParagraph"/>
        <w:numPr>
          <w:ilvl w:val="0"/>
          <w:numId w:val="141"/>
        </w:numPr>
        <w:tabs>
          <w:tab w:val="left" w:pos="851"/>
          <w:tab w:val="left" w:pos="1134"/>
        </w:tabs>
        <w:ind w:left="0" w:right="360" w:firstLine="0"/>
        <w:jc w:val="both"/>
        <w:rPr>
          <w:rFonts w:ascii="Times New Roman" w:hAnsi="Times New Roman" w:cs="Times New Roman"/>
        </w:rPr>
      </w:pPr>
      <w:r w:rsidRPr="00F27EFF">
        <w:rPr>
          <w:rFonts w:ascii="Times New Roman" w:hAnsi="Times New Roman" w:cs="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EE3280" w:rsidRPr="00F27EFF" w:rsidRDefault="00EE3280" w:rsidP="00C73FE4">
      <w:pPr>
        <w:pStyle w:val="ListParagraph"/>
        <w:numPr>
          <w:ilvl w:val="0"/>
          <w:numId w:val="141"/>
        </w:numPr>
        <w:tabs>
          <w:tab w:val="left" w:pos="851"/>
          <w:tab w:val="left" w:pos="1134"/>
        </w:tabs>
        <w:ind w:left="0" w:right="360" w:firstLine="0"/>
        <w:jc w:val="both"/>
        <w:rPr>
          <w:rFonts w:ascii="Times New Roman" w:hAnsi="Times New Roman" w:cs="Times New Roman"/>
        </w:rPr>
      </w:pPr>
      <w:r w:rsidRPr="00F27EFF">
        <w:rPr>
          <w:rFonts w:ascii="Times New Roman" w:hAnsi="Times New Roman" w:cs="Times New Roman"/>
        </w:rPr>
        <w:t>Формирование технологической культуры и проектно-технологического мышления обучающихся.</w:t>
      </w:r>
    </w:p>
    <w:p w:rsidR="00EE3280" w:rsidRPr="00F27EFF" w:rsidRDefault="00EE3280" w:rsidP="00C73FE4">
      <w:pPr>
        <w:pStyle w:val="ListParagraph"/>
        <w:numPr>
          <w:ilvl w:val="0"/>
          <w:numId w:val="141"/>
        </w:numPr>
        <w:tabs>
          <w:tab w:val="left" w:pos="851"/>
          <w:tab w:val="left" w:pos="1134"/>
        </w:tabs>
        <w:ind w:left="0" w:right="360" w:firstLine="0"/>
        <w:jc w:val="both"/>
        <w:rPr>
          <w:rFonts w:ascii="Times New Roman" w:hAnsi="Times New Roman" w:cs="Times New Roman"/>
        </w:rPr>
      </w:pPr>
      <w:r w:rsidRPr="00F27EFF">
        <w:rPr>
          <w:rFonts w:ascii="Times New Roman" w:hAnsi="Times New Roman" w:cs="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EE3280" w:rsidRPr="00F27EFF" w:rsidRDefault="00EE3280" w:rsidP="00F84E52">
      <w:pPr>
        <w:tabs>
          <w:tab w:val="left" w:pos="851"/>
        </w:tabs>
        <w:ind w:right="360" w:firstLine="0"/>
        <w:jc w:val="both"/>
      </w:pPr>
      <w:r w:rsidRPr="00F27EFF">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EE3280" w:rsidRPr="00F27EFF" w:rsidRDefault="00EE3280" w:rsidP="00F84E52">
      <w:pPr>
        <w:tabs>
          <w:tab w:val="left" w:pos="851"/>
        </w:tabs>
        <w:ind w:right="360" w:firstLine="0"/>
        <w:jc w:val="both"/>
      </w:pPr>
      <w:r w:rsidRPr="00F27EFF">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EE3280" w:rsidRPr="00F27EFF" w:rsidRDefault="00EE3280" w:rsidP="00F84E52">
      <w:pPr>
        <w:tabs>
          <w:tab w:val="left" w:pos="851"/>
        </w:tabs>
        <w:ind w:right="360" w:firstLine="0"/>
        <w:jc w:val="both"/>
      </w:pPr>
      <w:r w:rsidRPr="00F27EFF">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EE3280" w:rsidRPr="00F27EFF" w:rsidRDefault="00EE3280" w:rsidP="00C73FE4">
      <w:pPr>
        <w:pStyle w:val="ListParagraph"/>
        <w:numPr>
          <w:ilvl w:val="0"/>
          <w:numId w:val="14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EE3280" w:rsidRPr="00F27EFF" w:rsidRDefault="00EE3280" w:rsidP="00C73FE4">
      <w:pPr>
        <w:pStyle w:val="ListParagraph"/>
        <w:numPr>
          <w:ilvl w:val="0"/>
          <w:numId w:val="14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EE3280" w:rsidRPr="00F27EFF" w:rsidRDefault="00EE3280" w:rsidP="00C73FE4">
      <w:pPr>
        <w:pStyle w:val="ListParagraph"/>
        <w:numPr>
          <w:ilvl w:val="0"/>
          <w:numId w:val="14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EE3280" w:rsidRPr="00F27EFF" w:rsidRDefault="00EE3280" w:rsidP="00C73FE4">
      <w:pPr>
        <w:pStyle w:val="ListParagraph"/>
        <w:numPr>
          <w:ilvl w:val="0"/>
          <w:numId w:val="142"/>
        </w:numPr>
        <w:tabs>
          <w:tab w:val="left" w:pos="1134"/>
        </w:tabs>
        <w:ind w:left="0" w:right="360" w:firstLine="0"/>
        <w:jc w:val="both"/>
        <w:rPr>
          <w:rFonts w:ascii="Times New Roman" w:hAnsi="Times New Roman" w:cs="Times New Roman"/>
        </w:rPr>
      </w:pPr>
      <w:r w:rsidRPr="00F27EFF">
        <w:rPr>
          <w:rFonts w:ascii="Times New Roman" w:hAnsi="Times New Roman" w:cs="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EE3280" w:rsidRPr="00F27EFF" w:rsidRDefault="00EE3280" w:rsidP="00F84E52">
      <w:pPr>
        <w:tabs>
          <w:tab w:val="left" w:pos="851"/>
        </w:tabs>
        <w:ind w:right="360" w:firstLine="0"/>
        <w:jc w:val="both"/>
      </w:pPr>
      <w:r w:rsidRPr="00F27EFF">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EE3280" w:rsidRPr="00F27EFF" w:rsidRDefault="00EE3280" w:rsidP="00F84E52">
      <w:pPr>
        <w:tabs>
          <w:tab w:val="left" w:pos="851"/>
        </w:tabs>
        <w:ind w:right="360" w:firstLine="0"/>
        <w:jc w:val="both"/>
      </w:pPr>
      <w:r w:rsidRPr="00F27EFF">
        <w:t>В соответствии с целями выстроено содержание деятельности в структуре трех блоков, обеспечивая получение заявленных результатов.</w:t>
      </w:r>
    </w:p>
    <w:p w:rsidR="00EE3280" w:rsidRPr="00F27EFF" w:rsidRDefault="00EE3280" w:rsidP="00F84E52">
      <w:pPr>
        <w:tabs>
          <w:tab w:val="left" w:pos="851"/>
        </w:tabs>
        <w:ind w:right="360" w:firstLine="0"/>
        <w:jc w:val="both"/>
      </w:pPr>
      <w:r w:rsidRPr="00F27EFF">
        <w:rPr>
          <w:b/>
          <w:bCs/>
        </w:rPr>
        <w:t>Первый блок</w:t>
      </w:r>
      <w:r w:rsidRPr="00F27EFF">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EE3280" w:rsidRPr="00F27EFF" w:rsidRDefault="00EE3280" w:rsidP="00F84E52">
      <w:pPr>
        <w:tabs>
          <w:tab w:val="left" w:pos="851"/>
        </w:tabs>
        <w:ind w:right="360" w:firstLine="0"/>
        <w:jc w:val="both"/>
      </w:pPr>
      <w:r w:rsidRPr="00F27EFF">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EE3280" w:rsidRPr="00F27EFF" w:rsidRDefault="00EE3280" w:rsidP="00F84E52">
      <w:pPr>
        <w:tabs>
          <w:tab w:val="left" w:pos="851"/>
        </w:tabs>
        <w:ind w:right="360" w:firstLine="0"/>
        <w:jc w:val="both"/>
      </w:pPr>
      <w:r w:rsidRPr="00F27EFF">
        <w:rPr>
          <w:b/>
          <w:bCs/>
        </w:rPr>
        <w:t>Второй блок</w:t>
      </w:r>
      <w:r w:rsidRPr="00F27EFF">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EE3280" w:rsidRPr="00F27EFF" w:rsidRDefault="00EE3280" w:rsidP="00F84E52">
      <w:pPr>
        <w:tabs>
          <w:tab w:val="left" w:pos="851"/>
        </w:tabs>
        <w:ind w:right="360" w:firstLine="0"/>
        <w:jc w:val="both"/>
      </w:pPr>
      <w:r w:rsidRPr="00F27EFF">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EE3280" w:rsidRPr="00F27EFF" w:rsidRDefault="00EE3280" w:rsidP="00F84E52">
      <w:pPr>
        <w:tabs>
          <w:tab w:val="left" w:pos="851"/>
        </w:tabs>
        <w:ind w:right="360" w:firstLine="0"/>
        <w:jc w:val="both"/>
      </w:pPr>
      <w:r w:rsidRPr="00F27EFF">
        <w:t>Базовыми образовательными технологиями, обеспечивающими работу с содержанием блока 2, являются технологии проектной деятельности.</w:t>
      </w:r>
    </w:p>
    <w:p w:rsidR="00EE3280" w:rsidRPr="00F27EFF" w:rsidRDefault="00EE3280" w:rsidP="00F84E52">
      <w:pPr>
        <w:tabs>
          <w:tab w:val="left" w:pos="851"/>
        </w:tabs>
        <w:ind w:right="360" w:firstLine="0"/>
        <w:jc w:val="both"/>
      </w:pPr>
      <w:r w:rsidRPr="00F27EFF">
        <w:t>Блок 2 реализуется в следующих организационных формах:</w:t>
      </w:r>
    </w:p>
    <w:p w:rsidR="00EE3280" w:rsidRPr="00F27EFF" w:rsidRDefault="00EE3280" w:rsidP="00F84E52">
      <w:pPr>
        <w:tabs>
          <w:tab w:val="left" w:pos="0"/>
          <w:tab w:val="left" w:pos="851"/>
        </w:tabs>
        <w:ind w:right="360" w:firstLine="0"/>
        <w:jc w:val="both"/>
      </w:pPr>
      <w:r w:rsidRPr="00F27EFF">
        <w:t>теоретическое обучение и формирование информационной основы проектной деятельности – в рамках урочной деятельности;</w:t>
      </w:r>
    </w:p>
    <w:p w:rsidR="00EE3280" w:rsidRPr="00F27EFF" w:rsidRDefault="00EE3280" w:rsidP="00F84E52">
      <w:pPr>
        <w:tabs>
          <w:tab w:val="left" w:pos="0"/>
          <w:tab w:val="left" w:pos="851"/>
        </w:tabs>
        <w:ind w:right="360" w:firstLine="0"/>
        <w:jc w:val="both"/>
      </w:pPr>
      <w:r w:rsidRPr="00F27EFF">
        <w:t>практические работы в средах моделирования и конструирования – в рамках урочной деятельности;</w:t>
      </w:r>
    </w:p>
    <w:p w:rsidR="00EE3280" w:rsidRPr="00F27EFF" w:rsidRDefault="00EE3280" w:rsidP="00F84E52">
      <w:pPr>
        <w:tabs>
          <w:tab w:val="left" w:pos="851"/>
        </w:tabs>
        <w:ind w:right="360" w:firstLine="0"/>
        <w:jc w:val="both"/>
      </w:pPr>
      <w:r w:rsidRPr="00F27EFF">
        <w:t>проектная деятельность в рамках урочной и внеурочной деятельности.</w:t>
      </w:r>
    </w:p>
    <w:p w:rsidR="00EE3280" w:rsidRPr="00F27EFF" w:rsidRDefault="00EE3280" w:rsidP="00F84E52">
      <w:pPr>
        <w:tabs>
          <w:tab w:val="left" w:pos="851"/>
        </w:tabs>
        <w:ind w:right="360" w:firstLine="0"/>
        <w:jc w:val="both"/>
      </w:pPr>
      <w:r w:rsidRPr="00F27EFF">
        <w:rPr>
          <w:b/>
          <w:bCs/>
        </w:rPr>
        <w:t xml:space="preserve">Третий блок </w:t>
      </w:r>
      <w:r w:rsidRPr="00F27EFF">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EE3280" w:rsidRPr="00F27EFF" w:rsidRDefault="00EE3280" w:rsidP="00F84E52">
      <w:pPr>
        <w:tabs>
          <w:tab w:val="left" w:pos="851"/>
        </w:tabs>
        <w:ind w:right="360" w:firstLine="0"/>
        <w:jc w:val="both"/>
      </w:pPr>
      <w:r w:rsidRPr="00F27EFF">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EE3280" w:rsidRPr="00F27EFF" w:rsidRDefault="00EE3280" w:rsidP="00F84E52">
      <w:pPr>
        <w:tabs>
          <w:tab w:val="left" w:pos="851"/>
        </w:tabs>
        <w:ind w:right="360" w:firstLine="0"/>
        <w:jc w:val="both"/>
      </w:pPr>
      <w:r w:rsidRPr="00F27EFF">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EE3280" w:rsidRPr="00F27EFF" w:rsidRDefault="00EE3280" w:rsidP="00F84E52">
      <w:pPr>
        <w:tabs>
          <w:tab w:val="left" w:pos="851"/>
        </w:tabs>
        <w:ind w:right="360" w:firstLine="0"/>
        <w:jc w:val="both"/>
        <w:rPr>
          <w:b/>
          <w:bCs/>
        </w:rPr>
      </w:pPr>
      <w:r w:rsidRPr="00F27EFF">
        <w:rPr>
          <w:b/>
          <w:bCs/>
        </w:rPr>
        <w:t>Современные материальные, информационные и гуманитарные технологии и перспективы их развития</w:t>
      </w:r>
    </w:p>
    <w:p w:rsidR="00EE3280" w:rsidRPr="00F27EFF" w:rsidRDefault="00EE3280" w:rsidP="00F84E52">
      <w:pPr>
        <w:tabs>
          <w:tab w:val="left" w:pos="851"/>
        </w:tabs>
        <w:ind w:right="360" w:firstLine="0"/>
        <w:jc w:val="both"/>
      </w:pPr>
      <w:r w:rsidRPr="00F27EFF">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EE3280" w:rsidRPr="00F27EFF" w:rsidRDefault="00EE3280" w:rsidP="00F84E52">
      <w:pPr>
        <w:tabs>
          <w:tab w:val="left" w:pos="851"/>
        </w:tabs>
        <w:ind w:right="360" w:firstLine="0"/>
        <w:jc w:val="both"/>
      </w:pPr>
      <w:r w:rsidRPr="00F27EFF">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EE3280" w:rsidRPr="00F27EFF" w:rsidRDefault="00EE3280" w:rsidP="00F84E52">
      <w:pPr>
        <w:pStyle w:val="-11"/>
        <w:ind w:left="0" w:right="360" w:firstLine="0"/>
        <w:jc w:val="both"/>
      </w:pPr>
      <w:r w:rsidRPr="00F27EFF">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EE3280" w:rsidRPr="00F27EFF" w:rsidRDefault="00EE3280" w:rsidP="00F84E52">
      <w:pPr>
        <w:pStyle w:val="-11"/>
        <w:ind w:left="0" w:right="360" w:firstLine="0"/>
        <w:jc w:val="both"/>
      </w:pPr>
      <w:r w:rsidRPr="00F27EFF">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EE3280" w:rsidRPr="00F27EFF" w:rsidRDefault="00EE3280" w:rsidP="00F84E52">
      <w:pPr>
        <w:pStyle w:val="-11"/>
        <w:ind w:left="0" w:right="360" w:firstLine="0"/>
        <w:jc w:val="both"/>
      </w:pPr>
      <w:r w:rsidRPr="00F27EFF">
        <w:t xml:space="preserve">Производственные технологии. Промышленные технологии. Технологии сельского хозяйства. </w:t>
      </w:r>
    </w:p>
    <w:p w:rsidR="00EE3280" w:rsidRPr="00F27EFF" w:rsidRDefault="00EE3280" w:rsidP="00F84E52">
      <w:pPr>
        <w:pStyle w:val="-11"/>
        <w:ind w:left="0" w:right="360" w:firstLine="0"/>
        <w:jc w:val="both"/>
      </w:pPr>
      <w:r w:rsidRPr="00F27EFF">
        <w:t xml:space="preserve">Технологии возведения, ремонта и содержания зданий и сооружений. </w:t>
      </w:r>
    </w:p>
    <w:p w:rsidR="00EE3280" w:rsidRPr="00F27EFF" w:rsidRDefault="00EE3280" w:rsidP="00F84E52">
      <w:pPr>
        <w:pStyle w:val="-11"/>
        <w:ind w:left="0" w:right="360" w:firstLine="0"/>
        <w:jc w:val="both"/>
      </w:pPr>
      <w:r w:rsidRPr="00F27EFF">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EE3280" w:rsidRPr="00F27EFF" w:rsidRDefault="00EE3280" w:rsidP="00F84E52">
      <w:pPr>
        <w:pStyle w:val="-11"/>
        <w:ind w:left="0" w:right="360" w:firstLine="0"/>
        <w:jc w:val="both"/>
      </w:pPr>
      <w:r w:rsidRPr="00F27EFF">
        <w:t>Автоматизация производства. Производственные технологии автоматизированного производства.</w:t>
      </w:r>
    </w:p>
    <w:p w:rsidR="00EE3280" w:rsidRPr="00F27EFF" w:rsidRDefault="00EE3280" w:rsidP="00F84E52">
      <w:pPr>
        <w:pStyle w:val="-11"/>
        <w:ind w:left="0" w:right="360" w:firstLine="0"/>
        <w:jc w:val="both"/>
      </w:pPr>
      <w:r w:rsidRPr="00F27EFF">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EE3280" w:rsidRPr="00F27EFF" w:rsidRDefault="00EE3280" w:rsidP="00F84E52">
      <w:pPr>
        <w:pStyle w:val="-11"/>
        <w:ind w:left="0" w:right="360" w:firstLine="0"/>
        <w:jc w:val="both"/>
      </w:pPr>
      <w:r w:rsidRPr="00F27EFF">
        <w:t>Специфика социальных технологий. Технологии работы с общественным мнением. Социальные сети как технология. Технологии сферы услуг.</w:t>
      </w:r>
    </w:p>
    <w:p w:rsidR="00EE3280" w:rsidRPr="00F27EFF" w:rsidRDefault="00EE3280" w:rsidP="00F84E52">
      <w:pPr>
        <w:pStyle w:val="-11"/>
        <w:ind w:left="0" w:right="360" w:firstLine="0"/>
        <w:jc w:val="both"/>
      </w:pPr>
      <w:r w:rsidRPr="00F27EFF">
        <w:t xml:space="preserve">Современные промышленные технологии получения продуктов питания. </w:t>
      </w:r>
    </w:p>
    <w:p w:rsidR="00EE3280" w:rsidRPr="00F27EFF" w:rsidRDefault="00EE3280" w:rsidP="00F84E52">
      <w:pPr>
        <w:pStyle w:val="-11"/>
        <w:ind w:left="0" w:right="360" w:firstLine="0"/>
        <w:jc w:val="both"/>
      </w:pPr>
      <w:r w:rsidRPr="00F27EFF">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EE3280" w:rsidRPr="00F27EFF" w:rsidRDefault="00EE3280" w:rsidP="00F84E52">
      <w:pPr>
        <w:pStyle w:val="-11"/>
        <w:ind w:left="0" w:right="360" w:firstLine="0"/>
        <w:jc w:val="both"/>
      </w:pPr>
      <w:r w:rsidRPr="00F27EFF">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EE3280" w:rsidRPr="00F27EFF" w:rsidRDefault="00EE3280" w:rsidP="00F84E52">
      <w:pPr>
        <w:pStyle w:val="-11"/>
        <w:ind w:left="0" w:right="360" w:firstLine="0"/>
        <w:jc w:val="both"/>
      </w:pPr>
      <w:r w:rsidRPr="00F27EFF">
        <w:t>Управление в современном производстве. Роль метрологии в современном производстве. Инновационные предприятия. Трансферт технологий.</w:t>
      </w:r>
    </w:p>
    <w:p w:rsidR="00EE3280" w:rsidRPr="00F27EFF" w:rsidRDefault="00EE3280" w:rsidP="00F84E52">
      <w:pPr>
        <w:pStyle w:val="-11"/>
        <w:ind w:left="0" w:right="360" w:firstLine="0"/>
        <w:jc w:val="both"/>
      </w:pPr>
      <w:r w:rsidRPr="00F27EFF">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EE3280" w:rsidRPr="00F27EFF" w:rsidRDefault="00EE3280" w:rsidP="00F84E52">
      <w:pPr>
        <w:pStyle w:val="-11"/>
        <w:ind w:left="0" w:right="360" w:firstLine="0"/>
        <w:jc w:val="both"/>
        <w:rPr>
          <w:lang w:eastAsia="en-US"/>
        </w:rPr>
      </w:pPr>
      <w:r w:rsidRPr="00F27EFF">
        <w:t>Технологии в сфере быта</w:t>
      </w:r>
      <w:r w:rsidRPr="00F27EFF">
        <w:rPr>
          <w:lang w:eastAsia="en-US"/>
        </w:rPr>
        <w:t xml:space="preserve">. </w:t>
      </w:r>
    </w:p>
    <w:p w:rsidR="00EE3280" w:rsidRPr="00F27EFF" w:rsidRDefault="00EE3280" w:rsidP="00F84E52">
      <w:pPr>
        <w:pStyle w:val="-11"/>
        <w:ind w:left="0" w:right="360" w:firstLine="0"/>
        <w:jc w:val="both"/>
        <w:rPr>
          <w:rFonts w:eastAsia="MS Mincho"/>
        </w:rPr>
      </w:pPr>
      <w:r w:rsidRPr="00F27EFF">
        <w:t>Экология жилья. Технологии содержания жилья. Взаимодействие со службами ЖКХ. Хранение продовольственных и непродовольственных продуктов.</w:t>
      </w:r>
    </w:p>
    <w:p w:rsidR="00EE3280" w:rsidRPr="00F27EFF" w:rsidRDefault="00EE3280" w:rsidP="00F84E52">
      <w:pPr>
        <w:pStyle w:val="-11"/>
        <w:ind w:left="0" w:right="360" w:firstLine="0"/>
        <w:jc w:val="both"/>
      </w:pPr>
      <w:r w:rsidRPr="00F27EFF">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EE3280" w:rsidRPr="00F27EFF" w:rsidRDefault="00EE3280" w:rsidP="00F84E52">
      <w:pPr>
        <w:pStyle w:val="-11"/>
        <w:ind w:left="0" w:right="360" w:firstLine="0"/>
        <w:jc w:val="both"/>
      </w:pPr>
      <w:r w:rsidRPr="00F27EFF">
        <w:t xml:space="preserve">Способы обработки продуктов питания и потребительские качества пищи. </w:t>
      </w:r>
    </w:p>
    <w:p w:rsidR="00EE3280" w:rsidRPr="00F27EFF" w:rsidRDefault="00EE3280" w:rsidP="00F84E52">
      <w:pPr>
        <w:pStyle w:val="-11"/>
        <w:ind w:left="0" w:right="360" w:firstLine="0"/>
        <w:jc w:val="both"/>
      </w:pPr>
      <w:r w:rsidRPr="00F27EFF">
        <w:t>Культура потребления: выбор продукта / услуги.</w:t>
      </w:r>
    </w:p>
    <w:p w:rsidR="00EE3280" w:rsidRPr="00F27EFF" w:rsidRDefault="00EE3280" w:rsidP="00F84E52">
      <w:pPr>
        <w:pStyle w:val="-11"/>
        <w:ind w:left="0" w:right="360" w:firstLine="0"/>
        <w:jc w:val="both"/>
        <w:rPr>
          <w:b/>
          <w:bCs/>
          <w:lang w:eastAsia="en-US"/>
        </w:rPr>
      </w:pPr>
      <w:r w:rsidRPr="00F27EFF">
        <w:rPr>
          <w:b/>
          <w:bCs/>
          <w:lang w:eastAsia="en-US"/>
        </w:rPr>
        <w:t>Формирование технологической культуры и проектно-технологического мышления обучающихся</w:t>
      </w:r>
    </w:p>
    <w:p w:rsidR="00EE3280" w:rsidRPr="00F27EFF" w:rsidRDefault="00EE3280" w:rsidP="00F84E52">
      <w:pPr>
        <w:pStyle w:val="-11"/>
        <w:ind w:left="0" w:right="360" w:firstLine="0"/>
        <w:jc w:val="both"/>
        <w:rPr>
          <w:rFonts w:eastAsia="MS Mincho"/>
        </w:rPr>
      </w:pPr>
      <w:r w:rsidRPr="00F27EFF">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EE3280" w:rsidRPr="00F27EFF" w:rsidRDefault="00EE3280" w:rsidP="00F84E52">
      <w:pPr>
        <w:pStyle w:val="-11"/>
        <w:ind w:left="0" w:right="360" w:firstLine="0"/>
        <w:jc w:val="both"/>
      </w:pPr>
      <w:r w:rsidRPr="00F27EFF">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EE3280" w:rsidRPr="00F27EFF" w:rsidRDefault="00EE3280" w:rsidP="00F84E52">
      <w:pPr>
        <w:pStyle w:val="-11"/>
        <w:ind w:left="0" w:right="360" w:firstLine="0"/>
        <w:jc w:val="both"/>
      </w:pPr>
      <w:r w:rsidRPr="00F27EFF">
        <w:t xml:space="preserve">Порядок действий по сборке конструкции / механизма. Способы соединения деталей. Технологический узел. Понятие модели. </w:t>
      </w:r>
    </w:p>
    <w:p w:rsidR="00EE3280" w:rsidRPr="00F27EFF" w:rsidRDefault="00EE3280" w:rsidP="00F84E52">
      <w:pPr>
        <w:pStyle w:val="-11"/>
        <w:ind w:left="0" w:right="360" w:firstLine="0"/>
        <w:jc w:val="both"/>
      </w:pPr>
      <w:r w:rsidRPr="00F27EFF">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EE3280" w:rsidRPr="00F27EFF" w:rsidRDefault="00EE3280" w:rsidP="00F84E52">
      <w:pPr>
        <w:pStyle w:val="-11"/>
        <w:ind w:left="0" w:right="360" w:firstLine="0"/>
        <w:jc w:val="both"/>
      </w:pPr>
      <w:r w:rsidRPr="00F27EFF">
        <w:t>Анализ и синтез как средства решения задачи. Техника проведения морфологического анализа.</w:t>
      </w:r>
    </w:p>
    <w:p w:rsidR="00EE3280" w:rsidRPr="00F27EFF" w:rsidRDefault="00EE3280" w:rsidP="00F84E52">
      <w:pPr>
        <w:pStyle w:val="-11"/>
        <w:ind w:left="0" w:right="360" w:firstLine="0"/>
        <w:jc w:val="both"/>
      </w:pPr>
      <w:r w:rsidRPr="00F27EFF">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EE3280" w:rsidRPr="00F27EFF" w:rsidRDefault="00EE3280" w:rsidP="00F84E52">
      <w:pPr>
        <w:pStyle w:val="-11"/>
        <w:ind w:left="0" w:right="360" w:firstLine="0"/>
        <w:jc w:val="both"/>
      </w:pPr>
      <w:r w:rsidRPr="00F27EFF">
        <w:t xml:space="preserve">Способы продвижения продукта на рынке. Сегментация рынка. Позиционирование продукта. Маркетинговый план. </w:t>
      </w:r>
    </w:p>
    <w:p w:rsidR="00EE3280" w:rsidRPr="00F27EFF" w:rsidRDefault="00EE3280" w:rsidP="00F84E52">
      <w:pPr>
        <w:pStyle w:val="-11"/>
        <w:ind w:left="0" w:right="360" w:firstLine="0"/>
        <w:jc w:val="both"/>
      </w:pPr>
      <w:r w:rsidRPr="00F27EFF">
        <w:t xml:space="preserve">Опыт проектирования, конструирования, моделирования. </w:t>
      </w:r>
    </w:p>
    <w:p w:rsidR="00EE3280" w:rsidRPr="00F27EFF" w:rsidRDefault="00EE3280" w:rsidP="00F84E52">
      <w:pPr>
        <w:pStyle w:val="-11"/>
        <w:ind w:left="0" w:right="360" w:firstLine="0"/>
        <w:jc w:val="both"/>
      </w:pPr>
      <w:r w:rsidRPr="00F27EFF">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EE3280" w:rsidRPr="00F27EFF" w:rsidRDefault="00EE3280" w:rsidP="00F84E52">
      <w:pPr>
        <w:pStyle w:val="-11"/>
        <w:ind w:left="0" w:right="360" w:firstLine="0"/>
        <w:jc w:val="both"/>
      </w:pPr>
      <w:r w:rsidRPr="00F27EFF">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EE3280" w:rsidRPr="00F27EFF" w:rsidRDefault="00EE3280" w:rsidP="00F84E52">
      <w:pPr>
        <w:pStyle w:val="-11"/>
        <w:ind w:left="0" w:right="360" w:firstLine="0"/>
        <w:jc w:val="both"/>
      </w:pPr>
      <w:r w:rsidRPr="00F27EFF">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EE3280" w:rsidRPr="00F27EFF" w:rsidRDefault="00EE3280" w:rsidP="00F84E52">
      <w:pPr>
        <w:pStyle w:val="-11"/>
        <w:ind w:left="0" w:right="360" w:firstLine="0"/>
        <w:jc w:val="both"/>
      </w:pPr>
      <w:r w:rsidRPr="00F27EFF">
        <w:t>Составление технологической карты известного технологического процесса. Апробация путей оптимизации технологического процесса.</w:t>
      </w:r>
    </w:p>
    <w:p w:rsidR="00EE3280" w:rsidRPr="00F27EFF" w:rsidRDefault="00EE3280" w:rsidP="00F84E52">
      <w:pPr>
        <w:pStyle w:val="-11"/>
        <w:ind w:left="0" w:right="360" w:firstLine="0"/>
        <w:jc w:val="both"/>
      </w:pPr>
      <w:r w:rsidRPr="00F27EFF">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EE3280" w:rsidRPr="00F27EFF" w:rsidRDefault="00EE3280" w:rsidP="00F84E52">
      <w:pPr>
        <w:pStyle w:val="-11"/>
        <w:ind w:left="0" w:right="360" w:firstLine="0"/>
        <w:jc w:val="both"/>
      </w:pPr>
      <w:r w:rsidRPr="00F27EFF">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EE3280" w:rsidRPr="00F27EFF" w:rsidRDefault="00EE3280" w:rsidP="00F84E52">
      <w:pPr>
        <w:pStyle w:val="-11"/>
        <w:ind w:left="0" w:right="360" w:firstLine="0"/>
        <w:jc w:val="both"/>
      </w:pPr>
      <w:r w:rsidRPr="00F27EFF">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EE3280" w:rsidRPr="00F27EFF" w:rsidRDefault="00EE3280" w:rsidP="00F84E52">
      <w:pPr>
        <w:pStyle w:val="-11"/>
        <w:ind w:left="0" w:right="360" w:firstLine="0"/>
        <w:jc w:val="both"/>
      </w:pPr>
      <w:r w:rsidRPr="00F27EFF">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EE3280" w:rsidRPr="00F27EFF" w:rsidRDefault="00EE3280" w:rsidP="00F84E52">
      <w:pPr>
        <w:pStyle w:val="-11"/>
        <w:ind w:left="0" w:right="360" w:firstLine="0"/>
        <w:jc w:val="both"/>
      </w:pPr>
      <w:r w:rsidRPr="00F27EFF">
        <w:t>Разработка и изготовление материального продукта. Апробация полученного материального продукта. Модернизация материального продукта.</w:t>
      </w:r>
    </w:p>
    <w:p w:rsidR="00EE3280" w:rsidRPr="00F27EFF" w:rsidRDefault="00EE3280" w:rsidP="00F84E52">
      <w:pPr>
        <w:pStyle w:val="-11"/>
        <w:ind w:left="0" w:right="360" w:firstLine="0"/>
        <w:jc w:val="both"/>
      </w:pPr>
      <w:r w:rsidRPr="00F27EFF">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EE3280" w:rsidRPr="00F27EFF" w:rsidRDefault="00EE3280" w:rsidP="00F84E52">
      <w:pPr>
        <w:pStyle w:val="-11"/>
        <w:ind w:left="0" w:right="360" w:firstLine="0"/>
        <w:jc w:val="both"/>
      </w:pPr>
      <w:r w:rsidRPr="00F27EFF">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EE3280" w:rsidRPr="00F27EFF" w:rsidRDefault="00EE3280" w:rsidP="00F84E52">
      <w:pPr>
        <w:pStyle w:val="-11"/>
        <w:ind w:left="0" w:right="360" w:firstLine="0"/>
        <w:jc w:val="both"/>
      </w:pPr>
      <w:r w:rsidRPr="00F27EFF">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EE3280" w:rsidRPr="00F27EFF" w:rsidRDefault="00EE3280" w:rsidP="00F84E52">
      <w:pPr>
        <w:pStyle w:val="-11"/>
        <w:ind w:left="0" w:right="360" w:firstLine="0"/>
        <w:jc w:val="both"/>
      </w:pPr>
      <w:r w:rsidRPr="00F27EFF">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EE3280" w:rsidRPr="00F27EFF" w:rsidRDefault="00EE3280" w:rsidP="00F84E52">
      <w:pPr>
        <w:pStyle w:val="-11"/>
        <w:ind w:left="0" w:right="360" w:firstLine="0"/>
        <w:jc w:val="both"/>
      </w:pPr>
      <w:r w:rsidRPr="00F27EFF">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EE3280" w:rsidRPr="00F27EFF" w:rsidRDefault="00EE3280" w:rsidP="00F84E52">
      <w:pPr>
        <w:pStyle w:val="-11"/>
        <w:ind w:left="0" w:right="360" w:firstLine="0"/>
        <w:jc w:val="both"/>
      </w:pPr>
      <w:r w:rsidRPr="00F27EFF">
        <w:t>Разработка проектного замысла в рамках избранного обучающимся вида проекта.</w:t>
      </w:r>
    </w:p>
    <w:p w:rsidR="00EE3280" w:rsidRPr="00F27EFF" w:rsidRDefault="00EE3280" w:rsidP="00F84E52">
      <w:pPr>
        <w:pStyle w:val="-11"/>
        <w:ind w:left="0" w:right="360" w:firstLine="0"/>
        <w:jc w:val="both"/>
        <w:rPr>
          <w:b/>
          <w:bCs/>
          <w:lang w:eastAsia="en-US"/>
        </w:rPr>
      </w:pPr>
      <w:r w:rsidRPr="00F27EFF">
        <w:rPr>
          <w:b/>
          <w:bCs/>
          <w:lang w:eastAsia="en-US"/>
        </w:rPr>
        <w:t>Построение образовательных траекторий и планов в области профессионального самоопределения</w:t>
      </w:r>
    </w:p>
    <w:p w:rsidR="00EE3280" w:rsidRPr="00F27EFF" w:rsidRDefault="00EE3280" w:rsidP="00F84E52">
      <w:pPr>
        <w:pStyle w:val="-11"/>
        <w:ind w:left="0" w:right="360" w:firstLine="0"/>
        <w:jc w:val="both"/>
        <w:rPr>
          <w:rFonts w:eastAsia="MS Mincho"/>
        </w:rPr>
      </w:pPr>
      <w:r w:rsidRPr="00F27EFF">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EE3280" w:rsidRPr="00F27EFF" w:rsidRDefault="00EE3280" w:rsidP="00F84E52">
      <w:pPr>
        <w:pStyle w:val="-11"/>
        <w:ind w:left="0" w:right="360" w:firstLine="0"/>
        <w:jc w:val="both"/>
      </w:pPr>
      <w:r w:rsidRPr="00F27EFF">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EE3280" w:rsidRPr="00F27EFF" w:rsidRDefault="00EE3280" w:rsidP="00F84E52">
      <w:pPr>
        <w:pStyle w:val="-11"/>
        <w:ind w:left="0" w:right="360" w:firstLine="0"/>
        <w:jc w:val="both"/>
      </w:pPr>
      <w:r w:rsidRPr="00F27EFF">
        <w:t xml:space="preserve">Система профильного обучения: права, обязанности и возможности. </w:t>
      </w:r>
    </w:p>
    <w:p w:rsidR="00EE3280" w:rsidRPr="00F27EFF" w:rsidRDefault="00EE3280" w:rsidP="00F84E52">
      <w:pPr>
        <w:pStyle w:val="-11"/>
        <w:ind w:left="0" w:right="360" w:firstLine="0"/>
        <w:jc w:val="both"/>
      </w:pPr>
      <w:r w:rsidRPr="00F27EFF">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EE3280" w:rsidRPr="00F27EFF" w:rsidRDefault="00EE3280" w:rsidP="00F84E52">
      <w:pPr>
        <w:ind w:right="360" w:firstLine="0"/>
        <w:jc w:val="both"/>
        <w:rPr>
          <w:b/>
          <w:bCs/>
        </w:rPr>
      </w:pPr>
    </w:p>
    <w:p w:rsidR="00EE3280" w:rsidRPr="00F27EFF" w:rsidRDefault="00EE3280" w:rsidP="00F84E52">
      <w:pPr>
        <w:pStyle w:val="Heading4"/>
        <w:spacing w:line="240" w:lineRule="auto"/>
        <w:ind w:left="0" w:right="360" w:firstLine="0"/>
        <w:jc w:val="both"/>
        <w:rPr>
          <w:sz w:val="24"/>
          <w:szCs w:val="24"/>
        </w:rPr>
      </w:pPr>
      <w:bookmarkStart w:id="224" w:name="_Toc409691716"/>
      <w:bookmarkStart w:id="225" w:name="_Toc410654041"/>
      <w:bookmarkStart w:id="226" w:name="_Toc414553252"/>
      <w:r w:rsidRPr="00F27EFF">
        <w:rPr>
          <w:sz w:val="24"/>
          <w:szCs w:val="24"/>
        </w:rPr>
        <w:t>2.2.2.16. Физическая культура</w:t>
      </w:r>
      <w:bookmarkEnd w:id="224"/>
      <w:bookmarkEnd w:id="225"/>
      <w:bookmarkEnd w:id="226"/>
    </w:p>
    <w:p w:rsidR="00EE3280" w:rsidRPr="00F27EFF" w:rsidRDefault="00EE3280" w:rsidP="00F84E52">
      <w:pPr>
        <w:tabs>
          <w:tab w:val="left" w:pos="1134"/>
        </w:tabs>
        <w:ind w:right="360" w:firstLine="0"/>
        <w:jc w:val="both"/>
      </w:pPr>
      <w:r w:rsidRPr="00F27EFF">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E3280" w:rsidRPr="00F27EFF" w:rsidRDefault="00EE3280" w:rsidP="00F84E52">
      <w:pPr>
        <w:tabs>
          <w:tab w:val="left" w:pos="1134"/>
        </w:tabs>
        <w:ind w:right="360" w:firstLine="0"/>
        <w:jc w:val="both"/>
      </w:pPr>
      <w:r w:rsidRPr="00F27EFF">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E3280" w:rsidRPr="00F27EFF" w:rsidRDefault="00EE3280" w:rsidP="00F84E52">
      <w:pPr>
        <w:tabs>
          <w:tab w:val="left" w:pos="1134"/>
        </w:tabs>
        <w:ind w:right="360" w:firstLine="0"/>
        <w:jc w:val="both"/>
      </w:pPr>
      <w:r w:rsidRPr="00F27EFF">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E3280" w:rsidRPr="00F27EFF" w:rsidRDefault="00EE3280" w:rsidP="00F84E52">
      <w:pPr>
        <w:tabs>
          <w:tab w:val="left" w:pos="1134"/>
        </w:tabs>
        <w:ind w:right="360" w:firstLine="0"/>
        <w:jc w:val="both"/>
      </w:pPr>
      <w:r w:rsidRPr="00F27EFF">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«Английский язык», «Музыка» и др. </w:t>
      </w:r>
    </w:p>
    <w:p w:rsidR="00EE3280" w:rsidRPr="00F27EFF" w:rsidRDefault="00EE3280" w:rsidP="00F84E52">
      <w:pPr>
        <w:pStyle w:val="ListParagraph"/>
        <w:ind w:left="0" w:right="360" w:firstLine="0"/>
        <w:jc w:val="both"/>
        <w:rPr>
          <w:rFonts w:ascii="Times New Roman" w:hAnsi="Times New Roman" w:cs="Times New Roman"/>
          <w:b/>
          <w:bCs/>
        </w:rPr>
      </w:pPr>
      <w:r w:rsidRPr="00F27EFF">
        <w:rPr>
          <w:rFonts w:ascii="Times New Roman" w:hAnsi="Times New Roman" w:cs="Times New Roman"/>
          <w:b/>
          <w:bCs/>
        </w:rPr>
        <w:t xml:space="preserve">Физическая культура как область знаний </w:t>
      </w:r>
    </w:p>
    <w:p w:rsidR="00EE3280" w:rsidRPr="00F27EFF" w:rsidRDefault="00EE3280" w:rsidP="00F84E52">
      <w:pPr>
        <w:pStyle w:val="ListParagraph"/>
        <w:ind w:left="0" w:right="360" w:firstLine="0"/>
        <w:jc w:val="both"/>
        <w:rPr>
          <w:rFonts w:ascii="Times New Roman" w:hAnsi="Times New Roman" w:cs="Times New Roman"/>
          <w:b/>
          <w:bCs/>
        </w:rPr>
      </w:pPr>
      <w:r w:rsidRPr="00F27EFF">
        <w:rPr>
          <w:rFonts w:ascii="Times New Roman" w:hAnsi="Times New Roman" w:cs="Times New Roman"/>
          <w:b/>
          <w:bCs/>
        </w:rPr>
        <w:t>История и современное развитие физической культуры</w:t>
      </w:r>
    </w:p>
    <w:p w:rsidR="00EE3280" w:rsidRPr="00F27EFF" w:rsidRDefault="00EE3280" w:rsidP="00F84E52">
      <w:pPr>
        <w:pStyle w:val="ListParagraph"/>
        <w:ind w:left="0" w:right="360" w:firstLine="0"/>
        <w:jc w:val="both"/>
        <w:rPr>
          <w:rFonts w:ascii="Times New Roman" w:hAnsi="Times New Roman" w:cs="Times New Roman"/>
        </w:rPr>
      </w:pPr>
      <w:r w:rsidRPr="00F27EFF">
        <w:rPr>
          <w:rFonts w:ascii="Times New Roman" w:hAnsi="Times New Roman" w:cs="Times New Roman"/>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EE3280" w:rsidRPr="00F27EFF" w:rsidRDefault="00EE3280" w:rsidP="00F84E52">
      <w:pPr>
        <w:pStyle w:val="ListParagraph"/>
        <w:ind w:left="0" w:right="360" w:firstLine="0"/>
        <w:jc w:val="both"/>
        <w:rPr>
          <w:rFonts w:ascii="Times New Roman" w:hAnsi="Times New Roman" w:cs="Times New Roman"/>
        </w:rPr>
      </w:pPr>
      <w:r w:rsidRPr="00F27EFF">
        <w:rPr>
          <w:rFonts w:ascii="Times New Roman" w:hAnsi="Times New Roman" w:cs="Times New Roman"/>
          <w:b/>
          <w:bCs/>
        </w:rPr>
        <w:t>Современное представление о физической культуре (основные понятия)</w:t>
      </w:r>
    </w:p>
    <w:p w:rsidR="00EE3280" w:rsidRPr="00F27EFF" w:rsidRDefault="00EE3280" w:rsidP="00F84E52">
      <w:pPr>
        <w:ind w:right="360" w:firstLine="0"/>
        <w:jc w:val="both"/>
      </w:pPr>
      <w:r w:rsidRPr="00F27EFF">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EE3280" w:rsidRPr="00F27EFF" w:rsidRDefault="00EE3280" w:rsidP="00F84E52">
      <w:pPr>
        <w:pStyle w:val="ListParagraph"/>
        <w:ind w:left="0" w:right="360" w:firstLine="0"/>
        <w:jc w:val="both"/>
        <w:rPr>
          <w:rFonts w:ascii="Times New Roman" w:hAnsi="Times New Roman" w:cs="Times New Roman"/>
        </w:rPr>
      </w:pPr>
      <w:r w:rsidRPr="00F27EFF">
        <w:rPr>
          <w:rFonts w:ascii="Times New Roman" w:hAnsi="Times New Roman" w:cs="Times New Roman"/>
          <w:b/>
          <w:bCs/>
        </w:rPr>
        <w:t>Физическая культура человека</w:t>
      </w:r>
    </w:p>
    <w:p w:rsidR="00EE3280" w:rsidRPr="00F27EFF" w:rsidRDefault="00EE3280" w:rsidP="00F84E52">
      <w:pPr>
        <w:tabs>
          <w:tab w:val="left" w:pos="0"/>
        </w:tabs>
        <w:ind w:right="360" w:firstLine="0"/>
        <w:jc w:val="both"/>
        <w:rPr>
          <w:b/>
          <w:bCs/>
        </w:rPr>
      </w:pPr>
      <w:r w:rsidRPr="00F27EFF">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27EFF">
        <w:rPr>
          <w:b/>
          <w:bCs/>
        </w:rPr>
        <w:t xml:space="preserve">Способы двигательной (физкультурной) деятельности </w:t>
      </w:r>
    </w:p>
    <w:p w:rsidR="00EE3280" w:rsidRPr="00F27EFF" w:rsidRDefault="00EE3280" w:rsidP="00F84E52">
      <w:pPr>
        <w:tabs>
          <w:tab w:val="left" w:pos="0"/>
        </w:tabs>
        <w:ind w:right="360" w:firstLine="0"/>
        <w:jc w:val="both"/>
        <w:rPr>
          <w:b/>
          <w:bCs/>
        </w:rPr>
      </w:pPr>
      <w:r w:rsidRPr="00F27EFF">
        <w:rPr>
          <w:b/>
          <w:bCs/>
        </w:rPr>
        <w:t>Организация и проведение самостоятельных занятий физической культурой</w:t>
      </w:r>
    </w:p>
    <w:p w:rsidR="00EE3280" w:rsidRPr="00F27EFF" w:rsidRDefault="00EE3280" w:rsidP="00C73FE4">
      <w:pPr>
        <w:pStyle w:val="ListParagraph"/>
        <w:numPr>
          <w:ilvl w:val="0"/>
          <w:numId w:val="102"/>
        </w:numPr>
        <w:ind w:left="0" w:right="360" w:firstLine="0"/>
        <w:jc w:val="both"/>
        <w:rPr>
          <w:rFonts w:ascii="Times New Roman" w:hAnsi="Times New Roman" w:cs="Times New Roman"/>
        </w:rPr>
      </w:pPr>
      <w:r w:rsidRPr="00F27EFF">
        <w:rPr>
          <w:rFonts w:ascii="Times New Roman" w:hAnsi="Times New Roman" w:cs="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EE3280" w:rsidRPr="00F27EFF" w:rsidRDefault="00EE3280" w:rsidP="00F84E52">
      <w:pPr>
        <w:pStyle w:val="ListParagraph"/>
        <w:ind w:left="0" w:right="360" w:firstLine="0"/>
        <w:jc w:val="both"/>
        <w:rPr>
          <w:rFonts w:ascii="Times New Roman" w:hAnsi="Times New Roman" w:cs="Times New Roman"/>
          <w:b/>
          <w:bCs/>
        </w:rPr>
      </w:pPr>
      <w:r w:rsidRPr="00F27EFF">
        <w:rPr>
          <w:rFonts w:ascii="Times New Roman" w:hAnsi="Times New Roman" w:cs="Times New Roman"/>
          <w:b/>
          <w:bCs/>
        </w:rPr>
        <w:t xml:space="preserve">Оценка эффективности занятий физической культурой </w:t>
      </w:r>
    </w:p>
    <w:p w:rsidR="00EE3280" w:rsidRPr="00F27EFF" w:rsidRDefault="00EE3280" w:rsidP="00F84E52">
      <w:pPr>
        <w:ind w:right="360" w:firstLine="0"/>
        <w:jc w:val="both"/>
      </w:pPr>
      <w:r w:rsidRPr="00F27EFF">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EE3280" w:rsidRPr="00F27EFF" w:rsidRDefault="00EE3280" w:rsidP="00F84E52">
      <w:pPr>
        <w:pStyle w:val="ListParagraph"/>
        <w:ind w:left="0" w:right="360" w:firstLine="0"/>
        <w:jc w:val="both"/>
        <w:rPr>
          <w:rFonts w:ascii="Times New Roman" w:hAnsi="Times New Roman" w:cs="Times New Roman"/>
          <w:b/>
          <w:bCs/>
        </w:rPr>
      </w:pPr>
      <w:r w:rsidRPr="00F27EFF">
        <w:rPr>
          <w:rFonts w:ascii="Times New Roman" w:hAnsi="Times New Roman" w:cs="Times New Roman"/>
          <w:b/>
          <w:bCs/>
        </w:rPr>
        <w:t>Физическое совершенствование</w:t>
      </w:r>
    </w:p>
    <w:p w:rsidR="00EE3280" w:rsidRPr="00F27EFF" w:rsidRDefault="00EE3280" w:rsidP="00F84E52">
      <w:pPr>
        <w:pStyle w:val="ListParagraph"/>
        <w:ind w:left="0" w:right="360" w:firstLine="0"/>
        <w:jc w:val="both"/>
        <w:rPr>
          <w:rFonts w:ascii="Times New Roman" w:hAnsi="Times New Roman" w:cs="Times New Roman"/>
        </w:rPr>
      </w:pPr>
      <w:r w:rsidRPr="00F27EFF">
        <w:rPr>
          <w:rFonts w:ascii="Times New Roman" w:hAnsi="Times New Roman" w:cs="Times New Roman"/>
          <w:b/>
          <w:bCs/>
        </w:rPr>
        <w:t>Физкультурно-оздоровительная деятельность</w:t>
      </w:r>
    </w:p>
    <w:p w:rsidR="00EE3280" w:rsidRPr="00F27EFF" w:rsidRDefault="00EE3280" w:rsidP="00F84E52">
      <w:pPr>
        <w:ind w:right="360" w:firstLine="0"/>
        <w:jc w:val="both"/>
      </w:pPr>
      <w:r w:rsidRPr="00F27EFF">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EE3280" w:rsidRPr="00F27EFF" w:rsidRDefault="00EE3280" w:rsidP="00F84E52">
      <w:pPr>
        <w:pStyle w:val="ListParagraph"/>
        <w:ind w:left="0" w:right="360" w:firstLine="0"/>
        <w:jc w:val="both"/>
        <w:rPr>
          <w:rFonts w:ascii="Times New Roman" w:hAnsi="Times New Roman" w:cs="Times New Roman"/>
        </w:rPr>
      </w:pPr>
      <w:r w:rsidRPr="00F27EFF">
        <w:rPr>
          <w:rFonts w:ascii="Times New Roman" w:hAnsi="Times New Roman" w:cs="Times New Roman"/>
          <w:b/>
          <w:bCs/>
        </w:rPr>
        <w:t>Спортивно-оздоровительная деятельность</w:t>
      </w:r>
    </w:p>
    <w:p w:rsidR="00EE3280" w:rsidRPr="00F27EFF" w:rsidRDefault="00EE3280" w:rsidP="00F84E52">
      <w:pPr>
        <w:ind w:right="360" w:firstLine="0"/>
        <w:jc w:val="both"/>
      </w:pPr>
      <w:r w:rsidRPr="00F27EFF">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 передвижение на лыжах разными способами. Подъемы, спуски, повороты, торможения.</w:t>
      </w:r>
    </w:p>
    <w:p w:rsidR="00EE3280" w:rsidRPr="00F27EFF" w:rsidRDefault="00EE3280" w:rsidP="00F84E52">
      <w:pPr>
        <w:pStyle w:val="ListParagraph"/>
        <w:ind w:left="0" w:right="360" w:firstLine="0"/>
        <w:jc w:val="both"/>
        <w:rPr>
          <w:rFonts w:ascii="Times New Roman" w:hAnsi="Times New Roman" w:cs="Times New Roman"/>
          <w:b/>
          <w:bCs/>
        </w:rPr>
      </w:pPr>
      <w:r w:rsidRPr="00F27EFF">
        <w:rPr>
          <w:rFonts w:ascii="Times New Roman" w:hAnsi="Times New Roman" w:cs="Times New Roman"/>
          <w:b/>
          <w:bCs/>
        </w:rPr>
        <w:t>Прикладно-ориентированная физкультурная деятельность</w:t>
      </w:r>
    </w:p>
    <w:p w:rsidR="00EE3280" w:rsidRPr="00F27EFF" w:rsidRDefault="00EE3280" w:rsidP="00F84E52">
      <w:pPr>
        <w:ind w:right="360" w:firstLine="0"/>
        <w:jc w:val="both"/>
      </w:pPr>
      <w:r w:rsidRPr="00F27EFF">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EE3280" w:rsidRPr="00F27EFF" w:rsidRDefault="00EE3280" w:rsidP="00F84E52">
      <w:pPr>
        <w:ind w:right="360" w:firstLine="0"/>
        <w:jc w:val="both"/>
      </w:pPr>
    </w:p>
    <w:p w:rsidR="00EE3280" w:rsidRPr="00F27EFF" w:rsidRDefault="00EE3280" w:rsidP="00F84E52">
      <w:pPr>
        <w:pStyle w:val="Heading4"/>
        <w:spacing w:line="240" w:lineRule="auto"/>
        <w:ind w:left="0" w:right="360" w:firstLine="0"/>
        <w:jc w:val="both"/>
        <w:rPr>
          <w:sz w:val="24"/>
          <w:szCs w:val="24"/>
          <w:lang w:eastAsia="ru-RU"/>
        </w:rPr>
      </w:pPr>
      <w:bookmarkStart w:id="227" w:name="_Toc409691717"/>
      <w:bookmarkStart w:id="228" w:name="_Toc410654042"/>
      <w:bookmarkStart w:id="229" w:name="_Toc414553253"/>
      <w:r w:rsidRPr="00F27EFF">
        <w:rPr>
          <w:sz w:val="24"/>
          <w:szCs w:val="24"/>
        </w:rPr>
        <w:t xml:space="preserve">2.2.2.17.Основы безопасности жизнедеятельности </w:t>
      </w:r>
    </w:p>
    <w:p w:rsidR="00EE3280" w:rsidRPr="00F27EFF" w:rsidRDefault="00EE3280" w:rsidP="00F84E52">
      <w:pPr>
        <w:spacing w:line="230" w:lineRule="exact"/>
        <w:ind w:right="360" w:firstLine="0"/>
        <w:jc w:val="both"/>
        <w:rPr>
          <w:b/>
          <w:bCs/>
        </w:rPr>
      </w:pPr>
    </w:p>
    <w:p w:rsidR="00EE3280" w:rsidRPr="00F27EFF" w:rsidRDefault="00EE3280" w:rsidP="00F84E52">
      <w:pPr>
        <w:spacing w:line="230" w:lineRule="exact"/>
        <w:ind w:right="360" w:firstLine="0"/>
        <w:jc w:val="both"/>
      </w:pPr>
    </w:p>
    <w:p w:rsidR="00EE3280" w:rsidRPr="00F27EFF" w:rsidRDefault="00EE3280" w:rsidP="00F84E52">
      <w:pPr>
        <w:ind w:right="360" w:firstLine="0"/>
        <w:jc w:val="both"/>
      </w:pPr>
      <w:r w:rsidRPr="00F27EFF">
        <w:t>Курс  Основ безопасности жидзнедеятельности предназначен для решения следующих задач:</w:t>
      </w:r>
    </w:p>
    <w:p w:rsidR="00EE3280" w:rsidRPr="00F27EFF" w:rsidRDefault="00EE3280" w:rsidP="00F84E52">
      <w:pPr>
        <w:ind w:right="360" w:firstLine="0"/>
        <w:jc w:val="both"/>
      </w:pPr>
      <w:r w:rsidRPr="00F27EFF">
        <w:t>– освоение учащимися знаний о здоровом и разумном образе жизни, об опасных и чрезвычайных ситуациях и основах безопасного поведения при их возникновении;</w:t>
      </w:r>
    </w:p>
    <w:p w:rsidR="00EE3280" w:rsidRPr="00F27EFF" w:rsidRDefault="00EE3280" w:rsidP="00F84E52">
      <w:pPr>
        <w:ind w:right="360" w:firstLine="0"/>
        <w:jc w:val="both"/>
      </w:pPr>
      <w:r w:rsidRPr="00F27EFF">
        <w:t>– обучение школьников умению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помощь;</w:t>
      </w:r>
    </w:p>
    <w:p w:rsidR="00EE3280" w:rsidRPr="00F27EFF" w:rsidRDefault="00EE3280" w:rsidP="00F84E52">
      <w:pPr>
        <w:ind w:right="360" w:firstLine="0"/>
        <w:jc w:val="both"/>
      </w:pPr>
      <w:r w:rsidRPr="00F27EFF">
        <w:t>– развитие у обучаемых качеств личности, необходимых для ведения здорового и разумного образа жизни, обеспечения безопасного поведения в опасных и чрезвычайных ситуациях;</w:t>
      </w:r>
    </w:p>
    <w:p w:rsidR="00EE3280" w:rsidRPr="00F27EFF" w:rsidRDefault="00EE3280" w:rsidP="00F84E52">
      <w:pPr>
        <w:ind w:right="360" w:firstLine="0"/>
        <w:jc w:val="both"/>
      </w:pPr>
      <w:r w:rsidRPr="00F27EFF">
        <w:t>– воспитание у учащихся культуры безопасности жизнедеятельности, чувства ответственности за личную и общественную безопасность, ценностного отношения к своему здоровью и жизни;</w:t>
      </w:r>
    </w:p>
    <w:p w:rsidR="00EE3280" w:rsidRPr="00F27EFF" w:rsidRDefault="00EE3280" w:rsidP="00F84E52">
      <w:pPr>
        <w:ind w:right="360" w:firstLine="0"/>
        <w:jc w:val="both"/>
      </w:pPr>
      <w:r w:rsidRPr="00F27EFF">
        <w:t>– формирование у школьников антиэкстремистской и антитеррористической личностной позиции и отрицательного отношения к психоактивным веществам и асоциальному поведению.</w:t>
      </w:r>
    </w:p>
    <w:p w:rsidR="00EE3280" w:rsidRPr="00F27EFF" w:rsidRDefault="00EE3280" w:rsidP="00F84E52">
      <w:pPr>
        <w:ind w:right="360" w:firstLine="0"/>
        <w:jc w:val="both"/>
      </w:pPr>
    </w:p>
    <w:p w:rsidR="00EE3280" w:rsidRPr="00F27EFF" w:rsidRDefault="00EE3280" w:rsidP="00F84E52">
      <w:pPr>
        <w:ind w:right="360" w:firstLine="0"/>
        <w:jc w:val="both"/>
        <w:rPr>
          <w:b/>
          <w:bCs/>
        </w:rPr>
      </w:pPr>
      <w:r w:rsidRPr="00F27EFF">
        <w:rPr>
          <w:b/>
          <w:bCs/>
        </w:rPr>
        <w:t>Содержание курса</w:t>
      </w:r>
    </w:p>
    <w:p w:rsidR="00EE3280" w:rsidRPr="00F27EFF" w:rsidRDefault="00EE3280" w:rsidP="00F84E52">
      <w:pPr>
        <w:ind w:right="360" w:firstLine="0"/>
        <w:jc w:val="both"/>
        <w:rPr>
          <w:b/>
          <w:bCs/>
        </w:rPr>
      </w:pPr>
    </w:p>
    <w:p w:rsidR="00EE3280" w:rsidRPr="00F27EFF" w:rsidRDefault="00EE3280" w:rsidP="00F84E52">
      <w:pPr>
        <w:ind w:right="360" w:firstLine="0"/>
        <w:jc w:val="both"/>
        <w:rPr>
          <w:b/>
          <w:bCs/>
        </w:rPr>
      </w:pPr>
      <w:r w:rsidRPr="00F27EFF">
        <w:rPr>
          <w:b/>
          <w:bCs/>
        </w:rPr>
        <w:t>5 класс</w:t>
      </w:r>
    </w:p>
    <w:p w:rsidR="00EE3280" w:rsidRPr="00F27EFF" w:rsidRDefault="00EE3280" w:rsidP="00F84E52">
      <w:pPr>
        <w:ind w:right="360" w:firstLine="0"/>
        <w:jc w:val="both"/>
      </w:pPr>
    </w:p>
    <w:p w:rsidR="00EE3280" w:rsidRPr="00F27EFF" w:rsidRDefault="00EE3280" w:rsidP="00F84E52">
      <w:pPr>
        <w:ind w:right="360" w:firstLine="0"/>
        <w:jc w:val="both"/>
      </w:pPr>
      <w:r w:rsidRPr="00F27EFF">
        <w:t>Основы безопасности личности, общества и государства</w:t>
      </w:r>
    </w:p>
    <w:p w:rsidR="00EE3280" w:rsidRPr="00F27EFF" w:rsidRDefault="00EE3280" w:rsidP="00F84E52">
      <w:pPr>
        <w:ind w:right="360" w:firstLine="0"/>
        <w:jc w:val="both"/>
      </w:pPr>
      <w:r w:rsidRPr="00F27EFF">
        <w:t>Личная безопасность в повседневной жизни</w:t>
      </w:r>
    </w:p>
    <w:p w:rsidR="00EE3280" w:rsidRPr="00F27EFF" w:rsidRDefault="00EE3280" w:rsidP="00F84E52">
      <w:pPr>
        <w:ind w:right="360" w:firstLine="0"/>
        <w:jc w:val="both"/>
      </w:pPr>
      <w:r w:rsidRPr="00F27EFF">
        <w:rPr>
          <w:b/>
          <w:bCs/>
        </w:rPr>
        <w:t>Особенности города как среды обитания человека.</w:t>
      </w:r>
      <w:r w:rsidRPr="00F27EFF">
        <w:t xml:space="preserve"> Источники и зоны повышенной опасности в современном городе: городской и общественный транспорт, улицы и дороги, здания и сооружения, подземные коммуникации, строительные площадки, уличное электричество, промышленные предприятия. Правила безопасного поведения в опасных ситуациях.</w:t>
      </w:r>
    </w:p>
    <w:p w:rsidR="00EE3280" w:rsidRPr="00F27EFF" w:rsidRDefault="00EE3280" w:rsidP="00F84E52">
      <w:pPr>
        <w:ind w:right="360" w:firstLine="0"/>
        <w:jc w:val="both"/>
      </w:pPr>
      <w:r w:rsidRPr="00F27EFF">
        <w:rPr>
          <w:b/>
          <w:bCs/>
        </w:rPr>
        <w:t>Системы обеспечения безопасности города (населенного пункта).</w:t>
      </w:r>
      <w:r w:rsidRPr="00F27EFF">
        <w:t xml:space="preserve"> Различные службы помощи: полиция, пожарная охрана, «скорая помощь», служба спасения, коммунальные и другие службы. Правила вызова служб безопасности. Государственные, муниципальные (городские) и районные службы обеспечения безопасности.</w:t>
      </w:r>
    </w:p>
    <w:p w:rsidR="00EE3280" w:rsidRPr="00F27EFF" w:rsidRDefault="00EE3280" w:rsidP="00F84E52">
      <w:pPr>
        <w:ind w:right="360" w:firstLine="0"/>
        <w:jc w:val="both"/>
      </w:pPr>
      <w:r w:rsidRPr="00F27EFF">
        <w:rPr>
          <w:b/>
          <w:bCs/>
        </w:rPr>
        <w:t xml:space="preserve">Опасные и аварийные ситуации вдоме (квартире). </w:t>
      </w:r>
      <w:r w:rsidRPr="00F27EFF">
        <w:t>Характеристика городского и сельского жилища. Особенности жизнеобеспечения современного дома, квартиры (водоснабжение, отопление, электроснабжение, канализация). Источники опасности в жилище и их характеристика. Возможные аварийные и опасные ситуации в жилище.</w:t>
      </w:r>
    </w:p>
    <w:p w:rsidR="00EE3280" w:rsidRPr="00F27EFF" w:rsidRDefault="00EE3280" w:rsidP="00F84E52">
      <w:pPr>
        <w:ind w:right="360" w:firstLine="0"/>
        <w:jc w:val="both"/>
      </w:pPr>
      <w:r w:rsidRPr="00F27EFF">
        <w:rPr>
          <w:b/>
          <w:bCs/>
        </w:rPr>
        <w:t>Пожар.</w:t>
      </w:r>
      <w:r w:rsidRPr="00F27EFF">
        <w:t xml:space="preserve"> Опасные факторы пожара, их воздействие на людей. Причины возникновения пожаров в жилых помещениях. Меры пожарной безопасности в быту. Чего не следует делать при пожаре в квартире (доме). Правила безопасного поведения при пожаре в многоквартирном доме. Что делать, если при пожаре нельзя покинуть квартиру. Что делать, если в комнате загорелся телевизор. Способы эвакуации из горящего здания. Первичные средства пожаротушения и правила пользования ими.</w:t>
      </w:r>
    </w:p>
    <w:p w:rsidR="00EE3280" w:rsidRPr="00F27EFF" w:rsidRDefault="00EE3280" w:rsidP="00F84E52">
      <w:pPr>
        <w:ind w:right="360" w:firstLine="0"/>
        <w:jc w:val="both"/>
      </w:pPr>
      <w:r w:rsidRPr="00F27EFF">
        <w:rPr>
          <w:b/>
          <w:bCs/>
        </w:rPr>
        <w:t>Затопление квартиры.</w:t>
      </w:r>
      <w:r w:rsidRPr="00F27EFF">
        <w:t xml:space="preserve"> Причины затопления и его возможные последствия. Меры по предотвращению затопления. Правила поведения при затоплении жилища.</w:t>
      </w:r>
    </w:p>
    <w:p w:rsidR="00EE3280" w:rsidRPr="00F27EFF" w:rsidRDefault="00EE3280" w:rsidP="00F84E52">
      <w:pPr>
        <w:ind w:right="360" w:firstLine="0"/>
        <w:jc w:val="both"/>
      </w:pPr>
      <w:r w:rsidRPr="00F27EFF">
        <w:rPr>
          <w:b/>
          <w:bCs/>
        </w:rPr>
        <w:t>Электричество.</w:t>
      </w:r>
      <w:r w:rsidRPr="00F27EFF">
        <w:t xml:space="preserve"> Основные виды электрических и электронных приборов, используемых в быту. Правила безопасности при обращении с электрическими и электронными приборами; опасности, возникающие при нарушении этих правил. Меры по предотвращению поражения электрическим током.</w:t>
      </w:r>
    </w:p>
    <w:p w:rsidR="00EE3280" w:rsidRPr="00F27EFF" w:rsidRDefault="00EE3280" w:rsidP="00F84E52">
      <w:pPr>
        <w:ind w:right="360" w:firstLine="0"/>
        <w:jc w:val="both"/>
      </w:pPr>
      <w:r w:rsidRPr="00F27EFF">
        <w:rPr>
          <w:b/>
          <w:bCs/>
        </w:rPr>
        <w:t>Опасные вещества и продукты питания.</w:t>
      </w:r>
      <w:r w:rsidRPr="00F27EFF">
        <w:t xml:space="preserve"> Причины, последствия и меры по предотвращению отравления бытовым газом. Правила пользования газовыми приборами. Правила безопасного поведения при обнаружении запаха газа в квартире, доме. Правила безопасности при употреблении лекарств и пользовании медицинскими приборами; последствия их нарушения. Правила безопасности при пользовании средствами бытовой химии; опасности, возникающие при нарушении этих правил. Правила хранения опасных веществ и средств бытовой химии. Причины отравления продуктами питания и меры профилактики. Действия при первых признаках отравления.</w:t>
      </w:r>
    </w:p>
    <w:p w:rsidR="00EE3280" w:rsidRPr="00F27EFF" w:rsidRDefault="00EE3280" w:rsidP="00F84E52">
      <w:pPr>
        <w:ind w:right="360" w:firstLine="0"/>
        <w:jc w:val="both"/>
      </w:pPr>
      <w:r w:rsidRPr="00F27EFF">
        <w:rPr>
          <w:b/>
          <w:bCs/>
        </w:rPr>
        <w:t>Взрыв и обрушениедома.</w:t>
      </w:r>
      <w:r w:rsidRPr="00F27EFF">
        <w:t xml:space="preserve"> Причины и последствия взрыва. Правила безопасного поведения в случае взрыва в квартире.</w:t>
      </w:r>
    </w:p>
    <w:p w:rsidR="00EE3280" w:rsidRPr="00F27EFF" w:rsidRDefault="00EE3280" w:rsidP="00F84E52">
      <w:pPr>
        <w:ind w:right="360" w:firstLine="0"/>
        <w:jc w:val="both"/>
      </w:pPr>
      <w:r w:rsidRPr="00F27EFF">
        <w:rPr>
          <w:b/>
          <w:bCs/>
        </w:rPr>
        <w:t>Захлопнулась дверь (сломался замок, потерялись ключи).</w:t>
      </w:r>
      <w:r w:rsidRPr="00F27EFF">
        <w:t xml:space="preserve"> Что делать, если в квартире захлопнулась дверь, сломался замок. Правила безопасного поведения в случае потери ключей.</w:t>
      </w:r>
    </w:p>
    <w:p w:rsidR="00EE3280" w:rsidRPr="00F27EFF" w:rsidRDefault="00EE3280" w:rsidP="00F84E52">
      <w:pPr>
        <w:ind w:right="360" w:firstLine="0"/>
        <w:jc w:val="both"/>
      </w:pPr>
      <w:r w:rsidRPr="00F27EFF">
        <w:rPr>
          <w:b/>
          <w:bCs/>
        </w:rPr>
        <w:t>Опасность толпы.</w:t>
      </w:r>
      <w:r w:rsidRPr="00F27EFF">
        <w:t xml:space="preserve"> Чем опасны толпа и паника. Как уцелеть в толпе. Как обезопасить себя при возможности попадания в толпу.</w:t>
      </w:r>
    </w:p>
    <w:p w:rsidR="00EE3280" w:rsidRPr="00F27EFF" w:rsidRDefault="00EE3280" w:rsidP="00F84E52">
      <w:pPr>
        <w:ind w:right="360" w:firstLine="0"/>
        <w:jc w:val="both"/>
      </w:pPr>
      <w:r w:rsidRPr="00F27EFF">
        <w:rPr>
          <w:b/>
          <w:bCs/>
        </w:rPr>
        <w:t>Собака бывает кусачей.</w:t>
      </w:r>
      <w:r w:rsidRPr="00F27EFF">
        <w:t xml:space="preserve"> Правила безопасного поведения при встрече с собакой (на улице, в подъезде). Как действовать при нападении собаки и в случае укуса.</w:t>
      </w:r>
    </w:p>
    <w:p w:rsidR="00EE3280" w:rsidRPr="00F27EFF" w:rsidRDefault="00EE3280" w:rsidP="00F84E52">
      <w:pPr>
        <w:ind w:right="360" w:firstLine="0"/>
        <w:jc w:val="both"/>
      </w:pPr>
    </w:p>
    <w:p w:rsidR="00EE3280" w:rsidRPr="00F27EFF" w:rsidRDefault="00EE3280" w:rsidP="00F84E52">
      <w:pPr>
        <w:ind w:right="360" w:firstLine="0"/>
        <w:jc w:val="both"/>
      </w:pPr>
      <w:r w:rsidRPr="00F27EFF">
        <w:t>Безопасность на дорогах и на транспорте</w:t>
      </w:r>
    </w:p>
    <w:p w:rsidR="00EE3280" w:rsidRPr="00F27EFF" w:rsidRDefault="00EE3280" w:rsidP="00F84E52">
      <w:pPr>
        <w:ind w:right="360" w:firstLine="0"/>
        <w:jc w:val="both"/>
      </w:pPr>
      <w:r w:rsidRPr="00F27EFF">
        <w:rPr>
          <w:b/>
          <w:bCs/>
        </w:rPr>
        <w:t>Организация дорожного движения, причины и последствия дорожно-транспортных происшествий.</w:t>
      </w:r>
      <w:r w:rsidRPr="00F27EFF">
        <w:t xml:space="preserve"> Дорожное движение и его участники: пешеходы, пассажиры, водители. Дорога и ее составные части. Основные причины дорожно-транспортных происшествий. Средства безопасности на дороге.</w:t>
      </w:r>
    </w:p>
    <w:p w:rsidR="00EE3280" w:rsidRPr="00F27EFF" w:rsidRDefault="00EE3280" w:rsidP="00F84E52">
      <w:pPr>
        <w:ind w:right="360" w:firstLine="0"/>
        <w:jc w:val="both"/>
      </w:pPr>
      <w:r w:rsidRPr="00F27EFF">
        <w:rPr>
          <w:b/>
          <w:bCs/>
        </w:rPr>
        <w:t>Безопасное поведение пешеходов и пассажиров.</w:t>
      </w:r>
      <w:r w:rsidRPr="00F27EFF">
        <w:t xml:space="preserve"> Правила безопасного поведения пешеходов на дороге. Правила перехода проезжей части. Правила безопасного поведения пассажиров городского общественного транспорта (автобуса, троллейбуса, трамвая), легкового автомобиля, мотоцикла.</w:t>
      </w:r>
    </w:p>
    <w:p w:rsidR="00EE3280" w:rsidRPr="00F27EFF" w:rsidRDefault="00EE3280" w:rsidP="00F84E52">
      <w:pPr>
        <w:ind w:right="360" w:firstLine="0"/>
        <w:jc w:val="both"/>
      </w:pPr>
      <w:r w:rsidRPr="00F27EFF">
        <w:rPr>
          <w:b/>
          <w:bCs/>
        </w:rPr>
        <w:t xml:space="preserve">Безопасность в общественном транспорте и автомобиле. </w:t>
      </w:r>
      <w:r w:rsidRPr="00F27EFF">
        <w:t>Особенности видов городского общественного транспорта и характеристика основных типов аварийных ситуаций на них. Правила безопасного поведения в автобусе (в случае аварии), троллейбусе и трамвае (при нахождении под током). Зоны опасности в метрополитене, их характеристика. Причины опасных и аварийных ситуаций в метрополитене. Правила безопасного поведения пассажиров метрополитена при аварийных ситуациях (остановке в туннеле, падении на пути и т. п.). Правила безопасного поведения пассажира автомобиля во время поездки, при неизбежном столкновении.</w:t>
      </w:r>
    </w:p>
    <w:p w:rsidR="00EE3280" w:rsidRPr="00F27EFF" w:rsidRDefault="00EE3280" w:rsidP="00F84E52">
      <w:pPr>
        <w:ind w:right="360" w:firstLine="0"/>
        <w:jc w:val="both"/>
      </w:pPr>
      <w:r w:rsidRPr="00F27EFF">
        <w:rPr>
          <w:b/>
          <w:bCs/>
        </w:rPr>
        <w:t>Железнодорожный транспорт.</w:t>
      </w:r>
      <w:r w:rsidRPr="00F27EFF">
        <w:t xml:space="preserve"> Характеристика железнодорожного транспорта. Опасные зоны железнодорожного транспорта. Правила поведения на железнодорожном транспорте (во время ожидания и движения поезда). Правила безопасного поведения пассажиров при крушении поезда; при авариях, связанных со столкновениями и экстренными торможениями; при пожаре в поезде.</w:t>
      </w:r>
    </w:p>
    <w:p w:rsidR="00EE3280" w:rsidRPr="00F27EFF" w:rsidRDefault="00EE3280" w:rsidP="00F84E52">
      <w:pPr>
        <w:ind w:right="360" w:firstLine="0"/>
        <w:jc w:val="both"/>
      </w:pPr>
      <w:r w:rsidRPr="00F27EFF">
        <w:rPr>
          <w:b/>
          <w:bCs/>
        </w:rPr>
        <w:t>Авиационный транспорт.</w:t>
      </w:r>
      <w:r w:rsidRPr="00F27EFF">
        <w:t xml:space="preserve"> Характеристика авиационного транспорта, обеспечение его безопасности. Правила безопасного поведения на авиационном транспорте. Правила безопасного поведения авиапассажиров при вынужденной посадке, при разгерметизации салона, при пожаре в самолете, при аварийной посадке на воду.</w:t>
      </w:r>
    </w:p>
    <w:p w:rsidR="00EE3280" w:rsidRPr="00F27EFF" w:rsidRDefault="00EE3280" w:rsidP="00F84E52">
      <w:pPr>
        <w:ind w:right="360" w:firstLine="0"/>
        <w:jc w:val="both"/>
      </w:pPr>
      <w:r w:rsidRPr="00F27EFF">
        <w:rPr>
          <w:b/>
          <w:bCs/>
        </w:rPr>
        <w:t>Морской и речной транспорт.</w:t>
      </w:r>
      <w:r w:rsidRPr="00F27EFF">
        <w:t xml:space="preserve"> Характеристика водного транспорта, обеспечение его безопасности. Правила эвакуации с судна. Индивидуальные и групповые средства спасения на водном транспорте. Правила посадки на спасательное средство (шлюпку, надувной плот). Правила пользования спасательным жилетом. Что делать, если человек упал за борт судна.</w:t>
      </w:r>
    </w:p>
    <w:p w:rsidR="00EE3280" w:rsidRPr="00F27EFF" w:rsidRDefault="00EE3280" w:rsidP="00F84E52">
      <w:pPr>
        <w:ind w:right="360" w:firstLine="0"/>
        <w:jc w:val="both"/>
      </w:pPr>
    </w:p>
    <w:p w:rsidR="00EE3280" w:rsidRPr="00F27EFF" w:rsidRDefault="00EE3280" w:rsidP="00F84E52">
      <w:pPr>
        <w:ind w:right="360" w:firstLine="0"/>
        <w:jc w:val="both"/>
      </w:pPr>
      <w:r w:rsidRPr="00F27EFF">
        <w:t>Опасные ситуации социального характера</w:t>
      </w:r>
    </w:p>
    <w:p w:rsidR="00EE3280" w:rsidRPr="00F27EFF" w:rsidRDefault="00EE3280" w:rsidP="00F84E52">
      <w:pPr>
        <w:ind w:right="360" w:firstLine="0"/>
        <w:jc w:val="both"/>
      </w:pPr>
      <w:r w:rsidRPr="00F27EFF">
        <w:rPr>
          <w:b/>
          <w:bCs/>
        </w:rPr>
        <w:t>Психологические основы самозащиты.</w:t>
      </w:r>
      <w:r w:rsidRPr="00F27EFF">
        <w:t xml:space="preserve"> Язык жестов, уверенность и спокойствие как способ самозащиты. Настрой на самозащиту. Действия в опасных ситуациях: что нужно делать, а чего не следует.</w:t>
      </w:r>
    </w:p>
    <w:p w:rsidR="00EE3280" w:rsidRPr="00F27EFF" w:rsidRDefault="00EE3280" w:rsidP="00F84E52">
      <w:pPr>
        <w:ind w:right="360" w:firstLine="0"/>
        <w:jc w:val="both"/>
      </w:pPr>
      <w:r w:rsidRPr="00F27EFF">
        <w:rPr>
          <w:b/>
          <w:bCs/>
        </w:rPr>
        <w:t>Ситуации криминогенного характера в доме (квартире) и подъезде.</w:t>
      </w:r>
      <w:r w:rsidRPr="00F27EFF">
        <w:t xml:space="preserve"> Меры по повышению безопасности жилища. Правила безопасного поведения при возникновении криминогенной ситуации в доме (квартире): звонок в дверь; дверь пытаются открыть (взломать); когда вы вернулись домой, дверь открыта. Подъезд и лифт как зоны криминогенной опасности; способы ее избежать. Правила безопасного поведения в случае нападения в подъезде или лифте.</w:t>
      </w:r>
    </w:p>
    <w:p w:rsidR="00EE3280" w:rsidRPr="00F27EFF" w:rsidRDefault="00EE3280" w:rsidP="00F84E52">
      <w:pPr>
        <w:ind w:right="360" w:firstLine="0"/>
        <w:jc w:val="both"/>
      </w:pPr>
      <w:r w:rsidRPr="00F27EFF">
        <w:rPr>
          <w:b/>
          <w:bCs/>
        </w:rPr>
        <w:t>Криминогенные ситуации на улице, опасные домогательства.</w:t>
      </w:r>
      <w:r w:rsidRPr="00F27EFF">
        <w:t xml:space="preserve"> Общие сведения о зонах криминогенной опасности: безлюдные окраины города (населенного пункта); глухие зоны парков и скверов; места массового скопления людей и т. д. Безопасное поведение с незнакомыми взрослыми и подростками. Меры предосторожности.</w:t>
      </w:r>
    </w:p>
    <w:p w:rsidR="00EE3280" w:rsidRPr="00F27EFF" w:rsidRDefault="00EE3280" w:rsidP="00F84E52">
      <w:pPr>
        <w:ind w:right="360" w:firstLine="0"/>
        <w:jc w:val="both"/>
      </w:pPr>
      <w:r w:rsidRPr="00F27EFF">
        <w:rPr>
          <w:b/>
          <w:bCs/>
        </w:rPr>
        <w:t>Как избежать опасных домогательств.</w:t>
      </w:r>
      <w:r w:rsidRPr="00F27EFF">
        <w:t xml:space="preserve"> Что считается домогательством. Правила безопасного поведения во избежание домогательств. Как вести себя, если что-либо подобное произошло. Кто может помочь в такой ситуации (родители, служба психологической помощи и т. п.).</w:t>
      </w:r>
    </w:p>
    <w:p w:rsidR="00EE3280" w:rsidRPr="00F27EFF" w:rsidRDefault="00EE3280" w:rsidP="00F84E52">
      <w:pPr>
        <w:ind w:right="360" w:firstLine="0"/>
        <w:jc w:val="both"/>
      </w:pPr>
      <w:r w:rsidRPr="00F27EFF">
        <w:rPr>
          <w:b/>
          <w:bCs/>
        </w:rPr>
        <w:t>Правила поведения при захвате в заложники.</w:t>
      </w:r>
      <w:r w:rsidRPr="00F27EFF">
        <w:t xml:space="preserve"> Понятие о заложнике. Возможные места и причины (террористическая акция, выкуп) захвата. Меры по предотвращению захвата в заложники. Правила безопасного поведения при захвате в заложники с целью выкупа. Правила поведения при захвате в транспортном средстве или месте массового пребывания людей.</w:t>
      </w:r>
    </w:p>
    <w:p w:rsidR="00EE3280" w:rsidRPr="00F27EFF" w:rsidRDefault="00EE3280" w:rsidP="00F84E52">
      <w:pPr>
        <w:ind w:right="360" w:firstLine="0"/>
        <w:jc w:val="both"/>
      </w:pPr>
    </w:p>
    <w:p w:rsidR="00EE3280" w:rsidRPr="00F27EFF" w:rsidRDefault="00EE3280" w:rsidP="00F84E52">
      <w:pPr>
        <w:ind w:right="360" w:firstLine="0"/>
        <w:jc w:val="both"/>
      </w:pPr>
      <w:r w:rsidRPr="00F27EFF">
        <w:t>Загрязнение среды обитания</w:t>
      </w:r>
    </w:p>
    <w:p w:rsidR="00EE3280" w:rsidRPr="00F27EFF" w:rsidRDefault="00EE3280" w:rsidP="00F84E52">
      <w:pPr>
        <w:ind w:right="360" w:firstLine="0"/>
        <w:jc w:val="both"/>
      </w:pPr>
      <w:r w:rsidRPr="00F27EFF">
        <w:t>Современная экологическая ситуация в мире (уничтожение лесов, загрязнение воды, разрушение озонового слоя). Почему важно охранять природу.</w:t>
      </w:r>
    </w:p>
    <w:p w:rsidR="00EE3280" w:rsidRPr="00F27EFF" w:rsidRDefault="00EE3280" w:rsidP="00F84E52">
      <w:pPr>
        <w:ind w:right="360" w:firstLine="0"/>
        <w:jc w:val="both"/>
      </w:pPr>
      <w:r w:rsidRPr="00F27EFF">
        <w:rPr>
          <w:b/>
          <w:bCs/>
        </w:rPr>
        <w:t>Загрязнение воды.</w:t>
      </w:r>
      <w:r w:rsidRPr="00F27EFF">
        <w:t xml:space="preserve"> Роль воды на Земле (в природе, промышленности, быту). Неоправданный расход воды. Причины и последствия загрязнения воды. Способы очистки воды в домашних условиях.</w:t>
      </w:r>
    </w:p>
    <w:p w:rsidR="00EE3280" w:rsidRPr="00F27EFF" w:rsidRDefault="00EE3280" w:rsidP="00F84E52">
      <w:pPr>
        <w:ind w:right="360" w:firstLine="0"/>
        <w:jc w:val="both"/>
      </w:pPr>
      <w:r w:rsidRPr="00F27EFF">
        <w:rPr>
          <w:b/>
          <w:bCs/>
        </w:rPr>
        <w:t>Загрязнениевоздуха.</w:t>
      </w:r>
      <w:r w:rsidRPr="00F27EFF">
        <w:t xml:space="preserve"> Изменения в атмосфере и состав воздуха. Причины и последствия загрязнения воздуха (кислотные дожди, потеря здоровья). Меры по улучшению экологической обстановки в городе. Что нужно делать, чтобы дышать чистым воздухом.</w:t>
      </w:r>
    </w:p>
    <w:p w:rsidR="00EE3280" w:rsidRPr="00F27EFF" w:rsidRDefault="00EE3280" w:rsidP="00F84E52">
      <w:pPr>
        <w:ind w:right="360" w:firstLine="0"/>
        <w:jc w:val="both"/>
      </w:pPr>
      <w:r w:rsidRPr="00F27EFF">
        <w:rPr>
          <w:b/>
          <w:bCs/>
        </w:rPr>
        <w:t>Загрязнение почвы.</w:t>
      </w:r>
      <w:r w:rsidRPr="00F27EFF">
        <w:t xml:space="preserve"> Понятие об опустынивании. Причины и последствия опустынивания. Накопление в почве вредных веществ.</w:t>
      </w:r>
    </w:p>
    <w:p w:rsidR="00EE3280" w:rsidRPr="00F27EFF" w:rsidRDefault="00EE3280" w:rsidP="00F84E52">
      <w:pPr>
        <w:ind w:right="360" w:firstLine="0"/>
        <w:jc w:val="both"/>
      </w:pPr>
    </w:p>
    <w:p w:rsidR="00EE3280" w:rsidRPr="00F27EFF" w:rsidRDefault="00EE3280" w:rsidP="00F84E52">
      <w:pPr>
        <w:ind w:right="360" w:firstLine="0"/>
        <w:jc w:val="both"/>
      </w:pPr>
      <w:r w:rsidRPr="00F27EFF">
        <w:t>Средства индивидуальной защиты органов дыхания</w:t>
      </w:r>
    </w:p>
    <w:p w:rsidR="00EE3280" w:rsidRPr="00F27EFF" w:rsidRDefault="00EE3280" w:rsidP="00F84E52">
      <w:pPr>
        <w:ind w:right="360" w:firstLine="0"/>
        <w:jc w:val="both"/>
      </w:pPr>
      <w:r w:rsidRPr="00F27EFF">
        <w:rPr>
          <w:b/>
          <w:bCs/>
        </w:rPr>
        <w:t>Фильтрующие противогазы.</w:t>
      </w:r>
      <w:r w:rsidRPr="00F27EFF">
        <w:t xml:space="preserve"> Назначение фильтрующих гражданских противогазов. Модели гражданских противогазов (ГП-7, ГП-7В, ПДФ-2Ш). Составные части противогаза. Определение размера противогаза и подготовка его к эксплуатации. Положения противогаза («походное», «наготове», «боевое»); перевод в «боевое» положение. Правила пользования противогазом (ношение, проверка, надевание, снятие).</w:t>
      </w:r>
    </w:p>
    <w:p w:rsidR="00EE3280" w:rsidRPr="00F27EFF" w:rsidRDefault="00EE3280" w:rsidP="00F84E52">
      <w:pPr>
        <w:ind w:right="360" w:firstLine="0"/>
        <w:jc w:val="both"/>
      </w:pPr>
    </w:p>
    <w:p w:rsidR="00EE3280" w:rsidRPr="00F27EFF" w:rsidRDefault="00EE3280" w:rsidP="00F84E52">
      <w:pPr>
        <w:ind w:right="360" w:firstLine="0"/>
        <w:jc w:val="both"/>
      </w:pPr>
      <w:r w:rsidRPr="00F27EFF">
        <w:t>Оказание первой помощи и здоровый образ жизни</w:t>
      </w:r>
    </w:p>
    <w:p w:rsidR="00EE3280" w:rsidRPr="00F27EFF" w:rsidRDefault="00EE3280" w:rsidP="00F84E52">
      <w:pPr>
        <w:ind w:right="360" w:firstLine="0"/>
        <w:jc w:val="both"/>
      </w:pPr>
      <w:r w:rsidRPr="00F27EFF">
        <w:t>Основы медицинских знаний и оказание первой помощи</w:t>
      </w:r>
    </w:p>
    <w:p w:rsidR="00EE3280" w:rsidRPr="00F27EFF" w:rsidRDefault="00EE3280" w:rsidP="00F84E52">
      <w:pPr>
        <w:ind w:right="360" w:firstLine="0"/>
        <w:jc w:val="both"/>
      </w:pPr>
      <w:r w:rsidRPr="00F27EFF">
        <w:rPr>
          <w:b/>
          <w:bCs/>
        </w:rPr>
        <w:t>Виды ранений, их причины и первая помощь.</w:t>
      </w:r>
      <w:r w:rsidRPr="00F27EFF">
        <w:t xml:space="preserve"> Причины ранений. Понятие о ране. Общие признаки ранений. Виды ран по размеру, глубине, характеру кровотечения и т. д. Признаки закрытых повреждений. Правила оказания первой помощи при различных видах ран.</w:t>
      </w:r>
    </w:p>
    <w:p w:rsidR="00EE3280" w:rsidRPr="00F27EFF" w:rsidRDefault="00EE3280" w:rsidP="00F84E52">
      <w:pPr>
        <w:ind w:right="360" w:firstLine="0"/>
        <w:jc w:val="both"/>
      </w:pPr>
      <w:r w:rsidRPr="00F27EFF">
        <w:rPr>
          <w:b/>
          <w:bCs/>
        </w:rPr>
        <w:t>Общая характеристика кровотечений.</w:t>
      </w:r>
      <w:r w:rsidRPr="00F27EFF">
        <w:t xml:space="preserve"> Наружное и внутреннее кровотечения. Виды кровотечений по характеру поврежденного сосуда (венозное, артериальное, смешанное, капиллярное).</w:t>
      </w:r>
    </w:p>
    <w:p w:rsidR="00EE3280" w:rsidRPr="00F27EFF" w:rsidRDefault="00EE3280" w:rsidP="00F84E52">
      <w:pPr>
        <w:ind w:right="360" w:firstLine="0"/>
        <w:jc w:val="both"/>
      </w:pPr>
      <w:r w:rsidRPr="00F27EFF">
        <w:rPr>
          <w:b/>
          <w:bCs/>
        </w:rPr>
        <w:t>Первая помощь при кровотечении.</w:t>
      </w:r>
      <w:r w:rsidRPr="00F27EFF">
        <w:t xml:space="preserve"> Основные способы временной остановки кровотечения. Правила наложения кровоостанавливающего жгута и давящей повязки. Правила применения индивидуального перевязочного пакета. Остановка кровотечения максимальным сгибанием, приданием конечности приподнятого положения. Первая помощь при кровотечении из носа.</w:t>
      </w:r>
    </w:p>
    <w:p w:rsidR="00EE3280" w:rsidRPr="00F27EFF" w:rsidRDefault="00EE3280" w:rsidP="00F84E52">
      <w:pPr>
        <w:ind w:right="360" w:firstLine="0"/>
        <w:jc w:val="both"/>
      </w:pPr>
    </w:p>
    <w:p w:rsidR="00EE3280" w:rsidRPr="00F27EFF" w:rsidRDefault="00EE3280" w:rsidP="00F84E52">
      <w:pPr>
        <w:ind w:right="360" w:firstLine="0"/>
        <w:jc w:val="both"/>
      </w:pPr>
      <w:r w:rsidRPr="00F27EFF">
        <w:t>Основы здорового образа жизни</w:t>
      </w:r>
    </w:p>
    <w:p w:rsidR="00EE3280" w:rsidRPr="00F27EFF" w:rsidRDefault="00EE3280" w:rsidP="00F84E52">
      <w:pPr>
        <w:ind w:right="360" w:firstLine="0"/>
        <w:jc w:val="both"/>
      </w:pPr>
      <w:r w:rsidRPr="00F27EFF">
        <w:rPr>
          <w:b/>
          <w:bCs/>
        </w:rPr>
        <w:t>Движение и здоровье.</w:t>
      </w:r>
      <w:r w:rsidRPr="00F27EFF">
        <w:t xml:space="preserve"> Благоприятное воздействие движения на организм человека. Развитие опорно-двигательного аппарата. Негативное воздействие недостатка и избытка движения на здоровье человека.</w:t>
      </w:r>
    </w:p>
    <w:p w:rsidR="00EE3280" w:rsidRPr="00F27EFF" w:rsidRDefault="00EE3280" w:rsidP="00F84E52">
      <w:pPr>
        <w:ind w:right="360" w:firstLine="0"/>
        <w:jc w:val="both"/>
      </w:pPr>
      <w:r w:rsidRPr="00F27EFF">
        <w:rPr>
          <w:b/>
          <w:bCs/>
        </w:rPr>
        <w:t xml:space="preserve">Нарушения осанки и причины их возникновения. </w:t>
      </w:r>
      <w:r w:rsidRPr="00F27EFF">
        <w:t>Различные виды нарушения осанки и причины их возникновения. Профилактика нарушений осанки.</w:t>
      </w:r>
    </w:p>
    <w:p w:rsidR="00EE3280" w:rsidRPr="00F27EFF" w:rsidRDefault="00EE3280" w:rsidP="00F84E52">
      <w:pPr>
        <w:ind w:right="360" w:firstLine="0"/>
        <w:jc w:val="both"/>
      </w:pPr>
      <w:r w:rsidRPr="00F27EFF">
        <w:rPr>
          <w:b/>
          <w:bCs/>
        </w:rPr>
        <w:t>Телевизор и компьютер — друзья или враги?</w:t>
      </w:r>
      <w:r w:rsidRPr="00F27EFF">
        <w:t xml:space="preserve"> Влияние компьютера и телевизора на здоровье детей. Правила безопасности при просмотре телевизионных передач. Меры по предотвращению негативных последствий при работе на персональном компьютере.</w:t>
      </w:r>
    </w:p>
    <w:p w:rsidR="00EE3280" w:rsidRPr="00F27EFF" w:rsidRDefault="00EE3280" w:rsidP="00F84E52">
      <w:pPr>
        <w:ind w:right="360" w:firstLine="0"/>
        <w:jc w:val="both"/>
      </w:pPr>
      <w:r w:rsidRPr="00F27EFF">
        <w:rPr>
          <w:b/>
          <w:bCs/>
        </w:rPr>
        <w:t xml:space="preserve">Развитие и изменение организма в вашем возрасте. </w:t>
      </w:r>
      <w:r w:rsidRPr="00F27EFF">
        <w:t>Развитие человеческого организма. Характеристика некоторых факторов, которые влияют на рост и вес подростков. Интенсивное развитие в период полового созревания (работа сальных и потовых желез).</w:t>
      </w:r>
    </w:p>
    <w:p w:rsidR="00EE3280" w:rsidRPr="00F27EFF" w:rsidRDefault="00EE3280" w:rsidP="00F84E52">
      <w:pPr>
        <w:ind w:right="360" w:firstLine="0"/>
        <w:jc w:val="both"/>
      </w:pPr>
      <w:r w:rsidRPr="00F27EFF">
        <w:rPr>
          <w:b/>
          <w:bCs/>
        </w:rPr>
        <w:t>Физическое и нравственное взросление человека.</w:t>
      </w:r>
      <w:r w:rsidRPr="00F27EFF">
        <w:t xml:space="preserve"> Почему важно заботиться о здоровье в подростковом возрасте. Состояние влюбленности; в чем она может проявляться. Как реагировать на ее проявления.</w:t>
      </w:r>
    </w:p>
    <w:p w:rsidR="00EE3280" w:rsidRPr="00F27EFF" w:rsidRDefault="00EE3280" w:rsidP="00F84E52">
      <w:pPr>
        <w:ind w:right="360" w:firstLine="0"/>
        <w:jc w:val="both"/>
      </w:pPr>
    </w:p>
    <w:p w:rsidR="00EE3280" w:rsidRPr="00F27EFF" w:rsidRDefault="00EE3280" w:rsidP="00F84E52">
      <w:pPr>
        <w:ind w:right="360" w:firstLine="0"/>
        <w:jc w:val="both"/>
      </w:pPr>
    </w:p>
    <w:p w:rsidR="00EE3280" w:rsidRPr="00F27EFF" w:rsidRDefault="00EE3280" w:rsidP="00F84E52">
      <w:pPr>
        <w:ind w:right="360" w:firstLine="0"/>
        <w:jc w:val="both"/>
        <w:rPr>
          <w:b/>
          <w:bCs/>
        </w:rPr>
      </w:pPr>
      <w:r w:rsidRPr="00F27EFF">
        <w:rPr>
          <w:b/>
          <w:bCs/>
        </w:rPr>
        <w:t>6 класс</w:t>
      </w:r>
    </w:p>
    <w:p w:rsidR="00EE3280" w:rsidRPr="00F27EFF" w:rsidRDefault="00EE3280" w:rsidP="00F84E52">
      <w:pPr>
        <w:ind w:right="360" w:firstLine="0"/>
        <w:jc w:val="both"/>
        <w:rPr>
          <w:b/>
          <w:bCs/>
        </w:rPr>
      </w:pPr>
      <w:r w:rsidRPr="00F27EFF">
        <w:rPr>
          <w:b/>
          <w:bCs/>
        </w:rPr>
        <w:t>Основы безопасности личности, общества и государства</w:t>
      </w:r>
    </w:p>
    <w:p w:rsidR="00EE3280" w:rsidRPr="00F27EFF" w:rsidRDefault="00EE3280" w:rsidP="00F84E52">
      <w:pPr>
        <w:ind w:right="360" w:firstLine="0"/>
        <w:jc w:val="both"/>
      </w:pPr>
      <w:r w:rsidRPr="00F27EFF">
        <w:t>Экстремальные ситуации в природных условиях</w:t>
      </w:r>
    </w:p>
    <w:p w:rsidR="00EE3280" w:rsidRPr="00F27EFF" w:rsidRDefault="00EE3280" w:rsidP="00F84E52">
      <w:pPr>
        <w:ind w:right="360" w:firstLine="0"/>
        <w:jc w:val="both"/>
      </w:pPr>
      <w:r w:rsidRPr="00F27EFF">
        <w:rPr>
          <w:b/>
          <w:bCs/>
        </w:rPr>
        <w:t>Основные виды экстремальных ситуаций в природных условиях.</w:t>
      </w:r>
      <w:r w:rsidRPr="00F27EFF">
        <w:t xml:space="preserve"> Понятие об опасной и экстремальной ситуации. Основные виды экстремальных ситуаций в природе (смена климатогеографических условий, резкое изменение природных условий, требующие экстренной медицинской помощи заболевания или повреждения, вынужденное автономное существование) и их причины. Наиболее распространенные случаи вынужденного автономного существования: потеря ориентировки на местности, отставание от группы, авария транспортного средства в малонаселенной местности. Понятие о выживании.</w:t>
      </w:r>
    </w:p>
    <w:p w:rsidR="00EE3280" w:rsidRPr="00F27EFF" w:rsidRDefault="00EE3280" w:rsidP="00F84E52">
      <w:pPr>
        <w:ind w:right="360" w:firstLine="0"/>
        <w:jc w:val="both"/>
      </w:pPr>
      <w:r w:rsidRPr="00F27EFF">
        <w:rPr>
          <w:b/>
          <w:bCs/>
        </w:rPr>
        <w:t xml:space="preserve">Факторы и стрессоры выживания в природных условиях. </w:t>
      </w:r>
      <w:r w:rsidRPr="00F27EFF">
        <w:t>Причины, влияющие на поведение человека, — факторы выживания. Группы факторов выживания: личностные, природные, материальные, постприродные. Понятие о стрессорах выживания. Различные стрессоры и способы их побороть.</w:t>
      </w:r>
    </w:p>
    <w:p w:rsidR="00EE3280" w:rsidRPr="00F27EFF" w:rsidRDefault="00EE3280" w:rsidP="00F84E52">
      <w:pPr>
        <w:ind w:right="360" w:firstLine="0"/>
        <w:jc w:val="both"/>
      </w:pPr>
      <w:r w:rsidRPr="00F27EFF">
        <w:rPr>
          <w:b/>
          <w:bCs/>
        </w:rPr>
        <w:t>Психологические основы выживания в природных условиях.</w:t>
      </w:r>
      <w:r w:rsidRPr="00F27EFF">
        <w:t xml:space="preserve"> Свойства человеческой психики, помогающие выживать. Как развивать в себе полезные способности и черты (внимание и наблюдательность, ощущение и восприятие, память и мышление, установку на выживание). Как воспользоваться ими в условиях вынужденного автономного существования.</w:t>
      </w:r>
    </w:p>
    <w:p w:rsidR="00EE3280" w:rsidRPr="00F27EFF" w:rsidRDefault="00EE3280" w:rsidP="00F84E52">
      <w:pPr>
        <w:ind w:right="360" w:firstLine="0"/>
        <w:jc w:val="both"/>
      </w:pPr>
      <w:r w:rsidRPr="00F27EFF">
        <w:rPr>
          <w:b/>
          <w:bCs/>
        </w:rPr>
        <w:t>Страх — главный психологический враг.</w:t>
      </w:r>
      <w:r w:rsidRPr="00F27EFF">
        <w:t xml:space="preserve"> Страх и его негативное влияние на человека в опасной ситуации. Паника и оцепенение как опасные состояния. Способы побороть страх. Как работа над собой повышает шансы выжить в экстремальных ситуациях. Систематическое воспитание воли.</w:t>
      </w:r>
    </w:p>
    <w:p w:rsidR="00EE3280" w:rsidRPr="00F27EFF" w:rsidRDefault="00EE3280" w:rsidP="00F84E52">
      <w:pPr>
        <w:ind w:right="360" w:firstLine="0"/>
        <w:jc w:val="both"/>
      </w:pPr>
      <w:r w:rsidRPr="00F27EFF">
        <w:rPr>
          <w:b/>
          <w:bCs/>
        </w:rPr>
        <w:t xml:space="preserve">Подготовка к походу и поведение в природных условиях. </w:t>
      </w:r>
      <w:r w:rsidRPr="00F27EFF">
        <w:t>Основные способы избежать экстремальных ситуаций в природных условиях. Подготовка к походу: обеспечение безопасности, распределение обязанностей, продуктов и снаряжения, выбор маршрута. Правила безопасного поведения на природе: соблюдение дисциплины, передвижение группой, внимательность, бережное отношение к природе, соблюдение границ полигона, поиск и запоминание ориентиров.</w:t>
      </w:r>
    </w:p>
    <w:p w:rsidR="00EE3280" w:rsidRPr="00F27EFF" w:rsidRDefault="00EE3280" w:rsidP="00F84E52">
      <w:pPr>
        <w:ind w:right="360" w:firstLine="0"/>
        <w:jc w:val="both"/>
      </w:pPr>
      <w:r w:rsidRPr="00F27EFF">
        <w:rPr>
          <w:b/>
          <w:bCs/>
        </w:rPr>
        <w:t xml:space="preserve">Надежныеодежда и обувь — важное условие безопасности. </w:t>
      </w:r>
      <w:r w:rsidRPr="00F27EFF">
        <w:t>Требования к одежде и обуви. Правила ухода за одеждой и обувью (проветривание и просушивание) в походе. Особенности подготовки к походу в зимнее время.</w:t>
      </w:r>
    </w:p>
    <w:p w:rsidR="00EE3280" w:rsidRPr="00F27EFF" w:rsidRDefault="00EE3280" w:rsidP="00F84E52">
      <w:pPr>
        <w:ind w:right="360" w:firstLine="0"/>
        <w:jc w:val="both"/>
      </w:pPr>
      <w:r w:rsidRPr="00F27EFF">
        <w:rPr>
          <w:b/>
          <w:bCs/>
        </w:rPr>
        <w:t>Поведение в экстремальной ситуации в природных условиях.</w:t>
      </w:r>
      <w:r w:rsidRPr="00F27EFF">
        <w:t xml:space="preserve"> Основные правила поведения в экстремальной ситуации. Правила поведения в случае аварии самолета или автомобиля, при стихийном бедствии. Принятие решения двигаться к населенному пункту или оставаться на месте. Правила безопасного поведения: оборудование аварийного лагеря, назначение командира, распределение обязанностей, предотвращение конфликтов.</w:t>
      </w:r>
    </w:p>
    <w:p w:rsidR="00EE3280" w:rsidRPr="00F27EFF" w:rsidRDefault="00EE3280" w:rsidP="00F84E52">
      <w:pPr>
        <w:ind w:right="360" w:firstLine="0"/>
        <w:jc w:val="both"/>
      </w:pPr>
      <w:r w:rsidRPr="00F27EFF">
        <w:rPr>
          <w:b/>
          <w:bCs/>
        </w:rPr>
        <w:t>Действия при потере ориентировки.</w:t>
      </w:r>
      <w:r w:rsidRPr="00F27EFF">
        <w:t xml:space="preserve"> Основные правила поведения в случае, когда человек заблудился. Как вспомнить пройденный путь, оценить расстояние до источников звука и света, воспользоваться маркировкой маршрутов. Чего нельзя делать, если вы заблудились. Определение направления по встреченным дорогам и тропам, ручьям и рекам. Выход к населенному пункту в зимнее время по лыжне. Определение направления выхода при отставании в походе от группы.</w:t>
      </w:r>
    </w:p>
    <w:p w:rsidR="00EE3280" w:rsidRPr="00F27EFF" w:rsidRDefault="00EE3280" w:rsidP="00F84E52">
      <w:pPr>
        <w:ind w:right="360" w:firstLine="0"/>
        <w:jc w:val="both"/>
      </w:pPr>
      <w:r w:rsidRPr="00F27EFF">
        <w:rPr>
          <w:b/>
          <w:bCs/>
        </w:rPr>
        <w:t>Способы ориентирования и определение направления движения.</w:t>
      </w:r>
      <w:r w:rsidRPr="00F27EFF">
        <w:t xml:space="preserve"> Ориентирование по компасу, по собственной тени, по звездам, по часам. Ориентирование по местным признакам: таянию снега, густоте травы, влажности земли, строению муравейника, расположению мхов и т. д. Движение по азимуту с использованием двух ориентиров,</w:t>
      </w:r>
    </w:p>
    <w:p w:rsidR="00EE3280" w:rsidRPr="00F27EFF" w:rsidRDefault="00EE3280" w:rsidP="00F84E52">
      <w:pPr>
        <w:ind w:right="360" w:firstLine="0"/>
        <w:jc w:val="both"/>
      </w:pPr>
      <w:r w:rsidRPr="00F27EFF">
        <w:rPr>
          <w:b/>
          <w:bCs/>
        </w:rPr>
        <w:t>Техника движения в природных условиях.</w:t>
      </w:r>
      <w:r w:rsidRPr="00F27EFF">
        <w:t xml:space="preserve"> Правила безопасного движения по склонам холмов и гор, вдоль ручья. Способы переправы через реку. Особенности передвижения в зимнее время: по снегу, руслам замерзших рек, по льду. Преодоление заболоченных участков.</w:t>
      </w:r>
    </w:p>
    <w:p w:rsidR="00EE3280" w:rsidRPr="00F27EFF" w:rsidRDefault="00EE3280" w:rsidP="00F84E52">
      <w:pPr>
        <w:ind w:right="360" w:firstLine="0"/>
        <w:jc w:val="both"/>
      </w:pPr>
      <w:r w:rsidRPr="00F27EFF">
        <w:rPr>
          <w:b/>
          <w:bCs/>
        </w:rPr>
        <w:t>Сооружение временного жилища, добывание и использование огня.</w:t>
      </w:r>
      <w:r w:rsidRPr="00F27EFF">
        <w:t xml:space="preserve"> Основные требования, предъявляемые к месту сооружения временного жилища. Виды и способы сооружения временного жилища в летнее и зимнее время (шалаш, навес, иглу). Особенности укрытий в горах. Выбор места и правила разведения костра (в том числе в ненастную погоду и зимнее время). Соблюдение мер пожарной безопасности. Виды костров и их назначение. Способы разжигания и сохранения огня.</w:t>
      </w:r>
    </w:p>
    <w:p w:rsidR="00EE3280" w:rsidRPr="00F27EFF" w:rsidRDefault="00EE3280" w:rsidP="00F84E52">
      <w:pPr>
        <w:ind w:right="360" w:firstLine="0"/>
        <w:jc w:val="both"/>
      </w:pPr>
      <w:r w:rsidRPr="00F27EFF">
        <w:rPr>
          <w:b/>
          <w:bCs/>
        </w:rPr>
        <w:t>Обеспечение питанием иводой.</w:t>
      </w:r>
      <w:r w:rsidRPr="00F27EFF">
        <w:t xml:space="preserve"> Чувство голода и обеспечение питанием из резервов природы. Обеспечение водой из водоемов, снега, льда. Способы добывания воды, ее очистка и обеззараживание в условиях вынужденного автономного существования.</w:t>
      </w:r>
    </w:p>
    <w:p w:rsidR="00EE3280" w:rsidRPr="00F27EFF" w:rsidRDefault="00EE3280" w:rsidP="00F84E52">
      <w:pPr>
        <w:ind w:right="360" w:firstLine="0"/>
        <w:jc w:val="both"/>
      </w:pPr>
      <w:r w:rsidRPr="00F27EFF">
        <w:rPr>
          <w:b/>
          <w:bCs/>
        </w:rPr>
        <w:t>Поиск и приготовление пищи.</w:t>
      </w:r>
      <w:r w:rsidRPr="00F27EFF">
        <w:t xml:space="preserve"> Кипячение воды и приготовление растительной пищи при отсутствии посуды. Способы приготовления на костре корней и клубней, рыбы, мелких животных. Основные правила рыбалки.</w:t>
      </w:r>
    </w:p>
    <w:p w:rsidR="00EE3280" w:rsidRPr="00F27EFF" w:rsidRDefault="00EE3280" w:rsidP="00F84E52">
      <w:pPr>
        <w:ind w:right="360" w:firstLine="0"/>
        <w:jc w:val="both"/>
      </w:pPr>
      <w:r w:rsidRPr="00F27EFF">
        <w:rPr>
          <w:b/>
          <w:bCs/>
        </w:rPr>
        <w:t xml:space="preserve">Особенности лыжных, водных и велосипедных походов. </w:t>
      </w:r>
      <w:r w:rsidRPr="00F27EFF">
        <w:t>Подготовка к лыжным походам: тренировки, выбор одежды и обуви, группового снаряжения. Правила безопасного поведения в водном походе. Подготовка к велосипедному походу, основные правила безопасности.</w:t>
      </w:r>
    </w:p>
    <w:p w:rsidR="00EE3280" w:rsidRPr="00F27EFF" w:rsidRDefault="00EE3280" w:rsidP="00F84E52">
      <w:pPr>
        <w:ind w:right="360" w:firstLine="0"/>
        <w:jc w:val="both"/>
      </w:pPr>
      <w:r w:rsidRPr="00F27EFF">
        <w:rPr>
          <w:b/>
          <w:bCs/>
        </w:rPr>
        <w:t>Безопасность наводоемах.</w:t>
      </w:r>
      <w:r w:rsidRPr="00F27EFF">
        <w:t xml:space="preserve"> Виды опасности на воде. Правила безопасного поведения на зимних водоемах (при передвижении по льду). Правила безопасного поведения на водоемах летом (при купании).</w:t>
      </w:r>
    </w:p>
    <w:p w:rsidR="00EE3280" w:rsidRPr="00F27EFF" w:rsidRDefault="00EE3280" w:rsidP="00F84E52">
      <w:pPr>
        <w:ind w:right="360" w:firstLine="0"/>
        <w:jc w:val="both"/>
      </w:pPr>
      <w:r w:rsidRPr="00F27EFF">
        <w:rPr>
          <w:b/>
          <w:bCs/>
        </w:rPr>
        <w:t>Сигналы бедствия.</w:t>
      </w:r>
      <w:r w:rsidRPr="00F27EFF">
        <w:t xml:space="preserve"> Способы подачи сигналов бедствия. Специальные знаки международной кодовой таблицы символов. Устройство и изготовление простейших сигнальных средств.</w:t>
      </w:r>
    </w:p>
    <w:p w:rsidR="00EE3280" w:rsidRPr="00F27EFF" w:rsidRDefault="00EE3280" w:rsidP="00F84E52">
      <w:pPr>
        <w:ind w:right="360" w:firstLine="0"/>
        <w:jc w:val="both"/>
      </w:pPr>
    </w:p>
    <w:p w:rsidR="00EE3280" w:rsidRPr="00F27EFF" w:rsidRDefault="00EE3280" w:rsidP="00F84E52">
      <w:pPr>
        <w:ind w:right="360" w:firstLine="0"/>
        <w:jc w:val="both"/>
      </w:pPr>
      <w:r w:rsidRPr="00F27EFF">
        <w:t>Безопасность в дальнем (внутреннем) и международном (выездном) туризме</w:t>
      </w:r>
    </w:p>
    <w:p w:rsidR="00EE3280" w:rsidRPr="00F27EFF" w:rsidRDefault="00EE3280" w:rsidP="00F84E52">
      <w:pPr>
        <w:ind w:right="360" w:firstLine="0"/>
        <w:jc w:val="both"/>
      </w:pPr>
      <w:r w:rsidRPr="00F27EFF">
        <w:rPr>
          <w:b/>
          <w:bCs/>
        </w:rPr>
        <w:t>Факторы, влияющие на безопасность во внутреннем и выездном туризме.</w:t>
      </w:r>
      <w:r w:rsidRPr="00F27EFF">
        <w:t xml:space="preserve"> Понятие о дальнем и международном туризме. Факторы, влияющие на его безопасность (заболевания, травматизм, стихийные бедствия, политическая ситуация в стране пребывания и др.).</w:t>
      </w:r>
    </w:p>
    <w:p w:rsidR="00EE3280" w:rsidRPr="00F27EFF" w:rsidRDefault="00EE3280" w:rsidP="00F84E52">
      <w:pPr>
        <w:ind w:right="360" w:firstLine="0"/>
        <w:jc w:val="both"/>
      </w:pPr>
      <w:r w:rsidRPr="00F27EFF">
        <w:rPr>
          <w:b/>
          <w:bCs/>
        </w:rPr>
        <w:t>Акклиматизация в различных природно-климатических условиях.</w:t>
      </w:r>
      <w:r w:rsidRPr="00F27EFF">
        <w:t xml:space="preserve"> Факторы, влияющие на здоровье человека при смене климатогеографических условий. Рекомендации по адаптации к смене часовых поясов и климата. Акклиматизация в условиях жаркого климата, горной местности, Севера.</w:t>
      </w:r>
    </w:p>
    <w:p w:rsidR="00EE3280" w:rsidRPr="00F27EFF" w:rsidRDefault="00EE3280" w:rsidP="00F84E52">
      <w:pPr>
        <w:ind w:right="360" w:firstLine="0"/>
        <w:jc w:val="both"/>
      </w:pPr>
    </w:p>
    <w:p w:rsidR="00EE3280" w:rsidRPr="00F27EFF" w:rsidRDefault="00EE3280" w:rsidP="00F84E52">
      <w:pPr>
        <w:ind w:right="360" w:firstLine="0"/>
        <w:jc w:val="both"/>
      </w:pPr>
      <w:r w:rsidRPr="00F27EFF">
        <w:t>Безопасность в чрезвычайных ситуациях</w:t>
      </w:r>
    </w:p>
    <w:p w:rsidR="00EE3280" w:rsidRPr="00F27EFF" w:rsidRDefault="00EE3280" w:rsidP="00F84E52">
      <w:pPr>
        <w:ind w:right="360" w:firstLine="0"/>
        <w:jc w:val="both"/>
      </w:pPr>
      <w:r w:rsidRPr="00F27EFF">
        <w:rPr>
          <w:b/>
          <w:bCs/>
        </w:rPr>
        <w:t xml:space="preserve">Коллективные и индивидуальные средства защиты. </w:t>
      </w:r>
      <w:r w:rsidRPr="00F27EFF">
        <w:t>Устройство убежища, порядок его заполнения и правила поведения в нем. Что запрещено при нахождении в убежище. Как пользоваться поврежденным противогазом. Замена поврежденного противогаза на исправный в условиях зараженного воздуха.</w:t>
      </w:r>
    </w:p>
    <w:p w:rsidR="00EE3280" w:rsidRPr="00F27EFF" w:rsidRDefault="00EE3280" w:rsidP="00F84E52">
      <w:pPr>
        <w:ind w:right="360" w:firstLine="0"/>
        <w:jc w:val="both"/>
      </w:pPr>
      <w:r w:rsidRPr="00F27EFF">
        <w:rPr>
          <w:b/>
          <w:bCs/>
        </w:rPr>
        <w:t>Захват террористами воздушных и морскихсудов, других транспортных средств.</w:t>
      </w:r>
      <w:r w:rsidRPr="00F27EFF">
        <w:t xml:space="preserve"> Правила безопасного поведения при захвате. Порядок действий во время операции по освобождению заложников.</w:t>
      </w:r>
    </w:p>
    <w:p w:rsidR="00EE3280" w:rsidRPr="00F27EFF" w:rsidRDefault="00EE3280" w:rsidP="00F84E52">
      <w:pPr>
        <w:ind w:right="360" w:firstLine="0"/>
        <w:jc w:val="both"/>
      </w:pPr>
      <w:r w:rsidRPr="00F27EFF">
        <w:rPr>
          <w:b/>
          <w:bCs/>
        </w:rPr>
        <w:t>Взрывы в местах массового скопления людей.</w:t>
      </w:r>
      <w:r w:rsidRPr="00F27EFF">
        <w:t xml:space="preserve"> Места массового скопления людей. Проявление бдительности как мера предотвращения терактов. Признаки установки взрывного устройства. Правила безопасного поведения при непосредственной угрозе взрыва и после него.</w:t>
      </w:r>
    </w:p>
    <w:p w:rsidR="00EE3280" w:rsidRPr="00F27EFF" w:rsidRDefault="00EE3280" w:rsidP="00F84E52">
      <w:pPr>
        <w:ind w:right="360" w:firstLine="0"/>
        <w:jc w:val="both"/>
      </w:pPr>
    </w:p>
    <w:p w:rsidR="00EE3280" w:rsidRPr="00F27EFF" w:rsidRDefault="00EE3280" w:rsidP="00F84E52">
      <w:pPr>
        <w:ind w:right="360" w:firstLine="0"/>
        <w:jc w:val="both"/>
      </w:pPr>
      <w:r w:rsidRPr="00F27EFF">
        <w:t>Оказание первой помощи и здоровый образ жизни</w:t>
      </w:r>
    </w:p>
    <w:p w:rsidR="00EE3280" w:rsidRPr="00F27EFF" w:rsidRDefault="00EE3280" w:rsidP="00F84E52">
      <w:pPr>
        <w:ind w:right="360" w:firstLine="0"/>
        <w:jc w:val="both"/>
      </w:pPr>
      <w:r w:rsidRPr="00F27EFF">
        <w:t>Основы медицинских знаний и оказание первой помощи</w:t>
      </w:r>
    </w:p>
    <w:p w:rsidR="00EE3280" w:rsidRPr="00F27EFF" w:rsidRDefault="00EE3280" w:rsidP="00F84E52">
      <w:pPr>
        <w:ind w:right="360" w:firstLine="0"/>
        <w:jc w:val="both"/>
      </w:pPr>
      <w:r w:rsidRPr="00F27EFF">
        <w:rPr>
          <w:b/>
          <w:bCs/>
        </w:rPr>
        <w:t>Средства оказания первой помощи.</w:t>
      </w:r>
      <w:r w:rsidRPr="00F27EFF">
        <w:t xml:space="preserve"> Аптечка первой помощи (походная). Комплектование походной аптечки лекарственными средствами и средствами оказания первой помощи. Использование лекарственных растений для оказания первой помощи.</w:t>
      </w:r>
    </w:p>
    <w:p w:rsidR="00EE3280" w:rsidRPr="00F27EFF" w:rsidRDefault="00EE3280" w:rsidP="00F84E52">
      <w:pPr>
        <w:ind w:right="360" w:firstLine="0"/>
        <w:jc w:val="both"/>
      </w:pPr>
      <w:r w:rsidRPr="00F27EFF">
        <w:rPr>
          <w:b/>
          <w:bCs/>
        </w:rPr>
        <w:t>Опасные животные, первая помощь при укусах насекомых и змей.</w:t>
      </w:r>
      <w:r w:rsidRPr="00F27EFF">
        <w:t xml:space="preserve"> Укусы насекомых и их последствия для организма человека. Оказание первой помощи при укусах ядовитого насекомого. Как уберечься от укуса клеща и вызываемого им энцефалита. Признаки укуса ядовитой змеей и правила оказания первой помощи укушенному. Меры предосторожности от укусов ядовитых змей.</w:t>
      </w:r>
    </w:p>
    <w:p w:rsidR="00EE3280" w:rsidRPr="00F27EFF" w:rsidRDefault="00EE3280" w:rsidP="00F84E52">
      <w:pPr>
        <w:ind w:right="360" w:firstLine="0"/>
        <w:jc w:val="both"/>
      </w:pPr>
      <w:r w:rsidRPr="00F27EFF">
        <w:rPr>
          <w:b/>
          <w:bCs/>
        </w:rPr>
        <w:t>Первая помощь про ожогах.</w:t>
      </w:r>
      <w:r w:rsidRPr="00F27EFF">
        <w:t xml:space="preserve"> Термический ожог. Степени ожогов и их признаки. Первая помощь при ожогах кожи. Солнечный ожог, его признаки и первая помощь при нем.</w:t>
      </w:r>
    </w:p>
    <w:p w:rsidR="00EE3280" w:rsidRPr="00F27EFF" w:rsidRDefault="00EE3280" w:rsidP="00F84E52">
      <w:pPr>
        <w:ind w:right="360" w:firstLine="0"/>
        <w:jc w:val="both"/>
      </w:pPr>
      <w:r w:rsidRPr="00F27EFF">
        <w:rPr>
          <w:b/>
          <w:bCs/>
        </w:rPr>
        <w:t>Тепловой и солнечныйудар.</w:t>
      </w:r>
      <w:r w:rsidRPr="00F27EFF">
        <w:t xml:space="preserve"> Понятие о тепловом и солнечном ударе. Признаки теплового и солнечного удара. Оказание первой помощи при тепловом и солнечном ударе. Меры предупреждения их наступления.</w:t>
      </w:r>
    </w:p>
    <w:p w:rsidR="00EE3280" w:rsidRPr="00F27EFF" w:rsidRDefault="00EE3280" w:rsidP="00F84E52">
      <w:pPr>
        <w:ind w:right="360" w:firstLine="0"/>
        <w:jc w:val="both"/>
      </w:pPr>
      <w:r w:rsidRPr="00F27EFF">
        <w:rPr>
          <w:b/>
          <w:bCs/>
        </w:rPr>
        <w:t>Обморожения и общее охлаждение организма.</w:t>
      </w:r>
      <w:r w:rsidRPr="00F27EFF">
        <w:t xml:space="preserve"> Понятие об обморожении. Степени обморожения и их признаки. Оказание первой помощи при общем охлаждении и обморожении.</w:t>
      </w:r>
    </w:p>
    <w:p w:rsidR="00EE3280" w:rsidRPr="00F27EFF" w:rsidRDefault="00EE3280" w:rsidP="00F84E52">
      <w:pPr>
        <w:ind w:right="360" w:firstLine="0"/>
        <w:jc w:val="both"/>
      </w:pPr>
      <w:r w:rsidRPr="00F27EFF">
        <w:rPr>
          <w:b/>
          <w:bCs/>
        </w:rPr>
        <w:t>Беда на воде.</w:t>
      </w:r>
      <w:r w:rsidRPr="00F27EFF">
        <w:t xml:space="preserve"> Причины бедствий на воде. Признаки утопления. Оказание первой помощи при утоплении.</w:t>
      </w:r>
    </w:p>
    <w:p w:rsidR="00EE3280" w:rsidRPr="00F27EFF" w:rsidRDefault="00EE3280" w:rsidP="00F84E52">
      <w:pPr>
        <w:ind w:right="360" w:firstLine="0"/>
        <w:jc w:val="both"/>
      </w:pPr>
      <w:r w:rsidRPr="00F27EFF">
        <w:rPr>
          <w:b/>
          <w:bCs/>
        </w:rPr>
        <w:t>Закрытые травмы.</w:t>
      </w:r>
      <w:r w:rsidRPr="00F27EFF">
        <w:t xml:space="preserve"> Понятие о травме. Виды закрытых травм (ушиб, растяжение, разрыв, вывих, перелом, сдавление). Причины, вызывающие каждый вид травмы, признаки травм и оказание первой помощи.</w:t>
      </w:r>
    </w:p>
    <w:p w:rsidR="00EE3280" w:rsidRPr="00F27EFF" w:rsidRDefault="00EE3280" w:rsidP="00F84E52">
      <w:pPr>
        <w:ind w:right="360" w:firstLine="0"/>
        <w:jc w:val="both"/>
      </w:pPr>
      <w:r w:rsidRPr="00F27EFF">
        <w:rPr>
          <w:b/>
          <w:bCs/>
        </w:rPr>
        <w:t>Способы переноски пострадавших.</w:t>
      </w:r>
      <w:r w:rsidRPr="00F27EFF">
        <w:t xml:space="preserve"> Способы переноски (на шесте, носилках, в рюкзаке и др.). Изготовление переносных приспособлений.</w:t>
      </w:r>
    </w:p>
    <w:p w:rsidR="00EE3280" w:rsidRPr="00F27EFF" w:rsidRDefault="00EE3280" w:rsidP="00F84E52">
      <w:pPr>
        <w:ind w:right="360" w:firstLine="0"/>
        <w:jc w:val="both"/>
      </w:pPr>
    </w:p>
    <w:p w:rsidR="00EE3280" w:rsidRPr="00F27EFF" w:rsidRDefault="00EE3280" w:rsidP="00F84E52">
      <w:pPr>
        <w:ind w:right="360" w:firstLine="0"/>
        <w:jc w:val="both"/>
      </w:pPr>
      <w:r w:rsidRPr="00F27EFF">
        <w:t>Основы здорового образа жизни</w:t>
      </w:r>
    </w:p>
    <w:p w:rsidR="00EE3280" w:rsidRPr="00F27EFF" w:rsidRDefault="00EE3280" w:rsidP="00F84E52">
      <w:pPr>
        <w:ind w:right="360" w:firstLine="0"/>
        <w:jc w:val="both"/>
      </w:pPr>
      <w:r w:rsidRPr="00F27EFF">
        <w:rPr>
          <w:b/>
          <w:bCs/>
        </w:rPr>
        <w:t>Правильное питание — основа здорового образа жизни.</w:t>
      </w:r>
      <w:r w:rsidRPr="00F27EFF">
        <w:t xml:space="preserve"> Обмен веществ и энергии как основная функция организма человека. Калорийность продуктов питания. Суточная потребность человека в калориях. Соотношение расхода энергии к потребляемым калориям, избыток и недостаток их в рационе. Сбалансированное питание.</w:t>
      </w:r>
    </w:p>
    <w:p w:rsidR="00EE3280" w:rsidRPr="00F27EFF" w:rsidRDefault="00EE3280" w:rsidP="00F84E52">
      <w:pPr>
        <w:ind w:right="360" w:firstLine="0"/>
        <w:jc w:val="both"/>
      </w:pPr>
      <w:r w:rsidRPr="00F27EFF">
        <w:rPr>
          <w:b/>
          <w:bCs/>
        </w:rPr>
        <w:t xml:space="preserve">Значение белков, жиров и углеводов в питании человека. </w:t>
      </w:r>
      <w:r w:rsidRPr="00F27EFF">
        <w:t>Белки, жиры и углеводы, их функция и содержащие их продукты. Витамины и их роль в развитии человека. Основные источники витаминов и минеральных веществ. Потребность подростка в воде.</w:t>
      </w:r>
    </w:p>
    <w:p w:rsidR="00EE3280" w:rsidRPr="00F27EFF" w:rsidRDefault="00EE3280" w:rsidP="00F84E52">
      <w:pPr>
        <w:ind w:right="360" w:firstLine="0"/>
        <w:jc w:val="both"/>
      </w:pPr>
      <w:r w:rsidRPr="00F27EFF">
        <w:rPr>
          <w:b/>
          <w:bCs/>
        </w:rPr>
        <w:t>Гигиена икультура питания.</w:t>
      </w:r>
      <w:r w:rsidRPr="00F27EFF">
        <w:t xml:space="preserve"> Основные гигиенические требования к питанию. Режим питания. Важность соблюдения культуры питания и основные правила этикета.</w:t>
      </w:r>
    </w:p>
    <w:p w:rsidR="00EE3280" w:rsidRPr="00F27EFF" w:rsidRDefault="00EE3280" w:rsidP="00F84E52">
      <w:pPr>
        <w:ind w:right="360" w:firstLine="0"/>
        <w:jc w:val="both"/>
      </w:pPr>
      <w:r w:rsidRPr="00F27EFF">
        <w:rPr>
          <w:b/>
          <w:bCs/>
        </w:rPr>
        <w:t>Особенности подросткового возраста.</w:t>
      </w:r>
      <w:r w:rsidRPr="00F27EFF">
        <w:t xml:space="preserve"> Развитие и изменение организма в подростковом возрасте. Изменение поведения. Как отстаивать свою точку зрения. Взаимоотношения с родителями.</w:t>
      </w:r>
    </w:p>
    <w:p w:rsidR="00EE3280" w:rsidRPr="00F27EFF" w:rsidRDefault="00EE3280" w:rsidP="00F84E52">
      <w:pPr>
        <w:ind w:right="360" w:firstLine="0"/>
        <w:jc w:val="both"/>
      </w:pPr>
    </w:p>
    <w:p w:rsidR="00EE3280" w:rsidRPr="00F27EFF" w:rsidRDefault="00EE3280" w:rsidP="00F84E52">
      <w:pPr>
        <w:ind w:right="360" w:firstLine="0"/>
        <w:jc w:val="both"/>
      </w:pPr>
    </w:p>
    <w:p w:rsidR="00EE3280" w:rsidRPr="00F27EFF" w:rsidRDefault="00EE3280" w:rsidP="00F84E52">
      <w:pPr>
        <w:ind w:right="360" w:firstLine="0"/>
        <w:jc w:val="both"/>
        <w:rPr>
          <w:b/>
          <w:bCs/>
        </w:rPr>
      </w:pPr>
      <w:r w:rsidRPr="00F27EFF">
        <w:rPr>
          <w:b/>
          <w:bCs/>
        </w:rPr>
        <w:t>7 класс</w:t>
      </w:r>
    </w:p>
    <w:p w:rsidR="00EE3280" w:rsidRPr="00F27EFF" w:rsidRDefault="00EE3280" w:rsidP="00F84E52">
      <w:pPr>
        <w:ind w:right="360" w:firstLine="0"/>
        <w:jc w:val="both"/>
        <w:rPr>
          <w:b/>
          <w:bCs/>
        </w:rPr>
      </w:pPr>
    </w:p>
    <w:p w:rsidR="00EE3280" w:rsidRPr="00F27EFF" w:rsidRDefault="00EE3280" w:rsidP="00F84E52">
      <w:pPr>
        <w:ind w:right="360" w:firstLine="0"/>
        <w:jc w:val="both"/>
        <w:rPr>
          <w:b/>
          <w:bCs/>
        </w:rPr>
      </w:pPr>
      <w:r w:rsidRPr="00F27EFF">
        <w:rPr>
          <w:b/>
          <w:bCs/>
        </w:rPr>
        <w:t>Основы безопасности личности, общества и государства</w:t>
      </w:r>
    </w:p>
    <w:p w:rsidR="00EE3280" w:rsidRPr="00F27EFF" w:rsidRDefault="00EE3280" w:rsidP="00F84E52">
      <w:pPr>
        <w:ind w:right="360" w:firstLine="0"/>
        <w:jc w:val="both"/>
        <w:rPr>
          <w:b/>
          <w:bCs/>
        </w:rPr>
      </w:pPr>
    </w:p>
    <w:p w:rsidR="00EE3280" w:rsidRPr="00F27EFF" w:rsidRDefault="00EE3280" w:rsidP="00F84E52">
      <w:pPr>
        <w:ind w:right="360" w:firstLine="0"/>
        <w:jc w:val="both"/>
      </w:pPr>
      <w:r w:rsidRPr="00F27EFF">
        <w:rPr>
          <w:b/>
          <w:bCs/>
        </w:rPr>
        <w:t>Понятие о чрезвычайных ситуациях природного характера и их классификация.</w:t>
      </w:r>
      <w:r w:rsidRPr="00F27EFF">
        <w:t xml:space="preserve"> Понятие об опасном природном явлении, стихийном бедствии, чрезвычайной ситуации природного характера. Классификация чрезвычайных ситуаций природного характера. Опасные природные явления, характерные для нашей страны.</w:t>
      </w:r>
    </w:p>
    <w:p w:rsidR="00EE3280" w:rsidRPr="00F27EFF" w:rsidRDefault="00EE3280" w:rsidP="00F84E52">
      <w:pPr>
        <w:ind w:right="360" w:firstLine="0"/>
        <w:jc w:val="both"/>
      </w:pPr>
    </w:p>
    <w:p w:rsidR="00EE3280" w:rsidRPr="00F27EFF" w:rsidRDefault="00EE3280" w:rsidP="00F84E52">
      <w:pPr>
        <w:ind w:right="360" w:firstLine="0"/>
        <w:jc w:val="both"/>
      </w:pPr>
      <w:r w:rsidRPr="00F27EFF">
        <w:t>Землетрясения</w:t>
      </w:r>
    </w:p>
    <w:p w:rsidR="00EE3280" w:rsidRPr="00F27EFF" w:rsidRDefault="00EE3280" w:rsidP="00F84E52">
      <w:pPr>
        <w:ind w:right="360" w:firstLine="0"/>
        <w:jc w:val="both"/>
      </w:pPr>
      <w:r w:rsidRPr="00F27EFF">
        <w:t>Из истории землетрясений.</w:t>
      </w:r>
    </w:p>
    <w:p w:rsidR="00EE3280" w:rsidRPr="00F27EFF" w:rsidRDefault="00EE3280" w:rsidP="00F84E52">
      <w:pPr>
        <w:ind w:right="360" w:firstLine="0"/>
        <w:jc w:val="both"/>
      </w:pPr>
      <w:r w:rsidRPr="00F27EFF">
        <w:rPr>
          <w:b/>
          <w:bCs/>
        </w:rPr>
        <w:t>Происхождение и классификация землетрясений.</w:t>
      </w:r>
      <w:r w:rsidRPr="00F27EFF">
        <w:t xml:space="preserve"> Понятие о землетрясении. Сейсмические пояса и сейсмически активные районы. Понятие об очаге и эпицентре землетрясения. Причины возникновения землетрясений и их последствия. Классификация землетрясений по происхождению. Отслеживание землетрясений с помощью сейсмографа.</w:t>
      </w:r>
    </w:p>
    <w:p w:rsidR="00EE3280" w:rsidRPr="00F27EFF" w:rsidRDefault="00EE3280" w:rsidP="00F84E52">
      <w:pPr>
        <w:ind w:right="360" w:firstLine="0"/>
        <w:jc w:val="both"/>
      </w:pPr>
      <w:r w:rsidRPr="00F27EFF">
        <w:rPr>
          <w:b/>
          <w:bCs/>
        </w:rPr>
        <w:t>Оценка землетрясений, их последствия и меры по уменьшению потерь.</w:t>
      </w:r>
      <w:r w:rsidRPr="00F27EFF">
        <w:t xml:space="preserve"> Понятие о магнитуде и интенсивности землетрясений. Оценка землетрясений по шкале Рихтера и шкале Меркалли. Типичные проявления землетрясений и уровень разрушений при различных величинах магнитуды и интенсивности. Типичные последствия землетрясений, их характеристика. Меры по снижению ущерба от землетрясений.</w:t>
      </w:r>
    </w:p>
    <w:p w:rsidR="00EE3280" w:rsidRPr="00F27EFF" w:rsidRDefault="00EE3280" w:rsidP="00F84E52">
      <w:pPr>
        <w:ind w:right="360" w:firstLine="0"/>
        <w:jc w:val="both"/>
      </w:pPr>
      <w:r w:rsidRPr="00F27EFF">
        <w:rPr>
          <w:b/>
          <w:bCs/>
        </w:rPr>
        <w:t xml:space="preserve">Правила безопасного поведения при землетрясениях. </w:t>
      </w:r>
      <w:r w:rsidRPr="00F27EFF">
        <w:t>Основные причины несчастных случаев при землетрясениях. Меры по предотвращению повреждений или уменьшению их тяжести. Признаки приближающегося землетрясения. Действия при заблаговременном оповещении о землетрясении, во время него и после: на улице, в школе, в доме (квартире). Правила безопасного поведения в случае попадания в завал.</w:t>
      </w:r>
    </w:p>
    <w:p w:rsidR="00EE3280" w:rsidRPr="00F27EFF" w:rsidRDefault="00EE3280" w:rsidP="00F84E52">
      <w:pPr>
        <w:ind w:right="360" w:firstLine="0"/>
        <w:jc w:val="both"/>
      </w:pPr>
    </w:p>
    <w:p w:rsidR="00EE3280" w:rsidRPr="00F27EFF" w:rsidRDefault="00EE3280" w:rsidP="00F84E52">
      <w:pPr>
        <w:ind w:right="360" w:firstLine="0"/>
        <w:jc w:val="both"/>
      </w:pPr>
      <w:r w:rsidRPr="00F27EFF">
        <w:t>Вулканы</w:t>
      </w:r>
    </w:p>
    <w:p w:rsidR="00EE3280" w:rsidRPr="00F27EFF" w:rsidRDefault="00EE3280" w:rsidP="00F84E52">
      <w:pPr>
        <w:ind w:right="360" w:firstLine="0"/>
        <w:jc w:val="both"/>
      </w:pPr>
      <w:r w:rsidRPr="00F27EFF">
        <w:t>Из истории извержений вулканов.</w:t>
      </w:r>
    </w:p>
    <w:p w:rsidR="00EE3280" w:rsidRPr="00F27EFF" w:rsidRDefault="00EE3280" w:rsidP="00F84E52">
      <w:pPr>
        <w:ind w:right="360" w:firstLine="0"/>
        <w:jc w:val="both"/>
      </w:pPr>
      <w:r w:rsidRPr="00F27EFF">
        <w:rPr>
          <w:b/>
          <w:bCs/>
        </w:rPr>
        <w:t>Общее понятиео вулканах.</w:t>
      </w:r>
      <w:r w:rsidRPr="00F27EFF">
        <w:t xml:space="preserve"> Понятие о вулкане. Сейсмоактивные пояса. Процесс извержения вулкана. Строение вулкана. Понятие о магме, гейзере, фумароле. Различные состояния лавы при извержении. Палящие тучи.</w:t>
      </w:r>
    </w:p>
    <w:p w:rsidR="00EE3280" w:rsidRPr="00F27EFF" w:rsidRDefault="00EE3280" w:rsidP="00F84E52">
      <w:pPr>
        <w:ind w:right="360" w:firstLine="0"/>
        <w:jc w:val="both"/>
      </w:pPr>
      <w:r w:rsidRPr="00F27EFF">
        <w:rPr>
          <w:b/>
          <w:bCs/>
        </w:rPr>
        <w:t xml:space="preserve">Меры по уменьшению потерь от извержений вулканов. </w:t>
      </w:r>
      <w:r w:rsidRPr="00F27EFF">
        <w:t>Опасные явления, связанные с извержениями вулканов. Признаки приближающегося извержения. Способы уменьшения опасного воздействия лавовых потоков. Правила безопасного поведения при заблаговременном оповещении об извержении вулкана и во время него.</w:t>
      </w:r>
    </w:p>
    <w:p w:rsidR="00EE3280" w:rsidRPr="00F27EFF" w:rsidRDefault="00EE3280" w:rsidP="00F84E52">
      <w:pPr>
        <w:ind w:right="360" w:firstLine="0"/>
        <w:jc w:val="both"/>
      </w:pPr>
    </w:p>
    <w:p w:rsidR="00EE3280" w:rsidRPr="00F27EFF" w:rsidRDefault="00EE3280" w:rsidP="00F84E52">
      <w:pPr>
        <w:ind w:right="360" w:firstLine="0"/>
        <w:jc w:val="both"/>
      </w:pPr>
      <w:r w:rsidRPr="00F27EFF">
        <w:t>Оползни, сели, обвалы и снежные лавины</w:t>
      </w:r>
    </w:p>
    <w:p w:rsidR="00EE3280" w:rsidRPr="00F27EFF" w:rsidRDefault="00EE3280" w:rsidP="00F84E52">
      <w:pPr>
        <w:ind w:right="360" w:firstLine="0"/>
        <w:jc w:val="both"/>
      </w:pPr>
      <w:r w:rsidRPr="00F27EFF">
        <w:t>Общее условие возникновения оползней, селей, обвалов и лавин. Зоны повышенной опасности на территории России.</w:t>
      </w:r>
    </w:p>
    <w:p w:rsidR="00EE3280" w:rsidRPr="00F27EFF" w:rsidRDefault="00EE3280" w:rsidP="00F84E52">
      <w:pPr>
        <w:ind w:right="360" w:firstLine="0"/>
        <w:jc w:val="both"/>
      </w:pPr>
      <w:r w:rsidRPr="00F27EFF">
        <w:rPr>
          <w:b/>
          <w:bCs/>
        </w:rPr>
        <w:t>Оползни.</w:t>
      </w:r>
      <w:r w:rsidRPr="00F27EFF">
        <w:t xml:space="preserve"> Из истории оползней. Понятие об оползне. Природные и антропогенные факторы, влияющие на образование оползней. Классификация оползней по масштабу, месту образования и мощности. Причины образования оползней.</w:t>
      </w:r>
    </w:p>
    <w:p w:rsidR="00EE3280" w:rsidRPr="00F27EFF" w:rsidRDefault="00EE3280" w:rsidP="00F84E52">
      <w:pPr>
        <w:ind w:right="360" w:firstLine="0"/>
        <w:jc w:val="both"/>
      </w:pPr>
      <w:r w:rsidRPr="00F27EFF">
        <w:rPr>
          <w:b/>
          <w:bCs/>
        </w:rPr>
        <w:t>Сели (селевые потоки).</w:t>
      </w:r>
      <w:r w:rsidRPr="00F27EFF">
        <w:t xml:space="preserve"> Из истории селей. Понятие о селе. Причины образования селей, их характерные особенности и места возникновения. Классификация селей по составу селеобразующих пород, мощности и высоте истоков. Теплая и холодная зона селеопасных горных районов на территории России.</w:t>
      </w:r>
    </w:p>
    <w:p w:rsidR="00EE3280" w:rsidRPr="00F27EFF" w:rsidRDefault="00EE3280" w:rsidP="00F84E52">
      <w:pPr>
        <w:ind w:right="360" w:firstLine="0"/>
        <w:jc w:val="both"/>
      </w:pPr>
      <w:r w:rsidRPr="00F27EFF">
        <w:rPr>
          <w:b/>
          <w:bCs/>
        </w:rPr>
        <w:t>Обвалы.</w:t>
      </w:r>
      <w:r w:rsidRPr="00F27EFF">
        <w:t xml:space="preserve"> Из истории обвалов. Понятие об обвале. Причины, вызывающие обвалы. Классификация обвалов по мощности и масштабу. Разновидности обвалов и их характеристика.</w:t>
      </w:r>
    </w:p>
    <w:p w:rsidR="00EE3280" w:rsidRPr="00F27EFF" w:rsidRDefault="00EE3280" w:rsidP="00F84E52">
      <w:pPr>
        <w:ind w:right="360" w:firstLine="0"/>
        <w:jc w:val="both"/>
      </w:pPr>
      <w:r w:rsidRPr="00F27EFF">
        <w:rPr>
          <w:b/>
          <w:bCs/>
        </w:rPr>
        <w:t>Снежные лавины.</w:t>
      </w:r>
      <w:r w:rsidRPr="00F27EFF">
        <w:t xml:space="preserve"> Из истории лавин. Понятие о лавине. Характерные особенности лавин, места и причины их возникновения. Помощь поисковых собак в обнаружении засыпанных снегом людей.</w:t>
      </w:r>
    </w:p>
    <w:p w:rsidR="00EE3280" w:rsidRPr="00F27EFF" w:rsidRDefault="00EE3280" w:rsidP="00F84E52">
      <w:pPr>
        <w:ind w:right="360" w:firstLine="0"/>
        <w:jc w:val="both"/>
      </w:pPr>
      <w:r w:rsidRPr="00F27EFF">
        <w:rPr>
          <w:b/>
          <w:bCs/>
        </w:rPr>
        <w:t xml:space="preserve">Последствия оползней, селей, обвалов и снежных лавин. </w:t>
      </w:r>
      <w:r w:rsidRPr="00F27EFF">
        <w:t>Основные поражающие факторы оползней, селей, обвалов и лавин, наносимый ими ущерб. Меры по предупреждению этих явлений и снижению потерь от них. Правила безопасности для населения, проживающего в опасных районах.</w:t>
      </w:r>
    </w:p>
    <w:p w:rsidR="00EE3280" w:rsidRPr="00F27EFF" w:rsidRDefault="00EE3280" w:rsidP="00F84E52">
      <w:pPr>
        <w:ind w:right="360" w:firstLine="0"/>
        <w:jc w:val="both"/>
      </w:pPr>
      <w:r w:rsidRPr="00F27EFF">
        <w:rPr>
          <w:b/>
          <w:bCs/>
        </w:rPr>
        <w:t>Правила безопасного поведения при угрозе и сходе оползней, селей, обвалов и лавин.</w:t>
      </w:r>
      <w:r w:rsidRPr="00F27EFF">
        <w:t xml:space="preserve"> Правила безопасного поведения при заблаговременном оповещении об угрозе схода селя, оползня, обвала, лавины и во время него. Действия, способствующие безопасному выходу из зоны стихийного бедствия.</w:t>
      </w:r>
    </w:p>
    <w:p w:rsidR="00EE3280" w:rsidRPr="00F27EFF" w:rsidRDefault="00EE3280" w:rsidP="00F84E52">
      <w:pPr>
        <w:ind w:right="360" w:firstLine="0"/>
        <w:jc w:val="both"/>
      </w:pPr>
    </w:p>
    <w:p w:rsidR="00EE3280" w:rsidRPr="00F27EFF" w:rsidRDefault="00EE3280" w:rsidP="00F84E52">
      <w:pPr>
        <w:ind w:right="360" w:firstLine="0"/>
        <w:jc w:val="both"/>
      </w:pPr>
      <w:r w:rsidRPr="00F27EFF">
        <w:t>Ураганы, бури, смерчи</w:t>
      </w:r>
    </w:p>
    <w:p w:rsidR="00EE3280" w:rsidRPr="00F27EFF" w:rsidRDefault="00EE3280" w:rsidP="00F84E52">
      <w:pPr>
        <w:ind w:right="360" w:firstLine="0"/>
        <w:jc w:val="both"/>
      </w:pPr>
      <w:r w:rsidRPr="00F27EFF">
        <w:t>Из истории ураганов, бурь, смерчей.</w:t>
      </w:r>
    </w:p>
    <w:p w:rsidR="00EE3280" w:rsidRPr="00F27EFF" w:rsidRDefault="00EE3280" w:rsidP="00F84E52">
      <w:pPr>
        <w:ind w:right="360" w:firstLine="0"/>
        <w:jc w:val="both"/>
      </w:pPr>
      <w:r w:rsidRPr="00F27EFF">
        <w:rPr>
          <w:b/>
          <w:bCs/>
        </w:rPr>
        <w:t>Происхождение ураганов, бурь и смерчей.</w:t>
      </w:r>
      <w:r w:rsidRPr="00F27EFF">
        <w:t xml:space="preserve"> Шкала Бофорта и измерение скорости воздушных масс. Происхождение ураганов, бурь, смерчей, причины их возникновения. Понятие о циклонах и их характеристика. Области зарождения тропических циклонов.</w:t>
      </w:r>
    </w:p>
    <w:p w:rsidR="00EE3280" w:rsidRPr="00F27EFF" w:rsidRDefault="00EE3280" w:rsidP="00F84E52">
      <w:pPr>
        <w:ind w:right="360" w:firstLine="0"/>
        <w:jc w:val="both"/>
      </w:pPr>
      <w:r w:rsidRPr="00F27EFF">
        <w:rPr>
          <w:b/>
          <w:bCs/>
        </w:rPr>
        <w:t>Классификация ураганов, бурь и смерчей.</w:t>
      </w:r>
      <w:r w:rsidRPr="00F27EFF">
        <w:t xml:space="preserve"> Понятие об урагане. Классификация ураганов по скорости ветра. Происхождение ураганов и причиняемые ими разрушения. Понятие о буре. Классификация бурь в зависимости от окраски и состава частиц и скорости ветра. Понятие о смерче. Классификация смерчей по происхождению, строению, времени действия и охвату пространства.</w:t>
      </w:r>
    </w:p>
    <w:p w:rsidR="00EE3280" w:rsidRPr="00F27EFF" w:rsidRDefault="00EE3280" w:rsidP="00F84E52">
      <w:pPr>
        <w:ind w:right="360" w:firstLine="0"/>
        <w:jc w:val="both"/>
      </w:pPr>
      <w:r w:rsidRPr="00F27EFF">
        <w:rPr>
          <w:b/>
          <w:bCs/>
        </w:rPr>
        <w:t>Последствия ураганов, бурь и смерчей и меры по уменьшению ущерба от них.</w:t>
      </w:r>
      <w:r w:rsidRPr="00F27EFF">
        <w:t xml:space="preserve"> Основные поражающие факторы ураганов, бурь и смерчей и наносимый ими ущерб. Меры по снижению потерь от ураганов, бурь, смерчей.</w:t>
      </w:r>
    </w:p>
    <w:p w:rsidR="00EE3280" w:rsidRPr="00F27EFF" w:rsidRDefault="00EE3280" w:rsidP="00F84E52">
      <w:pPr>
        <w:ind w:right="360" w:firstLine="0"/>
        <w:jc w:val="both"/>
      </w:pPr>
      <w:r w:rsidRPr="00F27EFF">
        <w:rPr>
          <w:b/>
          <w:bCs/>
        </w:rPr>
        <w:t>Правила безопасного поведения при угрозе и во время ураганов, бурь и смерчей.</w:t>
      </w:r>
      <w:r w:rsidRPr="00F27EFF">
        <w:t xml:space="preserve"> Действия при заблаговременном оповещении о приближении урагана, бури, смерча. Подходящие укрытия. Правила безопасного поведения во время урагана, бури, смерча и после них.</w:t>
      </w:r>
    </w:p>
    <w:p w:rsidR="00EE3280" w:rsidRPr="00F27EFF" w:rsidRDefault="00EE3280" w:rsidP="00F84E52">
      <w:pPr>
        <w:ind w:right="360" w:firstLine="0"/>
        <w:jc w:val="both"/>
      </w:pPr>
    </w:p>
    <w:p w:rsidR="00EE3280" w:rsidRPr="00F27EFF" w:rsidRDefault="00EE3280" w:rsidP="00F84E52">
      <w:pPr>
        <w:ind w:right="360" w:firstLine="0"/>
        <w:jc w:val="both"/>
      </w:pPr>
      <w:r w:rsidRPr="00F27EFF">
        <w:t>Наводнения</w:t>
      </w:r>
    </w:p>
    <w:p w:rsidR="00EE3280" w:rsidRPr="00F27EFF" w:rsidRDefault="00EE3280" w:rsidP="00F84E52">
      <w:pPr>
        <w:ind w:right="360" w:firstLine="0"/>
        <w:jc w:val="both"/>
      </w:pPr>
      <w:r w:rsidRPr="00F27EFF">
        <w:t>Из истории наводнений.</w:t>
      </w:r>
    </w:p>
    <w:p w:rsidR="00EE3280" w:rsidRPr="00F27EFF" w:rsidRDefault="00EE3280" w:rsidP="00F84E52">
      <w:pPr>
        <w:ind w:right="360" w:firstLine="0"/>
        <w:jc w:val="both"/>
      </w:pPr>
      <w:r w:rsidRPr="00F27EFF">
        <w:rPr>
          <w:b/>
          <w:bCs/>
        </w:rPr>
        <w:t>Виды наводнений.</w:t>
      </w:r>
      <w:r w:rsidRPr="00F27EFF">
        <w:t xml:space="preserve"> Классификация наводнений по масштабу, повторяемости и наносимому ущербу. Виды наводнений по причинам возникновения и их характеристика.</w:t>
      </w:r>
    </w:p>
    <w:p w:rsidR="00EE3280" w:rsidRPr="00F27EFF" w:rsidRDefault="00EE3280" w:rsidP="00F84E52">
      <w:pPr>
        <w:ind w:right="360" w:firstLine="0"/>
        <w:jc w:val="both"/>
      </w:pPr>
      <w:r w:rsidRPr="00F27EFF">
        <w:rPr>
          <w:b/>
          <w:bCs/>
        </w:rPr>
        <w:t>Последствия наводнений и меры по уменьшению ущерба от них.</w:t>
      </w:r>
      <w:r w:rsidRPr="00F27EFF">
        <w:t xml:space="preserve"> Основные поражающие факторы наводнений и наносимый ими ущерб. Радикальные средства защиты и оперативные предупредительные меры по снижению потерь от наводнений.</w:t>
      </w:r>
    </w:p>
    <w:p w:rsidR="00EE3280" w:rsidRPr="00F27EFF" w:rsidRDefault="00EE3280" w:rsidP="00F84E52">
      <w:pPr>
        <w:ind w:right="360" w:firstLine="0"/>
        <w:jc w:val="both"/>
      </w:pPr>
      <w:r w:rsidRPr="00F27EFF">
        <w:rPr>
          <w:b/>
          <w:bCs/>
        </w:rPr>
        <w:t>Правила безопасного поведения при угрозе и во время наводнений.</w:t>
      </w:r>
      <w:r w:rsidRPr="00F27EFF">
        <w:t xml:space="preserve"> Правила безопасного поведения при заблаговременном оповещении о наводнении. Действия в случае внезапного наводнения и правила самоэвакуации. Правила безопасного поведения после наводнения.</w:t>
      </w:r>
    </w:p>
    <w:p w:rsidR="00EE3280" w:rsidRPr="00F27EFF" w:rsidRDefault="00EE3280" w:rsidP="00F84E52">
      <w:pPr>
        <w:ind w:right="360" w:firstLine="0"/>
        <w:jc w:val="both"/>
      </w:pPr>
    </w:p>
    <w:p w:rsidR="00EE3280" w:rsidRPr="00F27EFF" w:rsidRDefault="00EE3280" w:rsidP="00F84E52">
      <w:pPr>
        <w:ind w:right="360" w:firstLine="0"/>
        <w:jc w:val="both"/>
      </w:pPr>
      <w:r w:rsidRPr="00F27EFF">
        <w:t>Цунами</w:t>
      </w:r>
    </w:p>
    <w:p w:rsidR="00EE3280" w:rsidRPr="00F27EFF" w:rsidRDefault="00EE3280" w:rsidP="00F84E52">
      <w:pPr>
        <w:ind w:right="360" w:firstLine="0"/>
        <w:jc w:val="both"/>
      </w:pPr>
      <w:r w:rsidRPr="00F27EFF">
        <w:t>Из истории цунами.</w:t>
      </w:r>
    </w:p>
    <w:p w:rsidR="00EE3280" w:rsidRPr="00F27EFF" w:rsidRDefault="00EE3280" w:rsidP="00F84E52">
      <w:pPr>
        <w:ind w:right="360" w:firstLine="0"/>
        <w:jc w:val="both"/>
      </w:pPr>
      <w:r w:rsidRPr="00F27EFF">
        <w:rPr>
          <w:b/>
          <w:bCs/>
        </w:rPr>
        <w:t>Причины и классификация цунами.</w:t>
      </w:r>
      <w:r w:rsidRPr="00F27EFF">
        <w:t xml:space="preserve"> Понятие о цунами. Классификация цунами по причинам возникновения и интенсивности.</w:t>
      </w:r>
    </w:p>
    <w:p w:rsidR="00EE3280" w:rsidRPr="00F27EFF" w:rsidRDefault="00EE3280" w:rsidP="00F84E52">
      <w:pPr>
        <w:ind w:right="360" w:firstLine="0"/>
        <w:jc w:val="both"/>
      </w:pPr>
      <w:r w:rsidRPr="00F27EFF">
        <w:rPr>
          <w:b/>
          <w:bCs/>
        </w:rPr>
        <w:t xml:space="preserve">Последствия цунами и меры по уменьшению ущерба от них. </w:t>
      </w:r>
      <w:r w:rsidRPr="00F27EFF">
        <w:t>Основные поражающие факторы цунами и последствия их воздействия. Предупредительные меры по снижению потерь среди населения. Признаки приближения цунами. Меры по уменьшению ущерба от цунами.</w:t>
      </w:r>
    </w:p>
    <w:p w:rsidR="00EE3280" w:rsidRPr="00F27EFF" w:rsidRDefault="00EE3280" w:rsidP="00F84E52">
      <w:pPr>
        <w:ind w:right="360" w:firstLine="0"/>
        <w:jc w:val="both"/>
      </w:pPr>
      <w:r w:rsidRPr="00F27EFF">
        <w:rPr>
          <w:b/>
          <w:bCs/>
        </w:rPr>
        <w:t>Правила безопасного поведения прицунами.</w:t>
      </w:r>
      <w:r w:rsidRPr="00F27EFF">
        <w:t xml:space="preserve"> Правила безопасного поведения при заблаговременном оповещении о цунами. Рекомендуемые и запрещенные действия в случае внезапного прихода цунами. Действия при попадании в волну цунами.</w:t>
      </w:r>
    </w:p>
    <w:p w:rsidR="00EE3280" w:rsidRPr="00F27EFF" w:rsidRDefault="00EE3280" w:rsidP="00F84E52">
      <w:pPr>
        <w:ind w:right="360" w:firstLine="0"/>
        <w:jc w:val="both"/>
      </w:pPr>
    </w:p>
    <w:p w:rsidR="00EE3280" w:rsidRPr="00F27EFF" w:rsidRDefault="00EE3280" w:rsidP="00F84E52">
      <w:pPr>
        <w:ind w:right="360" w:firstLine="0"/>
        <w:jc w:val="both"/>
      </w:pPr>
      <w:r w:rsidRPr="00F27EFF">
        <w:t>Природные пожары</w:t>
      </w:r>
    </w:p>
    <w:p w:rsidR="00EE3280" w:rsidRPr="00F27EFF" w:rsidRDefault="00EE3280" w:rsidP="00F84E52">
      <w:pPr>
        <w:ind w:right="360" w:firstLine="0"/>
        <w:jc w:val="both"/>
      </w:pPr>
      <w:r w:rsidRPr="00F27EFF">
        <w:t>Из истории лесных пожаров.</w:t>
      </w:r>
    </w:p>
    <w:p w:rsidR="00EE3280" w:rsidRPr="00F27EFF" w:rsidRDefault="00EE3280" w:rsidP="00F84E52">
      <w:pPr>
        <w:ind w:right="360" w:firstLine="0"/>
        <w:jc w:val="both"/>
      </w:pPr>
      <w:r w:rsidRPr="00F27EFF">
        <w:rPr>
          <w:b/>
          <w:bCs/>
        </w:rPr>
        <w:t>Причины природных пожаров и их классификация.</w:t>
      </w:r>
      <w:r w:rsidRPr="00F27EFF">
        <w:t xml:space="preserve"> Понятие о лесном пожаре. Основные причины возникновения лесных пожаров. Классификация лесных пожаров по площади. Виды пожаров по характеру распространения и силе, их характеристика.</w:t>
      </w:r>
    </w:p>
    <w:p w:rsidR="00EE3280" w:rsidRPr="00F27EFF" w:rsidRDefault="00EE3280" w:rsidP="00F84E52">
      <w:pPr>
        <w:ind w:right="360" w:firstLine="0"/>
        <w:jc w:val="both"/>
      </w:pPr>
      <w:r w:rsidRPr="00F27EFF">
        <w:rPr>
          <w:b/>
          <w:bCs/>
        </w:rPr>
        <w:t>Последствия природных пожаров, их тушение и предупреждение.</w:t>
      </w:r>
      <w:r w:rsidRPr="00F27EFF">
        <w:t xml:space="preserve"> Основные поражающие факторы природных пожаров и последствия их воздействия. Способы тушения природных пожаров. Меры по предупреждению природных пожаров. Запрещенные действия в лесу в пожароопасный сезон.</w:t>
      </w:r>
    </w:p>
    <w:p w:rsidR="00EE3280" w:rsidRPr="00F27EFF" w:rsidRDefault="00EE3280" w:rsidP="00F84E52">
      <w:pPr>
        <w:ind w:right="360" w:firstLine="0"/>
        <w:jc w:val="both"/>
      </w:pPr>
      <w:r w:rsidRPr="00F27EFF">
        <w:rPr>
          <w:b/>
          <w:bCs/>
        </w:rPr>
        <w:t>Правила безопасного поведения в зоне лесного или торфяного пожара и при его тушении.</w:t>
      </w:r>
      <w:r w:rsidRPr="00F27EFF">
        <w:t xml:space="preserve"> Правила безопасного поведения при нахождении в зоне лесного пожара или около нее. Правила безопасного тушения небольшого пожара в лесу.</w:t>
      </w:r>
    </w:p>
    <w:p w:rsidR="00EE3280" w:rsidRPr="00F27EFF" w:rsidRDefault="00EE3280" w:rsidP="00F84E52">
      <w:pPr>
        <w:ind w:right="360" w:firstLine="0"/>
        <w:jc w:val="both"/>
      </w:pPr>
    </w:p>
    <w:p w:rsidR="00EE3280" w:rsidRPr="00F27EFF" w:rsidRDefault="00EE3280" w:rsidP="00F84E52">
      <w:pPr>
        <w:ind w:right="360" w:firstLine="0"/>
        <w:jc w:val="both"/>
      </w:pPr>
      <w:r w:rsidRPr="00F27EFF">
        <w:t>Массовые инфекционные заболевания людей, животных и растений</w:t>
      </w:r>
    </w:p>
    <w:p w:rsidR="00EE3280" w:rsidRPr="00F27EFF" w:rsidRDefault="00EE3280" w:rsidP="00F84E52">
      <w:pPr>
        <w:ind w:right="360" w:firstLine="0"/>
        <w:jc w:val="both"/>
      </w:pPr>
      <w:r w:rsidRPr="00F27EFF">
        <w:t>Из истории инфекционных заболеваний.</w:t>
      </w:r>
    </w:p>
    <w:p w:rsidR="00EE3280" w:rsidRPr="00F27EFF" w:rsidRDefault="00EE3280" w:rsidP="00F84E52">
      <w:pPr>
        <w:ind w:right="360" w:firstLine="0"/>
        <w:jc w:val="both"/>
      </w:pPr>
      <w:r w:rsidRPr="00F27EFF">
        <w:rPr>
          <w:b/>
          <w:bCs/>
        </w:rPr>
        <w:t>Эпидемии, эпизоотии и эпифитотии.</w:t>
      </w:r>
      <w:r w:rsidRPr="00F27EFF">
        <w:t xml:space="preserve"> Понятие об эпидемии, эпизоотии и эпифитотии. Инфекционные заболевания, приводящие к массовому поражению людей, животных и растений.</w:t>
      </w:r>
    </w:p>
    <w:p w:rsidR="00EE3280" w:rsidRPr="00F27EFF" w:rsidRDefault="00EE3280" w:rsidP="00F84E52">
      <w:pPr>
        <w:ind w:right="360" w:firstLine="0"/>
        <w:jc w:val="both"/>
      </w:pPr>
      <w:r w:rsidRPr="00F27EFF">
        <w:rPr>
          <w:b/>
          <w:bCs/>
        </w:rPr>
        <w:t>Защита от инфекционных заболеваний людей, животных и растений.</w:t>
      </w:r>
      <w:r w:rsidRPr="00F27EFF">
        <w:t xml:space="preserve"> Понятие о вакцинации. Наиболее важные меры предупреждения инфекционных болезней. Общие правила личной гигиены. Меры по защите сельскохозяйственных растений от инфекционных заболеваний.</w:t>
      </w:r>
    </w:p>
    <w:p w:rsidR="00EE3280" w:rsidRPr="00F27EFF" w:rsidRDefault="00EE3280" w:rsidP="00F84E52">
      <w:pPr>
        <w:ind w:right="360" w:firstLine="0"/>
        <w:jc w:val="both"/>
      </w:pPr>
    </w:p>
    <w:p w:rsidR="00EE3280" w:rsidRPr="00F27EFF" w:rsidRDefault="00EE3280" w:rsidP="00F84E52">
      <w:pPr>
        <w:ind w:right="360" w:firstLine="0"/>
        <w:jc w:val="both"/>
      </w:pPr>
      <w:r w:rsidRPr="00F27EFF">
        <w:t>Психологические основы выживания в чрезвычайных ситуациях природного характера</w:t>
      </w:r>
    </w:p>
    <w:p w:rsidR="00EE3280" w:rsidRPr="00F27EFF" w:rsidRDefault="00EE3280" w:rsidP="00F84E52">
      <w:pPr>
        <w:ind w:right="360" w:firstLine="0"/>
        <w:jc w:val="both"/>
      </w:pPr>
      <w:r w:rsidRPr="00F27EFF">
        <w:rPr>
          <w:b/>
          <w:bCs/>
        </w:rPr>
        <w:t>Человек и стихия.</w:t>
      </w:r>
      <w:r w:rsidRPr="00F27EFF">
        <w:t xml:space="preserve"> Свойства мышления, необходимые для оценки чрезвычайной ситуации. Повышение психологической подготовленности. Необходимые знания, позволяющие успешно противостоять стихийному бедствию.</w:t>
      </w:r>
    </w:p>
    <w:p w:rsidR="00EE3280" w:rsidRPr="00F27EFF" w:rsidRDefault="00EE3280" w:rsidP="00F84E52">
      <w:pPr>
        <w:ind w:right="360" w:firstLine="0"/>
        <w:jc w:val="both"/>
      </w:pPr>
      <w:r w:rsidRPr="00F27EFF">
        <w:rPr>
          <w:b/>
          <w:bCs/>
        </w:rPr>
        <w:t>Характер и темперамент.</w:t>
      </w:r>
      <w:r w:rsidRPr="00F27EFF">
        <w:t xml:space="preserve"> Понятие о темпераменте. Типы темперамента и их характеристика. Понятие о характере. Влияние темперамента и характера на действия в чрезвычайной ситуации.</w:t>
      </w:r>
    </w:p>
    <w:p w:rsidR="00EE3280" w:rsidRPr="00F27EFF" w:rsidRDefault="00EE3280" w:rsidP="00F84E52">
      <w:pPr>
        <w:ind w:right="360" w:firstLine="0"/>
        <w:jc w:val="both"/>
      </w:pPr>
      <w:r w:rsidRPr="00F27EFF">
        <w:rPr>
          <w:b/>
          <w:bCs/>
        </w:rPr>
        <w:t>Психологические особенности поведения человека при стихийном бедствии.</w:t>
      </w:r>
      <w:r w:rsidRPr="00F27EFF">
        <w:t xml:space="preserve"> Особенности психологических процессов во время стихийных бедствий. Негативное влияние внезапного стихийного бедствия на психику неподготовленного человека. Рекомендации по психологической подготовке к безопасному поведению в чрезвычайных ситуациях природного характера.</w:t>
      </w:r>
    </w:p>
    <w:p w:rsidR="00EE3280" w:rsidRPr="00F27EFF" w:rsidRDefault="00EE3280" w:rsidP="00F84E52">
      <w:pPr>
        <w:ind w:right="360" w:firstLine="0"/>
        <w:jc w:val="both"/>
      </w:pPr>
    </w:p>
    <w:p w:rsidR="00EE3280" w:rsidRPr="00F27EFF" w:rsidRDefault="00EE3280" w:rsidP="00F84E52">
      <w:pPr>
        <w:ind w:right="360" w:firstLine="0"/>
        <w:jc w:val="both"/>
      </w:pPr>
      <w:r w:rsidRPr="00F27EFF">
        <w:t>Основы медицинских знаний и правила оказания первой помощи</w:t>
      </w:r>
    </w:p>
    <w:p w:rsidR="00EE3280" w:rsidRPr="00F27EFF" w:rsidRDefault="00EE3280" w:rsidP="00F84E52">
      <w:pPr>
        <w:ind w:right="360" w:firstLine="0"/>
        <w:jc w:val="both"/>
      </w:pPr>
      <w:r w:rsidRPr="00F27EFF">
        <w:t>Наложение повязок и помощь при переломах</w:t>
      </w:r>
    </w:p>
    <w:p w:rsidR="00EE3280" w:rsidRPr="00F27EFF" w:rsidRDefault="00EE3280" w:rsidP="00F84E52">
      <w:pPr>
        <w:ind w:right="360" w:firstLine="0"/>
        <w:jc w:val="both"/>
      </w:pPr>
      <w:r w:rsidRPr="00F27EFF">
        <w:rPr>
          <w:b/>
          <w:bCs/>
        </w:rPr>
        <w:t>Правила наложения повязок.</w:t>
      </w:r>
      <w:r w:rsidRPr="00F27EFF">
        <w:t xml:space="preserve"> Разновидности повязок и их характеристика. Индивидуальный пакет первой помощи. Общие правила наложения повязок. Приемы наложения повязок на нижние и верхние конечности, грудь.</w:t>
      </w:r>
    </w:p>
    <w:p w:rsidR="00EE3280" w:rsidRPr="00F27EFF" w:rsidRDefault="00EE3280" w:rsidP="00F84E52">
      <w:pPr>
        <w:ind w:right="360" w:firstLine="0"/>
        <w:jc w:val="both"/>
      </w:pPr>
      <w:r w:rsidRPr="00F27EFF">
        <w:rPr>
          <w:b/>
          <w:bCs/>
        </w:rPr>
        <w:t xml:space="preserve">Первая помощь при переломах, переноска пострадавших. </w:t>
      </w:r>
      <w:r w:rsidRPr="00F27EFF">
        <w:t>Понятие о переломе. Виды и характеристика переломов, первая помощь при травме кости. Способы наложения шин. Принципы и способы транспортировки пострадавших. Порядок применения способов транспортировки пострадавших в зависимости от места перелома.</w:t>
      </w:r>
    </w:p>
    <w:p w:rsidR="00EE3280" w:rsidRPr="00F27EFF" w:rsidRDefault="00EE3280" w:rsidP="00F84E52">
      <w:pPr>
        <w:ind w:right="360" w:firstLine="0"/>
        <w:jc w:val="both"/>
      </w:pPr>
    </w:p>
    <w:p w:rsidR="00EE3280" w:rsidRPr="00F27EFF" w:rsidRDefault="00EE3280" w:rsidP="00F84E52">
      <w:pPr>
        <w:ind w:right="360" w:firstLine="0"/>
        <w:jc w:val="both"/>
      </w:pPr>
      <w:r w:rsidRPr="00F27EFF">
        <w:t>Основы здорового образа жизни</w:t>
      </w:r>
    </w:p>
    <w:p w:rsidR="00EE3280" w:rsidRPr="00F27EFF" w:rsidRDefault="00EE3280" w:rsidP="00F84E52">
      <w:pPr>
        <w:ind w:right="360" w:firstLine="0"/>
        <w:jc w:val="both"/>
      </w:pPr>
      <w:r w:rsidRPr="00F27EFF">
        <w:t>Режим учебы и отдыха подростка</w:t>
      </w:r>
    </w:p>
    <w:p w:rsidR="00EE3280" w:rsidRPr="00F27EFF" w:rsidRDefault="00EE3280" w:rsidP="00F84E52">
      <w:pPr>
        <w:ind w:right="360" w:firstLine="0"/>
        <w:jc w:val="both"/>
      </w:pPr>
      <w:r w:rsidRPr="00F27EFF">
        <w:rPr>
          <w:b/>
          <w:bCs/>
        </w:rPr>
        <w:t xml:space="preserve">Режим — необходимое условие здорового образа жизни. </w:t>
      </w:r>
      <w:r w:rsidRPr="00F27EFF">
        <w:t>Понятие о режиме. Формирование навыков здорового образа жизни. Умственная и физическая работоспособность. Утомление и переутомление, их причины, признаки и последствия для здоровья человека.</w:t>
      </w:r>
    </w:p>
    <w:p w:rsidR="00EE3280" w:rsidRPr="00F27EFF" w:rsidRDefault="00EE3280" w:rsidP="00F84E52">
      <w:pPr>
        <w:ind w:right="360" w:firstLine="0"/>
        <w:jc w:val="both"/>
      </w:pPr>
      <w:r w:rsidRPr="00F27EFF">
        <w:rPr>
          <w:b/>
          <w:bCs/>
        </w:rPr>
        <w:t xml:space="preserve">Профилактика переутомления и содержание режима дня. </w:t>
      </w:r>
      <w:r w:rsidRPr="00F27EFF">
        <w:t>Понятия о режиме дня и бюджете времени. Влияние труда и отдыха на здоровье человека. Активный отдых, сон и рациональное питание. Трудовая деятельность школьников. Основные принципы и содержание режима дня подростков. Рекомендации по повышению эффективности самоподготовки.</w:t>
      </w:r>
    </w:p>
    <w:p w:rsidR="00EE3280" w:rsidRPr="00F27EFF" w:rsidRDefault="00EE3280" w:rsidP="00F84E52">
      <w:pPr>
        <w:ind w:right="360" w:firstLine="0"/>
        <w:jc w:val="both"/>
      </w:pPr>
    </w:p>
    <w:p w:rsidR="00EE3280" w:rsidRPr="00F27EFF" w:rsidRDefault="00EE3280" w:rsidP="00F84E52">
      <w:pPr>
        <w:ind w:right="360" w:firstLine="0"/>
        <w:jc w:val="both"/>
      </w:pPr>
    </w:p>
    <w:p w:rsidR="00EE3280" w:rsidRPr="00F27EFF" w:rsidRDefault="00EE3280" w:rsidP="00F84E52">
      <w:pPr>
        <w:ind w:right="360" w:firstLine="0"/>
        <w:jc w:val="both"/>
        <w:rPr>
          <w:b/>
          <w:bCs/>
        </w:rPr>
      </w:pPr>
      <w:r w:rsidRPr="00F27EFF">
        <w:rPr>
          <w:b/>
          <w:bCs/>
        </w:rPr>
        <w:t>8 класс</w:t>
      </w:r>
    </w:p>
    <w:p w:rsidR="00EE3280" w:rsidRPr="00F27EFF" w:rsidRDefault="00EE3280" w:rsidP="00F84E52">
      <w:pPr>
        <w:ind w:right="360" w:firstLine="0"/>
        <w:jc w:val="both"/>
        <w:rPr>
          <w:b/>
          <w:bCs/>
        </w:rPr>
      </w:pPr>
    </w:p>
    <w:p w:rsidR="00EE3280" w:rsidRPr="00F27EFF" w:rsidRDefault="00EE3280" w:rsidP="00F84E52">
      <w:pPr>
        <w:ind w:right="360" w:firstLine="0"/>
        <w:jc w:val="both"/>
        <w:rPr>
          <w:b/>
          <w:bCs/>
        </w:rPr>
      </w:pPr>
      <w:r w:rsidRPr="00F27EFF">
        <w:rPr>
          <w:b/>
          <w:bCs/>
        </w:rPr>
        <w:t>Основы безопасности личности, общества и государства</w:t>
      </w:r>
    </w:p>
    <w:p w:rsidR="00EE3280" w:rsidRPr="00F27EFF" w:rsidRDefault="00EE3280" w:rsidP="00F84E52">
      <w:pPr>
        <w:ind w:right="360" w:firstLine="0"/>
        <w:jc w:val="both"/>
      </w:pPr>
    </w:p>
    <w:p w:rsidR="00EE3280" w:rsidRPr="00F27EFF" w:rsidRDefault="00EE3280" w:rsidP="00F84E52">
      <w:pPr>
        <w:ind w:right="360" w:firstLine="0"/>
        <w:jc w:val="both"/>
      </w:pPr>
      <w:r w:rsidRPr="00F27EFF">
        <w:t>Производственные аварии и катастрофы</w:t>
      </w:r>
    </w:p>
    <w:p w:rsidR="00EE3280" w:rsidRPr="00F27EFF" w:rsidRDefault="00EE3280" w:rsidP="00F84E52">
      <w:pPr>
        <w:ind w:right="360" w:firstLine="0"/>
        <w:jc w:val="both"/>
      </w:pPr>
      <w:r w:rsidRPr="00F27EFF">
        <w:rPr>
          <w:b/>
          <w:bCs/>
        </w:rPr>
        <w:t>Чрезвычайные ситуации техногенного характера и их классификация.</w:t>
      </w:r>
      <w:r w:rsidRPr="00F27EFF">
        <w:t xml:space="preserve"> Понятие об аварии, производственной и транспортной катастрофе, чрезвычайной ситуации техногенного характера. Классификация и характеристика чрезвычайных ситуаций техногенного характера по масштабу распространения и тяжести последствий. Типы чрезвычайных ситуаций техногенного характера, их классификация и характеристика (транспортные аварии, аварии с выбросом биологически опасных веществ, аварии на электроэнергетических и коммунальных системах, обрушения зданий и сооружений и др.).</w:t>
      </w:r>
    </w:p>
    <w:p w:rsidR="00EE3280" w:rsidRPr="00F27EFF" w:rsidRDefault="00EE3280" w:rsidP="00F84E52">
      <w:pPr>
        <w:ind w:right="360" w:firstLine="0"/>
        <w:jc w:val="both"/>
      </w:pPr>
      <w:r w:rsidRPr="00F27EFF">
        <w:rPr>
          <w:b/>
          <w:bCs/>
        </w:rPr>
        <w:t>Причины чрезвычайных ситуаций техногенного характера и защита от них.</w:t>
      </w:r>
      <w:r w:rsidRPr="00F27EFF">
        <w:t xml:space="preserve"> Понятие о потенциально опасном объекте. Основные причины аварий и катастроф техногенного характера. Обеспечение личной безопасности при чрезвычайных ситуациях техногенного характера. Заблаговременные меры по предупреждению и защите от чрезвычайных ситуаций.</w:t>
      </w:r>
    </w:p>
    <w:p w:rsidR="00EE3280" w:rsidRPr="00F27EFF" w:rsidRDefault="00EE3280" w:rsidP="00F84E52">
      <w:pPr>
        <w:ind w:right="360" w:firstLine="0"/>
        <w:jc w:val="both"/>
      </w:pPr>
    </w:p>
    <w:p w:rsidR="00EE3280" w:rsidRPr="00F27EFF" w:rsidRDefault="00EE3280" w:rsidP="00F84E52">
      <w:pPr>
        <w:ind w:right="360" w:firstLine="0"/>
        <w:jc w:val="both"/>
      </w:pPr>
      <w:r w:rsidRPr="00F27EFF">
        <w:t>Взрывы и пожары</w:t>
      </w:r>
    </w:p>
    <w:p w:rsidR="00EE3280" w:rsidRPr="00F27EFF" w:rsidRDefault="00EE3280" w:rsidP="00F84E52">
      <w:pPr>
        <w:ind w:right="360" w:firstLine="0"/>
        <w:jc w:val="both"/>
      </w:pPr>
      <w:r w:rsidRPr="00F27EFF">
        <w:t>Из истории катастроф.</w:t>
      </w:r>
    </w:p>
    <w:p w:rsidR="00EE3280" w:rsidRPr="00F27EFF" w:rsidRDefault="00EE3280" w:rsidP="00F84E52">
      <w:pPr>
        <w:ind w:right="360" w:firstLine="0"/>
        <w:jc w:val="both"/>
      </w:pPr>
      <w:r w:rsidRPr="00F27EFF">
        <w:rPr>
          <w:b/>
          <w:bCs/>
        </w:rPr>
        <w:t>Аварии на пожаро- и взрывоопасных объектах.</w:t>
      </w:r>
      <w:r w:rsidRPr="00F27EFF">
        <w:t xml:space="preserve"> Наиболее распространенные причины пожаров и взрывов на промышленных предприятиях, транспорте, в складских помещениях. Понятие о пожаро- и взрывоопасных объектах. Виды аварий на пожаро- и взрывоопасных объектах.</w:t>
      </w:r>
    </w:p>
    <w:p w:rsidR="00EE3280" w:rsidRPr="00F27EFF" w:rsidRDefault="00EE3280" w:rsidP="00F84E52">
      <w:pPr>
        <w:ind w:right="360" w:firstLine="0"/>
        <w:jc w:val="both"/>
      </w:pPr>
      <w:r w:rsidRPr="00F27EFF">
        <w:rPr>
          <w:b/>
          <w:bCs/>
        </w:rPr>
        <w:t>Общие сведения о взрыве и пожаре.</w:t>
      </w:r>
      <w:r w:rsidRPr="00F27EFF">
        <w:t xml:space="preserve"> Понятие о взрыве. Характеристика взрывов, их причины и последствия. Зоны действия взрыва. Действие взрыва на здания, сооружения, оборудование, степени разрушения. Понятие о пожаре и горении. Условия для протекания процесса горения. Классификация веществ и материалов по группам возгораемости.</w:t>
      </w:r>
    </w:p>
    <w:p w:rsidR="00EE3280" w:rsidRPr="00F27EFF" w:rsidRDefault="00EE3280" w:rsidP="00F84E52">
      <w:pPr>
        <w:ind w:right="360" w:firstLine="0"/>
        <w:jc w:val="both"/>
      </w:pPr>
      <w:r w:rsidRPr="00F27EFF">
        <w:rPr>
          <w:b/>
          <w:bCs/>
        </w:rPr>
        <w:t>Классификация пожаров.</w:t>
      </w:r>
      <w:r w:rsidRPr="00F27EFF">
        <w:t xml:space="preserve"> Виды пожаров по внешним признакам горения и месту возникновения. Классификация пожаров по масштабам интенсивности и времени прибытия первых пожарных подразделений. Стадии развития пожара. Линейное и объемное распространение пожара.</w:t>
      </w:r>
    </w:p>
    <w:p w:rsidR="00EE3280" w:rsidRPr="00F27EFF" w:rsidRDefault="00EE3280" w:rsidP="00F84E52">
      <w:pPr>
        <w:ind w:right="360" w:firstLine="0"/>
        <w:jc w:val="both"/>
      </w:pPr>
      <w:r w:rsidRPr="00F27EFF">
        <w:rPr>
          <w:b/>
          <w:bCs/>
        </w:rPr>
        <w:t>Причины пожаров и взрывов, их последствия.</w:t>
      </w:r>
      <w:r w:rsidRPr="00F27EFF">
        <w:t xml:space="preserve"> Причины возникновения пожаров в жилых и общественных зданиях, на промышленных и взрывоопасных предприятиях. Основные причины взрывов в жилых домах и связанных с ними пожаров. Террористическая деятельность как причина взрыва. Последствия взрывов и пожаров на объектах экономики и в жилых зданиях.</w:t>
      </w:r>
    </w:p>
    <w:p w:rsidR="00EE3280" w:rsidRPr="00F27EFF" w:rsidRDefault="00EE3280" w:rsidP="00F84E52">
      <w:pPr>
        <w:ind w:right="360" w:firstLine="0"/>
        <w:jc w:val="both"/>
      </w:pPr>
      <w:r w:rsidRPr="00F27EFF">
        <w:rPr>
          <w:b/>
          <w:bCs/>
        </w:rPr>
        <w:t>Опасные факторы пожаров и поражающие факторы взрывов.</w:t>
      </w:r>
      <w:r w:rsidRPr="00F27EFF">
        <w:t xml:space="preserve"> Основные поражающие факторы пожара: открытый огонь и искры, повышенная температура окружающей среды, токсичные продукты горения и др. Вторичные факторы поражения пожара. Основные и вторичные поражающие факторы взрывов. Поражения людей при взрывах.</w:t>
      </w:r>
    </w:p>
    <w:p w:rsidR="00EE3280" w:rsidRPr="00F27EFF" w:rsidRDefault="00EE3280" w:rsidP="00F84E52">
      <w:pPr>
        <w:ind w:right="360" w:firstLine="0"/>
        <w:jc w:val="both"/>
      </w:pPr>
      <w:r w:rsidRPr="00F27EFF">
        <w:rPr>
          <w:b/>
          <w:bCs/>
        </w:rPr>
        <w:t xml:space="preserve">Правила безопасного поведения при пожарах и взрывах. </w:t>
      </w:r>
      <w:r w:rsidRPr="00F27EFF">
        <w:t>Правила безопасного поведения при пожаре в здании, при опасной концентрации дыма и повышении температуры. Действия по спасению пострадавших из горящего здания, после взрыва. Правила безопасного поведения в случае взрыва. Действия по спасению из завала. Тушение на человеке одежды.</w:t>
      </w:r>
    </w:p>
    <w:p w:rsidR="00EE3280" w:rsidRPr="00F27EFF" w:rsidRDefault="00EE3280" w:rsidP="00F84E52">
      <w:pPr>
        <w:ind w:right="360" w:firstLine="0"/>
        <w:jc w:val="both"/>
      </w:pPr>
      <w:r w:rsidRPr="00F27EFF">
        <w:rPr>
          <w:b/>
          <w:bCs/>
        </w:rPr>
        <w:t>Пожары и паника.</w:t>
      </w:r>
      <w:r w:rsidRPr="00F27EFF">
        <w:t xml:space="preserve"> Понятие о панике. Опасность паники в чрезвычайных ситуациях. Механизм панического бегства, движение людей при вынужденной эвакуации. Правила безопасного поведения при панике во время пожара в общественном месте. Меры по предотвращению паники.</w:t>
      </w:r>
    </w:p>
    <w:p w:rsidR="00EE3280" w:rsidRPr="00F27EFF" w:rsidRDefault="00EE3280" w:rsidP="00F84E52">
      <w:pPr>
        <w:ind w:right="360" w:firstLine="0"/>
        <w:jc w:val="both"/>
      </w:pPr>
    </w:p>
    <w:p w:rsidR="00EE3280" w:rsidRPr="00F27EFF" w:rsidRDefault="00EE3280" w:rsidP="00F84E52">
      <w:pPr>
        <w:ind w:right="360" w:firstLine="0"/>
        <w:jc w:val="both"/>
      </w:pPr>
      <w:r w:rsidRPr="00F27EFF">
        <w:t>Аварии с выбросом аварийно- химически опасных веществ</w:t>
      </w:r>
    </w:p>
    <w:p w:rsidR="00EE3280" w:rsidRPr="00F27EFF" w:rsidRDefault="00EE3280" w:rsidP="00F84E52">
      <w:pPr>
        <w:ind w:right="360" w:firstLine="0"/>
        <w:jc w:val="both"/>
      </w:pPr>
      <w:r w:rsidRPr="00F27EFF">
        <w:t>Из истории химических аварий.</w:t>
      </w:r>
    </w:p>
    <w:p w:rsidR="00EE3280" w:rsidRPr="00F27EFF" w:rsidRDefault="00EE3280" w:rsidP="00F84E52">
      <w:pPr>
        <w:ind w:right="360" w:firstLine="0"/>
        <w:jc w:val="both"/>
      </w:pPr>
      <w:r w:rsidRPr="00F27EFF">
        <w:rPr>
          <w:b/>
          <w:bCs/>
        </w:rPr>
        <w:t>Виды аварий на химически опасных объектах.</w:t>
      </w:r>
      <w:r w:rsidRPr="00F27EFF">
        <w:t xml:space="preserve"> Понятие об опасном химическом веществе, химически опасном объекте, химической аварии. Классификация промышленных объектов, городов, городских и сельских районов, областей, краев и республик по степени химической опасности.</w:t>
      </w:r>
    </w:p>
    <w:p w:rsidR="00EE3280" w:rsidRPr="00F27EFF" w:rsidRDefault="00EE3280" w:rsidP="00F84E52">
      <w:pPr>
        <w:ind w:right="360" w:firstLine="0"/>
        <w:jc w:val="both"/>
      </w:pPr>
      <w:r w:rsidRPr="00F27EFF">
        <w:rPr>
          <w:b/>
          <w:bCs/>
        </w:rPr>
        <w:t>Аварийно химически опасные вещества и их поражающее действие на организм человека.</w:t>
      </w:r>
      <w:r w:rsidRPr="00F27EFF">
        <w:t xml:space="preserve"> Классификация опасности веществ по степени воздействия на организм человека. Понятие об аварийно химически опасном веществе. Наиболее распространенные аварийно химически опасные вещества (хлор, аммиак, фосген и др.), характеристика, воздействие на человека, меры по предотвращению отравления и оказанию первой помощи.</w:t>
      </w:r>
    </w:p>
    <w:p w:rsidR="00EE3280" w:rsidRPr="00F27EFF" w:rsidRDefault="00EE3280" w:rsidP="00F84E52">
      <w:pPr>
        <w:ind w:right="360" w:firstLine="0"/>
        <w:jc w:val="both"/>
      </w:pPr>
      <w:r w:rsidRPr="00F27EFF">
        <w:rPr>
          <w:b/>
          <w:bCs/>
        </w:rPr>
        <w:t>Причины и последствия аварий на химически опасных объектах.</w:t>
      </w:r>
      <w:r w:rsidRPr="00F27EFF">
        <w:t xml:space="preserve"> Причины химических аварий и их возможные последствия. Понятие об очаге химического поражения и зонах химического заражения. Характеристика зон химического поражения, их глубина и форма. Стойкость аварийно- химически опасных веществ.</w:t>
      </w:r>
    </w:p>
    <w:p w:rsidR="00EE3280" w:rsidRPr="00F27EFF" w:rsidRDefault="00EE3280" w:rsidP="00F84E52">
      <w:pPr>
        <w:ind w:right="360" w:firstLine="0"/>
        <w:jc w:val="both"/>
      </w:pPr>
      <w:r w:rsidRPr="00F27EFF">
        <w:rPr>
          <w:b/>
          <w:bCs/>
        </w:rPr>
        <w:t>Защита населения от аварийно- химически опасных веществ.</w:t>
      </w:r>
      <w:r w:rsidRPr="00F27EFF">
        <w:t xml:space="preserve"> Основные способы защиты населения от аварийно химически опасных веществ. Принципы работы системы оповещения. Использование средств индивидуальной защиты органов дыхания. Защитные свойства гражданских противогазов. Изготовление ватно-марлевой повязки. Укрытие людей в защитных сооружениях и последовательность герметизации помещений. Организация эвакуации населения.</w:t>
      </w:r>
    </w:p>
    <w:p w:rsidR="00EE3280" w:rsidRPr="00F27EFF" w:rsidRDefault="00EE3280" w:rsidP="00F84E52">
      <w:pPr>
        <w:ind w:right="360" w:firstLine="0"/>
        <w:jc w:val="both"/>
      </w:pPr>
      <w:r w:rsidRPr="00F27EFF">
        <w:rPr>
          <w:b/>
          <w:bCs/>
        </w:rPr>
        <w:t>Правила безопасного поведения при авариях с выбросом аварийно-  химически опасных веществ.</w:t>
      </w:r>
      <w:r w:rsidRPr="00F27EFF">
        <w:t xml:space="preserve"> Меры предосторожности, действия в случае оповещения об аварии и правила движения по зараженной местности. Правила безопасного поведения после выхода из зоны заражения. Действия при подозрении на поражение аварийно химически опасными веществами.</w:t>
      </w:r>
    </w:p>
    <w:p w:rsidR="00EE3280" w:rsidRPr="00F27EFF" w:rsidRDefault="00EE3280" w:rsidP="00F84E52">
      <w:pPr>
        <w:ind w:right="360" w:firstLine="0"/>
        <w:jc w:val="both"/>
      </w:pPr>
    </w:p>
    <w:p w:rsidR="00EE3280" w:rsidRPr="00F27EFF" w:rsidRDefault="00EE3280" w:rsidP="00F84E52">
      <w:pPr>
        <w:ind w:right="360" w:firstLine="0"/>
        <w:jc w:val="both"/>
      </w:pPr>
      <w:r w:rsidRPr="00F27EFF">
        <w:t>Аварии с выбросом радиоактивных веществ</w:t>
      </w:r>
    </w:p>
    <w:p w:rsidR="00EE3280" w:rsidRPr="00F27EFF" w:rsidRDefault="00EE3280" w:rsidP="00F84E52">
      <w:pPr>
        <w:ind w:right="360" w:firstLine="0"/>
        <w:jc w:val="both"/>
      </w:pPr>
      <w:r w:rsidRPr="00F27EFF">
        <w:t>Из истории радиационных аварий.</w:t>
      </w:r>
    </w:p>
    <w:p w:rsidR="00EE3280" w:rsidRPr="00F27EFF" w:rsidRDefault="00EE3280" w:rsidP="00F84E52">
      <w:pPr>
        <w:ind w:right="360" w:firstLine="0"/>
        <w:jc w:val="both"/>
      </w:pPr>
      <w:r w:rsidRPr="00F27EFF">
        <w:rPr>
          <w:b/>
          <w:bCs/>
        </w:rPr>
        <w:t>Радиация вокруг нас.</w:t>
      </w:r>
      <w:r w:rsidRPr="00F27EFF">
        <w:t xml:space="preserve"> Понятие об ионизирующем излучении и его влияние на человека. Виды ионизирующего излучения (альфа-, бета- и гамма-излучения) и их характеристика. Измерение дозы облучения. Естественные и искусственные источники ионизирующего излучения. Внешнее и внутреннее облучение человека. Дозы облучения от различных источников излучения.</w:t>
      </w:r>
    </w:p>
    <w:p w:rsidR="00EE3280" w:rsidRPr="00F27EFF" w:rsidRDefault="00EE3280" w:rsidP="00F84E52">
      <w:pPr>
        <w:ind w:right="360" w:firstLine="0"/>
        <w:jc w:val="both"/>
      </w:pPr>
      <w:r w:rsidRPr="00F27EFF">
        <w:rPr>
          <w:b/>
          <w:bCs/>
        </w:rPr>
        <w:t>Аварии на радиационно опасных объектах.</w:t>
      </w:r>
      <w:r w:rsidRPr="00F27EFF">
        <w:t xml:space="preserve"> Понятие о радиационно опасном объекте. Классификация аварий с выбросом радиоактивных веществ и их причины. Деление районов радиоактивного заражения на зоны. Четыре фазы аварии на радиационно опасном объекте и их характеристика.</w:t>
      </w:r>
    </w:p>
    <w:p w:rsidR="00EE3280" w:rsidRPr="00F27EFF" w:rsidRDefault="00EE3280" w:rsidP="00F84E52">
      <w:pPr>
        <w:ind w:right="360" w:firstLine="0"/>
        <w:jc w:val="both"/>
      </w:pPr>
      <w:r w:rsidRPr="00F27EFF">
        <w:rPr>
          <w:b/>
          <w:bCs/>
        </w:rPr>
        <w:t>Последствия радиационных аварий.</w:t>
      </w:r>
      <w:r w:rsidRPr="00F27EFF">
        <w:t xml:space="preserve"> Специфические свойства радиоактивных веществ. Понятие о периоде полураспада. Радиоактивное загрязнение местности. Виды радиационного воздействия на людей и животных и их последствия. Понятие о радиочувствительности органов человека, их классификация по этому признаку и установленные для них значения основных дозовых пределов. Определение допустимых доз облучения. Последствия однократного и многократного облучения. Допустимые значения заражения продуктов питания и воды.</w:t>
      </w:r>
    </w:p>
    <w:p w:rsidR="00EE3280" w:rsidRPr="00F27EFF" w:rsidRDefault="00EE3280" w:rsidP="00F84E52">
      <w:pPr>
        <w:ind w:right="360" w:firstLine="0"/>
        <w:jc w:val="both"/>
      </w:pPr>
      <w:r w:rsidRPr="00F27EFF">
        <w:rPr>
          <w:b/>
          <w:bCs/>
        </w:rPr>
        <w:t>Защита от радиационных аварий.</w:t>
      </w:r>
      <w:r w:rsidRPr="00F27EFF">
        <w:t xml:space="preserve"> Меры предосторожности, принимаемые проживающими вблизи от радиационно опасных объектов людьми. Действия в случае поступления сигнала об аварии на радиационно опасном объекте (подготовка к эвакуации, действия при отсутствии убежища и средств защиты). Режим поведения при проживании на загрязненной местности. Комплекс мер по защите населения: режим радиационной защиты, использование средств индивидуальной защиты, проведение йодной профилактики, радиометрический контроль продуктов питания.</w:t>
      </w:r>
    </w:p>
    <w:p w:rsidR="00EE3280" w:rsidRPr="00F27EFF" w:rsidRDefault="00EE3280" w:rsidP="00F84E52">
      <w:pPr>
        <w:ind w:right="360" w:firstLine="0"/>
        <w:jc w:val="both"/>
      </w:pPr>
    </w:p>
    <w:p w:rsidR="00EE3280" w:rsidRPr="00F27EFF" w:rsidRDefault="00EE3280" w:rsidP="00F84E52">
      <w:pPr>
        <w:ind w:right="360" w:firstLine="0"/>
        <w:jc w:val="both"/>
      </w:pPr>
      <w:r w:rsidRPr="00F27EFF">
        <w:t>Гидродинамические аварии</w:t>
      </w:r>
    </w:p>
    <w:p w:rsidR="00EE3280" w:rsidRPr="00F27EFF" w:rsidRDefault="00EE3280" w:rsidP="00F84E52">
      <w:pPr>
        <w:ind w:right="360" w:firstLine="0"/>
        <w:jc w:val="both"/>
      </w:pPr>
      <w:r w:rsidRPr="00F27EFF">
        <w:t>Из истории гидродинамических аварий.</w:t>
      </w:r>
    </w:p>
    <w:p w:rsidR="00EE3280" w:rsidRPr="00F27EFF" w:rsidRDefault="00EE3280" w:rsidP="00F84E52">
      <w:pPr>
        <w:ind w:right="360" w:firstLine="0"/>
        <w:jc w:val="both"/>
      </w:pPr>
      <w:r w:rsidRPr="00F27EFF">
        <w:rPr>
          <w:b/>
          <w:bCs/>
        </w:rPr>
        <w:t>Аварии на гидродинамически опасных объектах, их причины и последствия.</w:t>
      </w:r>
      <w:r w:rsidRPr="00F27EFF">
        <w:t xml:space="preserve"> Классификация гидродинамических аварий. Затопление как последствие гидродинамической аварии. Понятие о зоне затопления, зоне катастрофического затопления и их характеристика. Классификация гидродинамически опасных объектов, основные причины аварий на них. Поражающие факторы и последствия гидродинамических аварий.</w:t>
      </w:r>
    </w:p>
    <w:p w:rsidR="00EE3280" w:rsidRPr="00F27EFF" w:rsidRDefault="00EE3280" w:rsidP="00F84E52">
      <w:pPr>
        <w:ind w:right="360" w:firstLine="0"/>
        <w:jc w:val="both"/>
      </w:pPr>
      <w:r w:rsidRPr="00F27EFF">
        <w:rPr>
          <w:b/>
          <w:bCs/>
        </w:rPr>
        <w:t>Защита от гидродинамических аварий.</w:t>
      </w:r>
      <w:r w:rsidRPr="00F27EFF">
        <w:t xml:space="preserve"> Мероприятия по уменьшению последствий аварий на гидродинамически опасных объектах. Основные меры по защите населения. Правила безопасного поведения при авариях на гидродинамически опасных объектах.</w:t>
      </w:r>
    </w:p>
    <w:p w:rsidR="00EE3280" w:rsidRPr="00F27EFF" w:rsidRDefault="00EE3280" w:rsidP="00F84E52">
      <w:pPr>
        <w:ind w:right="360" w:firstLine="0"/>
        <w:jc w:val="both"/>
      </w:pPr>
    </w:p>
    <w:p w:rsidR="00EE3280" w:rsidRPr="00F27EFF" w:rsidRDefault="00EE3280" w:rsidP="00F84E52">
      <w:pPr>
        <w:ind w:right="360" w:firstLine="0"/>
        <w:jc w:val="both"/>
      </w:pPr>
      <w:r w:rsidRPr="00F27EFF">
        <w:t>Чрезвычайные ситуации на транспорте</w:t>
      </w:r>
    </w:p>
    <w:p w:rsidR="00EE3280" w:rsidRPr="00F27EFF" w:rsidRDefault="00EE3280" w:rsidP="00F84E52">
      <w:pPr>
        <w:ind w:right="360" w:firstLine="0"/>
        <w:jc w:val="both"/>
      </w:pPr>
      <w:r w:rsidRPr="00F27EFF">
        <w:t>Из истории транспортных аварий.</w:t>
      </w:r>
    </w:p>
    <w:p w:rsidR="00EE3280" w:rsidRPr="00F27EFF" w:rsidRDefault="00EE3280" w:rsidP="00F84E52">
      <w:pPr>
        <w:ind w:right="360" w:firstLine="0"/>
        <w:jc w:val="both"/>
      </w:pPr>
      <w:r w:rsidRPr="00F27EFF">
        <w:rPr>
          <w:b/>
          <w:bCs/>
        </w:rPr>
        <w:t>Автомобильные аварии и катастрофы.</w:t>
      </w:r>
      <w:r w:rsidRPr="00F27EFF">
        <w:t xml:space="preserve"> Автомобильные аварии и катастрофы и их основные причины. Автомобиль как источник опасности на дороге. Безопасное поведение на дорогах.</w:t>
      </w:r>
    </w:p>
    <w:p w:rsidR="00EE3280" w:rsidRPr="00F27EFF" w:rsidRDefault="00EE3280" w:rsidP="00F84E52">
      <w:pPr>
        <w:ind w:right="360" w:firstLine="0"/>
        <w:jc w:val="both"/>
      </w:pPr>
      <w:r w:rsidRPr="00F27EFF">
        <w:rPr>
          <w:b/>
          <w:bCs/>
        </w:rPr>
        <w:t>Безопасное поведение на дорогах велосипедистов и водителей мопедов.</w:t>
      </w:r>
      <w:r w:rsidRPr="00F27EFF">
        <w:t xml:space="preserve"> Правила движения по проезжей части на велосипедах и мопедах. Сигналы поворота и торможения. Запрещенные для водителей велосипедов и мопедов действия на дороге.</w:t>
      </w:r>
    </w:p>
    <w:p w:rsidR="00EE3280" w:rsidRPr="00F27EFF" w:rsidRDefault="00EE3280" w:rsidP="00F84E52">
      <w:pPr>
        <w:ind w:right="360" w:firstLine="0"/>
        <w:jc w:val="both"/>
      </w:pPr>
    </w:p>
    <w:p w:rsidR="00EE3280" w:rsidRPr="00F27EFF" w:rsidRDefault="00EE3280" w:rsidP="00F84E52">
      <w:pPr>
        <w:ind w:right="360" w:firstLine="0"/>
        <w:jc w:val="both"/>
      </w:pPr>
      <w:r w:rsidRPr="00F27EFF">
        <w:t>Чрезвычайные ситуации экологического характера</w:t>
      </w:r>
    </w:p>
    <w:p w:rsidR="00EE3280" w:rsidRPr="00F27EFF" w:rsidRDefault="00EE3280" w:rsidP="00F84E52">
      <w:pPr>
        <w:ind w:right="360" w:firstLine="0"/>
        <w:jc w:val="both"/>
      </w:pPr>
      <w:r w:rsidRPr="00F27EFF">
        <w:rPr>
          <w:b/>
          <w:bCs/>
        </w:rPr>
        <w:t>Состояние природной среды и жизнедеятельность человека.</w:t>
      </w:r>
      <w:r w:rsidRPr="00F27EFF">
        <w:t xml:space="preserve"> Антропогенные изменения в природе: преднамеренные преобразования и попутные изменения. Формы воздействия человека на биосферу. Понятие о чрезвычайной ситуации экологического характера, их классификация. Источники загрязнения окружающей среды и их классификация. Понятие о токсичности. Экологические последствия хозяйственной деятельности человека.</w:t>
      </w:r>
    </w:p>
    <w:p w:rsidR="00EE3280" w:rsidRPr="00F27EFF" w:rsidRDefault="00EE3280" w:rsidP="00F84E52">
      <w:pPr>
        <w:ind w:right="360" w:firstLine="0"/>
        <w:jc w:val="both"/>
      </w:pPr>
      <w:r w:rsidRPr="00F27EFF">
        <w:rPr>
          <w:b/>
          <w:bCs/>
        </w:rPr>
        <w:t xml:space="preserve">Изменение состава атмосферы (воздушной среды). </w:t>
      </w:r>
      <w:r w:rsidRPr="00F27EFF">
        <w:t>Функции воздушной среды. Зависимость климата от прозрачности атмосферы. Влияние хозяйственной деятельности человека на воздушную среду. Опасные явления, связанные с изменением состава атмосферы: парниковый эффект, разрушение озонового экрана, кислотные осадки. Основные источники загрязнения воздушной среды вредными веществами. Меры по улучшению ситуации.</w:t>
      </w:r>
    </w:p>
    <w:p w:rsidR="00EE3280" w:rsidRPr="00F27EFF" w:rsidRDefault="00EE3280" w:rsidP="00F84E52">
      <w:pPr>
        <w:ind w:right="360" w:firstLine="0"/>
        <w:jc w:val="both"/>
      </w:pPr>
      <w:r w:rsidRPr="00F27EFF">
        <w:rPr>
          <w:b/>
          <w:bCs/>
        </w:rPr>
        <w:t xml:space="preserve">Изменение состояния гидросферы (водной среды). </w:t>
      </w:r>
      <w:r w:rsidRPr="00F27EFF">
        <w:t>Значение воды для жизни на Земле. Физико-химические свойства питьевой воды. Причины ухудшения качества пресных природных вод. Понятие о сточных водах. Классификация и характеристика сточных вод. Отрицательная динамика состояния питьевой воды.</w:t>
      </w:r>
    </w:p>
    <w:p w:rsidR="00EE3280" w:rsidRPr="00F27EFF" w:rsidRDefault="00EE3280" w:rsidP="00F84E52">
      <w:pPr>
        <w:ind w:right="360" w:firstLine="0"/>
        <w:jc w:val="both"/>
      </w:pPr>
      <w:r w:rsidRPr="00F27EFF">
        <w:rPr>
          <w:b/>
          <w:bCs/>
        </w:rPr>
        <w:t>Изменение состояния суши (почвы).</w:t>
      </w:r>
      <w:r w:rsidRPr="00F27EFF">
        <w:t xml:space="preserve"> Функции и значение почвы. Основные причины сокращения сельскохозяйственных угодий. Причины опасного влияния почвы на здоровье человека. Опасность, исходящая из почвенных покровов в связи с широким применением пестицидов. Деградация почвы и ее причины. Классификация отходов и их влияние на загрязнение почвы.</w:t>
      </w:r>
    </w:p>
    <w:p w:rsidR="00EE3280" w:rsidRPr="00F27EFF" w:rsidRDefault="00EE3280" w:rsidP="00F84E52">
      <w:pPr>
        <w:ind w:right="360" w:firstLine="0"/>
        <w:jc w:val="both"/>
      </w:pPr>
      <w:r w:rsidRPr="00F27EFF">
        <w:rPr>
          <w:b/>
          <w:bCs/>
        </w:rPr>
        <w:t>Нормативы предельно допустимых воздействий на природу.</w:t>
      </w:r>
      <w:r w:rsidRPr="00F27EFF">
        <w:t xml:space="preserve"> Понятие о предельно допустимых концентрациях вредных веществ в атмосфере, воде и почве. Нормы качества воздуха, воды и почвы. Правила поведения для уменьшения влияния на здоровье вредных экологических факторов.</w:t>
      </w:r>
    </w:p>
    <w:p w:rsidR="00EE3280" w:rsidRPr="00F27EFF" w:rsidRDefault="00EE3280" w:rsidP="00F84E52">
      <w:pPr>
        <w:ind w:right="360" w:firstLine="0"/>
        <w:jc w:val="both"/>
      </w:pPr>
    </w:p>
    <w:p w:rsidR="00EE3280" w:rsidRPr="00F27EFF" w:rsidRDefault="00EE3280" w:rsidP="00F84E52">
      <w:pPr>
        <w:ind w:right="360" w:firstLine="0"/>
        <w:jc w:val="both"/>
      </w:pPr>
      <w:r w:rsidRPr="00F27EFF">
        <w:t>Основы медицинских знаний и правила оказания первой помощи</w:t>
      </w:r>
    </w:p>
    <w:p w:rsidR="00EE3280" w:rsidRPr="00F27EFF" w:rsidRDefault="00EE3280" w:rsidP="00F84E52">
      <w:pPr>
        <w:ind w:right="360" w:firstLine="0"/>
        <w:jc w:val="both"/>
      </w:pPr>
      <w:r w:rsidRPr="00F27EFF">
        <w:rPr>
          <w:b/>
          <w:bCs/>
        </w:rPr>
        <w:t>Первая помощь при массовых поражениях.</w:t>
      </w:r>
      <w:r w:rsidRPr="00F27EFF">
        <w:t xml:space="preserve"> Основные факторы поражения людей при чрезвычайных ситуациях. Главная задача и основная цель первой помощи. Мероприятия первой помощи при массовых поражениях.</w:t>
      </w:r>
    </w:p>
    <w:p w:rsidR="00EE3280" w:rsidRPr="00F27EFF" w:rsidRDefault="00EE3280" w:rsidP="00F84E52">
      <w:pPr>
        <w:ind w:right="360" w:firstLine="0"/>
        <w:jc w:val="both"/>
      </w:pPr>
      <w:r w:rsidRPr="00F27EFF">
        <w:rPr>
          <w:b/>
          <w:bCs/>
        </w:rPr>
        <w:t>Первая помощь при поражении аварийно-химически опасными веществами.</w:t>
      </w:r>
      <w:r w:rsidRPr="00F27EFF">
        <w:t xml:space="preserve"> Воздействие химических веществ на организм человека. Пути попадания ядовитых веществ в организм человека: через органы дыхания, через желудочно-кишечный тракт, через кожу. Наиболее характерные и общие признаки химического отравления. Общие правила оказания первой помощи при поражении аварийно химически опасными веществами: удушающего действия; общеядовитого действия; удушающего и общеядовитого действия; нейротропного действия; удушающего и нейротропного действия. Первая помощь при поражении метаболическими ядами; при отравлении соединениями тяжелых металлов и мышьяка; при ожогах химическими веществами.</w:t>
      </w:r>
    </w:p>
    <w:p w:rsidR="00EE3280" w:rsidRPr="00F27EFF" w:rsidRDefault="00EE3280" w:rsidP="00F84E52">
      <w:pPr>
        <w:ind w:right="360" w:firstLine="0"/>
        <w:jc w:val="both"/>
      </w:pPr>
      <w:r w:rsidRPr="00F27EFF">
        <w:rPr>
          <w:b/>
          <w:bCs/>
        </w:rPr>
        <w:t>Первая помощь при бытовых отравлениях.</w:t>
      </w:r>
      <w:r w:rsidRPr="00F27EFF">
        <w:t xml:space="preserve"> Признаки отравления средствами бытовой химии (инсектицидами, уксусной эссенцией, перекисью водорода и др.) и оказание первой помощи. Причины, последствия и признаки отравления минеральными удобрениями. Оказание первой помощи при первых признаках отравления минеральными удобрениями (при отравлении через органы пищеварения, дыхательные пути, глаза и кожу).</w:t>
      </w:r>
    </w:p>
    <w:p w:rsidR="00EE3280" w:rsidRPr="00F27EFF" w:rsidRDefault="00EE3280" w:rsidP="00F84E52">
      <w:pPr>
        <w:ind w:right="360" w:firstLine="0"/>
        <w:jc w:val="both"/>
      </w:pPr>
    </w:p>
    <w:p w:rsidR="00EE3280" w:rsidRPr="00F27EFF" w:rsidRDefault="00EE3280" w:rsidP="00F84E52">
      <w:pPr>
        <w:ind w:right="360" w:firstLine="0"/>
        <w:jc w:val="both"/>
      </w:pPr>
      <w:r w:rsidRPr="00F27EFF">
        <w:t>Основы здорового образа жизни</w:t>
      </w:r>
    </w:p>
    <w:p w:rsidR="00EE3280" w:rsidRPr="00F27EFF" w:rsidRDefault="00EE3280" w:rsidP="00F84E52">
      <w:pPr>
        <w:ind w:right="360" w:firstLine="0"/>
        <w:jc w:val="both"/>
      </w:pPr>
      <w:r w:rsidRPr="00F27EFF">
        <w:rPr>
          <w:b/>
          <w:bCs/>
        </w:rPr>
        <w:t>Физическая культура и закаливание.</w:t>
      </w:r>
      <w:r w:rsidRPr="00F27EFF">
        <w:t xml:space="preserve"> Влияние физических упражнений на развитие растущего организма. Развитие необходимых физических качеств. Составляющие хорошей физической формы. Пути развития сердечно-дыхательной выносливости, мышечной силы, гибкости и скоростных качеств. Понятие о закаливании. Роль закаливания в профилактике простудных заболеваний. Принципы закаливания. Факторы окружающей среды, применяемые для закаливания организма: воздушные и солнечные ванны, закаливание водой.</w:t>
      </w:r>
    </w:p>
    <w:p w:rsidR="00EE3280" w:rsidRPr="00F27EFF" w:rsidRDefault="00EE3280" w:rsidP="00F84E52">
      <w:pPr>
        <w:ind w:right="360" w:firstLine="0"/>
        <w:jc w:val="both"/>
      </w:pPr>
      <w:r w:rsidRPr="00F27EFF">
        <w:rPr>
          <w:b/>
          <w:bCs/>
        </w:rPr>
        <w:t>Семья в современном обществе.</w:t>
      </w:r>
      <w:r w:rsidRPr="00F27EFF">
        <w:t xml:space="preserve"> Роль и задачи семьи в современном обществе. Создание семьи путем заключения брака. Понятие о законном браке. Права и обязанности супругов. Пути достижения взаимопонимания в семье.</w:t>
      </w:r>
    </w:p>
    <w:p w:rsidR="00EE3280" w:rsidRPr="00F27EFF" w:rsidRDefault="00EE3280" w:rsidP="00F84E52">
      <w:pPr>
        <w:ind w:right="360" w:firstLine="0"/>
        <w:jc w:val="both"/>
      </w:pPr>
    </w:p>
    <w:p w:rsidR="00EE3280" w:rsidRPr="00F27EFF" w:rsidRDefault="00EE3280" w:rsidP="00F84E52">
      <w:pPr>
        <w:ind w:right="360" w:firstLine="0"/>
        <w:jc w:val="both"/>
      </w:pPr>
    </w:p>
    <w:p w:rsidR="00EE3280" w:rsidRPr="00F27EFF" w:rsidRDefault="00EE3280" w:rsidP="00F84E52">
      <w:pPr>
        <w:ind w:right="360" w:firstLine="0"/>
        <w:jc w:val="both"/>
        <w:rPr>
          <w:b/>
          <w:bCs/>
        </w:rPr>
      </w:pPr>
      <w:r w:rsidRPr="00F27EFF">
        <w:rPr>
          <w:b/>
          <w:bCs/>
        </w:rPr>
        <w:t>9 класс</w:t>
      </w:r>
    </w:p>
    <w:p w:rsidR="00EE3280" w:rsidRPr="00F27EFF" w:rsidRDefault="00EE3280" w:rsidP="00F84E52">
      <w:pPr>
        <w:ind w:right="360" w:firstLine="0"/>
        <w:jc w:val="both"/>
        <w:rPr>
          <w:b/>
          <w:bCs/>
        </w:rPr>
      </w:pPr>
    </w:p>
    <w:p w:rsidR="00EE3280" w:rsidRPr="00F27EFF" w:rsidRDefault="00EE3280" w:rsidP="00F84E52">
      <w:pPr>
        <w:ind w:right="360" w:firstLine="0"/>
        <w:jc w:val="both"/>
      </w:pPr>
      <w:r w:rsidRPr="00F27EFF">
        <w:t>Основы безопасности личности, общества и государства</w:t>
      </w:r>
    </w:p>
    <w:p w:rsidR="00EE3280" w:rsidRPr="00F27EFF" w:rsidRDefault="00EE3280" w:rsidP="00F84E52">
      <w:pPr>
        <w:ind w:right="360" w:firstLine="0"/>
        <w:jc w:val="both"/>
      </w:pPr>
      <w:r w:rsidRPr="00F27EFF">
        <w:t>Современный комплекс проблем безопасности</w:t>
      </w:r>
    </w:p>
    <w:p w:rsidR="00EE3280" w:rsidRPr="00F27EFF" w:rsidRDefault="00EE3280" w:rsidP="00F84E52">
      <w:pPr>
        <w:ind w:right="360" w:firstLine="0"/>
        <w:jc w:val="both"/>
      </w:pPr>
      <w:r w:rsidRPr="00F27EFF">
        <w:rPr>
          <w:b/>
          <w:bCs/>
        </w:rPr>
        <w:t>Правовые основы обеспечения безопасности личности, общества и государства.</w:t>
      </w:r>
      <w:r w:rsidRPr="00F27EFF">
        <w:t xml:space="preserve"> Структура законодательства в сфере безопасности и защиты от чрезвычайных ситуаций. Краткое содержание основных правовых актов.</w:t>
      </w:r>
    </w:p>
    <w:p w:rsidR="00EE3280" w:rsidRPr="00F27EFF" w:rsidRDefault="00EE3280" w:rsidP="00F84E52">
      <w:pPr>
        <w:ind w:right="360" w:firstLine="0"/>
        <w:jc w:val="both"/>
      </w:pPr>
      <w:r w:rsidRPr="00F27EFF">
        <w:rPr>
          <w:b/>
          <w:bCs/>
        </w:rPr>
        <w:t>Угрозы национальной безопасности Российской Федерации.</w:t>
      </w:r>
      <w:r w:rsidRPr="00F27EFF">
        <w:t xml:space="preserve"> Понятие о национальной безопасности и основные направления ее обеспечения. Угрозы в сфере военной, государственной и общественной безопасности. Меры по защите от этих угроз.</w:t>
      </w:r>
    </w:p>
    <w:p w:rsidR="00EE3280" w:rsidRPr="00F27EFF" w:rsidRDefault="00EE3280" w:rsidP="00F84E52">
      <w:pPr>
        <w:ind w:right="360" w:firstLine="0"/>
        <w:jc w:val="both"/>
      </w:pPr>
      <w:r w:rsidRPr="00F27EFF">
        <w:rPr>
          <w:b/>
          <w:bCs/>
        </w:rPr>
        <w:t>Международный терроризм как угроза национальной безопасности.</w:t>
      </w:r>
      <w:r w:rsidRPr="00F27EFF">
        <w:t xml:space="preserve"> Понятие о терроризме. Цели террористических организаций. Типы терроризма и их характеристика. Основные направления международного сотрудничества в сфере антитеррористической деятельности. Правовая основа антитеррористической деятельности в России.</w:t>
      </w:r>
    </w:p>
    <w:p w:rsidR="00EE3280" w:rsidRPr="00F27EFF" w:rsidRDefault="00EE3280" w:rsidP="00F84E52">
      <w:pPr>
        <w:ind w:right="360" w:firstLine="0"/>
        <w:jc w:val="both"/>
      </w:pPr>
      <w:r w:rsidRPr="00F27EFF">
        <w:rPr>
          <w:b/>
          <w:bCs/>
        </w:rPr>
        <w:t>Наркотизм и национальная безопасность.</w:t>
      </w:r>
      <w:r w:rsidRPr="00F27EFF">
        <w:t xml:space="preserve"> Понятие о наркотизме, наркомании, токсикомании. Социальная опасность наркотизма. Правовая основа государственной политики в сфере оборота наркотических и психотропных веществ.</w:t>
      </w:r>
    </w:p>
    <w:p w:rsidR="00EE3280" w:rsidRPr="00F27EFF" w:rsidRDefault="00EE3280" w:rsidP="00F84E52">
      <w:pPr>
        <w:ind w:right="360" w:firstLine="0"/>
        <w:jc w:val="both"/>
      </w:pPr>
      <w:r w:rsidRPr="00F27EFF">
        <w:rPr>
          <w:b/>
          <w:bCs/>
        </w:rPr>
        <w:t>Гражданская оборона как составная часть национальной безопасности.</w:t>
      </w:r>
      <w:r w:rsidRPr="00F27EFF">
        <w:t xml:space="preserve"> Понятие о гражданской обороне. Основные задачи в области гражданской обороны и защиты населения. Силы гражданской обороны. Структуры, руководящие гражданской обороной.</w:t>
      </w:r>
    </w:p>
    <w:p w:rsidR="00EE3280" w:rsidRPr="00F27EFF" w:rsidRDefault="00EE3280" w:rsidP="00F84E52">
      <w:pPr>
        <w:ind w:right="360" w:firstLine="0"/>
        <w:jc w:val="both"/>
      </w:pPr>
    </w:p>
    <w:p w:rsidR="00EE3280" w:rsidRPr="00F27EFF" w:rsidRDefault="00EE3280" w:rsidP="00F84E52">
      <w:pPr>
        <w:ind w:right="360" w:firstLine="0"/>
        <w:jc w:val="both"/>
      </w:pPr>
      <w:r w:rsidRPr="00F27EFF">
        <w:t>Организация единой государственной системы предупреждения и ликвидации чрезвычайных ситуаций (РСЧС)</w:t>
      </w:r>
    </w:p>
    <w:p w:rsidR="00EE3280" w:rsidRPr="00F27EFF" w:rsidRDefault="00EE3280" w:rsidP="00F84E52">
      <w:pPr>
        <w:ind w:right="360" w:firstLine="0"/>
        <w:jc w:val="both"/>
      </w:pPr>
      <w:r w:rsidRPr="00F27EFF">
        <w:rPr>
          <w:b/>
          <w:bCs/>
        </w:rPr>
        <w:t>Цели, задачи и структура РСЧС.</w:t>
      </w:r>
      <w:r w:rsidRPr="00F27EFF">
        <w:t xml:space="preserve"> Единая государственная система предупреждения и ликвидации чрезвычайных ситуаций (РСЧС) и причины ее создания. Цели, задачи и структура РСЧС. Координационные органы РСЧС и их характеристика.</w:t>
      </w:r>
    </w:p>
    <w:p w:rsidR="00EE3280" w:rsidRPr="00F27EFF" w:rsidRDefault="00EE3280" w:rsidP="00F84E52">
      <w:pPr>
        <w:ind w:right="360" w:firstLine="0"/>
        <w:jc w:val="both"/>
      </w:pPr>
      <w:r w:rsidRPr="00F27EFF">
        <w:rPr>
          <w:b/>
          <w:bCs/>
        </w:rPr>
        <w:t xml:space="preserve">Режимы функционирования, силы и средства РСЧС. </w:t>
      </w:r>
      <w:r w:rsidRPr="00F27EFF">
        <w:t>Режимы функционирования и основные мероприятия при их введении: в отсутствие чрезвычайной ситуации; при угрозе ее возникновения; при возникновении и ликвидации. Силы и средства РСЧС, их задачи и характеристика.</w:t>
      </w:r>
    </w:p>
    <w:p w:rsidR="00EE3280" w:rsidRPr="00F27EFF" w:rsidRDefault="00EE3280" w:rsidP="00F84E52">
      <w:pPr>
        <w:ind w:right="360" w:firstLine="0"/>
        <w:jc w:val="both"/>
      </w:pPr>
    </w:p>
    <w:p w:rsidR="00EE3280" w:rsidRPr="00F27EFF" w:rsidRDefault="00EE3280" w:rsidP="00F84E52">
      <w:pPr>
        <w:ind w:right="360" w:firstLine="0"/>
        <w:jc w:val="both"/>
      </w:pPr>
      <w:r w:rsidRPr="00F27EFF">
        <w:t>Международное гуманитарное право</w:t>
      </w:r>
    </w:p>
    <w:p w:rsidR="00EE3280" w:rsidRPr="00F27EFF" w:rsidRDefault="00EE3280" w:rsidP="00F84E52">
      <w:pPr>
        <w:ind w:right="360" w:firstLine="0"/>
        <w:jc w:val="both"/>
      </w:pPr>
      <w:r w:rsidRPr="00F27EFF">
        <w:rPr>
          <w:b/>
          <w:bCs/>
        </w:rPr>
        <w:t>Международное гуманитарное право. Сфера применения и ответственность за нарушение норм.</w:t>
      </w:r>
      <w:r w:rsidRPr="00F27EFF">
        <w:t xml:space="preserve"> Понятие о международном гуманитарном праве и сфера его применения. Лица, находящиеся под защитой международного гуманитарного права. Основные документы международного гуманитарного права. Действия, нарушающие нормы международного гуманитарного права, и ответственность за их совершение.</w:t>
      </w:r>
    </w:p>
    <w:p w:rsidR="00EE3280" w:rsidRPr="00F27EFF" w:rsidRDefault="00EE3280" w:rsidP="00F84E52">
      <w:pPr>
        <w:ind w:right="360" w:firstLine="0"/>
        <w:jc w:val="both"/>
      </w:pPr>
      <w:r w:rsidRPr="00F27EFF">
        <w:rPr>
          <w:b/>
          <w:bCs/>
        </w:rPr>
        <w:t xml:space="preserve">Защита раненых, больных, потерпевших кораблекрушение, медицинского и духовного персонала. </w:t>
      </w:r>
      <w:r w:rsidRPr="00F27EFF">
        <w:t>Правовая защита раненых, больных и потерпевших кораблекрушение. Обеспечение защиты раненых и больных во время вооруженного конфликта. Основные требования по защите раненых и больных из состава действующей армии и вооруженных сил на море. Защита медицинского и духовного персонала. Состав медицинских формирований и их эмблемы.</w:t>
      </w:r>
    </w:p>
    <w:p w:rsidR="00EE3280" w:rsidRPr="00F27EFF" w:rsidRDefault="00EE3280" w:rsidP="00F84E52">
      <w:pPr>
        <w:ind w:right="360" w:firstLine="0"/>
        <w:jc w:val="both"/>
      </w:pPr>
      <w:r w:rsidRPr="00F27EFF">
        <w:rPr>
          <w:b/>
          <w:bCs/>
        </w:rPr>
        <w:t xml:space="preserve">Защита военнопленных и гражданского населения. </w:t>
      </w:r>
      <w:r w:rsidRPr="00F27EFF">
        <w:t>Понятие о комбатанте и военнопленном. Основные требования по защите военнопленных. Случаи применения защитных мер в отношении гражданского населения. Основные требования по защите лиц из числа гражданского населения, находящихся во власти противника. Особая защита женщин и детей.</w:t>
      </w:r>
    </w:p>
    <w:p w:rsidR="00EE3280" w:rsidRPr="00F27EFF" w:rsidRDefault="00EE3280" w:rsidP="00F84E52">
      <w:pPr>
        <w:ind w:right="360" w:firstLine="0"/>
        <w:jc w:val="both"/>
      </w:pPr>
    </w:p>
    <w:p w:rsidR="00EE3280" w:rsidRPr="00F27EFF" w:rsidRDefault="00EE3280" w:rsidP="00F84E52">
      <w:pPr>
        <w:ind w:right="360" w:firstLine="0"/>
        <w:jc w:val="both"/>
      </w:pPr>
      <w:r w:rsidRPr="00F27EFF">
        <w:t>Безопасное поведение в криминогенных ситуациях</w:t>
      </w:r>
    </w:p>
    <w:p w:rsidR="00EE3280" w:rsidRPr="00F27EFF" w:rsidRDefault="00EE3280" w:rsidP="00F84E52">
      <w:pPr>
        <w:ind w:right="360" w:firstLine="0"/>
        <w:jc w:val="both"/>
      </w:pPr>
      <w:r w:rsidRPr="00F27EFF">
        <w:rPr>
          <w:b/>
          <w:bCs/>
        </w:rPr>
        <w:t>Защита от мошенников.</w:t>
      </w:r>
      <w:r w:rsidRPr="00F27EFF">
        <w:t xml:space="preserve"> Понятие о мошенничестве, обмане, злоупотреблении доверием. Распространенные способы мошенничества. Правила безопасного поведения, если вы подозреваете, что являетесь объектом мошенничества.</w:t>
      </w:r>
    </w:p>
    <w:p w:rsidR="00EE3280" w:rsidRPr="00F27EFF" w:rsidRDefault="00EE3280" w:rsidP="00F84E52">
      <w:pPr>
        <w:ind w:right="360" w:firstLine="0"/>
        <w:jc w:val="both"/>
      </w:pPr>
      <w:r w:rsidRPr="00F27EFF">
        <w:rPr>
          <w:b/>
          <w:bCs/>
        </w:rPr>
        <w:t>Безопасное поведение девушек.</w:t>
      </w:r>
      <w:r w:rsidRPr="00F27EFF">
        <w:t xml:space="preserve"> Понятие о преступлениях на сексуальной почве. Безопасное поведение девушек при столкновении с молодыми и взрослыми хулиганами, уголовниками и лицами, находящимися в нетрезвом состоянии. Правила поведения девушки в обществе мужчины: в незнакомом месте; при возникновении угрозы или опасности насилия. Подручные средства самообороны и способы самозащиты. Наиболее уязвимые части тела.</w:t>
      </w:r>
    </w:p>
    <w:p w:rsidR="00EE3280" w:rsidRPr="00F27EFF" w:rsidRDefault="00EE3280" w:rsidP="00F84E52">
      <w:pPr>
        <w:ind w:right="360" w:firstLine="0"/>
        <w:jc w:val="both"/>
      </w:pPr>
      <w:r w:rsidRPr="00F27EFF">
        <w:rPr>
          <w:b/>
          <w:bCs/>
        </w:rPr>
        <w:t xml:space="preserve">Психологические основы самозащиты в криминогенных ситуациях. Пути выхода из конфликтных ситуаций. </w:t>
      </w:r>
      <w:r w:rsidRPr="00F27EFF">
        <w:t>Самооценка поведения. Признаки потенциальной жертвы. Уверенное и решительное поведение в криминогенных ситуациях. Тренировка уверенности. Правила безопасного поведения при неизбежности конфликта. Поведение при столкновении с хулиганами, похищении, попытке изнасилования.</w:t>
      </w:r>
    </w:p>
    <w:p w:rsidR="00EE3280" w:rsidRPr="00F27EFF" w:rsidRDefault="00EE3280" w:rsidP="00F84E52">
      <w:pPr>
        <w:ind w:right="360" w:firstLine="0"/>
        <w:jc w:val="both"/>
      </w:pPr>
    </w:p>
    <w:p w:rsidR="00EE3280" w:rsidRPr="00F27EFF" w:rsidRDefault="00EE3280" w:rsidP="00F84E52">
      <w:pPr>
        <w:ind w:right="360" w:firstLine="0"/>
        <w:jc w:val="both"/>
      </w:pPr>
      <w:r w:rsidRPr="00F27EFF">
        <w:t>Основы медицинских знаний и правила оказания первой помощи</w:t>
      </w:r>
    </w:p>
    <w:p w:rsidR="00EE3280" w:rsidRPr="00F27EFF" w:rsidRDefault="00EE3280" w:rsidP="00F84E52">
      <w:pPr>
        <w:ind w:right="360" w:firstLine="0"/>
        <w:jc w:val="both"/>
      </w:pPr>
      <w:r w:rsidRPr="00F27EFF">
        <w:t>Профилактика травм в старшем школьном возрасте</w:t>
      </w:r>
    </w:p>
    <w:p w:rsidR="00EE3280" w:rsidRPr="00F27EFF" w:rsidRDefault="00EE3280" w:rsidP="00F84E52">
      <w:pPr>
        <w:ind w:right="360" w:firstLine="0"/>
        <w:jc w:val="both"/>
      </w:pPr>
      <w:r w:rsidRPr="00F27EFF">
        <w:rPr>
          <w:b/>
          <w:bCs/>
        </w:rPr>
        <w:t xml:space="preserve">Причины травматизма ипути их предотвращения. </w:t>
      </w:r>
      <w:r w:rsidRPr="00F27EFF">
        <w:t>Понятие о травматизме. Основные причины травматизма и виды травм в школьном возрасте. Меры по предотвращению различных видов травм.</w:t>
      </w:r>
    </w:p>
    <w:p w:rsidR="00EE3280" w:rsidRPr="00F27EFF" w:rsidRDefault="00EE3280" w:rsidP="00F84E52">
      <w:pPr>
        <w:ind w:right="360" w:firstLine="0"/>
        <w:jc w:val="both"/>
      </w:pPr>
      <w:r w:rsidRPr="00F27EFF">
        <w:rPr>
          <w:b/>
          <w:bCs/>
        </w:rPr>
        <w:t>Безопасное поведение дома и на улице.</w:t>
      </w:r>
      <w:r w:rsidRPr="00F27EFF">
        <w:t xml:space="preserve"> Правила безопасного поведения в быту, снижающие риск получения травм в домашних условиях. Меры по снижению опасности на воде. Защита от дорожно-транспортных происшествий. Что делать, если вы оказались свидетелем или участником ДТП.</w:t>
      </w:r>
    </w:p>
    <w:p w:rsidR="00EE3280" w:rsidRPr="00F27EFF" w:rsidRDefault="00EE3280" w:rsidP="00F84E52">
      <w:pPr>
        <w:ind w:right="360" w:firstLine="0"/>
        <w:jc w:val="both"/>
      </w:pPr>
      <w:r w:rsidRPr="00F27EFF">
        <w:rPr>
          <w:b/>
          <w:bCs/>
        </w:rPr>
        <w:t>Безопасное поведение в школе, на занятиях физкультурой и спортом.</w:t>
      </w:r>
      <w:r w:rsidRPr="00F27EFF">
        <w:t xml:space="preserve"> Правила поведения на уроках физики, химии, во время перемен. Причины травматизма на уроках физической культуры и во время занятий спортом. Виды спорта с высокой степенью травматического риска. Профилактика травматизма на уроках физической культуры и на занятиях спортом. Безопасная одежда, обувь и защитное снаряжение.</w:t>
      </w:r>
    </w:p>
    <w:p w:rsidR="00EE3280" w:rsidRPr="00F27EFF" w:rsidRDefault="00EE3280" w:rsidP="00F84E52">
      <w:pPr>
        <w:ind w:right="360" w:firstLine="0"/>
        <w:jc w:val="both"/>
      </w:pPr>
    </w:p>
    <w:p w:rsidR="00EE3280" w:rsidRPr="00F27EFF" w:rsidRDefault="00EE3280" w:rsidP="00F84E52">
      <w:pPr>
        <w:ind w:right="360" w:firstLine="0"/>
        <w:jc w:val="both"/>
      </w:pPr>
      <w:r w:rsidRPr="00F27EFF">
        <w:t>Основы медицинских знаний</w:t>
      </w:r>
    </w:p>
    <w:p w:rsidR="00EE3280" w:rsidRPr="00F27EFF" w:rsidRDefault="00EE3280" w:rsidP="00F84E52">
      <w:pPr>
        <w:ind w:right="360" w:firstLine="0"/>
        <w:jc w:val="both"/>
      </w:pPr>
      <w:r w:rsidRPr="00F27EFF">
        <w:rPr>
          <w:b/>
          <w:bCs/>
        </w:rPr>
        <w:t xml:space="preserve">Профилактика осложнений ран. Асептика и антисептика. </w:t>
      </w:r>
      <w:r w:rsidRPr="00F27EFF">
        <w:t>Понятие о ране. Виды ран. Понятие об антисептике и ее виды. Основные антисептические средства и порядок их применения. Понятие об асептике. Предупреждение инфицирования ран с помощью асептических средств.</w:t>
      </w:r>
    </w:p>
    <w:p w:rsidR="00EE3280" w:rsidRPr="00F27EFF" w:rsidRDefault="00EE3280" w:rsidP="00F84E52">
      <w:pPr>
        <w:ind w:right="360" w:firstLine="0"/>
        <w:jc w:val="both"/>
      </w:pPr>
      <w:r w:rsidRPr="00F27EFF">
        <w:rPr>
          <w:b/>
          <w:bCs/>
        </w:rPr>
        <w:t>Травмы головы, позвоночника и спины.</w:t>
      </w:r>
      <w:r w:rsidRPr="00F27EFF">
        <w:t xml:space="preserve"> Причины травм головы и позвоночника. Признаки и симптомы травм головы и позвоночника; первая помощь при них. Сотрясение головного мозга: признаки и симптомы; первая помощь. Признаки и симптомы повреждения спины. Предупреждение повреждения спины и первая помощь при болях.</w:t>
      </w:r>
    </w:p>
    <w:p w:rsidR="00EE3280" w:rsidRPr="00F27EFF" w:rsidRDefault="00EE3280" w:rsidP="00F84E52">
      <w:pPr>
        <w:ind w:right="360" w:firstLine="0"/>
        <w:jc w:val="both"/>
      </w:pPr>
      <w:r w:rsidRPr="00F27EFF">
        <w:rPr>
          <w:b/>
          <w:bCs/>
        </w:rPr>
        <w:t>Экстренная реанимационнаяпомощь.</w:t>
      </w:r>
      <w:r w:rsidRPr="00F27EFF">
        <w:t xml:space="preserve"> Понятие о клинической смерти и ее признаки. Основные правила определения признаков клинической смерти. Последовательность проведения реанимационных мероприятий. Подготовка пострадавшего к реанимации. Понятие о прекардиальном ударе, непрямом массаже сердца, искусственной вентиляции легких. Техника и последовательность действий при выполнении этих реанимационных мероприятий.</w:t>
      </w:r>
    </w:p>
    <w:p w:rsidR="00EE3280" w:rsidRPr="00F27EFF" w:rsidRDefault="00EE3280" w:rsidP="00F84E52">
      <w:pPr>
        <w:ind w:right="360" w:firstLine="0"/>
        <w:jc w:val="both"/>
      </w:pPr>
      <w:r w:rsidRPr="00F27EFF">
        <w:rPr>
          <w:b/>
          <w:bCs/>
        </w:rPr>
        <w:t>Основные неинфекционные заболевания.</w:t>
      </w:r>
      <w:r w:rsidRPr="00F27EFF">
        <w:t xml:space="preserve"> Характеристика наиболее распространенных и опасных неинфекционных заболеваний. Причины неинфекционных заболеваний и доступные меры их профилактики.</w:t>
      </w:r>
    </w:p>
    <w:p w:rsidR="00EE3280" w:rsidRPr="00F27EFF" w:rsidRDefault="00EE3280" w:rsidP="00F84E52">
      <w:pPr>
        <w:ind w:right="360" w:firstLine="0"/>
        <w:jc w:val="both"/>
      </w:pPr>
    </w:p>
    <w:p w:rsidR="00EE3280" w:rsidRPr="00F27EFF" w:rsidRDefault="00EE3280" w:rsidP="00F84E52">
      <w:pPr>
        <w:ind w:right="360" w:firstLine="0"/>
        <w:jc w:val="both"/>
      </w:pPr>
      <w:r w:rsidRPr="00F27EFF">
        <w:t>Основы здорового образа жизни</w:t>
      </w:r>
    </w:p>
    <w:p w:rsidR="00EE3280" w:rsidRPr="00F27EFF" w:rsidRDefault="00EE3280" w:rsidP="00F84E52">
      <w:pPr>
        <w:ind w:right="360" w:firstLine="0"/>
        <w:jc w:val="both"/>
      </w:pPr>
      <w:r w:rsidRPr="00F27EFF">
        <w:t>Здоровье и здоровый образ жизни</w:t>
      </w:r>
    </w:p>
    <w:p w:rsidR="00EE3280" w:rsidRPr="00F27EFF" w:rsidRDefault="00EE3280" w:rsidP="00F84E52">
      <w:pPr>
        <w:ind w:right="360" w:firstLine="0"/>
        <w:jc w:val="both"/>
      </w:pPr>
      <w:r w:rsidRPr="00F27EFF">
        <w:rPr>
          <w:b/>
          <w:bCs/>
        </w:rPr>
        <w:t>Здоровье человека.</w:t>
      </w:r>
      <w:r w:rsidRPr="00F27EFF">
        <w:t xml:space="preserve"> Понятие о здоровье. Физическое, духовное, социальное здоровье. Характеристика групп здоровья детей и подростков. Взаимосвязь между индивидуальным и общественным здоровьем. Факторы, влияющие на здоровье.</w:t>
      </w:r>
    </w:p>
    <w:p w:rsidR="00EE3280" w:rsidRPr="00F27EFF" w:rsidRDefault="00EE3280" w:rsidP="00F84E52">
      <w:pPr>
        <w:ind w:right="360" w:firstLine="0"/>
        <w:jc w:val="both"/>
      </w:pPr>
      <w:r w:rsidRPr="00F27EFF">
        <w:rPr>
          <w:b/>
          <w:bCs/>
        </w:rPr>
        <w:t>Здоровый образ жизни как путь к достижению высокого уровня здоровья и современные методы оздоровления.</w:t>
      </w:r>
      <w:r w:rsidRPr="00F27EFF">
        <w:t xml:space="preserve"> Понятие о здоровом образе жизни. Основные компоненты здорового образа жизни: двигательная активность, рациональное питание, закаливание, режим труда и отдыха; их характеристика. Теории оздоровления.</w:t>
      </w:r>
    </w:p>
    <w:p w:rsidR="00EE3280" w:rsidRPr="00F27EFF" w:rsidRDefault="00EE3280" w:rsidP="00F84E52">
      <w:pPr>
        <w:ind w:right="360" w:firstLine="0"/>
        <w:jc w:val="both"/>
      </w:pPr>
      <w:r w:rsidRPr="00F27EFF">
        <w:rPr>
          <w:b/>
          <w:bCs/>
        </w:rPr>
        <w:t>Факторы риска во внешней среде и их влияние на внутреннюю среду организма человека и его здоровье.</w:t>
      </w:r>
      <w:r w:rsidRPr="00F27EFF">
        <w:t xml:space="preserve"> Понятие о внешней среде. Факторы риска во внешней среде и их влияние на организм человека. Понятие о внутренней среде организма. Роль внутренней среды организма.</w:t>
      </w:r>
    </w:p>
    <w:p w:rsidR="00EE3280" w:rsidRPr="00F27EFF" w:rsidRDefault="00EE3280" w:rsidP="00F84E52">
      <w:pPr>
        <w:ind w:right="360" w:firstLine="0"/>
        <w:jc w:val="both"/>
      </w:pPr>
    </w:p>
    <w:p w:rsidR="00EE3280" w:rsidRPr="00F27EFF" w:rsidRDefault="00EE3280" w:rsidP="00F84E52">
      <w:pPr>
        <w:ind w:right="360" w:firstLine="0"/>
        <w:jc w:val="both"/>
      </w:pPr>
      <w:r w:rsidRPr="00F27EFF">
        <w:t>Личная гигиена</w:t>
      </w:r>
    </w:p>
    <w:p w:rsidR="00EE3280" w:rsidRPr="00F27EFF" w:rsidRDefault="00EE3280" w:rsidP="00F84E52">
      <w:pPr>
        <w:ind w:right="360" w:firstLine="0"/>
        <w:jc w:val="both"/>
      </w:pPr>
      <w:r w:rsidRPr="00F27EFF">
        <w:rPr>
          <w:b/>
          <w:bCs/>
        </w:rPr>
        <w:t>Понятие личной гигиены. Гигиена кожи иодежды.</w:t>
      </w:r>
      <w:r w:rsidRPr="00F27EFF">
        <w:t xml:space="preserve"> Понятие о гигиене и личной гигиене. Правила ухода за кожей. Основная функция одежды и гигиенические требования к ней.</w:t>
      </w:r>
    </w:p>
    <w:p w:rsidR="00EE3280" w:rsidRPr="00F27EFF" w:rsidRDefault="00EE3280" w:rsidP="00F84E52">
      <w:pPr>
        <w:ind w:right="360" w:firstLine="0"/>
        <w:jc w:val="both"/>
      </w:pPr>
      <w:r w:rsidRPr="00F27EFF">
        <w:rPr>
          <w:b/>
          <w:bCs/>
        </w:rPr>
        <w:t>Гигиена питания и воды.</w:t>
      </w:r>
      <w:r w:rsidRPr="00F27EFF">
        <w:t xml:space="preserve"> Важность питания в процессе нормальной жизнедеятельности организма. Группы продуктов питания. Рекомендуемый набор пищевых продуктов в рационе взрослого человека и подростка. Суточное распределение пищевого рациона. Гигиена питания. Функции, выполняемые водой в организме человека. Гигиена воды. Способы очистки воды.</w:t>
      </w:r>
    </w:p>
    <w:p w:rsidR="00EE3280" w:rsidRPr="00F27EFF" w:rsidRDefault="00EE3280" w:rsidP="00F84E52">
      <w:pPr>
        <w:ind w:right="360" w:firstLine="0"/>
        <w:jc w:val="both"/>
      </w:pPr>
      <w:r w:rsidRPr="00F27EFF">
        <w:rPr>
          <w:b/>
          <w:bCs/>
        </w:rPr>
        <w:t xml:space="preserve">Гигиена жилища и индивидуального строительства. </w:t>
      </w:r>
      <w:r w:rsidRPr="00F27EFF">
        <w:t>Гигиена жилища. Микроклимат помещения. Нормы искусственной освещенности. Гигиена индивидуального строительства.</w:t>
      </w:r>
    </w:p>
    <w:p w:rsidR="00EE3280" w:rsidRPr="00F27EFF" w:rsidRDefault="00EE3280" w:rsidP="00F84E52">
      <w:pPr>
        <w:ind w:right="360" w:firstLine="0"/>
        <w:jc w:val="both"/>
      </w:pPr>
    </w:p>
    <w:p w:rsidR="00EE3280" w:rsidRPr="00F27EFF" w:rsidRDefault="00EE3280" w:rsidP="00F84E52">
      <w:pPr>
        <w:ind w:right="360" w:firstLine="0"/>
        <w:jc w:val="both"/>
      </w:pPr>
      <w:r w:rsidRPr="00F27EFF">
        <w:t>Физиологические и психологические особенности организма подростка</w:t>
      </w:r>
    </w:p>
    <w:p w:rsidR="00EE3280" w:rsidRPr="00F27EFF" w:rsidRDefault="00EE3280" w:rsidP="00F84E52">
      <w:pPr>
        <w:ind w:right="360" w:firstLine="0"/>
        <w:jc w:val="both"/>
      </w:pPr>
      <w:r w:rsidRPr="00F27EFF">
        <w:rPr>
          <w:b/>
          <w:bCs/>
        </w:rPr>
        <w:t xml:space="preserve">Физиологическое и психологическое развитие подростков. </w:t>
      </w:r>
      <w:r w:rsidRPr="00F27EFF">
        <w:t>Особенности физиологического развития в период полового созревания. Психологическая уравновешенность и ее значение для здоровья человека. Мероприятия, помогающие справиться с чувствами и эмоциями.</w:t>
      </w:r>
    </w:p>
    <w:p w:rsidR="00EE3280" w:rsidRPr="00F27EFF" w:rsidRDefault="00EE3280" w:rsidP="00F84E52">
      <w:pPr>
        <w:ind w:right="360" w:firstLine="0"/>
        <w:jc w:val="both"/>
      </w:pPr>
      <w:r w:rsidRPr="00F27EFF">
        <w:rPr>
          <w:b/>
          <w:bCs/>
        </w:rPr>
        <w:t>Роль взаимоотношений в формировании репродуктивной функции.</w:t>
      </w:r>
      <w:r w:rsidRPr="00F27EFF">
        <w:t xml:space="preserve"> Понятие о влюбленности. Рекомендации по снятию стресса, вызванного безответной любовью. Понятие о «ловушках влюбленности». Нежелательные мотивы вступления в сексуальные отношения.</w:t>
      </w:r>
    </w:p>
    <w:p w:rsidR="00EE3280" w:rsidRPr="00F27EFF" w:rsidRDefault="00EE3280" w:rsidP="00F84E52">
      <w:pPr>
        <w:ind w:right="360" w:firstLine="0"/>
        <w:jc w:val="both"/>
      </w:pPr>
      <w:r w:rsidRPr="00F27EFF">
        <w:rPr>
          <w:b/>
          <w:bCs/>
        </w:rPr>
        <w:t>Виды конфликтов. Правила поведения в конфликтных ситуациях.</w:t>
      </w:r>
      <w:r w:rsidRPr="00F27EFF">
        <w:t xml:space="preserve"> Понятие о конфликте. Виды конфликтов и методы преодоления разногласий. Правила поведения в конфликтной ситуации. Управление чувствами и эмоциями в конфликтной ситуации. Приемы управления чувствами и эмоциями.</w:t>
      </w:r>
    </w:p>
    <w:p w:rsidR="00EE3280" w:rsidRPr="00F27EFF" w:rsidRDefault="00EE3280" w:rsidP="00F84E52">
      <w:pPr>
        <w:ind w:right="360" w:firstLine="0"/>
        <w:jc w:val="both"/>
      </w:pPr>
      <w:r w:rsidRPr="00F27EFF">
        <w:rPr>
          <w:b/>
          <w:bCs/>
        </w:rPr>
        <w:t xml:space="preserve">Суицидальное поведение в подростковом возрасте. </w:t>
      </w:r>
      <w:r w:rsidRPr="00F27EFF">
        <w:t>Понятие о суициде. Причины и факторы, повышающие вероятность суицида. Признаки, указывающие на возможность суицида. Зависимость числа суицидов от возраста и пола. Суицид среди подростков и молодежи. Причины и признаки эмоционального неблагополучия человека. Угнетенное психическое состояние. Профилактика суицида.</w:t>
      </w:r>
    </w:p>
    <w:p w:rsidR="00EE3280" w:rsidRPr="00F27EFF" w:rsidRDefault="00EE3280" w:rsidP="00F84E52">
      <w:pPr>
        <w:ind w:right="360" w:firstLine="0"/>
        <w:jc w:val="both"/>
      </w:pPr>
    </w:p>
    <w:p w:rsidR="00EE3280" w:rsidRPr="00F27EFF" w:rsidRDefault="00EE3280" w:rsidP="00F84E52">
      <w:pPr>
        <w:ind w:right="360" w:firstLine="0"/>
        <w:jc w:val="both"/>
      </w:pPr>
      <w:r w:rsidRPr="00F27EFF">
        <w:t>Факторы, разрушающие здоровье человека</w:t>
      </w:r>
    </w:p>
    <w:p w:rsidR="00EE3280" w:rsidRPr="00F27EFF" w:rsidRDefault="00EE3280" w:rsidP="00F84E52">
      <w:pPr>
        <w:ind w:right="360" w:firstLine="0"/>
        <w:jc w:val="both"/>
      </w:pPr>
      <w:r w:rsidRPr="00F27EFF">
        <w:rPr>
          <w:b/>
          <w:bCs/>
        </w:rPr>
        <w:t>Употребление табака.</w:t>
      </w:r>
      <w:r w:rsidRPr="00F27EFF">
        <w:t>Табакокурение и его последствия для здоровья курильщика и окружающих его людей. Стадии никотиновой зависимости. Как бросить курить.</w:t>
      </w:r>
    </w:p>
    <w:p w:rsidR="00EE3280" w:rsidRPr="00F27EFF" w:rsidRDefault="00EE3280" w:rsidP="00F84E52">
      <w:pPr>
        <w:ind w:right="360" w:firstLine="0"/>
        <w:jc w:val="both"/>
      </w:pPr>
      <w:r w:rsidRPr="00F27EFF">
        <w:rPr>
          <w:b/>
          <w:bCs/>
        </w:rPr>
        <w:t>Употребление алкоголя.</w:t>
      </w:r>
      <w:r w:rsidRPr="00F27EFF">
        <w:t xml:space="preserve"> Алкоголь и его влияние на здоровье человека. Развитие алкоголизма. Профилактика употребления алкогольных напитков. Помощь при алкогольном отравлении.</w:t>
      </w:r>
    </w:p>
    <w:p w:rsidR="00EE3280" w:rsidRPr="00F27EFF" w:rsidRDefault="00EE3280" w:rsidP="00F84E52">
      <w:pPr>
        <w:ind w:right="360" w:firstLine="0"/>
        <w:jc w:val="both"/>
      </w:pPr>
      <w:r w:rsidRPr="00F27EFF">
        <w:rPr>
          <w:b/>
          <w:bCs/>
        </w:rPr>
        <w:t>Наркомания и токсикомания.</w:t>
      </w:r>
      <w:r w:rsidRPr="00F27EFF">
        <w:t xml:space="preserve"> Понятие о наркомании и токсикомании. Действие наркотических и токсических веществ на организм человека. Три основных признака наркомании и токсикомании. Развитие психической и физической зависимости от наркотика. Признаки наркотического отравления и отравления лекарственными препаратами; оказание первой помощи.</w:t>
      </w:r>
    </w:p>
    <w:p w:rsidR="00EE3280" w:rsidRPr="00F27EFF" w:rsidRDefault="00EE3280" w:rsidP="00F84E52">
      <w:pPr>
        <w:ind w:right="360" w:firstLine="0"/>
        <w:jc w:val="both"/>
      </w:pPr>
      <w:r w:rsidRPr="00F27EFF">
        <w:rPr>
          <w:b/>
          <w:bCs/>
        </w:rPr>
        <w:t>Заболевания, передающиеся половым путем.</w:t>
      </w:r>
      <w:r w:rsidRPr="00F27EFF">
        <w:t xml:space="preserve"> Опасность заболеваний, передающихся половым путем. Характеристика распространенных заболеваний, передающихся половым путем, и их негативное влияние на здоровье человека.</w:t>
      </w:r>
    </w:p>
    <w:p w:rsidR="00EE3280" w:rsidRPr="00F27EFF" w:rsidRDefault="00EE3280" w:rsidP="00F84E52">
      <w:pPr>
        <w:ind w:right="360" w:firstLine="0"/>
        <w:jc w:val="both"/>
        <w:rPr>
          <w:b/>
          <w:bCs/>
          <w:lang w:eastAsia="ru-RU"/>
        </w:rPr>
      </w:pPr>
      <w:bookmarkStart w:id="230" w:name="_Toc406059050"/>
      <w:bookmarkStart w:id="231" w:name="_Toc409691718"/>
      <w:bookmarkEnd w:id="227"/>
      <w:bookmarkEnd w:id="228"/>
      <w:bookmarkEnd w:id="229"/>
    </w:p>
    <w:p w:rsidR="00EE3280" w:rsidRPr="00F27EFF" w:rsidRDefault="00EE3280" w:rsidP="00F84E52">
      <w:pPr>
        <w:pStyle w:val="Heading2"/>
        <w:spacing w:line="240" w:lineRule="auto"/>
        <w:ind w:right="360" w:firstLine="0"/>
        <w:rPr>
          <w:sz w:val="24"/>
          <w:szCs w:val="24"/>
        </w:rPr>
      </w:pPr>
      <w:bookmarkStart w:id="232" w:name="_Toc410654043"/>
      <w:bookmarkStart w:id="233" w:name="_Toc414553254"/>
    </w:p>
    <w:p w:rsidR="00EE3280" w:rsidRPr="00F27EFF" w:rsidRDefault="00EE3280" w:rsidP="00F84E52">
      <w:pPr>
        <w:pStyle w:val="Heading2"/>
        <w:spacing w:line="240" w:lineRule="auto"/>
        <w:ind w:right="360" w:firstLine="0"/>
        <w:rPr>
          <w:sz w:val="24"/>
          <w:szCs w:val="24"/>
        </w:rPr>
      </w:pPr>
    </w:p>
    <w:p w:rsidR="00EE3280" w:rsidRPr="00F27EFF" w:rsidRDefault="00EE3280" w:rsidP="00F84E52">
      <w:pPr>
        <w:pStyle w:val="Heading2"/>
        <w:spacing w:line="240" w:lineRule="auto"/>
        <w:ind w:right="360" w:firstLine="0"/>
        <w:jc w:val="center"/>
        <w:rPr>
          <w:sz w:val="24"/>
          <w:szCs w:val="24"/>
        </w:rPr>
      </w:pPr>
      <w:r w:rsidRPr="00F27EFF">
        <w:rPr>
          <w:sz w:val="24"/>
          <w:szCs w:val="24"/>
        </w:rPr>
        <w:t>2.3. Программа воспитания обучающихся</w:t>
      </w:r>
      <w:bookmarkEnd w:id="230"/>
      <w:bookmarkEnd w:id="231"/>
      <w:bookmarkEnd w:id="232"/>
      <w:bookmarkEnd w:id="233"/>
    </w:p>
    <w:p w:rsidR="00EE3280" w:rsidRPr="00F27EFF" w:rsidRDefault="00EE3280" w:rsidP="00F84E52">
      <w:pPr>
        <w:pStyle w:val="Heading2"/>
        <w:spacing w:line="240" w:lineRule="auto"/>
        <w:ind w:right="360" w:firstLine="0"/>
        <w:rPr>
          <w:sz w:val="24"/>
          <w:szCs w:val="24"/>
        </w:rPr>
      </w:pPr>
    </w:p>
    <w:p w:rsidR="00EE3280" w:rsidRPr="00F27EFF" w:rsidRDefault="00EE3280" w:rsidP="00F84E52">
      <w:pPr>
        <w:tabs>
          <w:tab w:val="left" w:pos="851"/>
        </w:tabs>
        <w:ind w:firstLine="567"/>
        <w:jc w:val="both"/>
        <w:rPr>
          <w:w w:val="0"/>
        </w:rPr>
      </w:pPr>
      <w:bookmarkStart w:id="234" w:name="_Toc406059051"/>
      <w:bookmarkStart w:id="235" w:name="_Toc409691731"/>
      <w:bookmarkStart w:id="236" w:name="_Toc410654073"/>
      <w:bookmarkStart w:id="237" w:name="_Toc414553275"/>
      <w:r w:rsidRPr="00F27EFF">
        <w:rPr>
          <w:w w:val="0"/>
        </w:rPr>
        <w:t xml:space="preserve">В центре рабочей программы воспитания МБОУ «Поселковская средняя школа №1» (далее – программы) 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является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EE3280" w:rsidRPr="00F27EFF" w:rsidRDefault="00EE3280" w:rsidP="00F84E52">
      <w:pPr>
        <w:tabs>
          <w:tab w:val="left" w:pos="851"/>
        </w:tabs>
        <w:ind w:firstLine="567"/>
        <w:jc w:val="both"/>
        <w:rPr>
          <w:w w:val="0"/>
        </w:rPr>
      </w:pPr>
      <w:r w:rsidRPr="00F27EFF">
        <w:rPr>
          <w:w w:val="0"/>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EE3280" w:rsidRPr="00F27EFF" w:rsidRDefault="00EE3280" w:rsidP="00F84E52">
      <w:pPr>
        <w:tabs>
          <w:tab w:val="left" w:pos="851"/>
        </w:tabs>
        <w:ind w:firstLine="567"/>
        <w:jc w:val="both"/>
        <w:rPr>
          <w:w w:val="0"/>
        </w:rPr>
      </w:pPr>
      <w:r w:rsidRPr="00F27EFF">
        <w:rPr>
          <w:w w:val="0"/>
        </w:rPr>
        <w:t>Воспитательная программа является обязательной частью основной образовательной программы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EE3280" w:rsidRPr="00F27EFF" w:rsidRDefault="00EE3280" w:rsidP="00F84E52">
      <w:pPr>
        <w:tabs>
          <w:tab w:val="left" w:pos="851"/>
        </w:tabs>
        <w:ind w:firstLine="567"/>
        <w:jc w:val="both"/>
        <w:rPr>
          <w:w w:val="0"/>
        </w:rPr>
      </w:pPr>
      <w:r w:rsidRPr="00F27EFF">
        <w:rPr>
          <w:w w:val="0"/>
        </w:rPr>
        <w:t>Данная программа воспитания показывает систему работы с обучающимися в школе.</w:t>
      </w:r>
    </w:p>
    <w:p w:rsidR="00EE3280" w:rsidRPr="00F27EFF" w:rsidRDefault="00EE3280" w:rsidP="00F84E52">
      <w:pPr>
        <w:tabs>
          <w:tab w:val="left" w:pos="851"/>
        </w:tabs>
        <w:ind w:firstLine="567"/>
        <w:jc w:val="both"/>
        <w:rPr>
          <w:w w:val="0"/>
        </w:rPr>
      </w:pPr>
      <w:r w:rsidRPr="00F27EFF">
        <w:rPr>
          <w:w w:val="0"/>
        </w:rPr>
        <w:t>Программа воспитания МБОУ «Поселковская средняя школа №1» (далее – школы) включает в себя четыре основных раздела:</w:t>
      </w:r>
    </w:p>
    <w:p w:rsidR="00EE3280" w:rsidRPr="00F27EFF" w:rsidRDefault="00EE3280" w:rsidP="00F84E52">
      <w:pPr>
        <w:ind w:firstLine="567"/>
        <w:jc w:val="both"/>
        <w:rPr>
          <w:w w:val="0"/>
        </w:rPr>
      </w:pPr>
      <w:r w:rsidRPr="00F27EFF">
        <w:rPr>
          <w:i/>
          <w:iCs/>
          <w:w w:val="0"/>
        </w:rPr>
        <w:t>- Раздел</w:t>
      </w:r>
      <w:r w:rsidRPr="00F27EFF">
        <w:rPr>
          <w:w w:val="0"/>
        </w:rPr>
        <w:t xml:space="preserve"> </w:t>
      </w:r>
      <w:r w:rsidRPr="00F27EFF">
        <w:rPr>
          <w:i/>
          <w:iCs/>
          <w:w w:val="0"/>
        </w:rPr>
        <w:t>«Особенности организуемого в школе воспитательного процесса</w:t>
      </w:r>
      <w:r w:rsidRPr="00F27EFF">
        <w:rPr>
          <w:w w:val="0"/>
        </w:rPr>
        <w:t>», в котором описана специфика деятельности в сфере воспитания. Здесь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детей, значимых партнерах школы, особенностях контингента учащихся, оригинальных воспитательных находках школы, а также важных для школы принципах и традициях воспитания;</w:t>
      </w:r>
    </w:p>
    <w:p w:rsidR="00EE3280" w:rsidRPr="00F27EFF" w:rsidRDefault="00EE3280" w:rsidP="00F84E52">
      <w:pPr>
        <w:ind w:firstLine="567"/>
        <w:jc w:val="both"/>
        <w:rPr>
          <w:w w:val="0"/>
        </w:rPr>
      </w:pPr>
      <w:r w:rsidRPr="00F27EFF">
        <w:rPr>
          <w:i/>
          <w:iCs/>
          <w:w w:val="0"/>
        </w:rPr>
        <w:t>- Раздел «Цель и задачи воспитания»</w:t>
      </w:r>
      <w:r w:rsidRPr="00F27EFF">
        <w:rPr>
          <w:w w:val="0"/>
        </w:rPr>
        <w:t xml:space="preserve"> раскрывает цель воспитания и задачи, которые школе предстоит решать для достижения цели;</w:t>
      </w:r>
    </w:p>
    <w:p w:rsidR="00EE3280" w:rsidRPr="00F27EFF" w:rsidRDefault="00EE3280" w:rsidP="00F84E52">
      <w:pPr>
        <w:ind w:firstLine="567"/>
        <w:jc w:val="both"/>
        <w:rPr>
          <w:w w:val="0"/>
        </w:rPr>
      </w:pPr>
      <w:r w:rsidRPr="00F27EFF">
        <w:rPr>
          <w:i/>
          <w:iCs/>
          <w:w w:val="0"/>
        </w:rPr>
        <w:t>- Раздел</w:t>
      </w:r>
      <w:r w:rsidRPr="00F27EFF">
        <w:rPr>
          <w:w w:val="0"/>
        </w:rPr>
        <w:t xml:space="preserve"> </w:t>
      </w:r>
      <w:r w:rsidRPr="00F27EFF">
        <w:rPr>
          <w:i/>
          <w:iCs/>
          <w:w w:val="0"/>
        </w:rPr>
        <w:t>«Виды, формы и содержание деятельности»</w:t>
      </w:r>
      <w:r w:rsidRPr="00F27EFF">
        <w:rPr>
          <w:w w:val="0"/>
        </w:rPr>
        <w:t xml:space="preserve">, раскрывает,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rsidR="00EE3280" w:rsidRPr="00F27EFF" w:rsidRDefault="00EE3280" w:rsidP="00F84E52">
      <w:pPr>
        <w:ind w:firstLine="567"/>
        <w:jc w:val="both"/>
        <w:rPr>
          <w:w w:val="0"/>
        </w:rPr>
      </w:pPr>
      <w:r w:rsidRPr="00F27EFF">
        <w:rPr>
          <w:w w:val="0"/>
        </w:rPr>
        <w:t>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Вариативные модули: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EE3280" w:rsidRPr="00F27EFF" w:rsidRDefault="00EE3280" w:rsidP="00F84E52">
      <w:pPr>
        <w:tabs>
          <w:tab w:val="left" w:pos="851"/>
        </w:tabs>
        <w:jc w:val="both"/>
      </w:pPr>
      <w:r w:rsidRPr="00F27EFF">
        <w:t xml:space="preserve">Модули в рабочей программе воспитания школы расположены в соответствии с их значимостью в системе воспитательной работы школы. Деятельность педагогов </w:t>
      </w:r>
      <w:r w:rsidRPr="00F27EFF">
        <w:rPr>
          <w:w w:val="0"/>
        </w:rPr>
        <w:t>МБОУ «Поселковская средняя школа №1»</w:t>
      </w:r>
      <w:r w:rsidRPr="00F27EFF">
        <w:t xml:space="preserve"> в рамках комплекса модулей направлена на достижение результатов освоения основной образовательной программы общего образования.</w:t>
      </w:r>
    </w:p>
    <w:p w:rsidR="00EE3280" w:rsidRPr="00F27EFF" w:rsidRDefault="00EE3280" w:rsidP="00F84E52">
      <w:pPr>
        <w:tabs>
          <w:tab w:val="left" w:pos="851"/>
        </w:tabs>
        <w:ind w:firstLine="567"/>
        <w:jc w:val="both"/>
        <w:rPr>
          <w:w w:val="0"/>
        </w:rPr>
      </w:pPr>
      <w:r w:rsidRPr="00F27EFF">
        <w:rPr>
          <w:i/>
          <w:iCs/>
          <w:w w:val="0"/>
        </w:rPr>
        <w:t>- Раздел «Основные направления самоанализа воспитательной работы»</w:t>
      </w:r>
      <w:r w:rsidRPr="00F27EFF">
        <w:rPr>
          <w:w w:val="0"/>
        </w:rPr>
        <w:t xml:space="preserve"> показывает, каким образом в школе осуществляется самоанализ организуемой в ней воспитательной работы. </w:t>
      </w:r>
    </w:p>
    <w:p w:rsidR="00EE3280" w:rsidRPr="00F27EFF" w:rsidRDefault="00EE3280" w:rsidP="00F84E52">
      <w:pPr>
        <w:tabs>
          <w:tab w:val="left" w:pos="851"/>
        </w:tabs>
        <w:ind w:firstLine="567"/>
        <w:jc w:val="both"/>
      </w:pPr>
      <w:r w:rsidRPr="00F27EFF">
        <w:t xml:space="preserve">К рабочей программе воспитания прилагается ежегодный календарный план воспитательной работы. </w:t>
      </w:r>
    </w:p>
    <w:p w:rsidR="00EE3280" w:rsidRPr="00F27EFF" w:rsidRDefault="00EE3280" w:rsidP="00F84E52">
      <w:pPr>
        <w:tabs>
          <w:tab w:val="left" w:pos="851"/>
        </w:tabs>
        <w:ind w:firstLine="567"/>
        <w:jc w:val="both"/>
        <w:rPr>
          <w:w w:val="0"/>
        </w:rPr>
      </w:pPr>
    </w:p>
    <w:p w:rsidR="00EE3280" w:rsidRPr="00F27EFF" w:rsidRDefault="00EE3280" w:rsidP="00F84E52">
      <w:pPr>
        <w:ind w:firstLine="567"/>
        <w:jc w:val="both"/>
        <w:rPr>
          <w:b/>
          <w:bCs/>
          <w:w w:val="0"/>
          <w:shd w:val="clear" w:color="000000" w:fill="FFFFFF"/>
        </w:rPr>
      </w:pPr>
      <w:r w:rsidRPr="00F27EFF">
        <w:rPr>
          <w:b/>
          <w:bCs/>
          <w:w w:val="0"/>
          <w:shd w:val="clear" w:color="000000" w:fill="FFFFFF"/>
        </w:rPr>
        <w:t>2.3.1. ОСОБЕННОСТИ ОРГАНИЗУЕМОГО В ШКОЛЕ  ВОСПИТАТЕЛЬНОГО ПРОЦЕССА</w:t>
      </w:r>
    </w:p>
    <w:p w:rsidR="00EE3280" w:rsidRPr="00F27EFF" w:rsidRDefault="00EE3280" w:rsidP="00F84E52">
      <w:pPr>
        <w:ind w:firstLine="567"/>
        <w:jc w:val="both"/>
        <w:rPr>
          <w:i/>
          <w:iCs/>
        </w:rPr>
      </w:pPr>
    </w:p>
    <w:p w:rsidR="00EE3280" w:rsidRPr="00F27EFF" w:rsidRDefault="00EE3280" w:rsidP="00F84E52">
      <w:pPr>
        <w:ind w:firstLine="567"/>
        <w:jc w:val="both"/>
        <w:rPr>
          <w:w w:val="0"/>
        </w:rPr>
      </w:pPr>
      <w:r w:rsidRPr="00F27EFF">
        <w:rPr>
          <w:w w:val="0"/>
        </w:rPr>
        <w:t xml:space="preserve">МБОУ «Поселковская средняя школа №1»  является средней общеобразовательной школой, численность обучающихся на 1 сентября 2021 года составляет 710 человек, численность педагогического коллектива – 75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EE3280" w:rsidRPr="00F27EFF" w:rsidRDefault="00EE3280" w:rsidP="00F84E52">
      <w:pPr>
        <w:ind w:firstLine="567"/>
        <w:jc w:val="both"/>
        <w:rPr>
          <w:w w:val="0"/>
        </w:rPr>
      </w:pPr>
      <w:r w:rsidRPr="00F27EFF">
        <w:rPr>
          <w:w w:val="0"/>
        </w:rPr>
        <w:t>МБОУ «Поселковская средняя школа №1»    находится в центре п. Атяшево. Здесь обучаются дети из поселка и близлежащих сел, которые ежедневно подвозятся тремя автобусами.  Социокультурная среда  традиционна,  сохраняется внутреннее духовное богатство, бережное отношение к Родине и природе. Природная среда естественна и приближена к людям. Наш  школьник воспринимает природу как естественную среду собственного обитания.</w:t>
      </w:r>
    </w:p>
    <w:p w:rsidR="00EE3280" w:rsidRPr="00F27EFF" w:rsidRDefault="00EE3280" w:rsidP="00F84E52">
      <w:pPr>
        <w:ind w:firstLine="567"/>
        <w:jc w:val="both"/>
        <w:rPr>
          <w:w w:val="0"/>
        </w:rPr>
      </w:pPr>
      <w:r w:rsidRPr="00F27EFF">
        <w:rPr>
          <w:w w:val="0"/>
        </w:rPr>
        <w:t xml:space="preserve">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районе, большинство из них являются выпускниками нашей школы.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EE3280" w:rsidRPr="00F27EFF" w:rsidRDefault="00EE3280" w:rsidP="00F84E52">
      <w:pPr>
        <w:ind w:firstLine="567"/>
        <w:jc w:val="both"/>
        <w:rPr>
          <w:w w:val="0"/>
        </w:rPr>
      </w:pPr>
      <w:r w:rsidRPr="00F27EFF">
        <w:rPr>
          <w:w w:val="0"/>
        </w:rPr>
        <w:t xml:space="preserve">В процессе воспитания сотрудничаем с Центром национальной культуры и ремесел, духовным центром, администрацией Атяшевского городского поселения и Атяшевского муниципального района, КДН и ЗП, ПДН ОП№5(по обслуживанию Атяшевского района) ММО МВД «Ардатовский», с отделом по делам молодежи и спорту Атяшевского муниципального района, с районной библиотекой, районным краеведческим музеем. Принимаем участие в проектах, конкурсах и мероприятиях  Управления образования Атяшевского муниципального района, МБУДО «Атяшевский ДДТ»,  МБУДО «Атяшевская ДЮСШ», «Школа искусств». В школе функционирует отряд  волонтеров «Единство», отряд «Юные друзья полиции»,  отряд «Юнармия». </w:t>
      </w:r>
    </w:p>
    <w:p w:rsidR="00EE3280" w:rsidRPr="00F27EFF" w:rsidRDefault="00EE3280" w:rsidP="00F84E52">
      <w:pPr>
        <w:ind w:firstLine="567"/>
        <w:jc w:val="both"/>
        <w:rPr>
          <w:w w:val="0"/>
        </w:rPr>
      </w:pPr>
      <w:r w:rsidRPr="00F27EFF">
        <w:rPr>
          <w:w w:val="0"/>
        </w:rPr>
        <w:t>Процесс воспитания в МБОУ «Поселковская средняя школа №1» основывается на следующих принципах взаимодействия педагогов и школьников:</w:t>
      </w:r>
    </w:p>
    <w:p w:rsidR="00EE3280" w:rsidRPr="00F27EFF" w:rsidRDefault="00EE3280" w:rsidP="00F84E52">
      <w:pPr>
        <w:ind w:firstLine="567"/>
        <w:jc w:val="both"/>
        <w:rPr>
          <w:w w:val="0"/>
        </w:rPr>
      </w:pPr>
      <w:r w:rsidRPr="00F27EFF">
        <w:rPr>
          <w:w w:val="0"/>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EE3280" w:rsidRPr="00F27EFF" w:rsidRDefault="00EE3280" w:rsidP="00F84E52">
      <w:pPr>
        <w:ind w:firstLine="567"/>
        <w:jc w:val="both"/>
        <w:rPr>
          <w:w w:val="0"/>
        </w:rPr>
      </w:pPr>
      <w:r w:rsidRPr="00F27EFF">
        <w:rPr>
          <w:w w:val="0"/>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EE3280" w:rsidRPr="00F27EFF" w:rsidRDefault="00EE3280" w:rsidP="00F84E52">
      <w:pPr>
        <w:ind w:firstLine="567"/>
        <w:jc w:val="both"/>
        <w:rPr>
          <w:w w:val="0"/>
        </w:rPr>
      </w:pPr>
      <w:r w:rsidRPr="00F27EFF">
        <w:rPr>
          <w:w w:val="0"/>
        </w:rPr>
        <w:t>- реализация процесса воспитания главным образом через создание в школе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w:t>
      </w:r>
    </w:p>
    <w:p w:rsidR="00EE3280" w:rsidRPr="00F27EFF" w:rsidRDefault="00EE3280" w:rsidP="00F84E52">
      <w:pPr>
        <w:ind w:firstLine="567"/>
        <w:jc w:val="both"/>
        <w:rPr>
          <w:w w:val="0"/>
        </w:rPr>
      </w:pPr>
      <w:r w:rsidRPr="00F27EFF">
        <w:rPr>
          <w:w w:val="0"/>
        </w:rPr>
        <w:t>- организация основных совместных дел школьников и педагогов как предмета совместной заботы и взрослых, и детей;</w:t>
      </w:r>
    </w:p>
    <w:p w:rsidR="00EE3280" w:rsidRPr="00F27EFF" w:rsidRDefault="00EE3280" w:rsidP="00F84E52">
      <w:pPr>
        <w:ind w:firstLine="567"/>
        <w:jc w:val="both"/>
        <w:rPr>
          <w:w w:val="0"/>
        </w:rPr>
      </w:pPr>
      <w:r w:rsidRPr="00F27EFF">
        <w:rPr>
          <w:w w:val="0"/>
        </w:rPr>
        <w:t>- системность, целесообразность и нешаблонность воспитания как условия его эффективности.</w:t>
      </w:r>
    </w:p>
    <w:p w:rsidR="00EE3280" w:rsidRPr="00F27EFF" w:rsidRDefault="00EE3280" w:rsidP="00F84E52">
      <w:pPr>
        <w:ind w:firstLine="719"/>
        <w:jc w:val="both"/>
        <w:rPr>
          <w:w w:val="0"/>
        </w:rPr>
      </w:pPr>
      <w:r w:rsidRPr="00F27EFF">
        <w:t xml:space="preserve">Основными традициями воспитания в </w:t>
      </w:r>
      <w:r w:rsidRPr="00F27EFF">
        <w:rPr>
          <w:w w:val="0"/>
        </w:rPr>
        <w:t xml:space="preserve">МБОУ «Поселковская средняя школа №1» </w:t>
      </w:r>
      <w:r w:rsidRPr="00F27EFF">
        <w:t>являются следующие</w:t>
      </w:r>
      <w:r w:rsidRPr="00F27EFF">
        <w:rPr>
          <w:w w:val="0"/>
        </w:rPr>
        <w:t xml:space="preserve">: </w:t>
      </w:r>
    </w:p>
    <w:p w:rsidR="00EE3280" w:rsidRPr="00F27EFF" w:rsidRDefault="00EE3280" w:rsidP="00F84E52">
      <w:pPr>
        <w:ind w:firstLine="719"/>
        <w:jc w:val="both"/>
        <w:rPr>
          <w:lang w:eastAsia="ru-RU"/>
        </w:rPr>
      </w:pPr>
      <w:r w:rsidRPr="00F27EFF">
        <w:t xml:space="preserve">- стержнем годового цикла воспитательной работы школы являются ключевые общешкольные дела, </w:t>
      </w:r>
      <w:r w:rsidRPr="00F27EFF">
        <w:rPr>
          <w:lang w:eastAsia="ru-RU"/>
        </w:rPr>
        <w:t>через которые осуществляется интеграция воспитательных усилий педагогов;</w:t>
      </w:r>
    </w:p>
    <w:p w:rsidR="00EE3280" w:rsidRPr="00F27EFF" w:rsidRDefault="00EE3280" w:rsidP="00F84E52">
      <w:pPr>
        <w:ind w:firstLine="719"/>
        <w:jc w:val="both"/>
        <w:rPr>
          <w:lang w:eastAsia="ru-RU"/>
        </w:rPr>
      </w:pPr>
      <w:r w:rsidRPr="00F27EFF">
        <w:rPr>
          <w:lang w:eastAsia="ru-RU"/>
        </w:rPr>
        <w:t>- важной чертой каждого ключевого дела и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EE3280" w:rsidRPr="00F27EFF" w:rsidRDefault="00EE3280" w:rsidP="00F84E52">
      <w:pPr>
        <w:ind w:firstLine="719"/>
        <w:jc w:val="both"/>
        <w:rPr>
          <w:lang w:eastAsia="ru-RU"/>
        </w:rPr>
      </w:pPr>
      <w:r w:rsidRPr="00F27EFF">
        <w:rPr>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 до организатора);</w:t>
      </w:r>
    </w:p>
    <w:p w:rsidR="00EE3280" w:rsidRPr="00F27EFF" w:rsidRDefault="00EE3280" w:rsidP="00F84E52">
      <w:pPr>
        <w:ind w:firstLine="719"/>
        <w:jc w:val="both"/>
        <w:rPr>
          <w:lang w:eastAsia="ru-RU"/>
        </w:rPr>
      </w:pPr>
      <w:r w:rsidRPr="00F27EFF">
        <w:rPr>
          <w:lang w:eastAsia="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EE3280" w:rsidRPr="00F27EFF" w:rsidRDefault="00EE3280" w:rsidP="00F84E52">
      <w:pPr>
        <w:ind w:firstLine="719"/>
        <w:jc w:val="both"/>
        <w:rPr>
          <w:lang w:eastAsia="ru-RU"/>
        </w:rPr>
      </w:pPr>
      <w:r w:rsidRPr="00F27EFF">
        <w:rPr>
          <w:lang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F27EFF">
        <w:rPr>
          <w:w w:val="0"/>
        </w:rPr>
        <w:t>установление в них доброжелательных  взаимоотношений;</w:t>
      </w:r>
    </w:p>
    <w:p w:rsidR="00EE3280" w:rsidRPr="00F27EFF" w:rsidRDefault="00EE3280" w:rsidP="00F84E52">
      <w:pPr>
        <w:ind w:firstLine="719"/>
        <w:jc w:val="both"/>
        <w:rPr>
          <w:lang w:eastAsia="ru-RU"/>
        </w:rPr>
      </w:pPr>
      <w:r w:rsidRPr="00F27EFF">
        <w:rPr>
          <w:lang w:eastAsia="ru-RU"/>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медиативную функции.</w:t>
      </w:r>
    </w:p>
    <w:p w:rsidR="00EE3280" w:rsidRPr="00F27EFF" w:rsidRDefault="00EE3280" w:rsidP="00F84E52">
      <w:pPr>
        <w:jc w:val="both"/>
        <w:rPr>
          <w:rStyle w:val="CharAttribute0"/>
          <w:rFonts w:eastAsia="Batang"/>
          <w:sz w:val="24"/>
          <w:szCs w:val="24"/>
        </w:rPr>
      </w:pPr>
    </w:p>
    <w:p w:rsidR="00EE3280" w:rsidRPr="00F27EFF" w:rsidRDefault="00EE3280" w:rsidP="00F84E52">
      <w:pPr>
        <w:jc w:val="both"/>
        <w:rPr>
          <w:b/>
          <w:bCs/>
          <w:w w:val="0"/>
        </w:rPr>
      </w:pPr>
      <w:r w:rsidRPr="00F27EFF">
        <w:rPr>
          <w:b/>
          <w:bCs/>
          <w:w w:val="0"/>
        </w:rPr>
        <w:t>2.3.2. ЦЕЛЬ И ЗАДАЧИ ВОСПИТАНИЯ</w:t>
      </w:r>
    </w:p>
    <w:p w:rsidR="00EE3280" w:rsidRPr="00F27EFF" w:rsidRDefault="00EE3280" w:rsidP="00F84E52">
      <w:pPr>
        <w:jc w:val="both"/>
        <w:rPr>
          <w:b/>
          <w:bCs/>
          <w:w w:val="0"/>
        </w:rPr>
      </w:pPr>
    </w:p>
    <w:p w:rsidR="00EE3280" w:rsidRPr="00F27EFF" w:rsidRDefault="00EE3280" w:rsidP="00F84E52">
      <w:pPr>
        <w:pStyle w:val="ParaAttribute16"/>
        <w:ind w:left="0" w:firstLine="709"/>
        <w:rPr>
          <w:rStyle w:val="CharAttribute484"/>
          <w:i w:val="0"/>
          <w:iCs w:val="0"/>
          <w:sz w:val="24"/>
          <w:szCs w:val="24"/>
        </w:rPr>
      </w:pPr>
      <w:r w:rsidRPr="00F27EFF">
        <w:rPr>
          <w:rStyle w:val="CharAttribute484"/>
          <w:i w:val="0"/>
          <w:iCs w:val="0"/>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EE3280" w:rsidRPr="00F27EFF" w:rsidRDefault="00EE3280" w:rsidP="00F84E52">
      <w:pPr>
        <w:ind w:firstLine="567"/>
        <w:jc w:val="both"/>
        <w:rPr>
          <w:rStyle w:val="CharAttribute484"/>
          <w:rFonts w:eastAsia="Calibri"/>
          <w:i w:val="0"/>
          <w:iCs w:val="0"/>
          <w:sz w:val="24"/>
          <w:szCs w:val="24"/>
        </w:rPr>
      </w:pPr>
      <w:r w:rsidRPr="00F27EFF">
        <w:rPr>
          <w:rStyle w:val="CharAttribute484"/>
          <w:rFonts w:eastAsia="Calibri"/>
          <w:i w:val="0"/>
          <w:iCs w:val="0"/>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сформулирована общая </w:t>
      </w:r>
      <w:r w:rsidRPr="00F27EFF">
        <w:rPr>
          <w:rStyle w:val="CharAttribute484"/>
          <w:rFonts w:eastAsia="Calibri"/>
          <w:b/>
          <w:bCs/>
          <w:sz w:val="24"/>
          <w:szCs w:val="24"/>
        </w:rPr>
        <w:t>цель</w:t>
      </w:r>
      <w:r w:rsidRPr="00F27EFF">
        <w:rPr>
          <w:rStyle w:val="CharAttribute484"/>
          <w:rFonts w:eastAsia="Calibri"/>
          <w:i w:val="0"/>
          <w:iCs w:val="0"/>
          <w:sz w:val="24"/>
          <w:szCs w:val="24"/>
        </w:rPr>
        <w:t xml:space="preserve"> </w:t>
      </w:r>
      <w:r w:rsidRPr="00F27EFF">
        <w:rPr>
          <w:rStyle w:val="CharAttribute484"/>
          <w:rFonts w:eastAsia="Calibri"/>
          <w:b/>
          <w:bCs/>
          <w:sz w:val="24"/>
          <w:szCs w:val="24"/>
        </w:rPr>
        <w:t>воспитания</w:t>
      </w:r>
      <w:r w:rsidRPr="00F27EFF">
        <w:rPr>
          <w:rStyle w:val="CharAttribute484"/>
          <w:rFonts w:eastAsia="Calibri"/>
          <w:i w:val="0"/>
          <w:iCs w:val="0"/>
          <w:sz w:val="24"/>
          <w:szCs w:val="24"/>
        </w:rPr>
        <w:t xml:space="preserve"> в </w:t>
      </w:r>
      <w:r w:rsidRPr="00F27EFF">
        <w:rPr>
          <w:w w:val="0"/>
        </w:rPr>
        <w:t xml:space="preserve">МБОУ «Поселковская средняя школа №1» </w:t>
      </w:r>
      <w:r w:rsidRPr="00F27EFF">
        <w:rPr>
          <w:rStyle w:val="CharAttribute484"/>
          <w:rFonts w:eastAsia="Calibri"/>
          <w:i w:val="0"/>
          <w:iCs w:val="0"/>
          <w:sz w:val="24"/>
          <w:szCs w:val="24"/>
        </w:rPr>
        <w:t>– личностное развитие школьников, проявляющееся:</w:t>
      </w:r>
    </w:p>
    <w:p w:rsidR="00EE3280" w:rsidRPr="00F27EFF" w:rsidRDefault="00EE3280" w:rsidP="00F84E52">
      <w:pPr>
        <w:widowControl w:val="0"/>
        <w:numPr>
          <w:ilvl w:val="0"/>
          <w:numId w:val="202"/>
        </w:numPr>
        <w:wordWrap w:val="0"/>
        <w:autoSpaceDE w:val="0"/>
        <w:autoSpaceDN w:val="0"/>
        <w:jc w:val="both"/>
        <w:rPr>
          <w:rStyle w:val="CharAttribute484"/>
          <w:rFonts w:eastAsia="Calibri"/>
          <w:i w:val="0"/>
          <w:iCs w:val="0"/>
          <w:sz w:val="24"/>
          <w:szCs w:val="24"/>
        </w:rPr>
      </w:pPr>
      <w:r w:rsidRPr="00F27EFF">
        <w:rPr>
          <w:rStyle w:val="CharAttribute484"/>
          <w:rFonts w:eastAsia="Calibri"/>
          <w:i w:val="0"/>
          <w:iCs w:val="0"/>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EE3280" w:rsidRPr="00F27EFF" w:rsidRDefault="00EE3280" w:rsidP="00F84E52">
      <w:pPr>
        <w:widowControl w:val="0"/>
        <w:numPr>
          <w:ilvl w:val="0"/>
          <w:numId w:val="202"/>
        </w:numPr>
        <w:wordWrap w:val="0"/>
        <w:autoSpaceDE w:val="0"/>
        <w:autoSpaceDN w:val="0"/>
        <w:jc w:val="both"/>
        <w:rPr>
          <w:rStyle w:val="CharAttribute484"/>
          <w:rFonts w:eastAsia="Calibri"/>
          <w:i w:val="0"/>
          <w:iCs w:val="0"/>
          <w:sz w:val="24"/>
          <w:szCs w:val="24"/>
        </w:rPr>
      </w:pPr>
      <w:r w:rsidRPr="00F27EFF">
        <w:rPr>
          <w:rStyle w:val="CharAttribute484"/>
          <w:rFonts w:eastAsia="Calibri"/>
          <w:i w:val="0"/>
          <w:iCs w:val="0"/>
          <w:sz w:val="24"/>
          <w:szCs w:val="24"/>
        </w:rPr>
        <w:t>в развитии их позитивных отношений к этим общественным ценностям (то есть в развитии их социально значимых отношений);</w:t>
      </w:r>
    </w:p>
    <w:p w:rsidR="00EE3280" w:rsidRPr="00F27EFF" w:rsidRDefault="00EE3280" w:rsidP="00F84E52">
      <w:pPr>
        <w:widowControl w:val="0"/>
        <w:numPr>
          <w:ilvl w:val="0"/>
          <w:numId w:val="202"/>
        </w:numPr>
        <w:wordWrap w:val="0"/>
        <w:autoSpaceDE w:val="0"/>
        <w:autoSpaceDN w:val="0"/>
        <w:jc w:val="both"/>
        <w:rPr>
          <w:rStyle w:val="CharAttribute484"/>
          <w:rFonts w:eastAsia="Calibri"/>
          <w:i w:val="0"/>
          <w:iCs w:val="0"/>
          <w:sz w:val="24"/>
          <w:szCs w:val="24"/>
        </w:rPr>
      </w:pPr>
      <w:r w:rsidRPr="00F27EFF">
        <w:rPr>
          <w:rStyle w:val="CharAttribute484"/>
          <w:rFonts w:eastAsia="Calibri"/>
          <w:i w:val="0"/>
          <w:iCs w:val="0"/>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EE3280" w:rsidRPr="00F27EFF" w:rsidRDefault="00EE3280" w:rsidP="00F84E52">
      <w:pPr>
        <w:ind w:firstLine="567"/>
        <w:jc w:val="both"/>
        <w:rPr>
          <w:rStyle w:val="CharAttribute484"/>
          <w:rFonts w:eastAsia="Calibri"/>
          <w:i w:val="0"/>
          <w:iCs w:val="0"/>
          <w:sz w:val="24"/>
          <w:szCs w:val="24"/>
        </w:rPr>
      </w:pPr>
      <w:r w:rsidRPr="00F27EFF">
        <w:rPr>
          <w:rStyle w:val="CharAttribute484"/>
          <w:rFonts w:eastAsia="Calibri"/>
          <w:i w:val="0"/>
          <w:iCs w:val="0"/>
          <w:sz w:val="24"/>
          <w:szCs w:val="24"/>
        </w:rPr>
        <w:t>Данная цель ориентирует педагогов школы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EE3280" w:rsidRPr="00F27EFF" w:rsidRDefault="00EE3280" w:rsidP="00F84E52">
      <w:pPr>
        <w:jc w:val="both"/>
        <w:rPr>
          <w:rStyle w:val="CharAttribute484"/>
          <w:rFonts w:eastAsia="Calibri"/>
          <w:i w:val="0"/>
          <w:iCs w:val="0"/>
          <w:sz w:val="24"/>
          <w:szCs w:val="24"/>
        </w:rPr>
      </w:pPr>
      <w:r w:rsidRPr="00F27EFF">
        <w:rPr>
          <w:rStyle w:val="CharAttribute484"/>
          <w:rFonts w:eastAsia="Calibri"/>
          <w:i w:val="0"/>
          <w:iCs w:val="0"/>
          <w:sz w:val="24"/>
          <w:szCs w:val="24"/>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sidRPr="00F27EFF">
        <w:rPr>
          <w:rStyle w:val="CharAttribute484"/>
          <w:rFonts w:eastAsia="Calibri"/>
          <w:b/>
          <w:bCs/>
          <w:sz w:val="24"/>
          <w:szCs w:val="24"/>
        </w:rPr>
        <w:t>приоритеты</w:t>
      </w:r>
      <w:r w:rsidRPr="00F27EFF">
        <w:rPr>
          <w:rStyle w:val="CharAttribute484"/>
          <w:rFonts w:eastAsia="Calibri"/>
          <w:i w:val="0"/>
          <w:iCs w:val="0"/>
          <w:sz w:val="24"/>
          <w:szCs w:val="24"/>
        </w:rPr>
        <w:t>, которым уделяется большое внимание на разных уровнях общего образования:</w:t>
      </w:r>
    </w:p>
    <w:p w:rsidR="00EE3280" w:rsidRPr="00F27EFF" w:rsidRDefault="00EE3280" w:rsidP="00F84E52">
      <w:pPr>
        <w:pStyle w:val="ParaAttribute10"/>
        <w:ind w:firstLine="567"/>
        <w:rPr>
          <w:sz w:val="24"/>
          <w:szCs w:val="24"/>
        </w:rPr>
      </w:pPr>
      <w:r w:rsidRPr="00F27EFF">
        <w:rPr>
          <w:rStyle w:val="CharAttribute484"/>
          <w:b/>
          <w:bCs/>
          <w:sz w:val="24"/>
          <w:szCs w:val="24"/>
        </w:rPr>
        <w:t>1.</w:t>
      </w:r>
      <w:r w:rsidRPr="00F27EFF">
        <w:rPr>
          <w:rStyle w:val="CharAttribute484"/>
          <w:i w:val="0"/>
          <w:iCs w:val="0"/>
          <w:sz w:val="24"/>
          <w:szCs w:val="24"/>
        </w:rPr>
        <w:t xml:space="preserve"> В воспитании обучающихся младшего школьного возраста (</w:t>
      </w:r>
      <w:r w:rsidRPr="00F27EFF">
        <w:rPr>
          <w:rStyle w:val="CharAttribute484"/>
          <w:b/>
          <w:bCs/>
          <w:sz w:val="24"/>
          <w:szCs w:val="24"/>
        </w:rPr>
        <w:t>уровень начального общего образования</w:t>
      </w:r>
      <w:r w:rsidRPr="00F27EFF">
        <w:rPr>
          <w:rStyle w:val="CharAttribute484"/>
          <w:i w:val="0"/>
          <w:iCs w:val="0"/>
          <w:sz w:val="24"/>
          <w:szCs w:val="24"/>
        </w:rPr>
        <w:t xml:space="preserve">) таким целевым приоритетом является создание благоприятных условий для усвоения школьниками социально значимых знаний – знаний основных </w:t>
      </w:r>
      <w:r w:rsidRPr="00F27EFF">
        <w:rPr>
          <w:sz w:val="24"/>
          <w:szCs w:val="24"/>
        </w:rPr>
        <w:t xml:space="preserve">норм и традиций того общества, в котором они живут. </w:t>
      </w:r>
    </w:p>
    <w:p w:rsidR="00EE3280" w:rsidRPr="00F27EFF" w:rsidRDefault="00EE3280" w:rsidP="00F84E52">
      <w:pPr>
        <w:ind w:firstLine="567"/>
        <w:jc w:val="both"/>
        <w:rPr>
          <w:rStyle w:val="CharAttribute3"/>
          <w:rFonts w:hAnsi="Times New Roman"/>
          <w:sz w:val="24"/>
          <w:szCs w:val="24"/>
        </w:rPr>
      </w:pPr>
      <w:r w:rsidRPr="00F27EFF">
        <w:rPr>
          <w:rStyle w:val="CharAttribute484"/>
          <w:rFonts w:eastAsia="Calibri"/>
          <w:i w:val="0"/>
          <w:iCs w:val="0"/>
          <w:sz w:val="24"/>
          <w:szCs w:val="24"/>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F27EFF">
        <w:rPr>
          <w:rStyle w:val="CharAttribute3"/>
          <w:rFonts w:hAnsi="Times New Roman"/>
          <w:sz w:val="24"/>
          <w:szCs w:val="24"/>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F27EFF">
        <w:rPr>
          <w:rStyle w:val="CharAttribute484"/>
          <w:rFonts w:eastAsia="Calibri"/>
          <w:i w:val="0"/>
          <w:iCs w:val="0"/>
          <w:sz w:val="24"/>
          <w:szCs w:val="24"/>
        </w:rPr>
        <w:t>Знание их является базой для развития социально значимых отношений школьников и накопления ими опыта осуществления социально значимых дел и в дальнейшем,</w:t>
      </w:r>
      <w:r w:rsidRPr="00F27EFF">
        <w:rPr>
          <w:rStyle w:val="CharAttribute3"/>
          <w:rFonts w:hAnsi="Times New Roman"/>
          <w:sz w:val="24"/>
          <w:szCs w:val="24"/>
        </w:rPr>
        <w:t xml:space="preserve"> в подростковом и юношеском возрасте</w:t>
      </w:r>
      <w:r w:rsidRPr="00F27EFF">
        <w:rPr>
          <w:rStyle w:val="CharAttribute484"/>
          <w:rFonts w:eastAsia="Calibri"/>
          <w:i w:val="0"/>
          <w:iCs w:val="0"/>
          <w:sz w:val="24"/>
          <w:szCs w:val="24"/>
        </w:rPr>
        <w:t xml:space="preserve">. К наиболее важным из них относятся следующие: </w:t>
      </w:r>
      <w:r w:rsidRPr="00F27EFF">
        <w:rPr>
          <w:rStyle w:val="CharAttribute3"/>
          <w:rFonts w:hAnsi="Times New Roman"/>
          <w:sz w:val="24"/>
          <w:szCs w:val="24"/>
        </w:rPr>
        <w:t xml:space="preserve"> </w:t>
      </w:r>
    </w:p>
    <w:p w:rsidR="00EE3280" w:rsidRPr="00F27EFF" w:rsidRDefault="00EE3280" w:rsidP="00F84E52">
      <w:pPr>
        <w:pStyle w:val="afff3"/>
        <w:ind w:firstLine="709"/>
        <w:rPr>
          <w:rStyle w:val="CharAttribute3"/>
          <w:rFonts w:hAnsi="Times New Roman"/>
          <w:sz w:val="24"/>
          <w:szCs w:val="24"/>
          <w:lang w:val="ru-RU"/>
        </w:rPr>
      </w:pPr>
      <w:r w:rsidRPr="00F27EFF">
        <w:rPr>
          <w:rStyle w:val="CharAttribute3"/>
          <w:rFonts w:hAnsi="Times New Roman"/>
          <w:sz w:val="24"/>
          <w:szCs w:val="24"/>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EE3280" w:rsidRPr="00F27EFF" w:rsidRDefault="00EE3280" w:rsidP="00F84E52">
      <w:pPr>
        <w:pStyle w:val="afff3"/>
        <w:ind w:firstLine="709"/>
        <w:rPr>
          <w:rStyle w:val="CharAttribute3"/>
          <w:rFonts w:hAnsi="Times New Roman"/>
          <w:sz w:val="24"/>
          <w:szCs w:val="24"/>
          <w:lang w:val="ru-RU"/>
        </w:rPr>
      </w:pPr>
      <w:r w:rsidRPr="00F27EFF">
        <w:rPr>
          <w:rStyle w:val="CharAttribute3"/>
          <w:rFonts w:hAnsi="Times New Roman"/>
          <w:sz w:val="24"/>
          <w:szCs w:val="24"/>
          <w:lang w:val="ru-RU"/>
        </w:rPr>
        <w:t xml:space="preserve">- быть трудолюбивым, следуя принципу «делу </w:t>
      </w:r>
      <w:r w:rsidRPr="00F27EFF">
        <w:rPr>
          <w:rFonts w:ascii="Times New Roman" w:hAnsi="Times New Roman" w:cs="Times New Roman"/>
          <w:sz w:val="24"/>
          <w:szCs w:val="24"/>
          <w:lang w:val="ru-RU"/>
        </w:rPr>
        <w:t>—</w:t>
      </w:r>
      <w:r w:rsidRPr="00F27EFF">
        <w:rPr>
          <w:rStyle w:val="CharAttribute3"/>
          <w:rFonts w:hAnsi="Times New Roman"/>
          <w:sz w:val="24"/>
          <w:szCs w:val="24"/>
          <w:lang w:val="ru-RU"/>
        </w:rPr>
        <w:t xml:space="preserve"> время, потехе </w:t>
      </w:r>
      <w:r w:rsidRPr="00F27EFF">
        <w:rPr>
          <w:rFonts w:ascii="Times New Roman" w:hAnsi="Times New Roman" w:cs="Times New Roman"/>
          <w:sz w:val="24"/>
          <w:szCs w:val="24"/>
          <w:lang w:val="ru-RU"/>
        </w:rPr>
        <w:t>—</w:t>
      </w:r>
      <w:r w:rsidRPr="00F27EFF">
        <w:rPr>
          <w:rStyle w:val="CharAttribute3"/>
          <w:rFonts w:hAnsi="Times New Roman"/>
          <w:sz w:val="24"/>
          <w:szCs w:val="24"/>
          <w:lang w:val="ru-RU"/>
        </w:rPr>
        <w:t xml:space="preserve"> час» как в учебных занятиях, так и в домашних делах, доводить начатое дело до конца;</w:t>
      </w:r>
    </w:p>
    <w:p w:rsidR="00EE3280" w:rsidRPr="00F27EFF" w:rsidRDefault="00EE3280" w:rsidP="00F84E52">
      <w:pPr>
        <w:pStyle w:val="afff3"/>
        <w:ind w:firstLine="709"/>
        <w:rPr>
          <w:rStyle w:val="CharAttribute3"/>
          <w:rFonts w:hAnsi="Times New Roman"/>
          <w:sz w:val="24"/>
          <w:szCs w:val="24"/>
          <w:lang w:val="ru-RU"/>
        </w:rPr>
      </w:pPr>
      <w:r w:rsidRPr="00F27EFF">
        <w:rPr>
          <w:rStyle w:val="CharAttribute3"/>
          <w:rFonts w:hAnsi="Times New Roman"/>
          <w:sz w:val="24"/>
          <w:szCs w:val="24"/>
          <w:lang w:val="ru-RU"/>
        </w:rPr>
        <w:t xml:space="preserve">- знать и любить свою Родину – свой родной дом, двор, улицу, город, село, свою страну; </w:t>
      </w:r>
    </w:p>
    <w:p w:rsidR="00EE3280" w:rsidRPr="00F27EFF" w:rsidRDefault="00EE3280" w:rsidP="00F84E52">
      <w:pPr>
        <w:pStyle w:val="afff3"/>
        <w:ind w:firstLine="709"/>
        <w:rPr>
          <w:rStyle w:val="CharAttribute3"/>
          <w:rFonts w:hAnsi="Times New Roman"/>
          <w:sz w:val="24"/>
          <w:szCs w:val="24"/>
          <w:lang w:val="ru-RU"/>
        </w:rPr>
      </w:pPr>
      <w:r w:rsidRPr="00F27EFF">
        <w:rPr>
          <w:rStyle w:val="CharAttribute3"/>
          <w:rFonts w:hAnsi="Times New Roman"/>
          <w:sz w:val="24"/>
          <w:szCs w:val="24"/>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EE3280" w:rsidRPr="00F27EFF" w:rsidRDefault="00EE3280" w:rsidP="00F84E52">
      <w:pPr>
        <w:pStyle w:val="afff3"/>
        <w:ind w:firstLine="709"/>
        <w:rPr>
          <w:rStyle w:val="CharAttribute3"/>
          <w:rFonts w:hAnsi="Times New Roman"/>
          <w:sz w:val="24"/>
          <w:szCs w:val="24"/>
          <w:lang w:val="ru-RU"/>
        </w:rPr>
      </w:pPr>
      <w:r w:rsidRPr="00F27EFF">
        <w:rPr>
          <w:rStyle w:val="CharAttribute3"/>
          <w:rFonts w:hAnsi="Times New Roman"/>
          <w:sz w:val="24"/>
          <w:szCs w:val="24"/>
          <w:lang w:val="ru-RU"/>
        </w:rPr>
        <w:t xml:space="preserve">- проявлять миролюбие — не затевать конфликтов и стремиться решать спорные вопросы, не прибегая к силе; </w:t>
      </w:r>
    </w:p>
    <w:p w:rsidR="00EE3280" w:rsidRPr="00F27EFF" w:rsidRDefault="00EE3280" w:rsidP="00F84E52">
      <w:pPr>
        <w:pStyle w:val="afff3"/>
        <w:ind w:firstLine="709"/>
        <w:rPr>
          <w:rStyle w:val="CharAttribute3"/>
          <w:rFonts w:hAnsi="Times New Roman"/>
          <w:sz w:val="24"/>
          <w:szCs w:val="24"/>
          <w:lang w:val="ru-RU"/>
        </w:rPr>
      </w:pPr>
      <w:r w:rsidRPr="00F27EFF">
        <w:rPr>
          <w:rStyle w:val="CharAttribute3"/>
          <w:rFonts w:hAnsi="Times New Roman"/>
          <w:sz w:val="24"/>
          <w:szCs w:val="24"/>
          <w:lang w:val="ru-RU"/>
        </w:rPr>
        <w:t>- стремиться узнавать что-то новое, проявлять любознательность, ценить знания;</w:t>
      </w:r>
    </w:p>
    <w:p w:rsidR="00EE3280" w:rsidRPr="00F27EFF" w:rsidRDefault="00EE3280" w:rsidP="00F84E52">
      <w:pPr>
        <w:pStyle w:val="afff3"/>
        <w:ind w:firstLine="709"/>
        <w:rPr>
          <w:rStyle w:val="CharAttribute3"/>
          <w:rFonts w:hAnsi="Times New Roman"/>
          <w:sz w:val="24"/>
          <w:szCs w:val="24"/>
          <w:lang w:val="ru-RU"/>
        </w:rPr>
      </w:pPr>
      <w:r w:rsidRPr="00F27EFF">
        <w:rPr>
          <w:rStyle w:val="CharAttribute3"/>
          <w:rFonts w:hAnsi="Times New Roman"/>
          <w:sz w:val="24"/>
          <w:szCs w:val="24"/>
          <w:lang w:val="ru-RU"/>
        </w:rPr>
        <w:t>- быть вежливым и опрятным, скромным и приветливым;</w:t>
      </w:r>
    </w:p>
    <w:p w:rsidR="00EE3280" w:rsidRPr="00F27EFF" w:rsidRDefault="00EE3280" w:rsidP="00F84E52">
      <w:pPr>
        <w:pStyle w:val="afff3"/>
        <w:ind w:firstLine="709"/>
        <w:rPr>
          <w:rStyle w:val="CharAttribute3"/>
          <w:rFonts w:hAnsi="Times New Roman"/>
          <w:sz w:val="24"/>
          <w:szCs w:val="24"/>
          <w:lang w:val="ru-RU"/>
        </w:rPr>
      </w:pPr>
      <w:r w:rsidRPr="00F27EFF">
        <w:rPr>
          <w:rStyle w:val="CharAttribute3"/>
          <w:rFonts w:hAnsi="Times New Roman"/>
          <w:sz w:val="24"/>
          <w:szCs w:val="24"/>
          <w:lang w:val="ru-RU"/>
        </w:rPr>
        <w:t xml:space="preserve">- соблюдать правила личной гигиены, режим дня, вести здоровый образ жизни; </w:t>
      </w:r>
    </w:p>
    <w:p w:rsidR="00EE3280" w:rsidRPr="00F27EFF" w:rsidRDefault="00EE3280" w:rsidP="00F84E52">
      <w:pPr>
        <w:pStyle w:val="afff3"/>
        <w:ind w:firstLine="709"/>
        <w:rPr>
          <w:rStyle w:val="CharAttribute3"/>
          <w:rFonts w:hAnsi="Times New Roman"/>
          <w:sz w:val="24"/>
          <w:szCs w:val="24"/>
          <w:lang w:val="ru-RU"/>
        </w:rPr>
      </w:pPr>
      <w:r w:rsidRPr="00F27EFF">
        <w:rPr>
          <w:rStyle w:val="CharAttribute3"/>
          <w:rFonts w:hAnsi="Times New Roman"/>
          <w:sz w:val="24"/>
          <w:szCs w:val="24"/>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EE3280" w:rsidRPr="00F27EFF" w:rsidRDefault="00EE3280" w:rsidP="00F84E52">
      <w:pPr>
        <w:pStyle w:val="afff3"/>
        <w:ind w:firstLine="709"/>
        <w:rPr>
          <w:rStyle w:val="CharAttribute3"/>
          <w:rFonts w:hAnsi="Times New Roman"/>
          <w:sz w:val="24"/>
          <w:szCs w:val="24"/>
          <w:lang w:val="ru-RU"/>
        </w:rPr>
      </w:pPr>
      <w:r w:rsidRPr="00F27EFF">
        <w:rPr>
          <w:rStyle w:val="CharAttribute3"/>
          <w:rFonts w:hAnsi="Times New Roman"/>
          <w:sz w:val="24"/>
          <w:szCs w:val="24"/>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EE3280" w:rsidRPr="00F27EFF" w:rsidRDefault="00EE3280" w:rsidP="00F84E52">
      <w:pPr>
        <w:pStyle w:val="afff3"/>
        <w:ind w:firstLine="709"/>
        <w:rPr>
          <w:rStyle w:val="CharAttribute3"/>
          <w:rFonts w:hAnsi="Times New Roman"/>
          <w:sz w:val="24"/>
          <w:szCs w:val="24"/>
          <w:lang w:val="ru-RU"/>
        </w:rPr>
      </w:pPr>
      <w:r w:rsidRPr="00F27EFF">
        <w:rPr>
          <w:rStyle w:val="CharAttribute3"/>
          <w:rFonts w:hAnsi="Times New Roman"/>
          <w:sz w:val="24"/>
          <w:szCs w:val="24"/>
          <w:lang w:val="ru-RU"/>
        </w:rPr>
        <w:t xml:space="preserve">Знание младшим школьником данных социальных норм и традиций, понимание важности следования облегчает его вхождение в широкий социальный мир, в открывающуюся ему систему общественных отношений. </w:t>
      </w:r>
    </w:p>
    <w:p w:rsidR="00EE3280" w:rsidRPr="00F27EFF" w:rsidRDefault="00EE3280" w:rsidP="00F84E52">
      <w:pPr>
        <w:pStyle w:val="ParaAttribute10"/>
        <w:ind w:firstLine="567"/>
        <w:rPr>
          <w:rStyle w:val="CharAttribute484"/>
          <w:i w:val="0"/>
          <w:iCs w:val="0"/>
          <w:sz w:val="24"/>
          <w:szCs w:val="24"/>
        </w:rPr>
      </w:pPr>
      <w:r w:rsidRPr="00F27EFF">
        <w:rPr>
          <w:rStyle w:val="CharAttribute484"/>
          <w:b/>
          <w:bCs/>
          <w:sz w:val="24"/>
          <w:szCs w:val="24"/>
        </w:rPr>
        <w:t>2.</w:t>
      </w:r>
      <w:r w:rsidRPr="00F27EFF">
        <w:rPr>
          <w:rStyle w:val="CharAttribute484"/>
          <w:i w:val="0"/>
          <w:iCs w:val="0"/>
          <w:sz w:val="24"/>
          <w:szCs w:val="24"/>
        </w:rPr>
        <w:t xml:space="preserve"> В воспитании обучающихся подросткового возраста (</w:t>
      </w:r>
      <w:r w:rsidRPr="00F27EFF">
        <w:rPr>
          <w:rStyle w:val="CharAttribute484"/>
          <w:b/>
          <w:bCs/>
          <w:sz w:val="24"/>
          <w:szCs w:val="24"/>
        </w:rPr>
        <w:t>уровень основного общего образования</w:t>
      </w:r>
      <w:r w:rsidRPr="00F27EFF">
        <w:rPr>
          <w:rStyle w:val="CharAttribute484"/>
          <w:i w:val="0"/>
          <w:iCs w:val="0"/>
          <w:sz w:val="24"/>
          <w:szCs w:val="24"/>
        </w:rPr>
        <w:t>)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EE3280" w:rsidRPr="00F27EFF" w:rsidRDefault="00EE3280" w:rsidP="00F84E52">
      <w:pPr>
        <w:pStyle w:val="ParaAttribute10"/>
        <w:ind w:firstLine="567"/>
        <w:rPr>
          <w:rStyle w:val="CharAttribute484"/>
          <w:i w:val="0"/>
          <w:iCs w:val="0"/>
          <w:sz w:val="24"/>
          <w:szCs w:val="24"/>
        </w:rPr>
      </w:pPr>
      <w:r w:rsidRPr="00F27EFF">
        <w:rPr>
          <w:rStyle w:val="CharAttribute484"/>
          <w:i w:val="0"/>
          <w:iCs w:val="0"/>
          <w:sz w:val="24"/>
          <w:szCs w:val="24"/>
        </w:rPr>
        <w:t>- к семье как главной опоре в жизни человека и источнику его счастья;</w:t>
      </w:r>
    </w:p>
    <w:p w:rsidR="00EE3280" w:rsidRPr="00F27EFF" w:rsidRDefault="00EE3280" w:rsidP="00F84E52">
      <w:pPr>
        <w:pStyle w:val="ParaAttribute10"/>
        <w:ind w:firstLine="567"/>
        <w:rPr>
          <w:rStyle w:val="CharAttribute484"/>
          <w:i w:val="0"/>
          <w:iCs w:val="0"/>
          <w:sz w:val="24"/>
          <w:szCs w:val="24"/>
        </w:rPr>
      </w:pPr>
      <w:r w:rsidRPr="00F27EFF">
        <w:rPr>
          <w:rStyle w:val="CharAttribute484"/>
          <w:i w:val="0"/>
          <w:iCs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EE3280" w:rsidRPr="00F27EFF" w:rsidRDefault="00EE3280" w:rsidP="00F84E52">
      <w:pPr>
        <w:pStyle w:val="ParaAttribute10"/>
        <w:ind w:firstLine="567"/>
        <w:rPr>
          <w:rStyle w:val="CharAttribute484"/>
          <w:i w:val="0"/>
          <w:iCs w:val="0"/>
          <w:sz w:val="24"/>
          <w:szCs w:val="24"/>
        </w:rPr>
      </w:pPr>
      <w:r w:rsidRPr="00F27EFF">
        <w:rPr>
          <w:rStyle w:val="CharAttribute484"/>
          <w:i w:val="0"/>
          <w:iCs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EE3280" w:rsidRPr="00F27EFF" w:rsidRDefault="00EE3280" w:rsidP="00F84E52">
      <w:pPr>
        <w:pStyle w:val="ParaAttribute10"/>
        <w:ind w:firstLine="567"/>
        <w:rPr>
          <w:rStyle w:val="CharAttribute484"/>
          <w:i w:val="0"/>
          <w:iCs w:val="0"/>
          <w:sz w:val="24"/>
          <w:szCs w:val="24"/>
        </w:rPr>
      </w:pPr>
      <w:r w:rsidRPr="00F27EFF">
        <w:rPr>
          <w:rStyle w:val="CharAttribute484"/>
          <w:i w:val="0"/>
          <w:iCs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EE3280" w:rsidRPr="00F27EFF" w:rsidRDefault="00EE3280" w:rsidP="00F84E52">
      <w:pPr>
        <w:pStyle w:val="ParaAttribute10"/>
        <w:ind w:firstLine="567"/>
        <w:rPr>
          <w:rStyle w:val="CharAttribute484"/>
          <w:i w:val="0"/>
          <w:iCs w:val="0"/>
          <w:sz w:val="24"/>
          <w:szCs w:val="24"/>
        </w:rPr>
      </w:pPr>
      <w:r w:rsidRPr="00F27EFF">
        <w:rPr>
          <w:rStyle w:val="CharAttribute484"/>
          <w:i w:val="0"/>
          <w:iCs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EE3280" w:rsidRPr="00F27EFF" w:rsidRDefault="00EE3280" w:rsidP="00F84E52">
      <w:pPr>
        <w:pStyle w:val="ParaAttribute10"/>
        <w:ind w:firstLine="567"/>
        <w:rPr>
          <w:rStyle w:val="CharAttribute484"/>
          <w:i w:val="0"/>
          <w:iCs w:val="0"/>
          <w:sz w:val="24"/>
          <w:szCs w:val="24"/>
        </w:rPr>
      </w:pPr>
      <w:r w:rsidRPr="00F27EFF">
        <w:rPr>
          <w:rStyle w:val="CharAttribute484"/>
          <w:i w:val="0"/>
          <w:iCs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EE3280" w:rsidRPr="00F27EFF" w:rsidRDefault="00EE3280" w:rsidP="00F84E52">
      <w:pPr>
        <w:pStyle w:val="ParaAttribute10"/>
        <w:ind w:firstLine="567"/>
        <w:rPr>
          <w:rStyle w:val="CharAttribute484"/>
          <w:i w:val="0"/>
          <w:iCs w:val="0"/>
          <w:sz w:val="24"/>
          <w:szCs w:val="24"/>
        </w:rPr>
      </w:pPr>
      <w:r w:rsidRPr="00F27EFF">
        <w:rPr>
          <w:rStyle w:val="CharAttribute484"/>
          <w:i w:val="0"/>
          <w:iCs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EE3280" w:rsidRPr="00F27EFF" w:rsidRDefault="00EE3280" w:rsidP="00F84E52">
      <w:pPr>
        <w:pStyle w:val="ParaAttribute10"/>
        <w:ind w:firstLine="567"/>
        <w:rPr>
          <w:rStyle w:val="CharAttribute484"/>
          <w:i w:val="0"/>
          <w:iCs w:val="0"/>
          <w:sz w:val="24"/>
          <w:szCs w:val="24"/>
        </w:rPr>
      </w:pPr>
      <w:r w:rsidRPr="00F27EFF">
        <w:rPr>
          <w:rStyle w:val="CharAttribute484"/>
          <w:i w:val="0"/>
          <w:iCs w:val="0"/>
          <w:sz w:val="24"/>
          <w:szCs w:val="24"/>
        </w:rPr>
        <w:t>- к здоровью как залогу долгой и активной жизни человека, его хорошего настроения и оптимистичного взгляда на мир;</w:t>
      </w:r>
    </w:p>
    <w:p w:rsidR="00EE3280" w:rsidRPr="00F27EFF" w:rsidRDefault="00EE3280" w:rsidP="00F84E52">
      <w:pPr>
        <w:pStyle w:val="ParaAttribute10"/>
        <w:ind w:firstLine="567"/>
        <w:rPr>
          <w:rStyle w:val="CharAttribute484"/>
          <w:i w:val="0"/>
          <w:iCs w:val="0"/>
          <w:sz w:val="24"/>
          <w:szCs w:val="24"/>
        </w:rPr>
      </w:pPr>
      <w:r w:rsidRPr="00F27EFF">
        <w:rPr>
          <w:rStyle w:val="CharAttribute484"/>
          <w:i w:val="0"/>
          <w:iCs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EE3280" w:rsidRPr="00F27EFF" w:rsidRDefault="00EE3280" w:rsidP="00F84E52">
      <w:pPr>
        <w:pStyle w:val="ParaAttribute10"/>
        <w:ind w:firstLine="567"/>
        <w:rPr>
          <w:rStyle w:val="CharAttribute484"/>
          <w:i w:val="0"/>
          <w:iCs w:val="0"/>
          <w:sz w:val="24"/>
          <w:szCs w:val="24"/>
        </w:rPr>
      </w:pPr>
      <w:r w:rsidRPr="00F27EFF">
        <w:rPr>
          <w:rStyle w:val="CharAttribute484"/>
          <w:i w:val="0"/>
          <w:iCs w:val="0"/>
          <w:sz w:val="24"/>
          <w:szCs w:val="24"/>
        </w:rPr>
        <w:t xml:space="preserve">- к самим себе как главным строителям своей судьбы, самоопределяющимся и самореализующимся личностям, отвечающим за свое собственное будущее. </w:t>
      </w:r>
    </w:p>
    <w:p w:rsidR="00EE3280" w:rsidRPr="00F27EFF" w:rsidRDefault="00EE3280" w:rsidP="00F84E52">
      <w:pPr>
        <w:pStyle w:val="ParaAttribute10"/>
        <w:ind w:firstLine="567"/>
        <w:rPr>
          <w:rStyle w:val="CharAttribute484"/>
          <w:i w:val="0"/>
          <w:iCs w:val="0"/>
          <w:sz w:val="24"/>
          <w:szCs w:val="24"/>
        </w:rPr>
      </w:pPr>
      <w:r w:rsidRPr="00F27EFF">
        <w:rPr>
          <w:rStyle w:val="CharAttribute484"/>
          <w:i w:val="0"/>
          <w:iCs w:val="0"/>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подростков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EE3280" w:rsidRPr="00F27EFF" w:rsidRDefault="00EE3280" w:rsidP="00F84E52">
      <w:pPr>
        <w:pStyle w:val="ParaAttribute10"/>
        <w:ind w:firstLine="567"/>
        <w:rPr>
          <w:rStyle w:val="CharAttribute484"/>
          <w:i w:val="0"/>
          <w:iCs w:val="0"/>
          <w:sz w:val="24"/>
          <w:szCs w:val="24"/>
        </w:rPr>
      </w:pPr>
      <w:r w:rsidRPr="00F27EFF">
        <w:rPr>
          <w:rStyle w:val="CharAttribute484"/>
          <w:b/>
          <w:bCs/>
          <w:sz w:val="24"/>
          <w:szCs w:val="24"/>
        </w:rPr>
        <w:t>3</w:t>
      </w:r>
      <w:r w:rsidRPr="00F27EFF">
        <w:rPr>
          <w:rStyle w:val="CharAttribute484"/>
          <w:i w:val="0"/>
          <w:iCs w:val="0"/>
          <w:sz w:val="24"/>
          <w:szCs w:val="24"/>
        </w:rPr>
        <w:t>. В воспитании обучающихся юношеского возраста (</w:t>
      </w:r>
      <w:r w:rsidRPr="00F27EFF">
        <w:rPr>
          <w:rStyle w:val="CharAttribute484"/>
          <w:b/>
          <w:bCs/>
          <w:sz w:val="24"/>
          <w:szCs w:val="24"/>
        </w:rPr>
        <w:t>уровень среднего общего образования</w:t>
      </w:r>
      <w:r w:rsidRPr="00F27EFF">
        <w:rPr>
          <w:rStyle w:val="CharAttribute484"/>
          <w:i w:val="0"/>
          <w:iCs w:val="0"/>
          <w:sz w:val="24"/>
          <w:szCs w:val="24"/>
        </w:rPr>
        <w:t>) таким приоритетом является создание благоприятных условий для приобретения школьниками опыта осуществления социально значимых дел.</w:t>
      </w:r>
    </w:p>
    <w:p w:rsidR="00EE3280" w:rsidRPr="00F27EFF" w:rsidRDefault="00EE3280" w:rsidP="00F84E52">
      <w:pPr>
        <w:pStyle w:val="ParaAttribute10"/>
        <w:ind w:firstLine="567"/>
        <w:rPr>
          <w:rStyle w:val="CharAttribute484"/>
          <w:i w:val="0"/>
          <w:iCs w:val="0"/>
          <w:sz w:val="24"/>
          <w:szCs w:val="24"/>
        </w:rPr>
      </w:pPr>
      <w:r w:rsidRPr="00F27EFF">
        <w:rPr>
          <w:rStyle w:val="CharAttribute484"/>
          <w:i w:val="0"/>
          <w:iCs w:val="0"/>
          <w:sz w:val="24"/>
          <w:szCs w:val="24"/>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EE3280" w:rsidRPr="00F27EFF" w:rsidRDefault="00EE3280" w:rsidP="00F84E52">
      <w:pPr>
        <w:pStyle w:val="ParaAttribute10"/>
        <w:numPr>
          <w:ilvl w:val="0"/>
          <w:numId w:val="204"/>
        </w:numPr>
        <w:rPr>
          <w:rStyle w:val="CharAttribute484"/>
          <w:i w:val="0"/>
          <w:iCs w:val="0"/>
          <w:sz w:val="24"/>
          <w:szCs w:val="24"/>
        </w:rPr>
      </w:pPr>
      <w:r w:rsidRPr="00F27EFF">
        <w:rPr>
          <w:rStyle w:val="CharAttribute484"/>
          <w:i w:val="0"/>
          <w:iCs w:val="0"/>
          <w:sz w:val="24"/>
          <w:szCs w:val="24"/>
        </w:rPr>
        <w:t xml:space="preserve">опыт дел, направленных на заботу о своей семье, родных и близких; </w:t>
      </w:r>
    </w:p>
    <w:p w:rsidR="00EE3280" w:rsidRPr="00F27EFF" w:rsidRDefault="00EE3280" w:rsidP="00F84E52">
      <w:pPr>
        <w:pStyle w:val="ParaAttribute10"/>
        <w:numPr>
          <w:ilvl w:val="0"/>
          <w:numId w:val="204"/>
        </w:numPr>
        <w:rPr>
          <w:rStyle w:val="CharAttribute484"/>
          <w:i w:val="0"/>
          <w:iCs w:val="0"/>
          <w:sz w:val="24"/>
          <w:szCs w:val="24"/>
        </w:rPr>
      </w:pPr>
      <w:r w:rsidRPr="00F27EFF">
        <w:rPr>
          <w:rStyle w:val="CharAttribute484"/>
          <w:i w:val="0"/>
          <w:iCs w:val="0"/>
          <w:sz w:val="24"/>
          <w:szCs w:val="24"/>
        </w:rPr>
        <w:t>трудовой опыт, опыт участия в производственной практике;</w:t>
      </w:r>
    </w:p>
    <w:p w:rsidR="00EE3280" w:rsidRPr="00F27EFF" w:rsidRDefault="00EE3280" w:rsidP="00F84E52">
      <w:pPr>
        <w:pStyle w:val="ParaAttribute10"/>
        <w:numPr>
          <w:ilvl w:val="0"/>
          <w:numId w:val="204"/>
        </w:numPr>
        <w:rPr>
          <w:rStyle w:val="CharAttribute484"/>
          <w:i w:val="0"/>
          <w:iCs w:val="0"/>
          <w:sz w:val="24"/>
          <w:szCs w:val="24"/>
        </w:rPr>
      </w:pPr>
      <w:r w:rsidRPr="00F27EFF">
        <w:rPr>
          <w:rStyle w:val="CharAttribute484"/>
          <w:i w:val="0"/>
          <w:iCs w:val="0"/>
          <w:sz w:val="24"/>
          <w:szCs w:val="24"/>
        </w:rPr>
        <w:t xml:space="preserve">опыт дел, направленных на пользу своему родному городу или селу, стране в целом, опыт деятельного выражения собственной гражданской позиции; </w:t>
      </w:r>
    </w:p>
    <w:p w:rsidR="00EE3280" w:rsidRPr="00F27EFF" w:rsidRDefault="00EE3280" w:rsidP="00F84E52">
      <w:pPr>
        <w:pStyle w:val="ParaAttribute10"/>
        <w:numPr>
          <w:ilvl w:val="0"/>
          <w:numId w:val="204"/>
        </w:numPr>
        <w:rPr>
          <w:rStyle w:val="CharAttribute484"/>
          <w:i w:val="0"/>
          <w:iCs w:val="0"/>
          <w:sz w:val="24"/>
          <w:szCs w:val="24"/>
        </w:rPr>
      </w:pPr>
      <w:r w:rsidRPr="00F27EFF">
        <w:rPr>
          <w:rStyle w:val="CharAttribute484"/>
          <w:i w:val="0"/>
          <w:iCs w:val="0"/>
          <w:sz w:val="24"/>
          <w:szCs w:val="24"/>
        </w:rPr>
        <w:t>опыт природоохранных дел;</w:t>
      </w:r>
    </w:p>
    <w:p w:rsidR="00EE3280" w:rsidRPr="00F27EFF" w:rsidRDefault="00EE3280" w:rsidP="00F84E52">
      <w:pPr>
        <w:pStyle w:val="ParaAttribute10"/>
        <w:numPr>
          <w:ilvl w:val="0"/>
          <w:numId w:val="204"/>
        </w:numPr>
        <w:rPr>
          <w:rStyle w:val="CharAttribute484"/>
          <w:i w:val="0"/>
          <w:iCs w:val="0"/>
          <w:sz w:val="24"/>
          <w:szCs w:val="24"/>
        </w:rPr>
      </w:pPr>
      <w:r w:rsidRPr="00F27EFF">
        <w:rPr>
          <w:rStyle w:val="CharAttribute484"/>
          <w:i w:val="0"/>
          <w:iCs w:val="0"/>
          <w:sz w:val="24"/>
          <w:szCs w:val="24"/>
        </w:rPr>
        <w:t>опыт разрешения возникающих конфликтных ситуаций в школе, дома или на улице;</w:t>
      </w:r>
    </w:p>
    <w:p w:rsidR="00EE3280" w:rsidRPr="00F27EFF" w:rsidRDefault="00EE3280" w:rsidP="00F84E52">
      <w:pPr>
        <w:pStyle w:val="ParaAttribute10"/>
        <w:numPr>
          <w:ilvl w:val="0"/>
          <w:numId w:val="204"/>
        </w:numPr>
        <w:rPr>
          <w:rStyle w:val="CharAttribute484"/>
          <w:i w:val="0"/>
          <w:iCs w:val="0"/>
          <w:sz w:val="24"/>
          <w:szCs w:val="24"/>
        </w:rPr>
      </w:pPr>
      <w:r w:rsidRPr="00F27EFF">
        <w:rPr>
          <w:rStyle w:val="CharAttribute484"/>
          <w:i w:val="0"/>
          <w:iCs w:val="0"/>
          <w:sz w:val="24"/>
          <w:szCs w:val="24"/>
        </w:rPr>
        <w:t>опыт самостоятельного приобретения новых знаний, проведения научных исследований, опыт проектной деятельности;</w:t>
      </w:r>
    </w:p>
    <w:p w:rsidR="00EE3280" w:rsidRPr="00F27EFF" w:rsidRDefault="00EE3280" w:rsidP="00F84E52">
      <w:pPr>
        <w:pStyle w:val="ParaAttribute10"/>
        <w:numPr>
          <w:ilvl w:val="0"/>
          <w:numId w:val="204"/>
        </w:numPr>
        <w:rPr>
          <w:rStyle w:val="CharAttribute484"/>
          <w:i w:val="0"/>
          <w:iCs w:val="0"/>
          <w:sz w:val="24"/>
          <w:szCs w:val="24"/>
        </w:rPr>
      </w:pPr>
      <w:r w:rsidRPr="00F27EFF">
        <w:rPr>
          <w:rStyle w:val="CharAttribute484"/>
          <w:i w:val="0"/>
          <w:iCs w:val="0"/>
          <w:sz w:val="24"/>
          <w:szCs w:val="24"/>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EE3280" w:rsidRPr="00F27EFF" w:rsidRDefault="00EE3280" w:rsidP="00F84E52">
      <w:pPr>
        <w:pStyle w:val="ParaAttribute10"/>
        <w:numPr>
          <w:ilvl w:val="0"/>
          <w:numId w:val="204"/>
        </w:numPr>
        <w:rPr>
          <w:rStyle w:val="CharAttribute484"/>
          <w:i w:val="0"/>
          <w:iCs w:val="0"/>
          <w:sz w:val="24"/>
          <w:szCs w:val="24"/>
        </w:rPr>
      </w:pPr>
      <w:r w:rsidRPr="00F27EFF">
        <w:rPr>
          <w:rStyle w:val="CharAttribute484"/>
          <w:i w:val="0"/>
          <w:iCs w:val="0"/>
          <w:sz w:val="24"/>
          <w:szCs w:val="24"/>
        </w:rPr>
        <w:t xml:space="preserve">опыт ведения здорового образа жизни и заботы о здоровье других людей; </w:t>
      </w:r>
    </w:p>
    <w:p w:rsidR="00EE3280" w:rsidRPr="00F27EFF" w:rsidRDefault="00EE3280" w:rsidP="00F84E52">
      <w:pPr>
        <w:pStyle w:val="ParaAttribute10"/>
        <w:numPr>
          <w:ilvl w:val="0"/>
          <w:numId w:val="204"/>
        </w:numPr>
        <w:rPr>
          <w:rStyle w:val="CharAttribute484"/>
          <w:i w:val="0"/>
          <w:iCs w:val="0"/>
          <w:sz w:val="24"/>
          <w:szCs w:val="24"/>
        </w:rPr>
      </w:pPr>
      <w:r w:rsidRPr="00F27EFF">
        <w:rPr>
          <w:rStyle w:val="CharAttribute484"/>
          <w:i w:val="0"/>
          <w:iCs w:val="0"/>
          <w:sz w:val="24"/>
          <w:szCs w:val="24"/>
        </w:rPr>
        <w:t>опыт оказания помощи окружающим, заботы о малышах или пожилых людях, волонтерский опыт;</w:t>
      </w:r>
    </w:p>
    <w:p w:rsidR="00EE3280" w:rsidRPr="00F27EFF" w:rsidRDefault="00EE3280" w:rsidP="00F84E52">
      <w:pPr>
        <w:pStyle w:val="ParaAttribute10"/>
        <w:numPr>
          <w:ilvl w:val="0"/>
          <w:numId w:val="204"/>
        </w:numPr>
        <w:rPr>
          <w:rStyle w:val="CharAttribute484"/>
          <w:i w:val="0"/>
          <w:iCs w:val="0"/>
          <w:sz w:val="24"/>
          <w:szCs w:val="24"/>
        </w:rPr>
      </w:pPr>
      <w:r w:rsidRPr="00F27EFF">
        <w:rPr>
          <w:rStyle w:val="CharAttribute484"/>
          <w:i w:val="0"/>
          <w:iCs w:val="0"/>
          <w:sz w:val="24"/>
          <w:szCs w:val="24"/>
        </w:rPr>
        <w:t>опыт самопознания и самоанализа, опыт социально приемлемого самовыражения и самореализации.</w:t>
      </w:r>
    </w:p>
    <w:p w:rsidR="00EE3280" w:rsidRPr="00F27EFF" w:rsidRDefault="00EE3280" w:rsidP="00F84E52">
      <w:pPr>
        <w:ind w:firstLine="567"/>
        <w:jc w:val="both"/>
        <w:rPr>
          <w:rStyle w:val="CharAttribute484"/>
          <w:rFonts w:eastAsia="Calibri"/>
          <w:i w:val="0"/>
          <w:iCs w:val="0"/>
          <w:sz w:val="24"/>
          <w:szCs w:val="24"/>
        </w:rPr>
      </w:pPr>
      <w:r w:rsidRPr="00F27EFF">
        <w:rPr>
          <w:rStyle w:val="CharAttribute484"/>
          <w:rFonts w:eastAsia="Calibri"/>
          <w:i w:val="0"/>
          <w:iCs w:val="0"/>
          <w:sz w:val="24"/>
          <w:szCs w:val="24"/>
        </w:rPr>
        <w:t xml:space="preserve">Работа педагогов </w:t>
      </w:r>
      <w:r w:rsidRPr="00F27EFF">
        <w:rPr>
          <w:w w:val="0"/>
        </w:rPr>
        <w:t>МБОУ «Поселковская средняя школа №1»</w:t>
      </w:r>
      <w:r w:rsidRPr="00F27EFF">
        <w:rPr>
          <w:rStyle w:val="CharAttribute484"/>
          <w:rFonts w:eastAsia="Calibri"/>
          <w:i w:val="0"/>
          <w:iCs w:val="0"/>
          <w:sz w:val="24"/>
          <w:szCs w:val="24"/>
        </w:rPr>
        <w:t>, направленная на достижение поставленной цели,</w:t>
      </w:r>
      <w:r w:rsidRPr="00F27EFF">
        <w:rPr>
          <w:rStyle w:val="CharAttribute484"/>
          <w:rFonts w:eastAsia="Calibri"/>
          <w:b/>
          <w:bCs/>
          <w:sz w:val="24"/>
          <w:szCs w:val="24"/>
        </w:rPr>
        <w:t xml:space="preserve"> </w:t>
      </w:r>
      <w:r w:rsidRPr="00F27EFF">
        <w:rPr>
          <w:rStyle w:val="CharAttribute484"/>
          <w:rFonts w:eastAsia="Calibri"/>
          <w:i w:val="0"/>
          <w:iCs w:val="0"/>
          <w:sz w:val="24"/>
          <w:szCs w:val="24"/>
        </w:rPr>
        <w:t>позволяет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EE3280" w:rsidRPr="00F27EFF" w:rsidRDefault="00EE3280" w:rsidP="00F84E52">
      <w:pPr>
        <w:pStyle w:val="ParaAttribute16"/>
        <w:ind w:left="0" w:firstLine="567"/>
        <w:rPr>
          <w:rStyle w:val="CharAttribute484"/>
          <w:b/>
          <w:bCs/>
          <w:sz w:val="24"/>
          <w:szCs w:val="24"/>
        </w:rPr>
      </w:pPr>
      <w:r w:rsidRPr="00F27EFF">
        <w:rPr>
          <w:rStyle w:val="CharAttribute484"/>
          <w:i w:val="0"/>
          <w:iCs w:val="0"/>
          <w:sz w:val="24"/>
          <w:szCs w:val="24"/>
        </w:rPr>
        <w:t xml:space="preserve">Достижению поставленной цели воспитания школьников способствует решение следующих основных </w:t>
      </w:r>
      <w:r w:rsidRPr="00F27EFF">
        <w:rPr>
          <w:rStyle w:val="CharAttribute484"/>
          <w:b/>
          <w:bCs/>
          <w:sz w:val="24"/>
          <w:szCs w:val="24"/>
        </w:rPr>
        <w:t>задач:</w:t>
      </w:r>
    </w:p>
    <w:p w:rsidR="00EE3280" w:rsidRPr="00F27EFF" w:rsidRDefault="00EE3280" w:rsidP="00F84E52">
      <w:pPr>
        <w:pStyle w:val="ParaAttribute16"/>
        <w:numPr>
          <w:ilvl w:val="0"/>
          <w:numId w:val="203"/>
        </w:numPr>
        <w:rPr>
          <w:sz w:val="24"/>
          <w:szCs w:val="24"/>
        </w:rPr>
      </w:pPr>
      <w:r w:rsidRPr="00F27EFF">
        <w:rPr>
          <w:w w:val="0"/>
          <w:sz w:val="24"/>
          <w:szCs w:val="24"/>
        </w:rPr>
        <w:t>реализовывать воспитательные возможности</w:t>
      </w:r>
      <w:r w:rsidRPr="00F27EFF">
        <w:rPr>
          <w:sz w:val="24"/>
          <w:szCs w:val="24"/>
        </w:rPr>
        <w:t xml:space="preserve"> о</w:t>
      </w:r>
      <w:r w:rsidRPr="00F27EFF">
        <w:rPr>
          <w:w w:val="0"/>
          <w:sz w:val="24"/>
          <w:szCs w:val="24"/>
        </w:rPr>
        <w:t xml:space="preserve">бщешкольных ключевых </w:t>
      </w:r>
      <w:r w:rsidRPr="00F27EFF">
        <w:rPr>
          <w:sz w:val="24"/>
          <w:szCs w:val="24"/>
        </w:rPr>
        <w:t>дел</w:t>
      </w:r>
      <w:r w:rsidRPr="00F27EFF">
        <w:rPr>
          <w:w w:val="0"/>
          <w:sz w:val="24"/>
          <w:szCs w:val="24"/>
        </w:rPr>
        <w:t>,</w:t>
      </w:r>
      <w:r w:rsidRPr="00F27EFF">
        <w:rPr>
          <w:sz w:val="24"/>
          <w:szCs w:val="24"/>
        </w:rPr>
        <w:t xml:space="preserve"> поддерживать традиции их </w:t>
      </w:r>
      <w:r w:rsidRPr="00F27EFF">
        <w:rPr>
          <w:w w:val="0"/>
          <w:sz w:val="24"/>
          <w:szCs w:val="24"/>
        </w:rPr>
        <w:t>коллективного планирования, организации, проведения и анализа в школьном сообществе;</w:t>
      </w:r>
    </w:p>
    <w:p w:rsidR="00EE3280" w:rsidRPr="00F27EFF" w:rsidRDefault="00EE3280" w:rsidP="00F84E52">
      <w:pPr>
        <w:pStyle w:val="ParaAttribute16"/>
        <w:numPr>
          <w:ilvl w:val="0"/>
          <w:numId w:val="203"/>
        </w:numPr>
        <w:rPr>
          <w:sz w:val="24"/>
          <w:szCs w:val="24"/>
        </w:rPr>
      </w:pPr>
      <w:r w:rsidRPr="00F27EFF">
        <w:rPr>
          <w:sz w:val="24"/>
          <w:szCs w:val="24"/>
        </w:rPr>
        <w:t>реализовывать потенциал классного руководства в воспитании школьников, поддерживать активное участие классных коллективов в жизни школы;</w:t>
      </w:r>
    </w:p>
    <w:p w:rsidR="00EE3280" w:rsidRPr="00F27EFF" w:rsidRDefault="00EE3280" w:rsidP="00F84E52">
      <w:pPr>
        <w:pStyle w:val="ParaAttribute16"/>
        <w:numPr>
          <w:ilvl w:val="0"/>
          <w:numId w:val="203"/>
        </w:numPr>
        <w:rPr>
          <w:sz w:val="24"/>
          <w:szCs w:val="24"/>
        </w:rPr>
      </w:pPr>
      <w:r w:rsidRPr="00F27EFF">
        <w:rPr>
          <w:rStyle w:val="CharAttribute484"/>
          <w:i w:val="0"/>
          <w:iCs w:val="0"/>
          <w:sz w:val="24"/>
          <w:szCs w:val="24"/>
        </w:rPr>
        <w:t xml:space="preserve">вовлекать школьников в </w:t>
      </w:r>
      <w:r w:rsidRPr="00F27EFF">
        <w:rPr>
          <w:sz w:val="24"/>
          <w:szCs w:val="24"/>
        </w:rPr>
        <w:t xml:space="preserve">кружки, секции, клубы, студии и иные объединения, работающие по школьным программам внеурочной деятельности, </w:t>
      </w:r>
      <w:r w:rsidRPr="00F27EFF">
        <w:rPr>
          <w:rStyle w:val="CharAttribute484"/>
          <w:i w:val="0"/>
          <w:iCs w:val="0"/>
          <w:sz w:val="24"/>
          <w:szCs w:val="24"/>
        </w:rPr>
        <w:t>реализовывать их воспитательные возможности</w:t>
      </w:r>
      <w:r w:rsidRPr="00F27EFF">
        <w:rPr>
          <w:w w:val="0"/>
          <w:sz w:val="24"/>
          <w:szCs w:val="24"/>
        </w:rPr>
        <w:t>;</w:t>
      </w:r>
    </w:p>
    <w:p w:rsidR="00EE3280" w:rsidRPr="00F27EFF" w:rsidRDefault="00EE3280" w:rsidP="00F84E52">
      <w:pPr>
        <w:pStyle w:val="ParaAttribute16"/>
        <w:numPr>
          <w:ilvl w:val="0"/>
          <w:numId w:val="203"/>
        </w:numPr>
        <w:rPr>
          <w:rStyle w:val="CharAttribute484"/>
          <w:i w:val="0"/>
          <w:iCs w:val="0"/>
          <w:sz w:val="24"/>
          <w:szCs w:val="24"/>
        </w:rPr>
      </w:pPr>
      <w:r w:rsidRPr="00F27EFF">
        <w:rPr>
          <w:rStyle w:val="CharAttribute484"/>
          <w:i w:val="0"/>
          <w:iCs w:val="0"/>
          <w:sz w:val="24"/>
          <w:szCs w:val="24"/>
        </w:rPr>
        <w:t xml:space="preserve">использовать в воспитании возможности школьного урока, поддерживать использование на уроках интерактивных форм занятий с учащимися; </w:t>
      </w:r>
    </w:p>
    <w:p w:rsidR="00EE3280" w:rsidRPr="00F27EFF" w:rsidRDefault="00EE3280" w:rsidP="00F84E52">
      <w:pPr>
        <w:pStyle w:val="ParaAttribute16"/>
        <w:numPr>
          <w:ilvl w:val="0"/>
          <w:numId w:val="203"/>
        </w:numPr>
        <w:rPr>
          <w:sz w:val="24"/>
          <w:szCs w:val="24"/>
        </w:rPr>
      </w:pPr>
      <w:r w:rsidRPr="00F27EFF">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EE3280" w:rsidRPr="00F27EFF" w:rsidRDefault="00EE3280" w:rsidP="00F84E52">
      <w:pPr>
        <w:pStyle w:val="ParaAttribute16"/>
        <w:numPr>
          <w:ilvl w:val="0"/>
          <w:numId w:val="203"/>
        </w:numPr>
        <w:rPr>
          <w:sz w:val="24"/>
          <w:szCs w:val="24"/>
        </w:rPr>
      </w:pPr>
      <w:r w:rsidRPr="00F27EFF">
        <w:rPr>
          <w:sz w:val="24"/>
          <w:szCs w:val="24"/>
        </w:rPr>
        <w:t>поддерживать деятельность функционирующих на базе школы д</w:t>
      </w:r>
      <w:r w:rsidRPr="00F27EFF">
        <w:rPr>
          <w:w w:val="0"/>
          <w:sz w:val="24"/>
          <w:szCs w:val="24"/>
        </w:rPr>
        <w:t>етских общественных объединений и организаций;</w:t>
      </w:r>
    </w:p>
    <w:p w:rsidR="00EE3280" w:rsidRPr="00F27EFF" w:rsidRDefault="00EE3280" w:rsidP="00F84E52">
      <w:pPr>
        <w:pStyle w:val="ParaAttribute16"/>
        <w:numPr>
          <w:ilvl w:val="0"/>
          <w:numId w:val="203"/>
        </w:numPr>
        <w:rPr>
          <w:rStyle w:val="CharAttribute484"/>
          <w:i w:val="0"/>
          <w:iCs w:val="0"/>
          <w:sz w:val="24"/>
          <w:szCs w:val="24"/>
        </w:rPr>
      </w:pPr>
      <w:r w:rsidRPr="00F27EFF">
        <w:rPr>
          <w:rStyle w:val="CharAttribute484"/>
          <w:i w:val="0"/>
          <w:iCs w:val="0"/>
          <w:sz w:val="24"/>
          <w:szCs w:val="24"/>
        </w:rPr>
        <w:t xml:space="preserve">организовывать для школьников </w:t>
      </w:r>
      <w:r w:rsidRPr="00F27EFF">
        <w:rPr>
          <w:w w:val="0"/>
          <w:sz w:val="24"/>
          <w:szCs w:val="24"/>
        </w:rPr>
        <w:t>экскурсии, походы и реализовывать их воспитательный потенциал;</w:t>
      </w:r>
    </w:p>
    <w:p w:rsidR="00EE3280" w:rsidRPr="00F27EFF" w:rsidRDefault="00EE3280" w:rsidP="00F84E52">
      <w:pPr>
        <w:pStyle w:val="ParaAttribute16"/>
        <w:numPr>
          <w:ilvl w:val="0"/>
          <w:numId w:val="203"/>
        </w:numPr>
        <w:rPr>
          <w:rStyle w:val="CharAttribute484"/>
          <w:i w:val="0"/>
          <w:iCs w:val="0"/>
          <w:sz w:val="24"/>
          <w:szCs w:val="24"/>
        </w:rPr>
      </w:pPr>
      <w:r w:rsidRPr="00F27EFF">
        <w:rPr>
          <w:rStyle w:val="CharAttribute484"/>
          <w:i w:val="0"/>
          <w:iCs w:val="0"/>
          <w:sz w:val="24"/>
          <w:szCs w:val="24"/>
        </w:rPr>
        <w:t>организовывать профориентационную работу со школьниками;</w:t>
      </w:r>
    </w:p>
    <w:p w:rsidR="00EE3280" w:rsidRPr="00F27EFF" w:rsidRDefault="00EE3280" w:rsidP="00F84E52">
      <w:pPr>
        <w:pStyle w:val="ParaAttribute16"/>
        <w:numPr>
          <w:ilvl w:val="0"/>
          <w:numId w:val="203"/>
        </w:numPr>
        <w:rPr>
          <w:rStyle w:val="CharAttribute484"/>
          <w:i w:val="0"/>
          <w:iCs w:val="0"/>
          <w:sz w:val="24"/>
          <w:szCs w:val="24"/>
        </w:rPr>
      </w:pPr>
      <w:r w:rsidRPr="00F27EFF">
        <w:rPr>
          <w:rStyle w:val="CharAttribute484"/>
          <w:i w:val="0"/>
          <w:iCs w:val="0"/>
          <w:sz w:val="24"/>
          <w:szCs w:val="24"/>
        </w:rPr>
        <w:t xml:space="preserve">организовать работу школьных медиа, реализовывать их воспитательный потенциал; </w:t>
      </w:r>
    </w:p>
    <w:p w:rsidR="00EE3280" w:rsidRPr="00F27EFF" w:rsidRDefault="00EE3280" w:rsidP="00F84E52">
      <w:pPr>
        <w:pStyle w:val="ParaAttribute16"/>
        <w:numPr>
          <w:ilvl w:val="0"/>
          <w:numId w:val="203"/>
        </w:numPr>
        <w:rPr>
          <w:rStyle w:val="CharAttribute484"/>
          <w:i w:val="0"/>
          <w:iCs w:val="0"/>
          <w:sz w:val="24"/>
          <w:szCs w:val="24"/>
        </w:rPr>
      </w:pPr>
      <w:r w:rsidRPr="00F27EFF">
        <w:rPr>
          <w:rStyle w:val="CharAttribute484"/>
          <w:i w:val="0"/>
          <w:iCs w:val="0"/>
          <w:sz w:val="24"/>
          <w:szCs w:val="24"/>
        </w:rPr>
        <w:t xml:space="preserve">развивать </w:t>
      </w:r>
      <w:r w:rsidRPr="00F27EFF">
        <w:rPr>
          <w:w w:val="0"/>
          <w:sz w:val="24"/>
          <w:szCs w:val="24"/>
        </w:rPr>
        <w:t>предметно-эстетическую среду школы</w:t>
      </w:r>
      <w:r w:rsidRPr="00F27EFF">
        <w:rPr>
          <w:rStyle w:val="CharAttribute484"/>
          <w:i w:val="0"/>
          <w:iCs w:val="0"/>
          <w:sz w:val="24"/>
          <w:szCs w:val="24"/>
        </w:rPr>
        <w:t xml:space="preserve"> и реализовывать ее воспитательные возможности;</w:t>
      </w:r>
    </w:p>
    <w:p w:rsidR="00EE3280" w:rsidRPr="00F27EFF" w:rsidRDefault="00EE3280" w:rsidP="00F84E52">
      <w:pPr>
        <w:pStyle w:val="ParaAttribute16"/>
        <w:numPr>
          <w:ilvl w:val="0"/>
          <w:numId w:val="203"/>
        </w:numPr>
        <w:rPr>
          <w:sz w:val="24"/>
          <w:szCs w:val="24"/>
        </w:rPr>
      </w:pPr>
      <w:r w:rsidRPr="00F27EFF">
        <w:rPr>
          <w:rStyle w:val="CharAttribute484"/>
          <w:i w:val="0"/>
          <w:iCs w:val="0"/>
          <w:sz w:val="24"/>
          <w:szCs w:val="24"/>
        </w:rPr>
        <w:t>организовать работу с семьями школьников, их родителями  (законными представителями), направленную на совместное решение проблем личностного развития детей.</w:t>
      </w:r>
    </w:p>
    <w:p w:rsidR="00EE3280" w:rsidRPr="00F27EFF" w:rsidRDefault="00EE3280" w:rsidP="00F84E52">
      <w:pPr>
        <w:pStyle w:val="ParaAttribute16"/>
        <w:ind w:left="0" w:firstLine="567"/>
        <w:rPr>
          <w:rStyle w:val="CharAttribute484"/>
          <w:i w:val="0"/>
          <w:iCs w:val="0"/>
          <w:sz w:val="24"/>
          <w:szCs w:val="24"/>
        </w:rPr>
      </w:pPr>
      <w:r w:rsidRPr="00F27EFF">
        <w:rPr>
          <w:rStyle w:val="CharAttribute484"/>
          <w:i w:val="0"/>
          <w:iCs w:val="0"/>
          <w:sz w:val="24"/>
          <w:szCs w:val="24"/>
        </w:rPr>
        <w:t xml:space="preserve">Планомерная реализация поставленных задач позволяет организовать в </w:t>
      </w:r>
      <w:r w:rsidRPr="00F27EFF">
        <w:rPr>
          <w:w w:val="0"/>
          <w:sz w:val="24"/>
          <w:szCs w:val="24"/>
        </w:rPr>
        <w:t xml:space="preserve">МБОУ «Поселковская средняя школа №1» </w:t>
      </w:r>
      <w:r w:rsidRPr="00F27EFF">
        <w:rPr>
          <w:rStyle w:val="CharAttribute484"/>
          <w:i w:val="0"/>
          <w:iCs w:val="0"/>
          <w:sz w:val="24"/>
          <w:szCs w:val="24"/>
        </w:rPr>
        <w:t>интересную и событийно насыщенную жизнь детей и педагогов, что является эффективным способом профилактики асоциального и антисоциального поведения школьников.</w:t>
      </w:r>
    </w:p>
    <w:p w:rsidR="00EE3280" w:rsidRPr="00F27EFF" w:rsidRDefault="00EE3280" w:rsidP="00F84E52">
      <w:pPr>
        <w:pStyle w:val="ParaAttribute16"/>
        <w:ind w:left="0" w:right="282" w:firstLine="567"/>
        <w:rPr>
          <w:rStyle w:val="CharAttribute484"/>
          <w:i w:val="0"/>
          <w:iCs w:val="0"/>
          <w:sz w:val="24"/>
          <w:szCs w:val="24"/>
        </w:rPr>
      </w:pPr>
    </w:p>
    <w:p w:rsidR="00EE3280" w:rsidRPr="00F27EFF" w:rsidRDefault="00EE3280" w:rsidP="00F84E52">
      <w:pPr>
        <w:jc w:val="both"/>
        <w:rPr>
          <w:b/>
          <w:bCs/>
          <w:w w:val="0"/>
        </w:rPr>
      </w:pPr>
      <w:r w:rsidRPr="00F27EFF">
        <w:rPr>
          <w:b/>
          <w:bCs/>
          <w:w w:val="0"/>
        </w:rPr>
        <w:t>2.3.3. ВИДЫ, ФОРМЫ И СОДЕРЖАНИЕ ДЕЯТЕЛЬНОСТИ</w:t>
      </w:r>
    </w:p>
    <w:p w:rsidR="00EE3280" w:rsidRPr="00F27EFF" w:rsidRDefault="00EE3280" w:rsidP="00F84E52">
      <w:pPr>
        <w:ind w:firstLine="567"/>
        <w:jc w:val="both"/>
        <w:rPr>
          <w:w w:val="0"/>
        </w:rPr>
      </w:pPr>
    </w:p>
    <w:p w:rsidR="00EE3280" w:rsidRPr="00F27EFF" w:rsidRDefault="00EE3280" w:rsidP="00F84E52">
      <w:pPr>
        <w:ind w:firstLine="567"/>
        <w:jc w:val="both"/>
        <w:rPr>
          <w:w w:val="0"/>
        </w:rPr>
      </w:pPr>
      <w:r w:rsidRPr="00F27EFF">
        <w:rPr>
          <w:w w:val="0"/>
        </w:rPr>
        <w:t>Практическая реализация цели и задач воспитания осуществляется в рамках конкретных направлений воспитательной работы МБОУ «Поселковская средняя школа №1», каждое из которых представлено в соответствующем модуле.</w:t>
      </w:r>
    </w:p>
    <w:p w:rsidR="00EE3280" w:rsidRPr="00F27EFF" w:rsidRDefault="00EE3280" w:rsidP="00F84E52">
      <w:pPr>
        <w:jc w:val="both"/>
        <w:rPr>
          <w:b/>
          <w:bCs/>
          <w:w w:val="0"/>
        </w:rPr>
      </w:pPr>
    </w:p>
    <w:p w:rsidR="00EE3280" w:rsidRPr="00F27EFF" w:rsidRDefault="00EE3280" w:rsidP="00F84E52">
      <w:pPr>
        <w:jc w:val="both"/>
        <w:rPr>
          <w:b/>
          <w:bCs/>
          <w:w w:val="0"/>
        </w:rPr>
      </w:pPr>
      <w:r w:rsidRPr="00F27EFF">
        <w:rPr>
          <w:b/>
          <w:bCs/>
          <w:w w:val="0"/>
        </w:rPr>
        <w:t>Инвариантные модули</w:t>
      </w:r>
    </w:p>
    <w:p w:rsidR="00EE3280" w:rsidRPr="00F27EFF" w:rsidRDefault="00EE3280" w:rsidP="00F84E52">
      <w:pPr>
        <w:jc w:val="both"/>
        <w:rPr>
          <w:b/>
          <w:bCs/>
          <w:w w:val="0"/>
        </w:rPr>
      </w:pPr>
    </w:p>
    <w:p w:rsidR="00EE3280" w:rsidRPr="00F27EFF" w:rsidRDefault="00EE3280" w:rsidP="00F84E52">
      <w:pPr>
        <w:jc w:val="both"/>
        <w:rPr>
          <w:b/>
          <w:bCs/>
          <w:w w:val="0"/>
        </w:rPr>
      </w:pPr>
      <w:r w:rsidRPr="00F27EFF">
        <w:rPr>
          <w:b/>
          <w:bCs/>
          <w:w w:val="0"/>
        </w:rPr>
        <w:t>Модуль «Классное руководство»</w:t>
      </w:r>
    </w:p>
    <w:p w:rsidR="00EE3280" w:rsidRPr="00F27EFF" w:rsidRDefault="00EE3280" w:rsidP="00F84E52">
      <w:pPr>
        <w:jc w:val="both"/>
        <w:rPr>
          <w:b/>
          <w:bCs/>
          <w:w w:val="0"/>
        </w:rPr>
      </w:pPr>
    </w:p>
    <w:p w:rsidR="00EE3280" w:rsidRPr="00F27EFF" w:rsidRDefault="00EE3280" w:rsidP="00F84E52">
      <w:pPr>
        <w:pStyle w:val="BodyTextIndent"/>
        <w:spacing w:after="0"/>
        <w:ind w:left="0" w:right="-1" w:firstLine="567"/>
        <w:jc w:val="both"/>
      </w:pPr>
      <w:r w:rsidRPr="00F27EFF">
        <w:t xml:space="preserve">Классные руководители </w:t>
      </w:r>
      <w:r w:rsidRPr="00F27EFF">
        <w:rPr>
          <w:w w:val="0"/>
        </w:rPr>
        <w:t xml:space="preserve">МБОУ «Поселковская средняя школа №1» </w:t>
      </w:r>
      <w:r w:rsidRPr="00F27EFF">
        <w:t>организуют работу с коллективом класса, индивидуальную работу с обучающимися вверенных им классов, работу с учителями-предметниками, преподающими в классах, работу с родителями обучающихся (законными представителями). Направления работы классного руководителя включают в себя следующие мероприятия:</w:t>
      </w:r>
    </w:p>
    <w:p w:rsidR="00EE3280" w:rsidRPr="00F27EFF" w:rsidRDefault="00EE3280" w:rsidP="00F84E52">
      <w:pPr>
        <w:pStyle w:val="BodyTextIndent"/>
        <w:spacing w:after="0"/>
        <w:ind w:left="0" w:right="-1" w:firstLine="567"/>
        <w:jc w:val="both"/>
        <w:rPr>
          <w:rStyle w:val="CharAttribute502"/>
          <w:rFonts w:eastAsia="Calibri"/>
          <w:b/>
          <w:bCs/>
          <w:sz w:val="24"/>
          <w:szCs w:val="24"/>
        </w:rPr>
      </w:pPr>
      <w:r w:rsidRPr="00F27EFF">
        <w:rPr>
          <w:rStyle w:val="CharAttribute502"/>
          <w:rFonts w:eastAsia="Calibri"/>
          <w:b/>
          <w:bCs/>
          <w:sz w:val="24"/>
          <w:szCs w:val="24"/>
        </w:rPr>
        <w:t>Работа с классным коллективом:</w:t>
      </w:r>
    </w:p>
    <w:p w:rsidR="00EE3280" w:rsidRPr="00F27EFF" w:rsidRDefault="00EE3280" w:rsidP="00C73FE4">
      <w:pPr>
        <w:pStyle w:val="afff1"/>
        <w:numPr>
          <w:ilvl w:val="0"/>
          <w:numId w:val="209"/>
        </w:numPr>
        <w:tabs>
          <w:tab w:val="left" w:pos="993"/>
        </w:tabs>
        <w:ind w:left="993" w:hanging="426"/>
        <w:rPr>
          <w:rFonts w:ascii="Times New Roman" w:hAnsi="Times New Roman" w:cs="Times New Roman"/>
          <w:sz w:val="24"/>
          <w:szCs w:val="24"/>
        </w:rPr>
      </w:pPr>
      <w:r w:rsidRPr="00F27EFF">
        <w:rPr>
          <w:rFonts w:ascii="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EE3280" w:rsidRPr="00F27EFF" w:rsidRDefault="00EE3280" w:rsidP="00C73FE4">
      <w:pPr>
        <w:pStyle w:val="afff1"/>
        <w:numPr>
          <w:ilvl w:val="0"/>
          <w:numId w:val="209"/>
        </w:numPr>
        <w:tabs>
          <w:tab w:val="left" w:pos="993"/>
        </w:tabs>
        <w:ind w:left="993" w:hanging="426"/>
        <w:rPr>
          <w:rFonts w:ascii="Times New Roman" w:hAnsi="Times New Roman" w:cs="Times New Roman"/>
          <w:sz w:val="24"/>
          <w:szCs w:val="24"/>
        </w:rPr>
      </w:pPr>
      <w:r w:rsidRPr="00F27EFF">
        <w:rPr>
          <w:rFonts w:ascii="Times New Roman" w:hAnsi="Times New Roman" w:cs="Times New Roman"/>
          <w:sz w:val="24"/>
          <w:szCs w:val="24"/>
        </w:rPr>
        <w:t>организация интересных и полезных для личностного развития ребенка совместных дел с обучающимися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а с другой, – установить доверительные отношения с обучающимися класса, стать для них значимым взрослым, задающим образцы поведения в обществе;</w:t>
      </w:r>
    </w:p>
    <w:p w:rsidR="00EE3280" w:rsidRPr="00F27EFF" w:rsidRDefault="00EE3280" w:rsidP="00C73FE4">
      <w:pPr>
        <w:pStyle w:val="afff1"/>
        <w:numPr>
          <w:ilvl w:val="0"/>
          <w:numId w:val="209"/>
        </w:numPr>
        <w:tabs>
          <w:tab w:val="left" w:pos="993"/>
        </w:tabs>
        <w:ind w:left="993" w:hanging="426"/>
        <w:rPr>
          <w:rStyle w:val="CharAttribute501"/>
          <w:rFonts w:hAnsi="Times New Roman"/>
          <w:i w:val="0"/>
          <w:iCs w:val="0"/>
          <w:sz w:val="24"/>
          <w:szCs w:val="24"/>
        </w:rPr>
      </w:pPr>
      <w:r w:rsidRPr="00F27EFF">
        <w:rPr>
          <w:rFonts w:ascii="Times New Roman" w:hAnsi="Times New Roman" w:cs="Times New Roman"/>
          <w:sz w:val="24"/>
          <w:szCs w:val="24"/>
        </w:rPr>
        <w:t>проведение классных часов как технологий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предоставления школьникам возможности обсуждения и принятия решений по обсуждаемой проблеме, создания благоприятной среды для общения;</w:t>
      </w:r>
    </w:p>
    <w:p w:rsidR="00EE3280" w:rsidRPr="00F27EFF" w:rsidRDefault="00EE3280" w:rsidP="00C73FE4">
      <w:pPr>
        <w:pStyle w:val="afff1"/>
        <w:numPr>
          <w:ilvl w:val="0"/>
          <w:numId w:val="209"/>
        </w:numPr>
        <w:tabs>
          <w:tab w:val="left" w:pos="993"/>
        </w:tabs>
        <w:ind w:left="993" w:hanging="426"/>
        <w:rPr>
          <w:rStyle w:val="CharAttribute501"/>
          <w:rFonts w:hAnsi="Times New Roman"/>
          <w:i w:val="0"/>
          <w:iCs w:val="0"/>
          <w:sz w:val="24"/>
          <w:szCs w:val="24"/>
        </w:rPr>
      </w:pPr>
      <w:r w:rsidRPr="00F27EFF">
        <w:rPr>
          <w:rStyle w:val="CharAttribute504"/>
          <w:rFonts w:hAnsi="Times New Roman"/>
          <w:sz w:val="24"/>
          <w:szCs w:val="24"/>
        </w:rPr>
        <w:t xml:space="preserve">сплочение коллектива класса через: </w:t>
      </w:r>
      <w:r w:rsidRPr="00F27EFF">
        <w:rPr>
          <w:rFonts w:ascii="Times New Roman" w:hAnsi="Times New Roman" w:cs="Times New Roman"/>
          <w:sz w:val="24"/>
          <w:szCs w:val="24"/>
        </w:rPr>
        <w:t>и</w:t>
      </w:r>
      <w:r w:rsidRPr="00F27EFF">
        <w:rPr>
          <w:rStyle w:val="CharAttribute501"/>
          <w:rFonts w:hAnsi="Times New Roman"/>
          <w:i w:val="0"/>
          <w:iCs w:val="0"/>
          <w:sz w:val="24"/>
          <w:szCs w:val="24"/>
        </w:rPr>
        <w:t xml:space="preserve">гры и тренинги на сплочение и командообразование; походы и экскурсии, организуемые совместно с родителями; празднования в классе праздников, </w:t>
      </w:r>
      <w:r w:rsidRPr="00F27EFF">
        <w:rPr>
          <w:rFonts w:ascii="Times New Roman" w:hAnsi="Times New Roman" w:cs="Times New Roman"/>
          <w:sz w:val="24"/>
          <w:szCs w:val="24"/>
        </w:rPr>
        <w:t>включающие в себя подготовленные ученическими микрогруппами поздравления, сюрпризы, творческие подарки; внутриклассные «огоньки», дающие каждому школьнику возможность рефлексии собственного участия в жизни класса;</w:t>
      </w:r>
    </w:p>
    <w:p w:rsidR="00EE3280" w:rsidRPr="00F27EFF" w:rsidRDefault="00EE3280" w:rsidP="00C73FE4">
      <w:pPr>
        <w:pStyle w:val="afff1"/>
        <w:numPr>
          <w:ilvl w:val="0"/>
          <w:numId w:val="209"/>
        </w:numPr>
        <w:tabs>
          <w:tab w:val="left" w:pos="993"/>
        </w:tabs>
        <w:ind w:left="993" w:hanging="426"/>
        <w:rPr>
          <w:rFonts w:ascii="Times New Roman" w:hAnsi="Times New Roman" w:cs="Times New Roman"/>
          <w:sz w:val="24"/>
          <w:szCs w:val="24"/>
        </w:rPr>
      </w:pPr>
      <w:r w:rsidRPr="00F27EFF">
        <w:rPr>
          <w:rFonts w:ascii="Times New Roman" w:hAnsi="Times New Roman" w:cs="Times New Roman"/>
          <w:sz w:val="24"/>
          <w:szCs w:val="24"/>
        </w:rPr>
        <w:t xml:space="preserve">выработка совместно с обучающимися законов класса, помогающих  освоить нормы и правила общения, которым они должны следовать в школе. </w:t>
      </w:r>
    </w:p>
    <w:p w:rsidR="00EE3280" w:rsidRPr="00F27EFF" w:rsidRDefault="00EE3280" w:rsidP="00F84E52">
      <w:pPr>
        <w:pStyle w:val="afff1"/>
        <w:tabs>
          <w:tab w:val="left" w:pos="993"/>
        </w:tabs>
        <w:ind w:left="993"/>
        <w:rPr>
          <w:rFonts w:ascii="Times New Roman" w:hAnsi="Times New Roman" w:cs="Times New Roman"/>
          <w:sz w:val="24"/>
          <w:szCs w:val="24"/>
        </w:rPr>
      </w:pPr>
    </w:p>
    <w:p w:rsidR="00EE3280" w:rsidRPr="00F27EFF" w:rsidRDefault="00EE3280" w:rsidP="00F84E52">
      <w:pPr>
        <w:pStyle w:val="BodyTextIndent"/>
        <w:spacing w:after="0"/>
        <w:ind w:left="0" w:right="-1" w:firstLine="567"/>
        <w:jc w:val="both"/>
        <w:rPr>
          <w:rStyle w:val="CharAttribute502"/>
          <w:rFonts w:eastAsia="Calibri"/>
          <w:b/>
          <w:bCs/>
          <w:sz w:val="24"/>
          <w:szCs w:val="24"/>
        </w:rPr>
      </w:pPr>
      <w:r w:rsidRPr="00F27EFF">
        <w:rPr>
          <w:rStyle w:val="CharAttribute502"/>
          <w:rFonts w:eastAsia="Calibri"/>
          <w:b/>
          <w:bCs/>
          <w:sz w:val="24"/>
          <w:szCs w:val="24"/>
        </w:rPr>
        <w:t>Индивидуальная работа с  обучающимися:</w:t>
      </w:r>
    </w:p>
    <w:p w:rsidR="00EE3280" w:rsidRPr="00F27EFF" w:rsidRDefault="00EE3280" w:rsidP="00F84E52">
      <w:pPr>
        <w:pStyle w:val="afff1"/>
        <w:numPr>
          <w:ilvl w:val="0"/>
          <w:numId w:val="210"/>
        </w:numPr>
        <w:tabs>
          <w:tab w:val="left" w:pos="851"/>
        </w:tabs>
        <w:rPr>
          <w:rFonts w:ascii="Times New Roman" w:hAnsi="Times New Roman" w:cs="Times New Roman"/>
          <w:sz w:val="24"/>
          <w:szCs w:val="24"/>
        </w:rPr>
      </w:pPr>
      <w:r w:rsidRPr="00F27EFF">
        <w:rPr>
          <w:rFonts w:ascii="Times New Roman" w:hAnsi="Times New Roman" w:cs="Times New Roman"/>
          <w:sz w:val="24"/>
          <w:szCs w:val="24"/>
        </w:rPr>
        <w:t>изучение особенностей личностного развития учащихся класса через наблюдение за их поведением в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со школьным психологом;</w:t>
      </w:r>
    </w:p>
    <w:p w:rsidR="00EE3280" w:rsidRPr="00F27EFF" w:rsidRDefault="00EE3280" w:rsidP="00F84E52">
      <w:pPr>
        <w:pStyle w:val="afff1"/>
        <w:numPr>
          <w:ilvl w:val="0"/>
          <w:numId w:val="210"/>
        </w:numPr>
        <w:tabs>
          <w:tab w:val="left" w:pos="851"/>
        </w:tabs>
        <w:rPr>
          <w:rFonts w:ascii="Times New Roman" w:hAnsi="Times New Roman" w:cs="Times New Roman"/>
          <w:sz w:val="24"/>
          <w:szCs w:val="24"/>
        </w:rPr>
      </w:pPr>
      <w:r w:rsidRPr="00F27EFF">
        <w:rPr>
          <w:rFonts w:ascii="Times New Roman" w:hAnsi="Times New Roman" w:cs="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w:t>
      </w:r>
    </w:p>
    <w:p w:rsidR="00EE3280" w:rsidRPr="00F27EFF" w:rsidRDefault="00EE3280" w:rsidP="00F84E52">
      <w:pPr>
        <w:pStyle w:val="afff1"/>
        <w:numPr>
          <w:ilvl w:val="0"/>
          <w:numId w:val="210"/>
        </w:numPr>
        <w:tabs>
          <w:tab w:val="left" w:pos="851"/>
          <w:tab w:val="left" w:pos="1310"/>
        </w:tabs>
        <w:ind w:right="175"/>
        <w:rPr>
          <w:rStyle w:val="CharAttribute501"/>
          <w:rFonts w:hAnsi="Times New Roman"/>
          <w:i w:val="0"/>
          <w:iCs w:val="0"/>
          <w:sz w:val="24"/>
          <w:szCs w:val="24"/>
        </w:rPr>
      </w:pPr>
      <w:r w:rsidRPr="00F27EFF">
        <w:rPr>
          <w:rFonts w:ascii="Times New Roman" w:hAnsi="Times New Roman" w:cs="Times New Roman"/>
          <w:sz w:val="24"/>
          <w:szCs w:val="24"/>
        </w:rPr>
        <w:t>коррекция поведения ребенка через индивидуальные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EE3280" w:rsidRPr="00F27EFF" w:rsidRDefault="00EE3280" w:rsidP="00F84E52">
      <w:pPr>
        <w:pStyle w:val="afff1"/>
        <w:tabs>
          <w:tab w:val="left" w:pos="851"/>
          <w:tab w:val="left" w:pos="1310"/>
        </w:tabs>
        <w:ind w:left="567" w:right="175"/>
        <w:rPr>
          <w:rStyle w:val="CharAttribute501"/>
          <w:rFonts w:hAnsi="Times New Roman"/>
          <w:b/>
          <w:bCs/>
          <w:i w:val="0"/>
          <w:iCs w:val="0"/>
          <w:sz w:val="24"/>
          <w:szCs w:val="24"/>
        </w:rPr>
      </w:pPr>
      <w:r w:rsidRPr="00F27EFF">
        <w:rPr>
          <w:rFonts w:ascii="Times New Roman" w:hAnsi="Times New Roman" w:cs="Times New Roman"/>
          <w:b/>
          <w:bCs/>
          <w:i/>
          <w:iCs/>
          <w:sz w:val="24"/>
          <w:szCs w:val="24"/>
        </w:rPr>
        <w:t>Работа с учителями-предметниками, преподающими в классе:</w:t>
      </w:r>
    </w:p>
    <w:p w:rsidR="00EE3280" w:rsidRPr="00F27EFF" w:rsidRDefault="00EE3280" w:rsidP="00F84E52">
      <w:pPr>
        <w:pStyle w:val="afff1"/>
        <w:numPr>
          <w:ilvl w:val="0"/>
          <w:numId w:val="211"/>
        </w:numPr>
        <w:tabs>
          <w:tab w:val="left" w:pos="851"/>
          <w:tab w:val="left" w:pos="1310"/>
        </w:tabs>
        <w:ind w:right="175"/>
        <w:rPr>
          <w:rFonts w:ascii="Times New Roman" w:hAnsi="Times New Roman" w:cs="Times New Roman"/>
          <w:sz w:val="24"/>
          <w:szCs w:val="24"/>
        </w:rPr>
      </w:pPr>
      <w:r w:rsidRPr="00F27EFF">
        <w:rPr>
          <w:rFonts w:ascii="Times New Roman" w:hAnsi="Times New Roman" w:cs="Times New Roman"/>
          <w:sz w:val="24"/>
          <w:szCs w:val="24"/>
        </w:rPr>
        <w:t>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EE3280" w:rsidRPr="00F27EFF" w:rsidRDefault="00EE3280" w:rsidP="00F84E52">
      <w:pPr>
        <w:pStyle w:val="afff1"/>
        <w:numPr>
          <w:ilvl w:val="0"/>
          <w:numId w:val="211"/>
        </w:numPr>
        <w:tabs>
          <w:tab w:val="left" w:pos="851"/>
          <w:tab w:val="left" w:pos="1310"/>
        </w:tabs>
        <w:ind w:right="175"/>
        <w:rPr>
          <w:rFonts w:ascii="Times New Roman" w:hAnsi="Times New Roman" w:cs="Times New Roman"/>
          <w:sz w:val="24"/>
          <w:szCs w:val="24"/>
        </w:rPr>
      </w:pPr>
      <w:r w:rsidRPr="00F27EFF">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EE3280" w:rsidRPr="00F27EFF" w:rsidRDefault="00EE3280" w:rsidP="00F84E52">
      <w:pPr>
        <w:pStyle w:val="afff1"/>
        <w:numPr>
          <w:ilvl w:val="0"/>
          <w:numId w:val="211"/>
        </w:numPr>
        <w:tabs>
          <w:tab w:val="left" w:pos="851"/>
          <w:tab w:val="left" w:pos="1310"/>
        </w:tabs>
        <w:ind w:right="175"/>
        <w:rPr>
          <w:rFonts w:ascii="Times New Roman" w:hAnsi="Times New Roman" w:cs="Times New Roman"/>
          <w:sz w:val="24"/>
          <w:szCs w:val="24"/>
        </w:rPr>
      </w:pPr>
      <w:r w:rsidRPr="00F27EFF">
        <w:rPr>
          <w:rFonts w:ascii="Times New Roman" w:hAnsi="Times New Roman" w:cs="Times New Roman"/>
          <w:sz w:val="24"/>
          <w:szCs w:val="24"/>
        </w:rPr>
        <w:t>привлечение учителей к участию во внутриклассных делах, дающих  возможность лучше узнать и понимать своих учеников, увидев их в иной, отличной от учебной, обстановке;</w:t>
      </w:r>
    </w:p>
    <w:p w:rsidR="00EE3280" w:rsidRPr="00F27EFF" w:rsidRDefault="00EE3280" w:rsidP="00F84E52">
      <w:pPr>
        <w:pStyle w:val="afff1"/>
        <w:numPr>
          <w:ilvl w:val="0"/>
          <w:numId w:val="211"/>
        </w:numPr>
        <w:tabs>
          <w:tab w:val="left" w:pos="851"/>
          <w:tab w:val="left" w:pos="1310"/>
        </w:tabs>
        <w:ind w:right="175"/>
        <w:rPr>
          <w:rFonts w:ascii="Times New Roman" w:hAnsi="Times New Roman" w:cs="Times New Roman"/>
          <w:sz w:val="24"/>
          <w:szCs w:val="24"/>
        </w:rPr>
      </w:pPr>
      <w:r w:rsidRPr="00F27EFF">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EE3280" w:rsidRPr="00F27EFF" w:rsidRDefault="00EE3280" w:rsidP="00F84E52">
      <w:pPr>
        <w:pStyle w:val="afff1"/>
        <w:tabs>
          <w:tab w:val="left" w:pos="851"/>
          <w:tab w:val="left" w:pos="1310"/>
        </w:tabs>
        <w:ind w:left="567" w:right="175"/>
        <w:rPr>
          <w:rFonts w:ascii="Times New Roman" w:hAnsi="Times New Roman" w:cs="Times New Roman"/>
          <w:b/>
          <w:bCs/>
          <w:i/>
          <w:iCs/>
          <w:sz w:val="24"/>
          <w:szCs w:val="24"/>
        </w:rPr>
      </w:pPr>
      <w:r w:rsidRPr="00F27EFF">
        <w:rPr>
          <w:rFonts w:ascii="Times New Roman" w:hAnsi="Times New Roman" w:cs="Times New Roman"/>
          <w:b/>
          <w:bCs/>
          <w:i/>
          <w:iCs/>
          <w:sz w:val="24"/>
          <w:szCs w:val="24"/>
        </w:rPr>
        <w:t>Работа с родителями обучающихся (законными представителями):</w:t>
      </w:r>
    </w:p>
    <w:p w:rsidR="00EE3280" w:rsidRPr="00F27EFF" w:rsidRDefault="00EE3280" w:rsidP="00F84E52">
      <w:pPr>
        <w:pStyle w:val="afff1"/>
        <w:numPr>
          <w:ilvl w:val="0"/>
          <w:numId w:val="212"/>
        </w:numPr>
        <w:tabs>
          <w:tab w:val="left" w:pos="851"/>
          <w:tab w:val="left" w:pos="1310"/>
        </w:tabs>
        <w:ind w:right="175"/>
        <w:rPr>
          <w:rFonts w:ascii="Times New Roman" w:hAnsi="Times New Roman" w:cs="Times New Roman"/>
          <w:sz w:val="24"/>
          <w:szCs w:val="24"/>
        </w:rPr>
      </w:pPr>
      <w:r w:rsidRPr="00F27EFF">
        <w:rPr>
          <w:rFonts w:ascii="Times New Roman" w:hAnsi="Times New Roman" w:cs="Times New Roman"/>
          <w:sz w:val="24"/>
          <w:szCs w:val="24"/>
        </w:rPr>
        <w:t>информирование родителей (законных представителей) о школьных успехах и проблемах обучающихся, о жизни класса в целом;</w:t>
      </w:r>
    </w:p>
    <w:p w:rsidR="00EE3280" w:rsidRPr="00F27EFF" w:rsidRDefault="00EE3280" w:rsidP="00F84E52">
      <w:pPr>
        <w:pStyle w:val="afff1"/>
        <w:numPr>
          <w:ilvl w:val="0"/>
          <w:numId w:val="212"/>
        </w:numPr>
        <w:tabs>
          <w:tab w:val="left" w:pos="851"/>
          <w:tab w:val="left" w:pos="1310"/>
        </w:tabs>
        <w:ind w:right="175"/>
        <w:rPr>
          <w:rFonts w:ascii="Times New Roman" w:hAnsi="Times New Roman" w:cs="Times New Roman"/>
          <w:sz w:val="24"/>
          <w:szCs w:val="24"/>
        </w:rPr>
      </w:pPr>
      <w:r w:rsidRPr="00F27EFF">
        <w:rPr>
          <w:rFonts w:ascii="Times New Roman" w:hAnsi="Times New Roman" w:cs="Times New Roman"/>
          <w:sz w:val="24"/>
          <w:szCs w:val="24"/>
        </w:rPr>
        <w:t xml:space="preserve">помощь родителям школьников (законным представителям) в регулировании отношений между ними, администрацией школы и учителями-предметниками; </w:t>
      </w:r>
    </w:p>
    <w:p w:rsidR="00EE3280" w:rsidRPr="00F27EFF" w:rsidRDefault="00EE3280" w:rsidP="00F84E52">
      <w:pPr>
        <w:pStyle w:val="afff1"/>
        <w:numPr>
          <w:ilvl w:val="0"/>
          <w:numId w:val="212"/>
        </w:numPr>
        <w:tabs>
          <w:tab w:val="left" w:pos="851"/>
          <w:tab w:val="left" w:pos="1310"/>
        </w:tabs>
        <w:ind w:right="175"/>
        <w:rPr>
          <w:rFonts w:ascii="Times New Roman" w:hAnsi="Times New Roman" w:cs="Times New Roman"/>
          <w:sz w:val="24"/>
          <w:szCs w:val="24"/>
        </w:rPr>
      </w:pPr>
      <w:r w:rsidRPr="00F27EFF">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EE3280" w:rsidRPr="00F27EFF" w:rsidRDefault="00EE3280" w:rsidP="00F84E52">
      <w:pPr>
        <w:pStyle w:val="afff1"/>
        <w:numPr>
          <w:ilvl w:val="0"/>
          <w:numId w:val="212"/>
        </w:numPr>
        <w:tabs>
          <w:tab w:val="left" w:pos="851"/>
          <w:tab w:val="left" w:pos="1310"/>
        </w:tabs>
        <w:ind w:right="175"/>
        <w:rPr>
          <w:rFonts w:ascii="Times New Roman" w:hAnsi="Times New Roman" w:cs="Times New Roman"/>
          <w:sz w:val="24"/>
          <w:szCs w:val="24"/>
        </w:rPr>
      </w:pPr>
      <w:r w:rsidRPr="00F27EFF">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детей;</w:t>
      </w:r>
    </w:p>
    <w:p w:rsidR="00EE3280" w:rsidRPr="00F27EFF" w:rsidRDefault="00EE3280" w:rsidP="00F84E52">
      <w:pPr>
        <w:pStyle w:val="afff1"/>
        <w:numPr>
          <w:ilvl w:val="0"/>
          <w:numId w:val="212"/>
        </w:numPr>
        <w:tabs>
          <w:tab w:val="left" w:pos="851"/>
          <w:tab w:val="left" w:pos="1310"/>
        </w:tabs>
        <w:ind w:right="175"/>
        <w:rPr>
          <w:rFonts w:ascii="Times New Roman" w:hAnsi="Times New Roman" w:cs="Times New Roman"/>
          <w:sz w:val="24"/>
          <w:szCs w:val="24"/>
        </w:rPr>
      </w:pPr>
      <w:r w:rsidRPr="00F27EFF">
        <w:rPr>
          <w:rFonts w:ascii="Times New Roman" w:hAnsi="Times New Roman" w:cs="Times New Roman"/>
          <w:sz w:val="24"/>
          <w:szCs w:val="24"/>
        </w:rPr>
        <w:t>привлечение членов семей школьников к организации и проведению дел класса;</w:t>
      </w:r>
    </w:p>
    <w:p w:rsidR="00EE3280" w:rsidRPr="00F27EFF" w:rsidRDefault="00EE3280" w:rsidP="00F84E52">
      <w:pPr>
        <w:pStyle w:val="afff1"/>
        <w:numPr>
          <w:ilvl w:val="0"/>
          <w:numId w:val="212"/>
        </w:numPr>
        <w:tabs>
          <w:tab w:val="left" w:pos="851"/>
          <w:tab w:val="left" w:pos="1310"/>
        </w:tabs>
        <w:ind w:right="175"/>
        <w:rPr>
          <w:rFonts w:ascii="Times New Roman" w:hAnsi="Times New Roman" w:cs="Times New Roman"/>
          <w:sz w:val="24"/>
          <w:szCs w:val="24"/>
        </w:rPr>
      </w:pPr>
      <w:r w:rsidRPr="00F27EFF">
        <w:rPr>
          <w:rFonts w:ascii="Times New Roman" w:hAnsi="Times New Roman" w:cs="Times New Roman"/>
          <w:sz w:val="24"/>
          <w:szCs w:val="24"/>
        </w:rPr>
        <w:t>организация семейных праздников, конкурсов, соревнований, направленных на сплочение семьи и школы.</w:t>
      </w:r>
    </w:p>
    <w:p w:rsidR="00EE3280" w:rsidRPr="00F27EFF" w:rsidRDefault="00EE3280" w:rsidP="00F84E52">
      <w:pPr>
        <w:jc w:val="both"/>
        <w:rPr>
          <w:b/>
          <w:bCs/>
          <w:w w:val="0"/>
        </w:rPr>
      </w:pPr>
    </w:p>
    <w:p w:rsidR="00EE3280" w:rsidRPr="00F27EFF" w:rsidRDefault="00EE3280" w:rsidP="00F84E52">
      <w:pPr>
        <w:jc w:val="both"/>
        <w:rPr>
          <w:b/>
          <w:bCs/>
          <w:w w:val="0"/>
        </w:rPr>
      </w:pPr>
      <w:r w:rsidRPr="00F27EFF">
        <w:rPr>
          <w:b/>
          <w:bCs/>
          <w:w w:val="0"/>
        </w:rPr>
        <w:t>Модуль «Школьный урок»</w:t>
      </w:r>
    </w:p>
    <w:p w:rsidR="00EE3280" w:rsidRPr="00F27EFF" w:rsidRDefault="00EE3280" w:rsidP="00F84E52">
      <w:pPr>
        <w:jc w:val="both"/>
        <w:rPr>
          <w:b/>
          <w:bCs/>
          <w:w w:val="0"/>
        </w:rPr>
      </w:pPr>
    </w:p>
    <w:p w:rsidR="00EE3280" w:rsidRPr="00F27EFF" w:rsidRDefault="00EE3280" w:rsidP="00F84E52">
      <w:pPr>
        <w:adjustRightInd w:val="0"/>
        <w:ind w:right="-1" w:firstLine="567"/>
        <w:jc w:val="both"/>
        <w:rPr>
          <w:rStyle w:val="CharAttribute512"/>
          <w:rFonts w:eastAsia="Calibri"/>
          <w:sz w:val="24"/>
          <w:szCs w:val="24"/>
        </w:rPr>
      </w:pPr>
      <w:r w:rsidRPr="00F27EFF">
        <w:rPr>
          <w:rStyle w:val="CharAttribute512"/>
          <w:rFonts w:eastAsia="Calibri"/>
          <w:sz w:val="24"/>
          <w:szCs w:val="24"/>
        </w:rPr>
        <w:t xml:space="preserve">Реализация педагогами </w:t>
      </w:r>
      <w:r w:rsidRPr="00F27EFF">
        <w:rPr>
          <w:w w:val="0"/>
        </w:rPr>
        <w:t xml:space="preserve">МБОУ «Поселковская средняя школа №1» </w:t>
      </w:r>
      <w:r w:rsidRPr="00F27EFF">
        <w:rPr>
          <w:rStyle w:val="CharAttribute512"/>
          <w:rFonts w:eastAsia="Calibri"/>
          <w:sz w:val="24"/>
          <w:szCs w:val="24"/>
        </w:rPr>
        <w:t xml:space="preserve"> воспитательного потенциала урока предполагает следующее: </w:t>
      </w:r>
    </w:p>
    <w:p w:rsidR="00EE3280" w:rsidRPr="00F27EFF" w:rsidRDefault="00EE3280" w:rsidP="00F84E52">
      <w:pPr>
        <w:widowControl w:val="0"/>
        <w:numPr>
          <w:ilvl w:val="0"/>
          <w:numId w:val="214"/>
        </w:numPr>
        <w:wordWrap w:val="0"/>
        <w:autoSpaceDE w:val="0"/>
        <w:autoSpaceDN w:val="0"/>
        <w:adjustRightInd w:val="0"/>
        <w:ind w:right="-1"/>
        <w:jc w:val="both"/>
        <w:rPr>
          <w:rStyle w:val="CharAttribute501"/>
          <w:rFonts w:eastAsia="Calibri"/>
          <w:i w:val="0"/>
          <w:iCs w:val="0"/>
          <w:sz w:val="24"/>
          <w:szCs w:val="24"/>
        </w:rPr>
      </w:pPr>
      <w:r w:rsidRPr="00F27EFF">
        <w:rPr>
          <w:rStyle w:val="CharAttribute501"/>
          <w:rFonts w:eastAsia="Calibri"/>
          <w:i w:val="0"/>
          <w:iCs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E3280" w:rsidRPr="00F27EFF" w:rsidRDefault="00EE3280" w:rsidP="00F84E52">
      <w:pPr>
        <w:pStyle w:val="afff1"/>
        <w:numPr>
          <w:ilvl w:val="0"/>
          <w:numId w:val="214"/>
        </w:numPr>
        <w:tabs>
          <w:tab w:val="left" w:pos="993"/>
          <w:tab w:val="left" w:pos="1310"/>
        </w:tabs>
        <w:rPr>
          <w:rStyle w:val="CharAttribute501"/>
          <w:rFonts w:hAnsi="Times New Roman"/>
          <w:i w:val="0"/>
          <w:iCs w:val="0"/>
          <w:sz w:val="24"/>
          <w:szCs w:val="24"/>
        </w:rPr>
      </w:pPr>
      <w:r w:rsidRPr="00F27EFF">
        <w:rPr>
          <w:rStyle w:val="CharAttribute501"/>
          <w:rFonts w:hAnsi="Times New Roman"/>
          <w:i w:val="0"/>
          <w:iCs w:val="0"/>
          <w:sz w:val="24"/>
          <w:szCs w:val="24"/>
        </w:rPr>
        <w:t xml:space="preserve">мотивация школьников к соблюдению на уроке общепринятых норм поведения, правил общения с педагогами и сверстниками, принципы учебной дисциплины и самоорганизации; </w:t>
      </w:r>
    </w:p>
    <w:p w:rsidR="00EE3280" w:rsidRPr="00F27EFF" w:rsidRDefault="00EE3280" w:rsidP="00F84E52">
      <w:pPr>
        <w:pStyle w:val="afff1"/>
        <w:numPr>
          <w:ilvl w:val="0"/>
          <w:numId w:val="214"/>
        </w:numPr>
        <w:tabs>
          <w:tab w:val="left" w:pos="993"/>
          <w:tab w:val="left" w:pos="1310"/>
        </w:tabs>
        <w:rPr>
          <w:rFonts w:ascii="Times New Roman" w:hAnsi="Times New Roman" w:cs="Times New Roman"/>
          <w:sz w:val="24"/>
          <w:szCs w:val="24"/>
        </w:rPr>
      </w:pPr>
      <w:r w:rsidRPr="00F27EFF">
        <w:rPr>
          <w:rStyle w:val="CharAttribute501"/>
          <w:rFonts w:hAnsi="Times New Roman"/>
          <w:i w:val="0"/>
          <w:iCs w:val="0"/>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своего мнения по ее поводу, формулирования своего к ней отношения; </w:t>
      </w:r>
    </w:p>
    <w:p w:rsidR="00EE3280" w:rsidRPr="00F27EFF" w:rsidRDefault="00EE3280" w:rsidP="00F84E52">
      <w:pPr>
        <w:pStyle w:val="afff1"/>
        <w:numPr>
          <w:ilvl w:val="0"/>
          <w:numId w:val="214"/>
        </w:numPr>
        <w:tabs>
          <w:tab w:val="left" w:pos="993"/>
          <w:tab w:val="left" w:pos="1310"/>
        </w:tabs>
        <w:rPr>
          <w:rFonts w:ascii="Times New Roman" w:hAnsi="Times New Roman" w:cs="Times New Roman"/>
          <w:sz w:val="24"/>
          <w:szCs w:val="24"/>
        </w:rPr>
      </w:pPr>
      <w:r w:rsidRPr="00F27EFF">
        <w:rPr>
          <w:rStyle w:val="CharAttribute501"/>
          <w:rFonts w:hAnsi="Times New Roman"/>
          <w:i w:val="0"/>
          <w:iCs w:val="0"/>
          <w:sz w:val="24"/>
          <w:szCs w:val="24"/>
        </w:rPr>
        <w:t xml:space="preserve">использование </w:t>
      </w:r>
      <w:r w:rsidRPr="00F27EFF">
        <w:rPr>
          <w:rFonts w:ascii="Times New Roman" w:hAnsi="Times New Roman" w:cs="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E3280" w:rsidRPr="00F27EFF" w:rsidRDefault="00EE3280" w:rsidP="00F84E52">
      <w:pPr>
        <w:pStyle w:val="afff1"/>
        <w:numPr>
          <w:ilvl w:val="0"/>
          <w:numId w:val="214"/>
        </w:numPr>
        <w:tabs>
          <w:tab w:val="left" w:pos="993"/>
          <w:tab w:val="left" w:pos="1310"/>
        </w:tabs>
        <w:rPr>
          <w:rFonts w:ascii="Times New Roman" w:hAnsi="Times New Roman" w:cs="Times New Roman"/>
          <w:sz w:val="24"/>
          <w:szCs w:val="24"/>
        </w:rPr>
      </w:pPr>
      <w:r w:rsidRPr="00F27EFF">
        <w:rPr>
          <w:rStyle w:val="CharAttribute501"/>
          <w:rFonts w:hAnsi="Times New Roman"/>
          <w:i w:val="0"/>
          <w:iCs w:val="0"/>
          <w:sz w:val="24"/>
          <w:szCs w:val="24"/>
        </w:rPr>
        <w:t xml:space="preserve">применение на уроке интерактивных форм работы учащихся: интеллектуальных игр, стимулирующих познавательную мотивацию;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F27EFF">
        <w:rPr>
          <w:rFonts w:ascii="Times New Roman" w:hAnsi="Times New Roman" w:cs="Times New Roman"/>
          <w:sz w:val="24"/>
          <w:szCs w:val="24"/>
        </w:rPr>
        <w:t xml:space="preserve">учат школьников командной работе и взаимодействию с другими детьми;  </w:t>
      </w:r>
    </w:p>
    <w:p w:rsidR="00EE3280" w:rsidRPr="00F27EFF" w:rsidRDefault="00EE3280" w:rsidP="00F84E52">
      <w:pPr>
        <w:pStyle w:val="afff1"/>
        <w:numPr>
          <w:ilvl w:val="0"/>
          <w:numId w:val="214"/>
        </w:numPr>
        <w:tabs>
          <w:tab w:val="left" w:pos="993"/>
          <w:tab w:val="left" w:pos="1310"/>
        </w:tabs>
        <w:rPr>
          <w:rFonts w:ascii="Times New Roman" w:hAnsi="Times New Roman" w:cs="Times New Roman"/>
          <w:sz w:val="24"/>
          <w:szCs w:val="24"/>
        </w:rPr>
      </w:pPr>
      <w:r w:rsidRPr="00F27EFF">
        <w:rPr>
          <w:rFonts w:ascii="Times New Roman" w:hAnsi="Times New Roman" w:cs="Times New Roman"/>
          <w:sz w:val="24"/>
          <w:szCs w:val="24"/>
        </w:rPr>
        <w:t xml:space="preserve">включение в урок игропрактик,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EE3280" w:rsidRPr="00F27EFF" w:rsidRDefault="00EE3280" w:rsidP="00F84E52">
      <w:pPr>
        <w:pStyle w:val="afff1"/>
        <w:numPr>
          <w:ilvl w:val="0"/>
          <w:numId w:val="214"/>
        </w:numPr>
        <w:tabs>
          <w:tab w:val="left" w:pos="993"/>
          <w:tab w:val="left" w:pos="1310"/>
        </w:tabs>
        <w:rPr>
          <w:rStyle w:val="CharAttribute501"/>
          <w:rFonts w:hAnsi="Times New Roman"/>
          <w:i w:val="0"/>
          <w:iCs w:val="0"/>
          <w:sz w:val="24"/>
          <w:szCs w:val="24"/>
        </w:rPr>
      </w:pPr>
      <w:r w:rsidRPr="00F27EFF">
        <w:rPr>
          <w:rStyle w:val="CharAttribute501"/>
          <w:rFonts w:hAnsi="Times New Roman"/>
          <w:i w:val="0"/>
          <w:iCs w:val="0"/>
          <w:sz w:val="24"/>
          <w:szCs w:val="24"/>
        </w:rPr>
        <w:t>организация кураторства мотивированных и эрудированных учащихся над неуспевающими одноклассниками, дающего школьникам социально значимый опыт сотрудничества и взаимной помощи;</w:t>
      </w:r>
    </w:p>
    <w:p w:rsidR="00EE3280" w:rsidRPr="00F27EFF" w:rsidRDefault="00EE3280" w:rsidP="00F84E52">
      <w:pPr>
        <w:pStyle w:val="afff1"/>
        <w:numPr>
          <w:ilvl w:val="0"/>
          <w:numId w:val="214"/>
        </w:numPr>
        <w:tabs>
          <w:tab w:val="left" w:pos="993"/>
          <w:tab w:val="left" w:pos="1310"/>
        </w:tabs>
        <w:rPr>
          <w:rStyle w:val="CharAttribute501"/>
          <w:rFonts w:hAnsi="Times New Roman"/>
          <w:i w:val="0"/>
          <w:iCs w:val="0"/>
          <w:sz w:val="24"/>
          <w:szCs w:val="24"/>
        </w:rPr>
      </w:pPr>
      <w:r w:rsidRPr="00F27EFF">
        <w:rPr>
          <w:rStyle w:val="CharAttribute501"/>
          <w:rFonts w:hAnsi="Times New Roman"/>
          <w:i w:val="0"/>
          <w:iCs w:val="0"/>
          <w:sz w:val="24"/>
          <w:szCs w:val="24"/>
        </w:rPr>
        <w:t>инициирование и поддержка исследовательской деятельности школьников в рамках реализации индивидуальных и групповых исследовательских проектов, что дает возможность приобретения навыков самостоятельного решения теоретической проблемы, навыков генерирования и оформления собственных идей, уважительного отношения к  идеям других людей, навыков публичного выступления, аргументирования и отстаивания своей точки зрения.</w:t>
      </w:r>
    </w:p>
    <w:p w:rsidR="00EE3280" w:rsidRPr="00F27EFF" w:rsidRDefault="00EE3280" w:rsidP="00F84E52">
      <w:pPr>
        <w:tabs>
          <w:tab w:val="left" w:pos="851"/>
        </w:tabs>
        <w:jc w:val="both"/>
        <w:rPr>
          <w:b/>
          <w:bCs/>
          <w:w w:val="0"/>
        </w:rPr>
      </w:pPr>
    </w:p>
    <w:p w:rsidR="00EE3280" w:rsidRPr="00F27EFF" w:rsidRDefault="00EE3280" w:rsidP="00F84E52">
      <w:pPr>
        <w:jc w:val="both"/>
        <w:rPr>
          <w:b/>
          <w:bCs/>
          <w:w w:val="0"/>
        </w:rPr>
      </w:pPr>
      <w:r w:rsidRPr="00F27EFF">
        <w:rPr>
          <w:b/>
          <w:bCs/>
          <w:w w:val="0"/>
        </w:rPr>
        <w:t xml:space="preserve"> </w:t>
      </w:r>
      <w:bookmarkStart w:id="238" w:name="_Hlk30338243"/>
      <w:r w:rsidRPr="00F27EFF">
        <w:rPr>
          <w:b/>
          <w:bCs/>
          <w:w w:val="0"/>
        </w:rPr>
        <w:t>«Курсы внеурочной деятельности»</w:t>
      </w:r>
      <w:bookmarkEnd w:id="238"/>
    </w:p>
    <w:p w:rsidR="00EE3280" w:rsidRPr="00F27EFF" w:rsidRDefault="00EE3280" w:rsidP="00F84E52">
      <w:pPr>
        <w:ind w:right="-1" w:firstLine="567"/>
        <w:jc w:val="both"/>
      </w:pPr>
    </w:p>
    <w:p w:rsidR="00EE3280" w:rsidRPr="00F27EFF" w:rsidRDefault="00EE3280" w:rsidP="00F84E52">
      <w:pPr>
        <w:ind w:right="-1" w:firstLine="567"/>
        <w:jc w:val="both"/>
      </w:pPr>
      <w:r w:rsidRPr="00F27EFF">
        <w:t xml:space="preserve">Воспитание на занятиях школьных курсов внеурочной деятельности в </w:t>
      </w:r>
      <w:r w:rsidRPr="00F27EFF">
        <w:rPr>
          <w:w w:val="0"/>
        </w:rPr>
        <w:t xml:space="preserve">МБОУ «Поселковская средняя школа №1» </w:t>
      </w:r>
      <w:r w:rsidRPr="00F27EFF">
        <w:t xml:space="preserve"> осуществляется преимущественно через: </w:t>
      </w:r>
    </w:p>
    <w:p w:rsidR="00EE3280" w:rsidRPr="00F27EFF" w:rsidRDefault="00EE3280" w:rsidP="00F84E52">
      <w:pPr>
        <w:widowControl w:val="0"/>
        <w:numPr>
          <w:ilvl w:val="0"/>
          <w:numId w:val="213"/>
        </w:numPr>
        <w:wordWrap w:val="0"/>
        <w:autoSpaceDE w:val="0"/>
        <w:autoSpaceDN w:val="0"/>
        <w:ind w:right="-1"/>
        <w:jc w:val="both"/>
      </w:pPr>
      <w:r w:rsidRPr="00F27EFF">
        <w:t>вовлечение школьников в интересную и полезную для них деятельность, которая дает им возможность самореализации, приобретения социально значимых знаний, развития важных для своего личностного развития социально значимых отношений, получения опыта участия в социально значимых делах;</w:t>
      </w:r>
    </w:p>
    <w:p w:rsidR="00EE3280" w:rsidRPr="00F27EFF" w:rsidRDefault="00EE3280" w:rsidP="00F84E52">
      <w:pPr>
        <w:widowControl w:val="0"/>
        <w:numPr>
          <w:ilvl w:val="0"/>
          <w:numId w:val="213"/>
        </w:numPr>
        <w:wordWrap w:val="0"/>
        <w:autoSpaceDE w:val="0"/>
        <w:autoSpaceDN w:val="0"/>
        <w:ind w:right="-1"/>
        <w:jc w:val="both"/>
        <w:rPr>
          <w:rStyle w:val="CharAttribute0"/>
          <w:rFonts w:eastAsia="Batang"/>
          <w:sz w:val="24"/>
          <w:szCs w:val="24"/>
        </w:rPr>
      </w:pPr>
      <w:r w:rsidRPr="00F27EFF">
        <w:rPr>
          <w:rStyle w:val="CharAttribute0"/>
          <w:rFonts w:eastAsia="Batang"/>
          <w:sz w:val="24"/>
          <w:szCs w:val="24"/>
        </w:rPr>
        <w:t xml:space="preserve">формирование в </w:t>
      </w:r>
      <w:r w:rsidRPr="00F27EFF">
        <w:t>кружках, секциях, клубах, студиях и т.п. детско-взрослых общностей,</w:t>
      </w:r>
      <w:r w:rsidRPr="00F27EFF">
        <w:rPr>
          <w:rStyle w:val="CharAttribute502"/>
          <w:rFonts w:eastAsia="Batang"/>
          <w:sz w:val="24"/>
          <w:szCs w:val="24"/>
        </w:rPr>
        <w:t xml:space="preserve"> </w:t>
      </w:r>
      <w:r w:rsidRPr="00F27EFF">
        <w:rPr>
          <w:rStyle w:val="CharAttribute0"/>
          <w:rFonts w:eastAsia="Batang"/>
          <w:sz w:val="24"/>
          <w:szCs w:val="24"/>
        </w:rPr>
        <w:t>которые</w:t>
      </w:r>
      <w:r w:rsidRPr="00F27EFF">
        <w:t xml:space="preserve"> </w:t>
      </w:r>
      <w:r w:rsidRPr="00F27EFF">
        <w:rPr>
          <w:rStyle w:val="CharAttribute0"/>
          <w:rFonts w:eastAsia="Batang"/>
          <w:sz w:val="24"/>
          <w:szCs w:val="24"/>
        </w:rPr>
        <w:t>объединяют детей и педагогов общими позитивными эмоциями и доверительными отношениями друг к другу;</w:t>
      </w:r>
    </w:p>
    <w:p w:rsidR="00EE3280" w:rsidRPr="00F27EFF" w:rsidRDefault="00EE3280" w:rsidP="00F84E52">
      <w:pPr>
        <w:widowControl w:val="0"/>
        <w:numPr>
          <w:ilvl w:val="0"/>
          <w:numId w:val="213"/>
        </w:numPr>
        <w:tabs>
          <w:tab w:val="left" w:pos="851"/>
        </w:tabs>
        <w:wordWrap w:val="0"/>
        <w:autoSpaceDE w:val="0"/>
        <w:autoSpaceDN w:val="0"/>
        <w:jc w:val="both"/>
      </w:pPr>
      <w:r w:rsidRPr="00F27EFF">
        <w:rPr>
          <w:rStyle w:val="CharAttribute0"/>
          <w:rFonts w:eastAsia="Batang"/>
          <w:sz w:val="24"/>
          <w:szCs w:val="24"/>
        </w:rPr>
        <w:t>создание в</w:t>
      </w:r>
      <w:r w:rsidRPr="00F27EFF">
        <w:t xml:space="preserve"> детских объединениях традиций, задающих их определенные социально значимые формы поведения;</w:t>
      </w:r>
    </w:p>
    <w:p w:rsidR="00EE3280" w:rsidRPr="00F27EFF" w:rsidRDefault="00EE3280" w:rsidP="00F84E52">
      <w:pPr>
        <w:widowControl w:val="0"/>
        <w:numPr>
          <w:ilvl w:val="0"/>
          <w:numId w:val="213"/>
        </w:numPr>
        <w:tabs>
          <w:tab w:val="left" w:pos="851"/>
        </w:tabs>
        <w:wordWrap w:val="0"/>
        <w:autoSpaceDE w:val="0"/>
        <w:autoSpaceDN w:val="0"/>
        <w:jc w:val="both"/>
      </w:pPr>
      <w:r w:rsidRPr="00F27EFF">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EE3280" w:rsidRPr="00F27EFF" w:rsidRDefault="00EE3280" w:rsidP="00F84E52">
      <w:pPr>
        <w:widowControl w:val="0"/>
        <w:numPr>
          <w:ilvl w:val="0"/>
          <w:numId w:val="213"/>
        </w:numPr>
        <w:tabs>
          <w:tab w:val="left" w:pos="851"/>
        </w:tabs>
        <w:wordWrap w:val="0"/>
        <w:autoSpaceDE w:val="0"/>
        <w:autoSpaceDN w:val="0"/>
        <w:jc w:val="both"/>
      </w:pPr>
      <w:r w:rsidRPr="00F27EFF">
        <w:t xml:space="preserve">поощрение педагогами детских инициатив и детского самоуправления. </w:t>
      </w:r>
    </w:p>
    <w:p w:rsidR="00EE3280" w:rsidRPr="00F27EFF" w:rsidRDefault="00EE3280" w:rsidP="00F84E52">
      <w:pPr>
        <w:ind w:firstLine="567"/>
        <w:jc w:val="both"/>
        <w:rPr>
          <w:i/>
          <w:iCs/>
        </w:rPr>
      </w:pPr>
      <w:r w:rsidRPr="00F27EFF">
        <w:rPr>
          <w:rStyle w:val="CharAttribute511"/>
          <w:rFonts w:eastAsia="Calibri"/>
          <w:sz w:val="24"/>
          <w:szCs w:val="24"/>
        </w:rPr>
        <w:t xml:space="preserve">Реализация воспитательного потенциала курсов внеурочной деятельности в </w:t>
      </w:r>
      <w:r w:rsidRPr="00F27EFF">
        <w:rPr>
          <w:w w:val="0"/>
        </w:rPr>
        <w:t xml:space="preserve">МБОУ «Поселковская средняя школа №1» </w:t>
      </w:r>
      <w:r w:rsidRPr="00F27EFF">
        <w:rPr>
          <w:rStyle w:val="CharAttribute511"/>
          <w:rFonts w:eastAsia="Calibri"/>
          <w:sz w:val="24"/>
          <w:szCs w:val="24"/>
        </w:rPr>
        <w:t>происходит в рамках следующих выбранных школьниками ее видов:</w:t>
      </w:r>
    </w:p>
    <w:p w:rsidR="00EE3280" w:rsidRPr="00F27EFF" w:rsidRDefault="00EE3280" w:rsidP="00F84E52">
      <w:pPr>
        <w:tabs>
          <w:tab w:val="left" w:pos="1310"/>
        </w:tabs>
        <w:ind w:firstLine="567"/>
        <w:jc w:val="both"/>
        <w:rPr>
          <w:rStyle w:val="CharAttribute501"/>
          <w:rFonts w:eastAsia="Calibri"/>
          <w:i w:val="0"/>
          <w:iCs w:val="0"/>
          <w:sz w:val="24"/>
          <w:szCs w:val="24"/>
        </w:rPr>
      </w:pPr>
      <w:r w:rsidRPr="00F27EFF">
        <w:rPr>
          <w:rStyle w:val="CharAttribute501"/>
          <w:rFonts w:eastAsia="Calibri"/>
          <w:b/>
          <w:bCs/>
          <w:sz w:val="24"/>
          <w:szCs w:val="24"/>
        </w:rPr>
        <w:t xml:space="preserve">Познавательная деятельность. </w:t>
      </w:r>
      <w:r w:rsidRPr="00F27EFF">
        <w:t xml:space="preserve">Курсы внеурочной деятельности, направленные на </w:t>
      </w:r>
      <w:r w:rsidRPr="00F27EFF">
        <w:rPr>
          <w:rStyle w:val="CharAttribute501"/>
          <w:rFonts w:eastAsia="Calibri"/>
          <w:i w:val="0"/>
          <w:iCs w:val="0"/>
          <w:sz w:val="24"/>
          <w:szCs w:val="24"/>
        </w:rPr>
        <w:t xml:space="preserve">передачу школьникам социально значимых знаний, развивающие их любознательность, позволяющие привлечь их внимание к </w:t>
      </w:r>
      <w:r w:rsidRPr="00F27EFF">
        <w:t xml:space="preserve">экономическим, политическим, экологическим, </w:t>
      </w:r>
      <w:r w:rsidRPr="00F27EFF">
        <w:rPr>
          <w:rStyle w:val="CharAttribute501"/>
          <w:rFonts w:eastAsia="Calibri"/>
          <w:i w:val="0"/>
          <w:iCs w:val="0"/>
          <w:sz w:val="24"/>
          <w:szCs w:val="24"/>
        </w:rPr>
        <w:t>гуманитарным  проблемам нашего общества, формирующие их гуманистическое мировоззрение и научную картину мира.</w:t>
      </w:r>
    </w:p>
    <w:p w:rsidR="00EE3280" w:rsidRPr="00F27EFF" w:rsidRDefault="00EE3280" w:rsidP="00F84E52">
      <w:pPr>
        <w:tabs>
          <w:tab w:val="left" w:pos="1310"/>
        </w:tabs>
        <w:ind w:firstLine="567"/>
        <w:jc w:val="both"/>
        <w:rPr>
          <w:rStyle w:val="CharAttribute501"/>
          <w:rFonts w:eastAsia="Calibri"/>
          <w:i w:val="0"/>
          <w:iCs w:val="0"/>
          <w:sz w:val="24"/>
          <w:szCs w:val="24"/>
        </w:rPr>
      </w:pPr>
      <w:r w:rsidRPr="00F27EFF">
        <w:rPr>
          <w:rStyle w:val="CharAttribute501"/>
          <w:rFonts w:eastAsia="Calibri"/>
          <w:b/>
          <w:bCs/>
          <w:sz w:val="24"/>
          <w:szCs w:val="24"/>
        </w:rPr>
        <w:t>Художественное творчество.</w:t>
      </w:r>
      <w:r w:rsidRPr="00F27EFF">
        <w:rPr>
          <w:rStyle w:val="CharAttribute501"/>
          <w:rFonts w:eastAsia="Calibri"/>
          <w:b/>
          <w:bCs/>
          <w:i w:val="0"/>
          <w:iCs w:val="0"/>
          <w:sz w:val="24"/>
          <w:szCs w:val="24"/>
        </w:rPr>
        <w:t xml:space="preserve"> </w:t>
      </w:r>
      <w:r w:rsidRPr="00F27EFF">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F27EFF">
        <w:rPr>
          <w:rStyle w:val="CharAttribute501"/>
          <w:rFonts w:eastAsia="Calibri"/>
          <w:i w:val="0"/>
          <w:iCs w:val="0"/>
          <w:sz w:val="24"/>
          <w:szCs w:val="24"/>
        </w:rPr>
        <w:t>общее духовно-нравственное развитие.</w:t>
      </w:r>
    </w:p>
    <w:p w:rsidR="00EE3280" w:rsidRPr="00F27EFF" w:rsidRDefault="00EE3280" w:rsidP="00F84E52">
      <w:pPr>
        <w:tabs>
          <w:tab w:val="left" w:pos="1310"/>
        </w:tabs>
        <w:ind w:firstLine="567"/>
        <w:jc w:val="both"/>
        <w:rPr>
          <w:rStyle w:val="CharAttribute501"/>
          <w:rFonts w:eastAsia="Calibri"/>
          <w:i w:val="0"/>
          <w:iCs w:val="0"/>
          <w:sz w:val="24"/>
          <w:szCs w:val="24"/>
        </w:rPr>
      </w:pPr>
      <w:r w:rsidRPr="00F27EFF">
        <w:rPr>
          <w:rStyle w:val="CharAttribute501"/>
          <w:rFonts w:eastAsia="Calibri"/>
          <w:b/>
          <w:bCs/>
          <w:sz w:val="24"/>
          <w:szCs w:val="24"/>
        </w:rPr>
        <w:t>Проблемно-ценностное общение.</w:t>
      </w:r>
      <w:r w:rsidRPr="00F27EFF">
        <w:rPr>
          <w:rStyle w:val="CharAttribute501"/>
          <w:rFonts w:eastAsia="Calibri"/>
          <w:b/>
          <w:bCs/>
          <w:i w:val="0"/>
          <w:iCs w:val="0"/>
          <w:sz w:val="24"/>
          <w:szCs w:val="24"/>
        </w:rPr>
        <w:t xml:space="preserve"> </w:t>
      </w:r>
      <w:r w:rsidRPr="00F27EFF">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F27EFF">
        <w:rPr>
          <w:rStyle w:val="CharAttribute3"/>
          <w:rFonts w:hAnsi="Times New Roman"/>
          <w:sz w:val="24"/>
          <w:szCs w:val="24"/>
        </w:rPr>
        <w:t>разнообразию взглядов людей</w:t>
      </w:r>
      <w:r w:rsidRPr="00F27EFF">
        <w:rPr>
          <w:rStyle w:val="CharAttribute501"/>
          <w:rFonts w:eastAsia="Calibri"/>
          <w:i w:val="0"/>
          <w:iCs w:val="0"/>
          <w:sz w:val="24"/>
          <w:szCs w:val="24"/>
        </w:rPr>
        <w:t>.</w:t>
      </w:r>
    </w:p>
    <w:p w:rsidR="00EE3280" w:rsidRPr="00F27EFF" w:rsidRDefault="00EE3280" w:rsidP="00F84E52">
      <w:pPr>
        <w:tabs>
          <w:tab w:val="left" w:pos="1310"/>
        </w:tabs>
        <w:ind w:firstLine="567"/>
        <w:jc w:val="both"/>
        <w:rPr>
          <w:rStyle w:val="CharAttribute501"/>
          <w:rFonts w:eastAsia="Calibri"/>
          <w:i w:val="0"/>
          <w:iCs w:val="0"/>
          <w:sz w:val="24"/>
          <w:szCs w:val="24"/>
        </w:rPr>
      </w:pPr>
      <w:r w:rsidRPr="00F27EFF">
        <w:rPr>
          <w:rStyle w:val="CharAttribute501"/>
          <w:rFonts w:eastAsia="Calibri"/>
          <w:b/>
          <w:bCs/>
          <w:sz w:val="24"/>
          <w:szCs w:val="24"/>
        </w:rPr>
        <w:t>Туристско-краеведческая деятельность</w:t>
      </w:r>
      <w:r w:rsidRPr="00F27EFF">
        <w:rPr>
          <w:rStyle w:val="CharAttribute501"/>
          <w:rFonts w:eastAsia="Calibri"/>
          <w:b/>
          <w:bCs/>
          <w:i w:val="0"/>
          <w:iCs w:val="0"/>
          <w:sz w:val="24"/>
          <w:szCs w:val="24"/>
        </w:rPr>
        <w:t>.</w:t>
      </w:r>
      <w:r w:rsidRPr="00F27EFF">
        <w:t xml:space="preserve"> Курсы внеурочной деятельности, направленные </w:t>
      </w:r>
      <w:r w:rsidRPr="00F27EFF">
        <w:rPr>
          <w:rStyle w:val="CharAttribute501"/>
          <w:rFonts w:eastAsia="Calibri"/>
          <w:i w:val="0"/>
          <w:iCs w:val="0"/>
          <w:sz w:val="24"/>
          <w:szCs w:val="24"/>
        </w:rPr>
        <w:t xml:space="preserve">на воспитание у школьников любви к родному краю, его истории, культуре, природе, на развитие самостоятельности и ответственности, формирование навыков самообслуживающего труда. </w:t>
      </w:r>
    </w:p>
    <w:p w:rsidR="00EE3280" w:rsidRPr="00F27EFF" w:rsidRDefault="00EE3280" w:rsidP="00F84E52">
      <w:pPr>
        <w:tabs>
          <w:tab w:val="left" w:pos="1310"/>
        </w:tabs>
        <w:ind w:firstLine="567"/>
        <w:jc w:val="both"/>
        <w:rPr>
          <w:rStyle w:val="CharAttribute501"/>
          <w:rFonts w:eastAsia="Calibri"/>
          <w:i w:val="0"/>
          <w:iCs w:val="0"/>
          <w:sz w:val="24"/>
          <w:szCs w:val="24"/>
        </w:rPr>
      </w:pPr>
      <w:r w:rsidRPr="00F27EFF">
        <w:rPr>
          <w:rStyle w:val="CharAttribute501"/>
          <w:rFonts w:eastAsia="Calibri"/>
          <w:b/>
          <w:bCs/>
          <w:sz w:val="24"/>
          <w:szCs w:val="24"/>
        </w:rPr>
        <w:t xml:space="preserve">Спортивно-оздоровительная деятельность. </w:t>
      </w:r>
      <w:r w:rsidRPr="00F27EFF">
        <w:t xml:space="preserve">Курсы внеурочной деятельности, направленные </w:t>
      </w:r>
      <w:r w:rsidRPr="00F27EFF">
        <w:rPr>
          <w:rStyle w:val="CharAttribute501"/>
          <w:rFonts w:eastAsia="Calibri"/>
          <w:i w:val="0"/>
          <w:iCs w:val="0"/>
          <w:sz w:val="24"/>
          <w:szCs w:val="24"/>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тех, кто слабее.</w:t>
      </w:r>
    </w:p>
    <w:p w:rsidR="00EE3280" w:rsidRPr="00F27EFF" w:rsidRDefault="00EE3280" w:rsidP="00F84E52">
      <w:pPr>
        <w:tabs>
          <w:tab w:val="left" w:pos="1310"/>
        </w:tabs>
        <w:ind w:firstLine="567"/>
        <w:jc w:val="both"/>
        <w:rPr>
          <w:rStyle w:val="CharAttribute501"/>
          <w:rFonts w:eastAsia="Calibri"/>
          <w:i w:val="0"/>
          <w:iCs w:val="0"/>
          <w:sz w:val="24"/>
          <w:szCs w:val="24"/>
        </w:rPr>
      </w:pPr>
      <w:r w:rsidRPr="00F27EFF">
        <w:rPr>
          <w:rStyle w:val="CharAttribute501"/>
          <w:rFonts w:eastAsia="Calibri"/>
          <w:b/>
          <w:bCs/>
          <w:sz w:val="24"/>
          <w:szCs w:val="24"/>
        </w:rPr>
        <w:t xml:space="preserve">Трудовая деятельность. </w:t>
      </w:r>
      <w:r w:rsidRPr="00F27EFF">
        <w:t xml:space="preserve">Курсы внеурочной деятельности, направленные </w:t>
      </w:r>
      <w:r w:rsidRPr="00F27EFF">
        <w:rPr>
          <w:rStyle w:val="CharAttribute501"/>
          <w:rFonts w:eastAsia="Calibri"/>
          <w:i w:val="0"/>
          <w:iCs w:val="0"/>
          <w:sz w:val="24"/>
          <w:szCs w:val="24"/>
        </w:rPr>
        <w:t>на развитие творческих способностей школьников, воспитание у них трудолюбия и уважительного отношения к физическому труду.</w:t>
      </w:r>
    </w:p>
    <w:p w:rsidR="00EE3280" w:rsidRPr="00F27EFF" w:rsidRDefault="00EE3280" w:rsidP="00F84E52">
      <w:pPr>
        <w:tabs>
          <w:tab w:val="left" w:pos="1310"/>
        </w:tabs>
        <w:ind w:firstLine="567"/>
        <w:jc w:val="both"/>
        <w:rPr>
          <w:rStyle w:val="CharAttribute501"/>
          <w:rFonts w:eastAsia="Calibri"/>
          <w:i w:val="0"/>
          <w:iCs w:val="0"/>
          <w:sz w:val="24"/>
          <w:szCs w:val="24"/>
        </w:rPr>
      </w:pPr>
      <w:r w:rsidRPr="00F27EFF">
        <w:rPr>
          <w:rStyle w:val="CharAttribute501"/>
          <w:rFonts w:eastAsia="Calibri"/>
          <w:b/>
          <w:bCs/>
          <w:sz w:val="24"/>
          <w:szCs w:val="24"/>
        </w:rPr>
        <w:t xml:space="preserve">Игровая деятельность. </w:t>
      </w:r>
      <w:r w:rsidRPr="00F27EFF">
        <w:t xml:space="preserve">Курсы внеурочной деятельности, направленные </w:t>
      </w:r>
      <w:r w:rsidRPr="00F27EFF">
        <w:rPr>
          <w:rStyle w:val="CharAttribute501"/>
          <w:rFonts w:eastAsia="Calibri"/>
          <w:i w:val="0"/>
          <w:iCs w:val="0"/>
          <w:sz w:val="24"/>
          <w:szCs w:val="24"/>
        </w:rPr>
        <w:t>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EE3280" w:rsidRPr="00F27EFF" w:rsidRDefault="00EE3280" w:rsidP="00F84E52">
      <w:pPr>
        <w:tabs>
          <w:tab w:val="left" w:pos="851"/>
        </w:tabs>
        <w:jc w:val="both"/>
        <w:rPr>
          <w:b/>
          <w:bCs/>
          <w:w w:val="0"/>
        </w:rPr>
      </w:pPr>
    </w:p>
    <w:p w:rsidR="00EE3280" w:rsidRPr="00F27EFF" w:rsidRDefault="00EE3280" w:rsidP="00F84E52">
      <w:pPr>
        <w:tabs>
          <w:tab w:val="left" w:pos="851"/>
        </w:tabs>
        <w:jc w:val="both"/>
        <w:rPr>
          <w:b/>
          <w:bCs/>
        </w:rPr>
      </w:pPr>
      <w:r w:rsidRPr="00F27EFF">
        <w:rPr>
          <w:b/>
          <w:bCs/>
          <w:w w:val="0"/>
        </w:rPr>
        <w:t xml:space="preserve">Модуль </w:t>
      </w:r>
      <w:r w:rsidRPr="00F27EFF">
        <w:rPr>
          <w:b/>
          <w:bCs/>
        </w:rPr>
        <w:t>«Работа с родителями»</w:t>
      </w:r>
    </w:p>
    <w:p w:rsidR="00EE3280" w:rsidRPr="00F27EFF" w:rsidRDefault="00EE3280" w:rsidP="00F84E52">
      <w:pPr>
        <w:tabs>
          <w:tab w:val="left" w:pos="851"/>
        </w:tabs>
        <w:ind w:firstLine="567"/>
        <w:jc w:val="both"/>
      </w:pPr>
    </w:p>
    <w:p w:rsidR="00EE3280" w:rsidRPr="00F27EFF" w:rsidRDefault="00EE3280" w:rsidP="00F84E52">
      <w:pPr>
        <w:tabs>
          <w:tab w:val="left" w:pos="851"/>
        </w:tabs>
        <w:ind w:firstLine="567"/>
        <w:jc w:val="both"/>
        <w:rPr>
          <w:rStyle w:val="CharAttribute502"/>
          <w:rFonts w:eastAsia="Calibri"/>
          <w:i w:val="0"/>
          <w:iCs w:val="0"/>
          <w:sz w:val="24"/>
          <w:szCs w:val="24"/>
        </w:rPr>
      </w:pPr>
      <w:r w:rsidRPr="00F27EFF">
        <w:t xml:space="preserve">Работа с родителями или законными представителями школьников осуществляется в </w:t>
      </w:r>
      <w:r w:rsidRPr="00F27EFF">
        <w:rPr>
          <w:w w:val="0"/>
        </w:rPr>
        <w:t xml:space="preserve">МБОУ «Поселковская средняя школа №1» </w:t>
      </w:r>
      <w:r w:rsidRPr="00F27EFF">
        <w:t xml:space="preserve">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EE3280" w:rsidRPr="00F27EFF" w:rsidRDefault="00EE3280" w:rsidP="00F84E52">
      <w:pPr>
        <w:pStyle w:val="ParaAttribute38"/>
        <w:ind w:right="0" w:firstLine="567"/>
        <w:rPr>
          <w:rStyle w:val="CharAttribute502"/>
          <w:b/>
          <w:bCs/>
          <w:sz w:val="24"/>
          <w:szCs w:val="24"/>
        </w:rPr>
      </w:pPr>
      <w:r w:rsidRPr="00F27EFF">
        <w:rPr>
          <w:rStyle w:val="CharAttribute502"/>
          <w:b/>
          <w:bCs/>
          <w:sz w:val="24"/>
          <w:szCs w:val="24"/>
        </w:rPr>
        <w:t xml:space="preserve">На групповом уровне: </w:t>
      </w:r>
    </w:p>
    <w:p w:rsidR="00EE3280" w:rsidRPr="00F27EFF" w:rsidRDefault="00EE3280" w:rsidP="00C73FE4">
      <w:pPr>
        <w:pStyle w:val="afff1"/>
        <w:numPr>
          <w:ilvl w:val="0"/>
          <w:numId w:val="201"/>
        </w:numPr>
        <w:tabs>
          <w:tab w:val="left" w:pos="851"/>
          <w:tab w:val="left" w:pos="1310"/>
        </w:tabs>
        <w:ind w:left="0" w:right="175" w:firstLine="567"/>
        <w:rPr>
          <w:rFonts w:ascii="Times New Roman" w:hAnsi="Times New Roman" w:cs="Times New Roman"/>
          <w:sz w:val="24"/>
          <w:szCs w:val="24"/>
        </w:rPr>
      </w:pPr>
      <w:r w:rsidRPr="00F27EFF">
        <w:rPr>
          <w:rFonts w:ascii="Times New Roman" w:hAnsi="Times New Roman" w:cs="Times New Roman"/>
          <w:sz w:val="24"/>
          <w:szCs w:val="24"/>
        </w:rPr>
        <w:t>Общешкольный родительский комитет школы, участвующие в управлении образовательной организацией и решении вопросов воспитания и социализации их детей;</w:t>
      </w:r>
    </w:p>
    <w:p w:rsidR="00EE3280" w:rsidRPr="00F27EFF" w:rsidRDefault="00EE3280" w:rsidP="00C73FE4">
      <w:pPr>
        <w:pStyle w:val="afff1"/>
        <w:numPr>
          <w:ilvl w:val="0"/>
          <w:numId w:val="201"/>
        </w:numPr>
        <w:tabs>
          <w:tab w:val="left" w:pos="851"/>
          <w:tab w:val="left" w:pos="1310"/>
        </w:tabs>
        <w:ind w:left="0" w:right="175" w:firstLine="567"/>
        <w:rPr>
          <w:rFonts w:ascii="Times New Roman" w:hAnsi="Times New Roman" w:cs="Times New Roman"/>
          <w:sz w:val="24"/>
          <w:szCs w:val="24"/>
        </w:rPr>
      </w:pPr>
      <w:r w:rsidRPr="00F27EFF">
        <w:rPr>
          <w:rFonts w:ascii="Times New Roman" w:hAnsi="Times New Roman" w:cs="Times New Roman"/>
          <w:sz w:val="24"/>
          <w:szCs w:val="24"/>
        </w:rPr>
        <w:t>общешкольные родительские собрания, происходящие в формате обсуждения наиболее острых проблем обучения и воспитания школьников;</w:t>
      </w:r>
    </w:p>
    <w:p w:rsidR="00EE3280" w:rsidRPr="00F27EFF" w:rsidRDefault="00EE3280" w:rsidP="00C73FE4">
      <w:pPr>
        <w:pStyle w:val="afff1"/>
        <w:numPr>
          <w:ilvl w:val="0"/>
          <w:numId w:val="201"/>
        </w:numPr>
        <w:tabs>
          <w:tab w:val="left" w:pos="851"/>
          <w:tab w:val="left" w:pos="1310"/>
        </w:tabs>
        <w:ind w:left="0" w:right="175" w:firstLine="567"/>
        <w:rPr>
          <w:rFonts w:ascii="Times New Roman" w:hAnsi="Times New Roman" w:cs="Times New Roman"/>
          <w:sz w:val="24"/>
          <w:szCs w:val="24"/>
        </w:rPr>
      </w:pPr>
      <w:r w:rsidRPr="00F27EFF">
        <w:rPr>
          <w:rFonts w:ascii="Times New Roman" w:hAnsi="Times New Roman" w:cs="Times New Roman"/>
          <w:sz w:val="24"/>
          <w:szCs w:val="24"/>
        </w:rPr>
        <w:t xml:space="preserve">семейный всеобуч, на котором родители получают ценные рекомендации и советы от профессиональных психологов, врачей, социальных работников и обмениваются собственным творческим опытом и находками в деле воспитания детей;  </w:t>
      </w:r>
    </w:p>
    <w:p w:rsidR="00EE3280" w:rsidRPr="00F27EFF" w:rsidRDefault="00EE3280" w:rsidP="00F84E52">
      <w:pPr>
        <w:pStyle w:val="afff1"/>
        <w:shd w:val="clear" w:color="auto" w:fill="FFFFFF"/>
        <w:tabs>
          <w:tab w:val="left" w:pos="993"/>
          <w:tab w:val="left" w:pos="1310"/>
        </w:tabs>
        <w:ind w:left="567" w:right="-1"/>
        <w:rPr>
          <w:rFonts w:ascii="Times New Roman" w:hAnsi="Times New Roman" w:cs="Times New Roman"/>
          <w:b/>
          <w:bCs/>
          <w:i/>
          <w:iCs/>
          <w:sz w:val="24"/>
          <w:szCs w:val="24"/>
        </w:rPr>
      </w:pPr>
      <w:r w:rsidRPr="00F27EFF">
        <w:rPr>
          <w:rFonts w:ascii="Times New Roman" w:hAnsi="Times New Roman" w:cs="Times New Roman"/>
          <w:b/>
          <w:bCs/>
          <w:i/>
          <w:iCs/>
          <w:sz w:val="24"/>
          <w:szCs w:val="24"/>
        </w:rPr>
        <w:t>На индивидуальном уровне:</w:t>
      </w:r>
    </w:p>
    <w:p w:rsidR="00EE3280" w:rsidRPr="00F27EFF" w:rsidRDefault="00EE3280" w:rsidP="00C73FE4">
      <w:pPr>
        <w:pStyle w:val="afff1"/>
        <w:numPr>
          <w:ilvl w:val="0"/>
          <w:numId w:val="201"/>
        </w:numPr>
        <w:tabs>
          <w:tab w:val="left" w:pos="851"/>
          <w:tab w:val="left" w:pos="1310"/>
        </w:tabs>
        <w:ind w:left="0" w:right="175" w:firstLine="567"/>
        <w:rPr>
          <w:rFonts w:ascii="Times New Roman" w:hAnsi="Times New Roman" w:cs="Times New Roman"/>
          <w:sz w:val="24"/>
          <w:szCs w:val="24"/>
        </w:rPr>
      </w:pPr>
      <w:r w:rsidRPr="00F27EFF">
        <w:rPr>
          <w:rFonts w:ascii="Times New Roman" w:hAnsi="Times New Roman" w:cs="Times New Roman"/>
          <w:sz w:val="24"/>
          <w:szCs w:val="24"/>
        </w:rPr>
        <w:t>работа специалистов по запросу родителей для решения острых конфликтных ситуаций;</w:t>
      </w:r>
    </w:p>
    <w:p w:rsidR="00EE3280" w:rsidRPr="00F27EFF" w:rsidRDefault="00EE3280" w:rsidP="00C73FE4">
      <w:pPr>
        <w:pStyle w:val="afff1"/>
        <w:numPr>
          <w:ilvl w:val="0"/>
          <w:numId w:val="201"/>
        </w:numPr>
        <w:tabs>
          <w:tab w:val="left" w:pos="851"/>
          <w:tab w:val="left" w:pos="1310"/>
        </w:tabs>
        <w:ind w:left="0" w:right="175" w:firstLine="567"/>
        <w:rPr>
          <w:rFonts w:ascii="Times New Roman" w:hAnsi="Times New Roman" w:cs="Times New Roman"/>
          <w:sz w:val="24"/>
          <w:szCs w:val="24"/>
        </w:rPr>
      </w:pPr>
      <w:r w:rsidRPr="00F27EFF">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EE3280" w:rsidRPr="00F27EFF" w:rsidRDefault="00EE3280" w:rsidP="00C73FE4">
      <w:pPr>
        <w:pStyle w:val="afff1"/>
        <w:numPr>
          <w:ilvl w:val="0"/>
          <w:numId w:val="201"/>
        </w:numPr>
        <w:tabs>
          <w:tab w:val="left" w:pos="851"/>
          <w:tab w:val="left" w:pos="1310"/>
        </w:tabs>
        <w:ind w:left="0" w:right="175" w:firstLine="567"/>
        <w:rPr>
          <w:rFonts w:ascii="Times New Roman" w:hAnsi="Times New Roman" w:cs="Times New Roman"/>
          <w:sz w:val="24"/>
          <w:szCs w:val="24"/>
        </w:rPr>
      </w:pPr>
      <w:r w:rsidRPr="00F27EFF">
        <w:rPr>
          <w:rFonts w:ascii="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EE3280" w:rsidRPr="00F27EFF" w:rsidRDefault="00EE3280" w:rsidP="00C73FE4">
      <w:pPr>
        <w:pStyle w:val="afff1"/>
        <w:numPr>
          <w:ilvl w:val="0"/>
          <w:numId w:val="201"/>
        </w:numPr>
        <w:tabs>
          <w:tab w:val="left" w:pos="851"/>
          <w:tab w:val="left" w:pos="1310"/>
        </w:tabs>
        <w:ind w:left="0" w:right="175" w:firstLine="567"/>
        <w:rPr>
          <w:rFonts w:ascii="Times New Roman" w:hAnsi="Times New Roman" w:cs="Times New Roman"/>
          <w:sz w:val="24"/>
          <w:szCs w:val="24"/>
        </w:rPr>
      </w:pPr>
      <w:r w:rsidRPr="00F27EFF">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EE3280" w:rsidRPr="00F27EFF" w:rsidRDefault="00EE3280" w:rsidP="00F84E52">
      <w:pPr>
        <w:tabs>
          <w:tab w:val="left" w:pos="851"/>
        </w:tabs>
        <w:jc w:val="both"/>
        <w:rPr>
          <w:b/>
          <w:bCs/>
          <w:w w:val="0"/>
        </w:rPr>
      </w:pPr>
    </w:p>
    <w:p w:rsidR="00EE3280" w:rsidRPr="00F27EFF" w:rsidRDefault="00EE3280" w:rsidP="00F84E52">
      <w:pPr>
        <w:tabs>
          <w:tab w:val="left" w:pos="851"/>
        </w:tabs>
        <w:jc w:val="both"/>
        <w:rPr>
          <w:b/>
          <w:bCs/>
          <w:w w:val="0"/>
        </w:rPr>
      </w:pPr>
      <w:r w:rsidRPr="00F27EFF">
        <w:rPr>
          <w:b/>
          <w:bCs/>
          <w:w w:val="0"/>
        </w:rPr>
        <w:t>Модуль «Самоуправление»</w:t>
      </w:r>
    </w:p>
    <w:p w:rsidR="00EE3280" w:rsidRPr="00F27EFF" w:rsidRDefault="00EE3280" w:rsidP="00F84E52">
      <w:pPr>
        <w:tabs>
          <w:tab w:val="left" w:pos="851"/>
        </w:tabs>
        <w:jc w:val="both"/>
        <w:rPr>
          <w:b/>
          <w:bCs/>
          <w:w w:val="0"/>
        </w:rPr>
      </w:pPr>
    </w:p>
    <w:p w:rsidR="00EE3280" w:rsidRPr="00F27EFF" w:rsidRDefault="00EE3280" w:rsidP="00F84E52">
      <w:pPr>
        <w:adjustRightInd w:val="0"/>
        <w:ind w:right="-1" w:firstLine="567"/>
        <w:jc w:val="both"/>
      </w:pPr>
      <w:r w:rsidRPr="00F27EFF">
        <w:rPr>
          <w:rStyle w:val="CharAttribute504"/>
          <w:rFonts w:eastAsia="Calibri"/>
          <w:sz w:val="24"/>
          <w:szCs w:val="24"/>
        </w:rPr>
        <w:t xml:space="preserve">Поддержка ученического </w:t>
      </w:r>
      <w:r w:rsidRPr="00F27EFF">
        <w:t xml:space="preserve">самоуправления в </w:t>
      </w:r>
      <w:r w:rsidRPr="00F27EFF">
        <w:rPr>
          <w:w w:val="0"/>
        </w:rPr>
        <w:t xml:space="preserve">МБОУ «Поселковская средняя школа №1» </w:t>
      </w:r>
      <w:r w:rsidRPr="00F27EFF">
        <w:t xml:space="preserve">помогает педагогам воспитывать в обучающихся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w:t>
      </w:r>
    </w:p>
    <w:p w:rsidR="00EE3280" w:rsidRPr="00F27EFF" w:rsidRDefault="00EE3280" w:rsidP="00F84E52">
      <w:pPr>
        <w:adjustRightInd w:val="0"/>
        <w:ind w:right="-1" w:firstLine="567"/>
        <w:jc w:val="both"/>
        <w:rPr>
          <w:i/>
          <w:iCs/>
        </w:rPr>
      </w:pPr>
      <w:r w:rsidRPr="00F27EFF">
        <w:t xml:space="preserve">Ученическое самоуправление в </w:t>
      </w:r>
      <w:r w:rsidRPr="00F27EFF">
        <w:rPr>
          <w:w w:val="0"/>
        </w:rPr>
        <w:t xml:space="preserve">МБОУ «Поселковская средняя школа №1» </w:t>
      </w:r>
      <w:r w:rsidRPr="00F27EFF">
        <w:t xml:space="preserve">осуществляется следующим образом. </w:t>
      </w:r>
    </w:p>
    <w:p w:rsidR="00EE3280" w:rsidRPr="00F27EFF" w:rsidRDefault="00EE3280" w:rsidP="00F84E52">
      <w:pPr>
        <w:tabs>
          <w:tab w:val="left" w:pos="851"/>
        </w:tabs>
        <w:ind w:firstLine="567"/>
        <w:jc w:val="both"/>
        <w:rPr>
          <w:b/>
          <w:bCs/>
          <w:i/>
          <w:iCs/>
        </w:rPr>
      </w:pPr>
      <w:r w:rsidRPr="00F27EFF">
        <w:rPr>
          <w:b/>
          <w:bCs/>
          <w:i/>
          <w:iCs/>
        </w:rPr>
        <w:t>На уровне школы:</w:t>
      </w:r>
    </w:p>
    <w:p w:rsidR="00EE3280" w:rsidRPr="00F27EFF" w:rsidRDefault="00EE3280" w:rsidP="00F84E52">
      <w:pPr>
        <w:pStyle w:val="afff1"/>
        <w:numPr>
          <w:ilvl w:val="0"/>
          <w:numId w:val="215"/>
        </w:numPr>
        <w:tabs>
          <w:tab w:val="left" w:pos="993"/>
          <w:tab w:val="left" w:pos="1310"/>
        </w:tabs>
        <w:rPr>
          <w:rFonts w:ascii="Times New Roman" w:hAnsi="Times New Roman" w:cs="Times New Roman"/>
          <w:sz w:val="24"/>
          <w:szCs w:val="24"/>
        </w:rPr>
      </w:pPr>
      <w:r w:rsidRPr="00F27EFF">
        <w:rPr>
          <w:rFonts w:ascii="Times New Roman" w:hAnsi="Times New Roman" w:cs="Times New Roman"/>
          <w:sz w:val="24"/>
          <w:szCs w:val="24"/>
        </w:rPr>
        <w:t>через деятельность выборного Совета школы, создаваемого для организации работы по вопросам управления образовательной организацией и принятия административных решений, затрагивающих их права и законные интересы;</w:t>
      </w:r>
    </w:p>
    <w:p w:rsidR="00EE3280" w:rsidRPr="00F27EFF" w:rsidRDefault="00EE3280" w:rsidP="00F84E52">
      <w:pPr>
        <w:pStyle w:val="afff1"/>
        <w:numPr>
          <w:ilvl w:val="0"/>
          <w:numId w:val="216"/>
        </w:numPr>
        <w:tabs>
          <w:tab w:val="left" w:pos="993"/>
          <w:tab w:val="left" w:pos="1310"/>
        </w:tabs>
        <w:rPr>
          <w:rFonts w:ascii="Times New Roman" w:hAnsi="Times New Roman" w:cs="Times New Roman"/>
          <w:sz w:val="24"/>
          <w:szCs w:val="24"/>
        </w:rPr>
      </w:pPr>
      <w:r w:rsidRPr="00F27EFF">
        <w:rPr>
          <w:rFonts w:ascii="Times New Roman" w:hAnsi="Times New Roman" w:cs="Times New Roman"/>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EE3280" w:rsidRPr="00F27EFF" w:rsidRDefault="00EE3280" w:rsidP="00F84E52">
      <w:pPr>
        <w:pStyle w:val="afff1"/>
        <w:numPr>
          <w:ilvl w:val="0"/>
          <w:numId w:val="216"/>
        </w:numPr>
        <w:tabs>
          <w:tab w:val="left" w:pos="993"/>
          <w:tab w:val="left" w:pos="1310"/>
        </w:tabs>
        <w:rPr>
          <w:rFonts w:ascii="Times New Roman" w:hAnsi="Times New Roman" w:cs="Times New Roman"/>
          <w:sz w:val="24"/>
          <w:szCs w:val="24"/>
        </w:rPr>
      </w:pPr>
      <w:r w:rsidRPr="00F27EFF">
        <w:rPr>
          <w:rFonts w:ascii="Times New Roman" w:hAnsi="Times New Roman" w:cs="Times New Roman"/>
          <w:sz w:val="24"/>
          <w:szCs w:val="24"/>
        </w:rPr>
        <w:t xml:space="preserve">через деятельность школьной службы медиации, курируемой школьным психологом. </w:t>
      </w:r>
    </w:p>
    <w:p w:rsidR="00EE3280" w:rsidRPr="00F27EFF" w:rsidRDefault="00EE3280" w:rsidP="00F84E52">
      <w:pPr>
        <w:tabs>
          <w:tab w:val="left" w:pos="851"/>
        </w:tabs>
        <w:ind w:firstLine="567"/>
        <w:jc w:val="both"/>
        <w:rPr>
          <w:i/>
          <w:iCs/>
        </w:rPr>
      </w:pPr>
      <w:r w:rsidRPr="00F27EFF">
        <w:rPr>
          <w:b/>
          <w:bCs/>
          <w:i/>
          <w:iCs/>
        </w:rPr>
        <w:t>На уровне классов</w:t>
      </w:r>
      <w:r w:rsidRPr="00F27EFF">
        <w:rPr>
          <w:i/>
          <w:iCs/>
        </w:rPr>
        <w:t>:</w:t>
      </w:r>
    </w:p>
    <w:p w:rsidR="00EE3280" w:rsidRPr="00F27EFF" w:rsidRDefault="00EE3280" w:rsidP="00F84E52">
      <w:pPr>
        <w:pStyle w:val="afff1"/>
        <w:numPr>
          <w:ilvl w:val="0"/>
          <w:numId w:val="217"/>
        </w:numPr>
        <w:tabs>
          <w:tab w:val="left" w:pos="993"/>
          <w:tab w:val="left" w:pos="1310"/>
        </w:tabs>
        <w:rPr>
          <w:rFonts w:ascii="Times New Roman" w:hAnsi="Times New Roman" w:cs="Times New Roman"/>
          <w:sz w:val="24"/>
          <w:szCs w:val="24"/>
        </w:rPr>
      </w:pPr>
      <w:r w:rsidRPr="00F27EFF">
        <w:rPr>
          <w:rFonts w:ascii="Times New Roman" w:hAnsi="Times New Roman" w:cs="Times New Roman"/>
          <w:sz w:val="24"/>
          <w:szCs w:val="24"/>
        </w:rPr>
        <w:t>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EE3280" w:rsidRPr="00F27EFF" w:rsidRDefault="00EE3280" w:rsidP="00F84E52">
      <w:pPr>
        <w:pStyle w:val="afff1"/>
        <w:numPr>
          <w:ilvl w:val="0"/>
          <w:numId w:val="217"/>
        </w:numPr>
        <w:tabs>
          <w:tab w:val="left" w:pos="993"/>
          <w:tab w:val="left" w:pos="1310"/>
        </w:tabs>
        <w:rPr>
          <w:rFonts w:ascii="Times New Roman" w:hAnsi="Times New Roman" w:cs="Times New Roman"/>
          <w:sz w:val="24"/>
          <w:szCs w:val="24"/>
        </w:rPr>
      </w:pPr>
      <w:r w:rsidRPr="00F27EFF">
        <w:rPr>
          <w:rFonts w:ascii="Times New Roman" w:hAnsi="Times New Roman" w:cs="Times New Roman"/>
          <w:sz w:val="24"/>
          <w:szCs w:val="24"/>
        </w:rPr>
        <w:t>через деятельность выборных органов самоуправления, отвечающих за различные направления работы класса;</w:t>
      </w:r>
    </w:p>
    <w:p w:rsidR="00EE3280" w:rsidRPr="00F27EFF" w:rsidRDefault="00EE3280" w:rsidP="00F84E52">
      <w:pPr>
        <w:ind w:firstLine="567"/>
        <w:jc w:val="both"/>
        <w:rPr>
          <w:rStyle w:val="CharAttribute501"/>
          <w:rFonts w:eastAsia="Calibri"/>
          <w:b/>
          <w:bCs/>
          <w:i w:val="0"/>
          <w:iCs w:val="0"/>
          <w:sz w:val="24"/>
          <w:szCs w:val="24"/>
        </w:rPr>
      </w:pPr>
      <w:r w:rsidRPr="00F27EFF">
        <w:rPr>
          <w:b/>
          <w:bCs/>
          <w:i/>
          <w:iCs/>
        </w:rPr>
        <w:t>На индивидуальном уровне:</w:t>
      </w:r>
      <w:r w:rsidRPr="00F27EFF">
        <w:rPr>
          <w:rStyle w:val="CharAttribute501"/>
          <w:rFonts w:eastAsia="Calibri"/>
          <w:b/>
          <w:bCs/>
          <w:i w:val="0"/>
          <w:iCs w:val="0"/>
          <w:sz w:val="24"/>
          <w:szCs w:val="24"/>
        </w:rPr>
        <w:t xml:space="preserve"> </w:t>
      </w:r>
    </w:p>
    <w:p w:rsidR="00EE3280" w:rsidRPr="00F27EFF" w:rsidRDefault="00EE3280" w:rsidP="00F84E52">
      <w:pPr>
        <w:pStyle w:val="afff1"/>
        <w:numPr>
          <w:ilvl w:val="0"/>
          <w:numId w:val="218"/>
        </w:numPr>
        <w:tabs>
          <w:tab w:val="left" w:pos="993"/>
          <w:tab w:val="left" w:pos="1310"/>
        </w:tabs>
        <w:rPr>
          <w:rFonts w:ascii="Times New Roman" w:hAnsi="Times New Roman" w:cs="Times New Roman"/>
          <w:sz w:val="24"/>
          <w:szCs w:val="24"/>
        </w:rPr>
      </w:pPr>
      <w:r w:rsidRPr="00F27EFF">
        <w:rPr>
          <w:rFonts w:ascii="Times New Roman" w:hAnsi="Times New Roman" w:cs="Times New Roman"/>
          <w:sz w:val="24"/>
          <w:szCs w:val="24"/>
        </w:rPr>
        <w:t>через вовлечение школьников в планирование, организацию, проведение и анализ общешкольных и внутриклассных дел;</w:t>
      </w:r>
    </w:p>
    <w:p w:rsidR="00EE3280" w:rsidRPr="00F27EFF" w:rsidRDefault="00EE3280" w:rsidP="00F84E52">
      <w:pPr>
        <w:pStyle w:val="afff1"/>
        <w:numPr>
          <w:ilvl w:val="0"/>
          <w:numId w:val="218"/>
        </w:numPr>
        <w:tabs>
          <w:tab w:val="left" w:pos="993"/>
          <w:tab w:val="left" w:pos="1310"/>
        </w:tabs>
        <w:rPr>
          <w:rFonts w:ascii="Times New Roman" w:hAnsi="Times New Roman" w:cs="Times New Roman"/>
          <w:sz w:val="24"/>
          <w:szCs w:val="24"/>
        </w:rPr>
      </w:pPr>
      <w:r w:rsidRPr="00F27EFF">
        <w:rPr>
          <w:rFonts w:ascii="Times New Roman" w:hAnsi="Times New Roman" w:cs="Times New Roman"/>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EE3280" w:rsidRPr="00F27EFF" w:rsidRDefault="00EE3280" w:rsidP="00F84E52">
      <w:pPr>
        <w:tabs>
          <w:tab w:val="left" w:pos="851"/>
        </w:tabs>
        <w:jc w:val="both"/>
        <w:rPr>
          <w:b/>
          <w:bCs/>
        </w:rPr>
      </w:pPr>
    </w:p>
    <w:p w:rsidR="00EE3280" w:rsidRPr="00F27EFF" w:rsidRDefault="00EE3280" w:rsidP="00F84E52">
      <w:pPr>
        <w:tabs>
          <w:tab w:val="left" w:pos="851"/>
        </w:tabs>
        <w:jc w:val="both"/>
        <w:rPr>
          <w:b/>
          <w:bCs/>
          <w:w w:val="0"/>
        </w:rPr>
      </w:pPr>
      <w:r w:rsidRPr="00F27EFF">
        <w:rPr>
          <w:b/>
          <w:bCs/>
          <w:w w:val="0"/>
        </w:rPr>
        <w:t>Модуль «Профориентация»</w:t>
      </w:r>
    </w:p>
    <w:p w:rsidR="00EE3280" w:rsidRPr="00F27EFF" w:rsidRDefault="00EE3280" w:rsidP="00F84E52">
      <w:pPr>
        <w:ind w:firstLine="567"/>
        <w:jc w:val="both"/>
      </w:pPr>
    </w:p>
    <w:p w:rsidR="00EE3280" w:rsidRPr="00F27EFF" w:rsidRDefault="00EE3280" w:rsidP="00F84E52">
      <w:pPr>
        <w:ind w:firstLine="567"/>
        <w:jc w:val="both"/>
      </w:pPr>
      <w:r w:rsidRPr="00F27EFF">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Цель данной работы – подготовить школьника к осознанному выбору своей будущей профессиональной деятельности. </w:t>
      </w:r>
    </w:p>
    <w:p w:rsidR="00EE3280" w:rsidRPr="00F27EFF" w:rsidRDefault="00EE3280" w:rsidP="00F84E52">
      <w:pPr>
        <w:ind w:firstLine="567"/>
        <w:jc w:val="both"/>
        <w:rPr>
          <w:rStyle w:val="CharAttribute512"/>
          <w:rFonts w:eastAsia="Calibri"/>
          <w:sz w:val="24"/>
          <w:szCs w:val="24"/>
        </w:rPr>
      </w:pPr>
      <w:r w:rsidRPr="00F27EFF">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F27EFF">
        <w:rPr>
          <w:rStyle w:val="CharAttribute511"/>
          <w:rFonts w:eastAsia="Calibri"/>
          <w:sz w:val="24"/>
          <w:szCs w:val="24"/>
        </w:rPr>
        <w:t xml:space="preserve">Эта работа осуществляется в </w:t>
      </w:r>
      <w:r w:rsidRPr="00F27EFF">
        <w:rPr>
          <w:w w:val="0"/>
        </w:rPr>
        <w:t xml:space="preserve">МБОУ «Поселковская средняя школа №1» </w:t>
      </w:r>
      <w:r w:rsidRPr="00F27EFF">
        <w:rPr>
          <w:rStyle w:val="CharAttribute511"/>
          <w:rFonts w:eastAsia="Calibri"/>
          <w:sz w:val="24"/>
          <w:szCs w:val="24"/>
        </w:rPr>
        <w:t xml:space="preserve"> </w:t>
      </w:r>
      <w:r w:rsidRPr="00F27EFF">
        <w:rPr>
          <w:rStyle w:val="CharAttribute512"/>
          <w:rFonts w:eastAsia="Calibri"/>
          <w:sz w:val="24"/>
          <w:szCs w:val="24"/>
        </w:rPr>
        <w:t xml:space="preserve">через: </w:t>
      </w:r>
    </w:p>
    <w:p w:rsidR="00EE3280" w:rsidRPr="00F27EFF" w:rsidRDefault="00EE3280" w:rsidP="00F84E52">
      <w:pPr>
        <w:widowControl w:val="0"/>
        <w:numPr>
          <w:ilvl w:val="0"/>
          <w:numId w:val="220"/>
        </w:numPr>
        <w:wordWrap w:val="0"/>
        <w:autoSpaceDE w:val="0"/>
        <w:autoSpaceDN w:val="0"/>
        <w:jc w:val="both"/>
      </w:pPr>
      <w:r w:rsidRPr="00F27EFF">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EE3280" w:rsidRPr="00F27EFF" w:rsidRDefault="00EE3280" w:rsidP="00F84E52">
      <w:pPr>
        <w:pStyle w:val="afff1"/>
        <w:numPr>
          <w:ilvl w:val="0"/>
          <w:numId w:val="220"/>
        </w:numPr>
        <w:tabs>
          <w:tab w:val="left" w:pos="885"/>
        </w:tabs>
        <w:ind w:right="175"/>
        <w:rPr>
          <w:rFonts w:ascii="Times New Roman" w:hAnsi="Times New Roman" w:cs="Times New Roman"/>
          <w:sz w:val="24"/>
          <w:szCs w:val="24"/>
          <w:lang w:eastAsia="ko-KR"/>
        </w:rPr>
      </w:pPr>
      <w:r w:rsidRPr="00F27EFF">
        <w:rPr>
          <w:rFonts w:ascii="Times New Roman" w:hAnsi="Times New Roman" w:cs="Times New Roman"/>
          <w:sz w:val="24"/>
          <w:szCs w:val="24"/>
          <w:lang w:eastAsia="ko-KR"/>
        </w:rPr>
        <w:t>профориентационные игры: ролевые и деловые игры, квесты, решение кейсов,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EE3280" w:rsidRPr="00F27EFF" w:rsidRDefault="00EE3280" w:rsidP="00F84E52">
      <w:pPr>
        <w:pStyle w:val="afff1"/>
        <w:numPr>
          <w:ilvl w:val="0"/>
          <w:numId w:val="220"/>
        </w:numPr>
        <w:tabs>
          <w:tab w:val="left" w:pos="885"/>
        </w:tabs>
        <w:ind w:right="175"/>
        <w:rPr>
          <w:rFonts w:ascii="Times New Roman" w:hAnsi="Times New Roman" w:cs="Times New Roman"/>
          <w:sz w:val="24"/>
          <w:szCs w:val="24"/>
          <w:lang w:eastAsia="ko-KR"/>
        </w:rPr>
      </w:pPr>
      <w:r w:rsidRPr="00F27EFF">
        <w:rPr>
          <w:rFonts w:ascii="Times New Roman" w:hAnsi="Times New Roman" w:cs="Times New Roman"/>
          <w:sz w:val="24"/>
          <w:szCs w:val="24"/>
          <w:lang w:eastAsia="ko-KR"/>
        </w:rPr>
        <w:t>экскурсии на предприятия района, дающие школьникам начальные представления о существующих профессиях и условиях работы людей, представляющих эти профессии;</w:t>
      </w:r>
    </w:p>
    <w:p w:rsidR="00EE3280" w:rsidRPr="00F27EFF" w:rsidRDefault="00EE3280" w:rsidP="00F84E52">
      <w:pPr>
        <w:pStyle w:val="afff1"/>
        <w:numPr>
          <w:ilvl w:val="0"/>
          <w:numId w:val="220"/>
        </w:numPr>
        <w:tabs>
          <w:tab w:val="left" w:pos="885"/>
        </w:tabs>
        <w:ind w:right="175"/>
        <w:rPr>
          <w:rFonts w:ascii="Times New Roman" w:hAnsi="Times New Roman" w:cs="Times New Roman"/>
          <w:sz w:val="24"/>
          <w:szCs w:val="24"/>
          <w:lang w:eastAsia="ko-KR"/>
        </w:rPr>
      </w:pPr>
      <w:r w:rsidRPr="00F27EFF">
        <w:rPr>
          <w:rFonts w:ascii="Times New Roman" w:hAnsi="Times New Roman" w:cs="Times New Roman"/>
          <w:sz w:val="24"/>
          <w:szCs w:val="24"/>
          <w:lang w:eastAsia="ko-KR"/>
        </w:rPr>
        <w:t>посещение профориентационных выставок, ярмарок профессий, дней открытых дверей в средних специальных учебных заведениях и вузах;</w:t>
      </w:r>
    </w:p>
    <w:p w:rsidR="00EE3280" w:rsidRPr="00F27EFF" w:rsidRDefault="00EE3280" w:rsidP="00F84E52">
      <w:pPr>
        <w:pStyle w:val="afff1"/>
        <w:numPr>
          <w:ilvl w:val="0"/>
          <w:numId w:val="220"/>
        </w:numPr>
        <w:tabs>
          <w:tab w:val="left" w:pos="885"/>
        </w:tabs>
        <w:ind w:right="175"/>
        <w:rPr>
          <w:rFonts w:ascii="Times New Roman" w:hAnsi="Times New Roman" w:cs="Times New Roman"/>
          <w:sz w:val="24"/>
          <w:szCs w:val="24"/>
          <w:lang w:eastAsia="ko-KR"/>
        </w:rPr>
      </w:pPr>
      <w:r w:rsidRPr="00F27EFF">
        <w:rPr>
          <w:rFonts w:ascii="Times New Roman" w:hAnsi="Times New Roman" w:cs="Times New Roman"/>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EE3280" w:rsidRPr="00F27EFF" w:rsidRDefault="00EE3280" w:rsidP="00F84E52">
      <w:pPr>
        <w:pStyle w:val="afff1"/>
        <w:numPr>
          <w:ilvl w:val="0"/>
          <w:numId w:val="220"/>
        </w:numPr>
        <w:tabs>
          <w:tab w:val="left" w:pos="885"/>
        </w:tabs>
        <w:ind w:right="175"/>
        <w:rPr>
          <w:rFonts w:ascii="Times New Roman" w:hAnsi="Times New Roman" w:cs="Times New Roman"/>
          <w:sz w:val="24"/>
          <w:szCs w:val="24"/>
        </w:rPr>
      </w:pPr>
      <w:r w:rsidRPr="00F27EFF">
        <w:rPr>
          <w:rFonts w:ascii="Times New Roman" w:hAnsi="Times New Roman"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(всероссийский проект «Билет в будущее», открытые онлайн-уроки «ПроеКТОриЯ», всероссийский проект «Мое будущее» и др.);</w:t>
      </w:r>
    </w:p>
    <w:p w:rsidR="00EE3280" w:rsidRPr="00F27EFF" w:rsidRDefault="00EE3280" w:rsidP="00F84E52">
      <w:pPr>
        <w:pStyle w:val="afff1"/>
        <w:numPr>
          <w:ilvl w:val="0"/>
          <w:numId w:val="220"/>
        </w:numPr>
        <w:tabs>
          <w:tab w:val="left" w:pos="885"/>
        </w:tabs>
        <w:ind w:right="175"/>
        <w:rPr>
          <w:rFonts w:ascii="Times New Roman" w:hAnsi="Times New Roman" w:cs="Times New Roman"/>
          <w:sz w:val="24"/>
          <w:szCs w:val="24"/>
        </w:rPr>
      </w:pPr>
      <w:r w:rsidRPr="00F27EFF">
        <w:rPr>
          <w:rFonts w:ascii="Times New Roman" w:hAnsi="Times New Roman"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EE3280" w:rsidRPr="00F27EFF" w:rsidRDefault="00EE3280" w:rsidP="00F84E52">
      <w:pPr>
        <w:jc w:val="both"/>
        <w:rPr>
          <w:b/>
          <w:bCs/>
          <w:w w:val="0"/>
        </w:rPr>
      </w:pPr>
    </w:p>
    <w:p w:rsidR="00EE3280" w:rsidRPr="00F27EFF" w:rsidRDefault="00EE3280" w:rsidP="00F84E52">
      <w:pPr>
        <w:jc w:val="both"/>
        <w:rPr>
          <w:b/>
          <w:bCs/>
          <w:w w:val="0"/>
        </w:rPr>
      </w:pPr>
      <w:r w:rsidRPr="00F27EFF">
        <w:rPr>
          <w:b/>
          <w:bCs/>
          <w:w w:val="0"/>
        </w:rPr>
        <w:t>Вариативные модули</w:t>
      </w:r>
    </w:p>
    <w:p w:rsidR="00EE3280" w:rsidRPr="00F27EFF" w:rsidRDefault="00EE3280" w:rsidP="00F84E52">
      <w:pPr>
        <w:jc w:val="both"/>
        <w:rPr>
          <w:b/>
          <w:bCs/>
          <w:w w:val="0"/>
        </w:rPr>
      </w:pPr>
    </w:p>
    <w:p w:rsidR="00EE3280" w:rsidRPr="00F27EFF" w:rsidRDefault="00EE3280" w:rsidP="00F84E52">
      <w:pPr>
        <w:jc w:val="both"/>
        <w:rPr>
          <w:b/>
          <w:bCs/>
          <w:w w:val="0"/>
        </w:rPr>
      </w:pPr>
      <w:r w:rsidRPr="00F27EFF">
        <w:rPr>
          <w:b/>
          <w:bCs/>
          <w:w w:val="0"/>
        </w:rPr>
        <w:t>Модуль «Ключевые общешкольные дела»</w:t>
      </w:r>
    </w:p>
    <w:p w:rsidR="00EE3280" w:rsidRPr="00F27EFF" w:rsidRDefault="00EE3280" w:rsidP="00F84E52">
      <w:pPr>
        <w:ind w:firstLine="567"/>
        <w:jc w:val="both"/>
        <w:rPr>
          <w:w w:val="0"/>
        </w:rPr>
      </w:pPr>
    </w:p>
    <w:p w:rsidR="00EE3280" w:rsidRPr="00F27EFF" w:rsidRDefault="00EE3280" w:rsidP="00F84E52">
      <w:pPr>
        <w:ind w:firstLine="567"/>
        <w:jc w:val="both"/>
      </w:pPr>
      <w:r w:rsidRPr="00F27EFF">
        <w:rPr>
          <w:w w:val="0"/>
        </w:rPr>
        <w:t xml:space="preserve">Ключевые дела – это главные традиционные общешкольные дела, в которых принимает участие большая часть школьников МБОУ «Поселковская средняя школа №1» и которые обязательно планируются, готовятся, проводятся и анализируются совместно с педагогами. Это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F27EFF">
        <w:rPr>
          <w:rStyle w:val="CharAttribute484"/>
          <w:rFonts w:eastAsia="Calibri"/>
          <w:i w:val="0"/>
          <w:iCs w:val="0"/>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F27EFF">
        <w:t xml:space="preserve"> </w:t>
      </w:r>
    </w:p>
    <w:p w:rsidR="00EE3280" w:rsidRPr="00F27EFF" w:rsidRDefault="00EE3280" w:rsidP="00F84E52">
      <w:pPr>
        <w:ind w:firstLine="567"/>
        <w:jc w:val="both"/>
      </w:pPr>
      <w:r w:rsidRPr="00F27EFF">
        <w:t xml:space="preserve">Для этого в </w:t>
      </w:r>
      <w:r w:rsidRPr="00F27EFF">
        <w:rPr>
          <w:w w:val="0"/>
        </w:rPr>
        <w:t xml:space="preserve">МБОУ «Поселковская средняя школа №1» </w:t>
      </w:r>
      <w:r w:rsidRPr="00F27EFF">
        <w:t>используются следующие формы работы:</w:t>
      </w:r>
    </w:p>
    <w:p w:rsidR="00EE3280" w:rsidRPr="00F27EFF" w:rsidRDefault="00EE3280" w:rsidP="00F84E52">
      <w:pPr>
        <w:ind w:firstLine="567"/>
        <w:jc w:val="both"/>
        <w:rPr>
          <w:b/>
          <w:bCs/>
          <w:i/>
          <w:iCs/>
        </w:rPr>
      </w:pPr>
      <w:r w:rsidRPr="00F27EFF">
        <w:rPr>
          <w:b/>
          <w:bCs/>
          <w:i/>
          <w:iCs/>
        </w:rPr>
        <w:t>На внешкольном уровне:</w:t>
      </w:r>
    </w:p>
    <w:p w:rsidR="00EE3280" w:rsidRPr="00F27EFF" w:rsidRDefault="00EE3280" w:rsidP="00C73FE4">
      <w:pPr>
        <w:widowControl w:val="0"/>
        <w:numPr>
          <w:ilvl w:val="0"/>
          <w:numId w:val="205"/>
        </w:numPr>
        <w:tabs>
          <w:tab w:val="left" w:pos="993"/>
        </w:tabs>
        <w:wordWrap w:val="0"/>
        <w:autoSpaceDE w:val="0"/>
        <w:autoSpaceDN w:val="0"/>
        <w:ind w:left="993" w:hanging="426"/>
        <w:jc w:val="both"/>
        <w:rPr>
          <w:rStyle w:val="CharAttribute501"/>
          <w:rFonts w:eastAsia="Calibri"/>
          <w:i w:val="0"/>
          <w:iCs w:val="0"/>
          <w:sz w:val="24"/>
          <w:szCs w:val="24"/>
        </w:rPr>
      </w:pPr>
      <w:r w:rsidRPr="00F27EFF">
        <w:t xml:space="preserve"> с</w:t>
      </w:r>
      <w:r w:rsidRPr="00F27EFF">
        <w:rPr>
          <w:rStyle w:val="CharAttribute501"/>
          <w:rFonts w:eastAsia="Calibri"/>
          <w:i w:val="0"/>
          <w:iCs w:val="0"/>
          <w:sz w:val="24"/>
          <w:szCs w:val="24"/>
        </w:rPr>
        <w:t>оциальные проекты – ежегодные совместно разрабатываемые и реализуемые школьниками и педагогами комплексы дел  ориентированные на преобразование окружающего школу социума;</w:t>
      </w:r>
    </w:p>
    <w:p w:rsidR="00EE3280" w:rsidRPr="00F27EFF" w:rsidRDefault="00EE3280" w:rsidP="00C73FE4">
      <w:pPr>
        <w:pStyle w:val="afff1"/>
        <w:numPr>
          <w:ilvl w:val="0"/>
          <w:numId w:val="209"/>
        </w:numPr>
        <w:tabs>
          <w:tab w:val="left" w:pos="993"/>
        </w:tabs>
        <w:ind w:left="993" w:hanging="426"/>
        <w:rPr>
          <w:rStyle w:val="CharAttribute501"/>
          <w:rFonts w:hAnsi="Times New Roman"/>
          <w:i w:val="0"/>
          <w:iCs w:val="0"/>
          <w:sz w:val="24"/>
          <w:szCs w:val="24"/>
        </w:rPr>
      </w:pPr>
      <w:r w:rsidRPr="00F27EFF">
        <w:rPr>
          <w:rStyle w:val="CharAttribute501"/>
          <w:rFonts w:hAnsi="Times New Roman"/>
          <w:i w:val="0"/>
          <w:iCs w:val="0"/>
          <w:sz w:val="24"/>
          <w:szCs w:val="24"/>
        </w:rPr>
        <w:t>открытые дискуссионные площадки – регулярно организуемый комплекс открытых дискуссионных площадок (ученических,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района;</w:t>
      </w:r>
    </w:p>
    <w:p w:rsidR="00EE3280" w:rsidRPr="00F27EFF" w:rsidRDefault="00EE3280" w:rsidP="00C73FE4">
      <w:pPr>
        <w:pStyle w:val="afff1"/>
        <w:numPr>
          <w:ilvl w:val="0"/>
          <w:numId w:val="209"/>
        </w:numPr>
        <w:tabs>
          <w:tab w:val="left" w:pos="993"/>
        </w:tabs>
        <w:ind w:left="993" w:hanging="426"/>
        <w:rPr>
          <w:rStyle w:val="CharAttribute501"/>
          <w:rFonts w:hAnsi="Times New Roman"/>
          <w:i w:val="0"/>
          <w:iCs w:val="0"/>
          <w:sz w:val="24"/>
          <w:szCs w:val="24"/>
        </w:rPr>
      </w:pPr>
      <w:r w:rsidRPr="00F27EFF">
        <w:rPr>
          <w:rStyle w:val="CharAttribute501"/>
          <w:rFonts w:hAnsi="Times New Roman"/>
          <w:i w:val="0"/>
          <w:iCs w:val="0"/>
          <w:sz w:val="24"/>
          <w:szCs w:val="24"/>
        </w:rPr>
        <w:t>проводимые для жителей поселка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EE3280" w:rsidRPr="00F27EFF" w:rsidRDefault="00EE3280" w:rsidP="00C73FE4">
      <w:pPr>
        <w:pStyle w:val="afff1"/>
        <w:numPr>
          <w:ilvl w:val="0"/>
          <w:numId w:val="209"/>
        </w:numPr>
        <w:tabs>
          <w:tab w:val="left" w:pos="993"/>
        </w:tabs>
        <w:ind w:left="993" w:hanging="426"/>
        <w:rPr>
          <w:rStyle w:val="CharAttribute501"/>
          <w:rFonts w:hAnsi="Times New Roman"/>
          <w:i w:val="0"/>
          <w:iCs w:val="0"/>
          <w:sz w:val="24"/>
          <w:szCs w:val="24"/>
        </w:rPr>
      </w:pPr>
      <w:r w:rsidRPr="00F27EFF">
        <w:rPr>
          <w:rStyle w:val="CharAttribute501"/>
          <w:rFonts w:hAnsi="Times New Roman"/>
          <w:i w:val="0"/>
          <w:iCs w:val="0"/>
          <w:sz w:val="24"/>
          <w:szCs w:val="24"/>
        </w:rPr>
        <w:t xml:space="preserve">участие во всероссийских акциях, посвященных значимым региональным, всероссийским и международным </w:t>
      </w:r>
      <w:r w:rsidRPr="00F27EFF">
        <w:rPr>
          <w:rFonts w:ascii="Times New Roman" w:hAnsi="Times New Roman" w:cs="Times New Roman"/>
          <w:sz w:val="24"/>
          <w:szCs w:val="24"/>
        </w:rPr>
        <w:t>мероприятиям;</w:t>
      </w:r>
    </w:p>
    <w:p w:rsidR="00EE3280" w:rsidRPr="00F27EFF" w:rsidRDefault="00EE3280" w:rsidP="00F84E52">
      <w:pPr>
        <w:ind w:firstLine="567"/>
        <w:jc w:val="both"/>
        <w:rPr>
          <w:b/>
          <w:bCs/>
          <w:i/>
          <w:iCs/>
        </w:rPr>
      </w:pPr>
      <w:r w:rsidRPr="00F27EFF">
        <w:rPr>
          <w:b/>
          <w:bCs/>
          <w:i/>
          <w:iCs/>
        </w:rPr>
        <w:t>На школьном уровне:</w:t>
      </w:r>
    </w:p>
    <w:p w:rsidR="00EE3280" w:rsidRPr="00F27EFF" w:rsidRDefault="00EE3280" w:rsidP="00C73FE4">
      <w:pPr>
        <w:widowControl w:val="0"/>
        <w:numPr>
          <w:ilvl w:val="0"/>
          <w:numId w:val="206"/>
        </w:numPr>
        <w:tabs>
          <w:tab w:val="left" w:pos="993"/>
        </w:tabs>
        <w:wordWrap w:val="0"/>
        <w:autoSpaceDE w:val="0"/>
        <w:autoSpaceDN w:val="0"/>
        <w:ind w:left="993" w:hanging="426"/>
        <w:jc w:val="both"/>
      </w:pPr>
      <w:r w:rsidRPr="00F27EFF">
        <w:rPr>
          <w:rStyle w:val="CharAttribute501"/>
          <w:rFonts w:eastAsia="Calibri"/>
          <w:i w:val="0"/>
          <w:iCs w:val="0"/>
          <w:sz w:val="24"/>
          <w:szCs w:val="24"/>
        </w:rPr>
        <w:t>ежегодные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EE3280" w:rsidRPr="00F27EFF" w:rsidRDefault="00EE3280" w:rsidP="00C73FE4">
      <w:pPr>
        <w:pStyle w:val="afff1"/>
        <w:numPr>
          <w:ilvl w:val="0"/>
          <w:numId w:val="209"/>
        </w:numPr>
        <w:tabs>
          <w:tab w:val="left" w:pos="993"/>
        </w:tabs>
        <w:ind w:left="993" w:hanging="426"/>
        <w:rPr>
          <w:rStyle w:val="CharAttribute501"/>
          <w:rFonts w:hAnsi="Times New Roman"/>
          <w:i w:val="0"/>
          <w:iCs w:val="0"/>
          <w:sz w:val="24"/>
          <w:szCs w:val="24"/>
        </w:rPr>
      </w:pPr>
      <w:r w:rsidRPr="00F27EFF">
        <w:rPr>
          <w:rStyle w:val="CharAttribute501"/>
          <w:rFonts w:hAnsi="Times New Roman"/>
          <w:i w:val="0"/>
          <w:iCs w:val="0"/>
          <w:sz w:val="24"/>
          <w:szCs w:val="24"/>
        </w:rPr>
        <w:t>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r w:rsidRPr="00F27EFF">
        <w:rPr>
          <w:rFonts w:ascii="Times New Roman" w:hAnsi="Times New Roman" w:cs="Times New Roman"/>
          <w:sz w:val="24"/>
          <w:szCs w:val="24"/>
        </w:rPr>
        <w:t>;</w:t>
      </w:r>
    </w:p>
    <w:p w:rsidR="00EE3280" w:rsidRPr="00F27EFF" w:rsidRDefault="00EE3280" w:rsidP="00C73FE4">
      <w:pPr>
        <w:pStyle w:val="afff1"/>
        <w:numPr>
          <w:ilvl w:val="0"/>
          <w:numId w:val="209"/>
        </w:numPr>
        <w:tabs>
          <w:tab w:val="left" w:pos="993"/>
        </w:tabs>
        <w:ind w:left="993" w:hanging="426"/>
        <w:rPr>
          <w:rFonts w:ascii="Times New Roman" w:hAnsi="Times New Roman" w:cs="Times New Roman"/>
          <w:sz w:val="24"/>
          <w:szCs w:val="24"/>
        </w:rPr>
      </w:pPr>
      <w:r w:rsidRPr="00F27EFF">
        <w:rPr>
          <w:rStyle w:val="CharAttribute501"/>
          <w:rFonts w:hAnsi="Times New Roman"/>
          <w:i w:val="0"/>
          <w:iCs w:val="0"/>
          <w:sz w:val="24"/>
          <w:szCs w:val="24"/>
        </w:rPr>
        <w:t>торжественные</w:t>
      </w:r>
      <w:r w:rsidRPr="00F27EFF">
        <w:rPr>
          <w:rFonts w:ascii="Times New Roman" w:hAnsi="Times New Roman" w:cs="Times New Roman"/>
          <w:sz w:val="24"/>
          <w:szCs w:val="24"/>
        </w:rPr>
        <w:t xml:space="preserve"> посвящения, связанные с переходом учащихся на </w:t>
      </w:r>
      <w:r w:rsidRPr="00F27EFF">
        <w:rPr>
          <w:rStyle w:val="CharAttribute501"/>
          <w:rFonts w:hAnsi="Times New Roman"/>
          <w:i w:val="0"/>
          <w:iCs w:val="0"/>
          <w:sz w:val="24"/>
          <w:szCs w:val="24"/>
        </w:rPr>
        <w:t>следующую</w:t>
      </w:r>
      <w:r w:rsidRPr="00F27EFF">
        <w:rPr>
          <w:rFonts w:ascii="Times New Roman" w:hAnsi="Times New Roman" w:cs="Times New Roman"/>
          <w:sz w:val="24"/>
          <w:szCs w:val="24"/>
        </w:rPr>
        <w:t xml:space="preserve"> ступень образования, символизирующие приобретение ими новых социальных статусов в школе и р</w:t>
      </w:r>
      <w:r w:rsidRPr="00F27EFF">
        <w:rPr>
          <w:rStyle w:val="CharAttribute501"/>
          <w:rFonts w:hAnsi="Times New Roman"/>
          <w:i w:val="0"/>
          <w:iCs w:val="0"/>
          <w:sz w:val="24"/>
          <w:szCs w:val="24"/>
        </w:rPr>
        <w:t>азвивающие школьную идентичность детей</w:t>
      </w:r>
      <w:r w:rsidRPr="00F27EFF">
        <w:rPr>
          <w:rFonts w:ascii="Times New Roman" w:hAnsi="Times New Roman" w:cs="Times New Roman"/>
          <w:sz w:val="24"/>
          <w:szCs w:val="24"/>
        </w:rPr>
        <w:t>;</w:t>
      </w:r>
    </w:p>
    <w:p w:rsidR="00EE3280" w:rsidRPr="00F27EFF" w:rsidRDefault="00EE3280" w:rsidP="00C73FE4">
      <w:pPr>
        <w:widowControl w:val="0"/>
        <w:numPr>
          <w:ilvl w:val="0"/>
          <w:numId w:val="206"/>
        </w:numPr>
        <w:tabs>
          <w:tab w:val="left" w:pos="0"/>
          <w:tab w:val="left" w:pos="851"/>
        </w:tabs>
        <w:autoSpaceDE w:val="0"/>
        <w:ind w:left="993" w:hanging="426"/>
        <w:jc w:val="both"/>
      </w:pPr>
      <w:r w:rsidRPr="00F27EFF">
        <w:t xml:space="preserve">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E3280" w:rsidRPr="00F27EFF" w:rsidRDefault="00EE3280" w:rsidP="00F84E52">
      <w:pPr>
        <w:jc w:val="both"/>
        <w:rPr>
          <w:rStyle w:val="CharAttribute501"/>
          <w:rFonts w:eastAsia="Calibri"/>
          <w:b/>
          <w:bCs/>
          <w:i w:val="0"/>
          <w:iCs w:val="0"/>
          <w:sz w:val="24"/>
          <w:szCs w:val="24"/>
        </w:rPr>
      </w:pPr>
      <w:r w:rsidRPr="00F27EFF">
        <w:rPr>
          <w:b/>
          <w:bCs/>
          <w:i/>
          <w:iCs/>
        </w:rPr>
        <w:t>На уровне классов:</w:t>
      </w:r>
      <w:r w:rsidRPr="00F27EFF">
        <w:rPr>
          <w:rStyle w:val="CharAttribute501"/>
          <w:rFonts w:eastAsia="Calibri"/>
          <w:b/>
          <w:bCs/>
          <w:i w:val="0"/>
          <w:iCs w:val="0"/>
          <w:sz w:val="24"/>
          <w:szCs w:val="24"/>
        </w:rPr>
        <w:t xml:space="preserve"> </w:t>
      </w:r>
    </w:p>
    <w:p w:rsidR="00EE3280" w:rsidRPr="00F27EFF" w:rsidRDefault="00EE3280" w:rsidP="00C73FE4">
      <w:pPr>
        <w:widowControl w:val="0"/>
        <w:numPr>
          <w:ilvl w:val="0"/>
          <w:numId w:val="207"/>
        </w:numPr>
        <w:tabs>
          <w:tab w:val="left" w:pos="0"/>
          <w:tab w:val="left" w:pos="993"/>
        </w:tabs>
        <w:autoSpaceDE w:val="0"/>
        <w:ind w:left="993" w:hanging="426"/>
        <w:jc w:val="both"/>
        <w:rPr>
          <w:rStyle w:val="CharAttribute501"/>
          <w:rFonts w:eastAsia="Calibri"/>
          <w:i w:val="0"/>
          <w:iCs w:val="0"/>
          <w:sz w:val="24"/>
          <w:szCs w:val="24"/>
        </w:rPr>
      </w:pPr>
      <w:r w:rsidRPr="00F27EFF">
        <w:t>выбор и делегирование представителей классов в общешкольные советы</w:t>
      </w:r>
      <w:r w:rsidRPr="00F27EFF">
        <w:rPr>
          <w:rStyle w:val="CharAttribute501"/>
          <w:rFonts w:eastAsia="Calibri"/>
          <w:i w:val="0"/>
          <w:iCs w:val="0"/>
          <w:sz w:val="24"/>
          <w:szCs w:val="24"/>
        </w:rPr>
        <w:t xml:space="preserve"> дел, ответственных за подготовку общешкольных ключевых дел;  </w:t>
      </w:r>
    </w:p>
    <w:p w:rsidR="00EE3280" w:rsidRPr="00F27EFF" w:rsidRDefault="00EE3280" w:rsidP="00C73FE4">
      <w:pPr>
        <w:widowControl w:val="0"/>
        <w:numPr>
          <w:ilvl w:val="0"/>
          <w:numId w:val="207"/>
        </w:numPr>
        <w:tabs>
          <w:tab w:val="left" w:pos="0"/>
          <w:tab w:val="left" w:pos="993"/>
        </w:tabs>
        <w:autoSpaceDE w:val="0"/>
        <w:ind w:left="993" w:hanging="426"/>
        <w:jc w:val="both"/>
        <w:rPr>
          <w:rStyle w:val="CharAttribute501"/>
          <w:rFonts w:eastAsia="Calibri"/>
          <w:i w:val="0"/>
          <w:iCs w:val="0"/>
          <w:sz w:val="24"/>
          <w:szCs w:val="24"/>
        </w:rPr>
      </w:pPr>
      <w:r w:rsidRPr="00F27EFF">
        <w:rPr>
          <w:rStyle w:val="CharAttribute501"/>
          <w:rFonts w:eastAsia="Calibri"/>
          <w:i w:val="0"/>
          <w:iCs w:val="0"/>
          <w:sz w:val="24"/>
          <w:szCs w:val="24"/>
        </w:rPr>
        <w:t xml:space="preserve">участие школьных классов в реализации общешкольных ключевых дел; </w:t>
      </w:r>
    </w:p>
    <w:p w:rsidR="00EE3280" w:rsidRPr="00F27EFF" w:rsidRDefault="00EE3280" w:rsidP="00F84E52">
      <w:pPr>
        <w:jc w:val="both"/>
        <w:rPr>
          <w:rStyle w:val="CharAttribute501"/>
          <w:rFonts w:eastAsia="Calibri"/>
          <w:b/>
          <w:bCs/>
          <w:i w:val="0"/>
          <w:iCs w:val="0"/>
          <w:sz w:val="24"/>
          <w:szCs w:val="24"/>
        </w:rPr>
      </w:pPr>
      <w:r w:rsidRPr="00F27EFF">
        <w:rPr>
          <w:b/>
          <w:bCs/>
          <w:i/>
          <w:iCs/>
        </w:rPr>
        <w:t>На индивидуальном уровне:</w:t>
      </w:r>
      <w:r w:rsidRPr="00F27EFF">
        <w:rPr>
          <w:rStyle w:val="CharAttribute501"/>
          <w:rFonts w:eastAsia="Calibri"/>
          <w:b/>
          <w:bCs/>
          <w:i w:val="0"/>
          <w:iCs w:val="0"/>
          <w:sz w:val="24"/>
          <w:szCs w:val="24"/>
        </w:rPr>
        <w:t xml:space="preserve"> </w:t>
      </w:r>
    </w:p>
    <w:p w:rsidR="00EE3280" w:rsidRPr="00F27EFF" w:rsidRDefault="00EE3280" w:rsidP="00C73FE4">
      <w:pPr>
        <w:widowControl w:val="0"/>
        <w:numPr>
          <w:ilvl w:val="0"/>
          <w:numId w:val="208"/>
        </w:numPr>
        <w:tabs>
          <w:tab w:val="left" w:pos="0"/>
          <w:tab w:val="left" w:pos="993"/>
        </w:tabs>
        <w:autoSpaceDE w:val="0"/>
        <w:ind w:left="993" w:hanging="426"/>
        <w:jc w:val="both"/>
      </w:pPr>
      <w:r w:rsidRPr="00F27EFF">
        <w:rPr>
          <w:rStyle w:val="CharAttribute501"/>
          <w:rFonts w:eastAsia="Calibri"/>
          <w:i w:val="0"/>
          <w:iCs w:val="0"/>
          <w:sz w:val="24"/>
          <w:szCs w:val="24"/>
        </w:rPr>
        <w:t>вовлечение, по возможности,</w:t>
      </w:r>
      <w:r w:rsidRPr="00F27EFF">
        <w:rPr>
          <w:i/>
          <w:iCs/>
        </w:rPr>
        <w:t xml:space="preserve"> </w:t>
      </w:r>
      <w:r w:rsidRPr="00F27EFF">
        <w:t>каждого обучающегося в ключевые дела школы в разных ролях: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E3280" w:rsidRPr="00F27EFF" w:rsidRDefault="00EE3280" w:rsidP="00C73FE4">
      <w:pPr>
        <w:widowControl w:val="0"/>
        <w:numPr>
          <w:ilvl w:val="0"/>
          <w:numId w:val="208"/>
        </w:numPr>
        <w:tabs>
          <w:tab w:val="left" w:pos="0"/>
          <w:tab w:val="left" w:pos="993"/>
        </w:tabs>
        <w:autoSpaceDE w:val="0"/>
        <w:ind w:left="993" w:hanging="426"/>
        <w:jc w:val="both"/>
      </w:pPr>
      <w:r w:rsidRPr="00F27EFF">
        <w:t>индивидуальная помощь ребенку в освоении навыков подготовки, проведения и анализа ключевых дел;</w:t>
      </w:r>
    </w:p>
    <w:p w:rsidR="00EE3280" w:rsidRPr="00F27EFF" w:rsidRDefault="00EE3280" w:rsidP="00C73FE4">
      <w:pPr>
        <w:widowControl w:val="0"/>
        <w:numPr>
          <w:ilvl w:val="0"/>
          <w:numId w:val="208"/>
        </w:numPr>
        <w:tabs>
          <w:tab w:val="left" w:pos="0"/>
          <w:tab w:val="left" w:pos="993"/>
        </w:tabs>
        <w:autoSpaceDE w:val="0"/>
        <w:ind w:left="993" w:hanging="426"/>
        <w:jc w:val="both"/>
        <w:rPr>
          <w:b/>
          <w:bCs/>
        </w:rPr>
      </w:pPr>
      <w:r w:rsidRPr="00F27EFF">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EE3280" w:rsidRPr="00F27EFF" w:rsidRDefault="00EE3280" w:rsidP="00C73FE4">
      <w:pPr>
        <w:widowControl w:val="0"/>
        <w:numPr>
          <w:ilvl w:val="0"/>
          <w:numId w:val="208"/>
        </w:numPr>
        <w:tabs>
          <w:tab w:val="left" w:pos="0"/>
          <w:tab w:val="left" w:pos="993"/>
        </w:tabs>
        <w:autoSpaceDE w:val="0"/>
        <w:ind w:left="993" w:hanging="426"/>
        <w:jc w:val="both"/>
        <w:rPr>
          <w:b/>
          <w:bCs/>
        </w:rPr>
      </w:pPr>
      <w:r w:rsidRPr="00F27EFF">
        <w:t xml:space="preserve">коррекция поведения ребенка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ту или иную часть общей работы. </w:t>
      </w:r>
    </w:p>
    <w:p w:rsidR="00EE3280" w:rsidRPr="00F27EFF" w:rsidRDefault="00EE3280" w:rsidP="00F84E52">
      <w:pPr>
        <w:jc w:val="both"/>
        <w:rPr>
          <w:b/>
          <w:bCs/>
          <w:w w:val="0"/>
        </w:rPr>
      </w:pPr>
    </w:p>
    <w:p w:rsidR="00EE3280" w:rsidRPr="00F27EFF" w:rsidRDefault="00EE3280" w:rsidP="00F84E52">
      <w:pPr>
        <w:jc w:val="both"/>
        <w:rPr>
          <w:b/>
          <w:bCs/>
        </w:rPr>
      </w:pPr>
      <w:r w:rsidRPr="00F27EFF">
        <w:rPr>
          <w:b/>
          <w:bCs/>
          <w:w w:val="0"/>
        </w:rPr>
        <w:t xml:space="preserve">Модуль </w:t>
      </w:r>
      <w:r w:rsidRPr="00F27EFF">
        <w:rPr>
          <w:b/>
          <w:bCs/>
        </w:rPr>
        <w:t>«Школьные медиа»</w:t>
      </w:r>
    </w:p>
    <w:p w:rsidR="00EE3280" w:rsidRPr="00F27EFF" w:rsidRDefault="00EE3280" w:rsidP="00F84E52">
      <w:pPr>
        <w:ind w:firstLine="567"/>
        <w:jc w:val="both"/>
        <w:rPr>
          <w:shd w:val="clear" w:color="auto" w:fill="FFFFFF"/>
        </w:rPr>
      </w:pPr>
    </w:p>
    <w:p w:rsidR="00EE3280" w:rsidRPr="00F27EFF" w:rsidRDefault="00EE3280" w:rsidP="00F84E52">
      <w:pPr>
        <w:ind w:firstLine="567"/>
        <w:jc w:val="both"/>
      </w:pPr>
      <w:r w:rsidRPr="00F27EFF">
        <w:rPr>
          <w:shd w:val="clear" w:color="auto" w:fill="FFFFFF"/>
        </w:rPr>
        <w:t xml:space="preserve">Цель школьных медиа  – </w:t>
      </w:r>
      <w:r w:rsidRPr="00F27EFF">
        <w:t xml:space="preserve">развитие коммуникативной культуры школьников, формирование </w:t>
      </w:r>
      <w:r w:rsidRPr="00F27EFF">
        <w:rPr>
          <w:shd w:val="clear" w:color="auto" w:fill="FFFFFF"/>
        </w:rPr>
        <w:t xml:space="preserve">навыков общения и сотрудничества, поддержка творческой самореализации учащихся. </w:t>
      </w:r>
      <w:r w:rsidRPr="00F27EFF">
        <w:t xml:space="preserve">Воспитательный потенциал школьных медиа реализуется в </w:t>
      </w:r>
      <w:r w:rsidRPr="00F27EFF">
        <w:rPr>
          <w:w w:val="0"/>
        </w:rPr>
        <w:t xml:space="preserve">МБОУ «Поселковская средняя школа №1» </w:t>
      </w:r>
      <w:r w:rsidRPr="00F27EFF">
        <w:t xml:space="preserve">в рамках следующих видов и форм деятельности: </w:t>
      </w:r>
    </w:p>
    <w:p w:rsidR="00EE3280" w:rsidRPr="00F27EFF" w:rsidRDefault="00EE3280" w:rsidP="00F84E52">
      <w:pPr>
        <w:widowControl w:val="0"/>
        <w:numPr>
          <w:ilvl w:val="0"/>
          <w:numId w:val="221"/>
        </w:numPr>
        <w:wordWrap w:val="0"/>
        <w:autoSpaceDE w:val="0"/>
        <w:autoSpaceDN w:val="0"/>
        <w:jc w:val="both"/>
      </w:pPr>
      <w:r w:rsidRPr="00F27EFF">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«Искра», наиболее интересных моментов жизни школы, популяризация общешкольных ключевых дел, кружков, секций, деятельности органов ученического самоуправления; на страницах которой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w:t>
      </w:r>
    </w:p>
    <w:p w:rsidR="00EE3280" w:rsidRPr="00F27EFF" w:rsidRDefault="00EE3280" w:rsidP="00F84E52">
      <w:pPr>
        <w:pStyle w:val="afff1"/>
        <w:numPr>
          <w:ilvl w:val="0"/>
          <w:numId w:val="221"/>
        </w:numPr>
        <w:shd w:val="clear" w:color="auto" w:fill="FFFFFF"/>
        <w:rPr>
          <w:rFonts w:ascii="Times New Roman" w:hAnsi="Times New Roman" w:cs="Times New Roman"/>
          <w:sz w:val="24"/>
          <w:szCs w:val="24"/>
        </w:rPr>
      </w:pPr>
      <w:r w:rsidRPr="00F27EFF">
        <w:rPr>
          <w:rFonts w:ascii="Times New Roman" w:hAnsi="Times New Roman"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конкурсов, спектаклей, вечеров, дискотек;</w:t>
      </w:r>
    </w:p>
    <w:p w:rsidR="00EE3280" w:rsidRPr="00F27EFF" w:rsidRDefault="00EE3280" w:rsidP="00F84E52">
      <w:pPr>
        <w:pStyle w:val="afff1"/>
        <w:numPr>
          <w:ilvl w:val="0"/>
          <w:numId w:val="221"/>
        </w:numPr>
        <w:shd w:val="clear" w:color="auto" w:fill="FFFFFF"/>
        <w:rPr>
          <w:rFonts w:ascii="Times New Roman" w:hAnsi="Times New Roman" w:cs="Times New Roman"/>
          <w:sz w:val="24"/>
          <w:szCs w:val="24"/>
        </w:rPr>
      </w:pPr>
      <w:r w:rsidRPr="00F27EFF">
        <w:rPr>
          <w:rFonts w:ascii="Times New Roman" w:hAnsi="Times New Roman" w:cs="Times New Roman"/>
          <w:sz w:val="24"/>
          <w:szCs w:val="24"/>
        </w:rPr>
        <w:t xml:space="preserve">группа в ВКонтакте  и ОК с целью освещения деятельности школы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открыто обсуждают значимые для школы вопросы;   </w:t>
      </w:r>
    </w:p>
    <w:p w:rsidR="00EE3280" w:rsidRPr="00F27EFF" w:rsidRDefault="00EE3280" w:rsidP="00F84E52">
      <w:pPr>
        <w:tabs>
          <w:tab w:val="left" w:pos="851"/>
        </w:tabs>
        <w:jc w:val="both"/>
        <w:rPr>
          <w:b/>
          <w:bCs/>
        </w:rPr>
      </w:pPr>
    </w:p>
    <w:p w:rsidR="00EE3280" w:rsidRPr="00F27EFF" w:rsidRDefault="00EE3280" w:rsidP="00F84E52">
      <w:pPr>
        <w:tabs>
          <w:tab w:val="left" w:pos="851"/>
        </w:tabs>
        <w:jc w:val="both"/>
        <w:rPr>
          <w:b/>
          <w:bCs/>
          <w:w w:val="0"/>
        </w:rPr>
      </w:pPr>
      <w:r w:rsidRPr="00F27EFF">
        <w:rPr>
          <w:b/>
          <w:bCs/>
        </w:rPr>
        <w:t xml:space="preserve">Модуль </w:t>
      </w:r>
      <w:r w:rsidRPr="00F27EFF">
        <w:rPr>
          <w:b/>
          <w:bCs/>
          <w:w w:val="0"/>
        </w:rPr>
        <w:t>«Экскурсии, экспедиции, походы»</w:t>
      </w:r>
    </w:p>
    <w:p w:rsidR="00EE3280" w:rsidRPr="00F27EFF" w:rsidRDefault="00EE3280" w:rsidP="00F84E52">
      <w:pPr>
        <w:adjustRightInd w:val="0"/>
        <w:ind w:right="-1" w:firstLine="567"/>
        <w:jc w:val="both"/>
      </w:pPr>
    </w:p>
    <w:p w:rsidR="00EE3280" w:rsidRPr="00F27EFF" w:rsidRDefault="00EE3280" w:rsidP="00F84E52">
      <w:pPr>
        <w:adjustRightInd w:val="0"/>
        <w:ind w:right="-1" w:firstLine="567"/>
        <w:jc w:val="both"/>
      </w:pPr>
      <w:r w:rsidRPr="00F27EFF">
        <w:t xml:space="preserve">Экскурсии, экспедиции, походы помогают обучающимся </w:t>
      </w:r>
      <w:r w:rsidRPr="00F27EFF">
        <w:rPr>
          <w:w w:val="0"/>
        </w:rPr>
        <w:t xml:space="preserve">МБОУ «Поселковская средняя школа №1» </w:t>
      </w:r>
      <w:r w:rsidRPr="00F27EFF">
        <w:t>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EE3280" w:rsidRPr="00F27EFF" w:rsidRDefault="00EE3280" w:rsidP="00F84E52">
      <w:pPr>
        <w:widowControl w:val="0"/>
        <w:numPr>
          <w:ilvl w:val="0"/>
          <w:numId w:val="219"/>
        </w:numPr>
        <w:wordWrap w:val="0"/>
        <w:autoSpaceDE w:val="0"/>
        <w:autoSpaceDN w:val="0"/>
        <w:adjustRightInd w:val="0"/>
        <w:ind w:right="-1"/>
        <w:jc w:val="both"/>
      </w:pPr>
      <w:r w:rsidRPr="00F27EFF">
        <w:t>прогулки, экскурсии или походы выходного дня, организуемые в классах их классными руководителями и родителями школьников: в музей,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EE3280" w:rsidRPr="00F27EFF" w:rsidRDefault="00EE3280" w:rsidP="00F84E52">
      <w:pPr>
        <w:pStyle w:val="afff1"/>
        <w:numPr>
          <w:ilvl w:val="0"/>
          <w:numId w:val="219"/>
        </w:numPr>
        <w:tabs>
          <w:tab w:val="left" w:pos="885"/>
        </w:tabs>
        <w:ind w:right="175"/>
        <w:rPr>
          <w:rFonts w:ascii="Times New Roman" w:hAnsi="Times New Roman" w:cs="Times New Roman"/>
          <w:sz w:val="24"/>
          <w:szCs w:val="24"/>
          <w:lang w:eastAsia="ko-KR"/>
        </w:rPr>
      </w:pPr>
      <w:r w:rsidRPr="00F27EFF">
        <w:rPr>
          <w:rFonts w:ascii="Times New Roman" w:hAnsi="Times New Roman" w:cs="Times New Roman"/>
          <w:sz w:val="24"/>
          <w:szCs w:val="24"/>
          <w:lang w:eastAsia="ko-KR"/>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EE3280" w:rsidRPr="00F27EFF" w:rsidRDefault="00EE3280" w:rsidP="00F84E52">
      <w:pPr>
        <w:pStyle w:val="afff1"/>
        <w:tabs>
          <w:tab w:val="left" w:pos="885"/>
        </w:tabs>
        <w:ind w:left="927" w:right="175"/>
        <w:rPr>
          <w:rFonts w:ascii="Times New Roman" w:hAnsi="Times New Roman" w:cs="Times New Roman"/>
          <w:sz w:val="24"/>
          <w:szCs w:val="24"/>
          <w:lang w:eastAsia="ko-KR"/>
        </w:rPr>
      </w:pPr>
    </w:p>
    <w:p w:rsidR="00EE3280" w:rsidRPr="00F27EFF" w:rsidRDefault="00EE3280" w:rsidP="00F84E52">
      <w:pPr>
        <w:tabs>
          <w:tab w:val="left" w:pos="851"/>
        </w:tabs>
        <w:jc w:val="both"/>
        <w:rPr>
          <w:b/>
          <w:bCs/>
        </w:rPr>
      </w:pPr>
      <w:r w:rsidRPr="00F27EFF">
        <w:rPr>
          <w:b/>
          <w:bCs/>
          <w:w w:val="0"/>
        </w:rPr>
        <w:t xml:space="preserve">Модуль </w:t>
      </w:r>
      <w:r w:rsidRPr="00F27EFF">
        <w:rPr>
          <w:b/>
          <w:bCs/>
        </w:rPr>
        <w:t>«Организация предметно-эстетической среды»</w:t>
      </w:r>
    </w:p>
    <w:p w:rsidR="00EE3280" w:rsidRPr="00F27EFF" w:rsidRDefault="00EE3280" w:rsidP="00F84E52">
      <w:pPr>
        <w:pStyle w:val="ParaAttribute38"/>
        <w:ind w:right="0" w:firstLine="567"/>
        <w:rPr>
          <w:sz w:val="24"/>
          <w:szCs w:val="24"/>
        </w:rPr>
      </w:pPr>
    </w:p>
    <w:p w:rsidR="00EE3280" w:rsidRPr="00F27EFF" w:rsidRDefault="00EE3280" w:rsidP="00F84E52">
      <w:pPr>
        <w:pStyle w:val="ParaAttribute38"/>
        <w:ind w:right="0" w:firstLine="567"/>
        <w:rPr>
          <w:sz w:val="24"/>
          <w:szCs w:val="24"/>
        </w:rPr>
      </w:pPr>
      <w:r w:rsidRPr="00F27EFF">
        <w:rPr>
          <w:sz w:val="24"/>
          <w:szCs w:val="24"/>
        </w:rPr>
        <w:t xml:space="preserve">Окружающая ребенка предметно-эстетическая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F27EFF">
        <w:rPr>
          <w:rStyle w:val="CharAttribute526"/>
          <w:sz w:val="24"/>
          <w:szCs w:val="24"/>
        </w:rPr>
        <w:t xml:space="preserve">предупреждает стрессовые ситуации, </w:t>
      </w:r>
      <w:r w:rsidRPr="00F27EFF">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EE3280" w:rsidRPr="00F27EFF" w:rsidRDefault="00EE3280" w:rsidP="00F84E52">
      <w:pPr>
        <w:pStyle w:val="ParaAttribute38"/>
        <w:numPr>
          <w:ilvl w:val="0"/>
          <w:numId w:val="222"/>
        </w:numPr>
        <w:ind w:right="0"/>
        <w:rPr>
          <w:sz w:val="24"/>
          <w:szCs w:val="24"/>
        </w:rPr>
      </w:pPr>
      <w:r w:rsidRPr="00F27EFF">
        <w:rPr>
          <w:sz w:val="24"/>
          <w:szCs w:val="24"/>
        </w:rPr>
        <w:t>оформление интерьера школьных помещений (вестибюля, коридоров, рекреаций, залов, лестничных пролетов и т.п.), что служит хорошим средством формирования позитивного отношения обучающихся к школе;</w:t>
      </w:r>
    </w:p>
    <w:p w:rsidR="00EE3280" w:rsidRPr="00F27EFF" w:rsidRDefault="00EE3280" w:rsidP="00F84E52">
      <w:pPr>
        <w:pStyle w:val="afff1"/>
        <w:numPr>
          <w:ilvl w:val="0"/>
          <w:numId w:val="222"/>
        </w:numPr>
        <w:shd w:val="clear" w:color="auto" w:fill="FFFFFF"/>
        <w:tabs>
          <w:tab w:val="left" w:pos="993"/>
          <w:tab w:val="left" w:pos="1310"/>
        </w:tabs>
        <w:ind w:right="-1"/>
        <w:rPr>
          <w:rFonts w:ascii="Times New Roman" w:hAnsi="Times New Roman" w:cs="Times New Roman"/>
          <w:sz w:val="24"/>
          <w:szCs w:val="24"/>
        </w:rPr>
      </w:pPr>
      <w:r w:rsidRPr="00F27EFF">
        <w:rPr>
          <w:rFonts w:ascii="Times New Roman" w:hAnsi="Times New Roman" w:cs="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EE3280" w:rsidRPr="00F27EFF" w:rsidRDefault="00EE3280" w:rsidP="00F84E52">
      <w:pPr>
        <w:pStyle w:val="afff1"/>
        <w:numPr>
          <w:ilvl w:val="0"/>
          <w:numId w:val="222"/>
        </w:numPr>
        <w:shd w:val="clear" w:color="auto" w:fill="FFFFFF"/>
        <w:tabs>
          <w:tab w:val="left" w:pos="993"/>
          <w:tab w:val="left" w:pos="1310"/>
        </w:tabs>
        <w:ind w:right="-1"/>
        <w:rPr>
          <w:rFonts w:ascii="Times New Roman" w:hAnsi="Times New Roman" w:cs="Times New Roman"/>
          <w:sz w:val="24"/>
          <w:szCs w:val="24"/>
        </w:rPr>
      </w:pPr>
      <w:r w:rsidRPr="00F27EFF">
        <w:rPr>
          <w:rFonts w:ascii="Times New Roman" w:hAnsi="Times New Roman" w:cs="Times New Roman"/>
          <w:sz w:val="24"/>
          <w:szCs w:val="24"/>
        </w:rPr>
        <w:t>озеленение</w:t>
      </w:r>
      <w:r w:rsidRPr="00F27EFF">
        <w:rPr>
          <w:rStyle w:val="CharAttribute526"/>
          <w:rFonts w:hAnsi="Times New Roman"/>
          <w:sz w:val="24"/>
          <w:szCs w:val="24"/>
        </w:rPr>
        <w:t xml:space="preserve"> пришкольной территории, разбивка клумб, аллей, спортивных и игровых площадок, </w:t>
      </w:r>
      <w:r w:rsidRPr="00F27EFF">
        <w:rPr>
          <w:rFonts w:ascii="Times New Roman" w:hAnsi="Times New Roman" w:cs="Times New Roman"/>
          <w:sz w:val="24"/>
          <w:szCs w:val="24"/>
        </w:rPr>
        <w:t xml:space="preserve">доступных и приспособленных для школьников разных возрастных категорий, </w:t>
      </w:r>
      <w:r w:rsidRPr="00F27EFF">
        <w:rPr>
          <w:rStyle w:val="CharAttribute526"/>
          <w:rFonts w:hAnsi="Times New Roman"/>
          <w:sz w:val="24"/>
          <w:szCs w:val="24"/>
        </w:rPr>
        <w:t>оздоровительно-рекреационных зон, позволяющих разделить свободное пространство школы на зоны активного и пассивного отдыха;</w:t>
      </w:r>
      <w:r w:rsidRPr="00F27EFF">
        <w:rPr>
          <w:rFonts w:ascii="Times New Roman" w:hAnsi="Times New Roman" w:cs="Times New Roman"/>
          <w:sz w:val="24"/>
          <w:szCs w:val="24"/>
        </w:rPr>
        <w:t xml:space="preserve"> </w:t>
      </w:r>
    </w:p>
    <w:p w:rsidR="00EE3280" w:rsidRPr="00F27EFF" w:rsidRDefault="00EE3280" w:rsidP="00F84E52">
      <w:pPr>
        <w:widowControl w:val="0"/>
        <w:numPr>
          <w:ilvl w:val="0"/>
          <w:numId w:val="222"/>
        </w:numPr>
        <w:shd w:val="clear" w:color="auto" w:fill="FFFFFF"/>
        <w:tabs>
          <w:tab w:val="left" w:pos="872"/>
          <w:tab w:val="left" w:pos="993"/>
          <w:tab w:val="left" w:pos="1310"/>
        </w:tabs>
        <w:autoSpaceDE w:val="0"/>
        <w:ind w:right="-1"/>
        <w:jc w:val="both"/>
      </w:pPr>
      <w:r w:rsidRPr="00F27EFF">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творческие способности;</w:t>
      </w:r>
    </w:p>
    <w:p w:rsidR="00EE3280" w:rsidRPr="00F27EFF" w:rsidRDefault="00EE3280" w:rsidP="00F84E52">
      <w:pPr>
        <w:widowControl w:val="0"/>
        <w:numPr>
          <w:ilvl w:val="0"/>
          <w:numId w:val="222"/>
        </w:numPr>
        <w:shd w:val="clear" w:color="auto" w:fill="FFFFFF"/>
        <w:tabs>
          <w:tab w:val="left" w:pos="872"/>
          <w:tab w:val="left" w:pos="993"/>
          <w:tab w:val="left" w:pos="1310"/>
        </w:tabs>
        <w:autoSpaceDE w:val="0"/>
        <w:ind w:right="-1"/>
        <w:jc w:val="both"/>
      </w:pPr>
      <w:r w:rsidRPr="00F27EFF">
        <w:t xml:space="preserve">событийный дизайн – зонирование и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EE3280" w:rsidRPr="00F27EFF" w:rsidRDefault="00EE3280" w:rsidP="00F84E52">
      <w:pPr>
        <w:widowControl w:val="0"/>
        <w:numPr>
          <w:ilvl w:val="0"/>
          <w:numId w:val="222"/>
        </w:numPr>
        <w:tabs>
          <w:tab w:val="left" w:pos="851"/>
        </w:tabs>
        <w:wordWrap w:val="0"/>
        <w:autoSpaceDE w:val="0"/>
        <w:autoSpaceDN w:val="0"/>
        <w:jc w:val="both"/>
      </w:pPr>
      <w:r w:rsidRPr="00F27EFF">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EE3280" w:rsidRPr="00F27EFF" w:rsidRDefault="00EE3280" w:rsidP="00F84E52">
      <w:pPr>
        <w:widowControl w:val="0"/>
        <w:tabs>
          <w:tab w:val="left" w:pos="851"/>
        </w:tabs>
        <w:wordWrap w:val="0"/>
        <w:autoSpaceDE w:val="0"/>
        <w:autoSpaceDN w:val="0"/>
        <w:ind w:left="927" w:firstLine="0"/>
        <w:jc w:val="both"/>
      </w:pPr>
    </w:p>
    <w:p w:rsidR="00EE3280" w:rsidRPr="00F27EFF" w:rsidRDefault="00EE3280" w:rsidP="00F84E52">
      <w:pPr>
        <w:pStyle w:val="afff1"/>
        <w:shd w:val="clear" w:color="auto" w:fill="FFFFFF"/>
        <w:tabs>
          <w:tab w:val="left" w:pos="993"/>
          <w:tab w:val="left" w:pos="1310"/>
        </w:tabs>
        <w:ind w:left="0" w:right="-1"/>
        <w:rPr>
          <w:rFonts w:ascii="Times New Roman" w:hAnsi="Times New Roman" w:cs="Times New Roman"/>
          <w:b/>
          <w:bCs/>
          <w:w w:val="0"/>
          <w:sz w:val="24"/>
          <w:szCs w:val="24"/>
        </w:rPr>
      </w:pPr>
      <w:r w:rsidRPr="00F27EFF">
        <w:rPr>
          <w:rFonts w:ascii="Times New Roman" w:hAnsi="Times New Roman" w:cs="Times New Roman"/>
          <w:b/>
          <w:bCs/>
          <w:w w:val="0"/>
          <w:sz w:val="24"/>
          <w:szCs w:val="24"/>
        </w:rPr>
        <w:t>2.3.4. ОСНОВНЫЕ НАПРАВЛЕНИЯ САМОАНАЛИЗА ВОСПИТАТЕЛЬНОЙ РАБОТЫ</w:t>
      </w:r>
    </w:p>
    <w:p w:rsidR="00EE3280" w:rsidRPr="00F27EFF" w:rsidRDefault="00EE3280" w:rsidP="00F84E52">
      <w:pPr>
        <w:pStyle w:val="afff1"/>
        <w:shd w:val="clear" w:color="auto" w:fill="FFFFFF"/>
        <w:tabs>
          <w:tab w:val="left" w:pos="993"/>
          <w:tab w:val="left" w:pos="1310"/>
        </w:tabs>
        <w:ind w:left="0" w:right="-1"/>
        <w:rPr>
          <w:rFonts w:ascii="Times New Roman" w:hAnsi="Times New Roman" w:cs="Times New Roman"/>
          <w:b/>
          <w:bCs/>
          <w:w w:val="0"/>
          <w:sz w:val="24"/>
          <w:szCs w:val="24"/>
        </w:rPr>
      </w:pPr>
    </w:p>
    <w:p w:rsidR="00EE3280" w:rsidRPr="00F27EFF" w:rsidRDefault="00EE3280" w:rsidP="00F84E52">
      <w:pPr>
        <w:adjustRightInd w:val="0"/>
        <w:ind w:right="-1" w:firstLine="567"/>
        <w:jc w:val="both"/>
      </w:pPr>
      <w:r w:rsidRPr="00F27EFF">
        <w:t xml:space="preserve">Самоанализ организуемой в </w:t>
      </w:r>
      <w:r w:rsidRPr="00F27EFF">
        <w:rPr>
          <w:w w:val="0"/>
        </w:rPr>
        <w:t xml:space="preserve">МБОУ «Поселковская средняя школа №1» </w:t>
      </w:r>
      <w:r w:rsidRPr="00F27EFF">
        <w:t xml:space="preserve">воспитательной работы осуществляется по выбранным школой направлениям и проводится с целью выявления основных проблем школьного воспитания и последующего их решения. </w:t>
      </w:r>
    </w:p>
    <w:p w:rsidR="00EE3280" w:rsidRPr="00F27EFF" w:rsidRDefault="00EE3280" w:rsidP="00F84E52">
      <w:pPr>
        <w:adjustRightInd w:val="0"/>
        <w:ind w:right="-1" w:firstLine="567"/>
        <w:jc w:val="both"/>
      </w:pPr>
      <w:r w:rsidRPr="00F27EFF">
        <w:t>Основными принципами, на основе которых осуществляется самоанализ воспитательной работы школы, являются:</w:t>
      </w:r>
    </w:p>
    <w:p w:rsidR="00EE3280" w:rsidRPr="00F27EFF" w:rsidRDefault="00EE3280" w:rsidP="00F84E52">
      <w:pPr>
        <w:widowControl w:val="0"/>
        <w:numPr>
          <w:ilvl w:val="0"/>
          <w:numId w:val="223"/>
        </w:numPr>
        <w:wordWrap w:val="0"/>
        <w:autoSpaceDE w:val="0"/>
        <w:autoSpaceDN w:val="0"/>
        <w:adjustRightInd w:val="0"/>
        <w:ind w:right="-1"/>
        <w:jc w:val="both"/>
      </w:pPr>
      <w:r w:rsidRPr="00F27EFF">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EE3280" w:rsidRPr="00F27EFF" w:rsidRDefault="00EE3280" w:rsidP="00F84E52">
      <w:pPr>
        <w:widowControl w:val="0"/>
        <w:numPr>
          <w:ilvl w:val="0"/>
          <w:numId w:val="223"/>
        </w:numPr>
        <w:wordWrap w:val="0"/>
        <w:autoSpaceDE w:val="0"/>
        <w:autoSpaceDN w:val="0"/>
        <w:adjustRightInd w:val="0"/>
        <w:ind w:right="-1"/>
        <w:jc w:val="both"/>
      </w:pPr>
      <w:r w:rsidRPr="00F27EFF">
        <w:t xml:space="preserve">принцип приоритета анализа сущностных сторон воспитания, ориентирующий экспертов на изучение, преимущественно, качественных показателей– таких как содержание и разнообразие деятельности, характер общения и отношений между школьниками и педагогами и др.;  </w:t>
      </w:r>
    </w:p>
    <w:p w:rsidR="00EE3280" w:rsidRPr="00F27EFF" w:rsidRDefault="00EE3280" w:rsidP="00F84E52">
      <w:pPr>
        <w:widowControl w:val="0"/>
        <w:numPr>
          <w:ilvl w:val="0"/>
          <w:numId w:val="223"/>
        </w:numPr>
        <w:wordWrap w:val="0"/>
        <w:autoSpaceDE w:val="0"/>
        <w:autoSpaceDN w:val="0"/>
        <w:adjustRightInd w:val="0"/>
        <w:ind w:right="-1"/>
        <w:jc w:val="both"/>
      </w:pPr>
      <w:r w:rsidRPr="00F27EFF">
        <w:t>принцип развивающего характера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EE3280" w:rsidRPr="00F27EFF" w:rsidRDefault="00EE3280" w:rsidP="00F84E52">
      <w:pPr>
        <w:widowControl w:val="0"/>
        <w:numPr>
          <w:ilvl w:val="0"/>
          <w:numId w:val="223"/>
        </w:numPr>
        <w:wordWrap w:val="0"/>
        <w:autoSpaceDE w:val="0"/>
        <w:autoSpaceDN w:val="0"/>
        <w:adjustRightInd w:val="0"/>
        <w:ind w:right="-1"/>
        <w:jc w:val="both"/>
      </w:pPr>
      <w:r w:rsidRPr="00F27EFF">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EE3280" w:rsidRPr="00F27EFF" w:rsidRDefault="00EE3280" w:rsidP="00F84E52">
      <w:pPr>
        <w:adjustRightInd w:val="0"/>
        <w:ind w:right="-1" w:firstLine="567"/>
        <w:jc w:val="both"/>
      </w:pPr>
      <w:r w:rsidRPr="00F27EFF">
        <w:rPr>
          <w:lang w:eastAsia="ru-RU"/>
        </w:rPr>
        <w:t xml:space="preserve">Основными направлениями анализа </w:t>
      </w:r>
      <w:r w:rsidRPr="00F27EFF">
        <w:t xml:space="preserve">организуемого в школе воспитательного процесса являются следующие: </w:t>
      </w:r>
    </w:p>
    <w:p w:rsidR="00EE3280" w:rsidRPr="00F27EFF" w:rsidRDefault="00EE3280" w:rsidP="00F84E52">
      <w:pPr>
        <w:adjustRightInd w:val="0"/>
        <w:ind w:right="-1" w:firstLine="567"/>
        <w:jc w:val="both"/>
        <w:rPr>
          <w:b/>
          <w:bCs/>
          <w:i/>
          <w:iCs/>
        </w:rPr>
      </w:pPr>
      <w:r w:rsidRPr="00F27EFF">
        <w:rPr>
          <w:b/>
          <w:bCs/>
          <w:i/>
          <w:iCs/>
        </w:rPr>
        <w:t xml:space="preserve">1. Результаты воспитания, социализации и саморазвития школьников. </w:t>
      </w:r>
    </w:p>
    <w:p w:rsidR="00EE3280" w:rsidRPr="00F27EFF" w:rsidRDefault="00EE3280" w:rsidP="00F84E52">
      <w:pPr>
        <w:adjustRightInd w:val="0"/>
        <w:ind w:right="-1" w:firstLine="567"/>
        <w:jc w:val="both"/>
      </w:pPr>
      <w:r w:rsidRPr="00F27EFF">
        <w:t xml:space="preserve">Критерием, на основе которого осуществляется данный анализ, является динамика личностного развития школьников каждого класса. </w:t>
      </w:r>
    </w:p>
    <w:p w:rsidR="00EE3280" w:rsidRPr="00F27EFF" w:rsidRDefault="00EE3280" w:rsidP="00F84E52">
      <w:pPr>
        <w:adjustRightInd w:val="0"/>
        <w:ind w:right="-1" w:firstLine="567"/>
        <w:jc w:val="both"/>
      </w:pPr>
      <w:r w:rsidRPr="00F27EFF">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EE3280" w:rsidRPr="00F27EFF" w:rsidRDefault="00EE3280" w:rsidP="00F84E52">
      <w:pPr>
        <w:adjustRightInd w:val="0"/>
        <w:ind w:right="-1" w:firstLine="567"/>
        <w:jc w:val="both"/>
      </w:pPr>
      <w:r w:rsidRPr="00F27EFF">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EE3280" w:rsidRPr="00F27EFF" w:rsidRDefault="00EE3280" w:rsidP="00F84E52">
      <w:pPr>
        <w:adjustRightInd w:val="0"/>
        <w:ind w:right="-1" w:firstLine="567"/>
        <w:jc w:val="both"/>
      </w:pPr>
      <w:r w:rsidRPr="00F27EFF">
        <w:t>Внимание педагогов сосредотачивается на следующих вопросах: какие существовавшие ранее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EE3280" w:rsidRPr="00F27EFF" w:rsidRDefault="00EE3280" w:rsidP="00F84E52">
      <w:pPr>
        <w:adjustRightInd w:val="0"/>
        <w:ind w:right="-1" w:firstLine="567"/>
        <w:jc w:val="both"/>
        <w:rPr>
          <w:b/>
          <w:bCs/>
          <w:i/>
          <w:iCs/>
        </w:rPr>
      </w:pPr>
      <w:r w:rsidRPr="00F27EFF">
        <w:rPr>
          <w:b/>
          <w:bCs/>
          <w:i/>
          <w:iCs/>
        </w:rPr>
        <w:t>2. Состояние организуемой в школе совместной деятельности детей и взрослых.</w:t>
      </w:r>
    </w:p>
    <w:p w:rsidR="00EE3280" w:rsidRPr="00F27EFF" w:rsidRDefault="00EE3280" w:rsidP="00F84E52">
      <w:pPr>
        <w:adjustRightInd w:val="0"/>
        <w:ind w:firstLine="567"/>
        <w:jc w:val="both"/>
      </w:pPr>
      <w:r w:rsidRPr="00F27EFF">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EE3280" w:rsidRPr="00F27EFF" w:rsidRDefault="00EE3280" w:rsidP="00F84E52">
      <w:pPr>
        <w:adjustRightInd w:val="0"/>
        <w:ind w:right="-1" w:firstLine="567"/>
        <w:jc w:val="both"/>
      </w:pPr>
      <w:r w:rsidRPr="00F27EFF">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EE3280" w:rsidRPr="00F27EFF" w:rsidRDefault="00EE3280" w:rsidP="00F84E52">
      <w:pPr>
        <w:adjustRightInd w:val="0"/>
        <w:ind w:right="-1" w:firstLine="567"/>
        <w:jc w:val="both"/>
      </w:pPr>
      <w:r w:rsidRPr="00F27EFF">
        <w:t>Способами</w:t>
      </w:r>
      <w:r w:rsidRPr="00F27EFF">
        <w:rPr>
          <w:i/>
          <w:iCs/>
        </w:rPr>
        <w:t xml:space="preserve"> </w:t>
      </w:r>
      <w:r w:rsidRPr="00F27EFF">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EE3280" w:rsidRPr="00F27EFF" w:rsidRDefault="00EE3280" w:rsidP="00F84E52">
      <w:pPr>
        <w:adjustRightInd w:val="0"/>
        <w:ind w:right="-1" w:firstLine="567"/>
        <w:jc w:val="both"/>
        <w:rPr>
          <w:i/>
          <w:iCs/>
        </w:rPr>
      </w:pPr>
      <w:r w:rsidRPr="00F27EFF">
        <w:t>Внимание при этом сосредотачивается на вопросах, связанных с:</w:t>
      </w:r>
    </w:p>
    <w:p w:rsidR="00EE3280" w:rsidRPr="00F27EFF" w:rsidRDefault="00EE3280" w:rsidP="00F84E52">
      <w:pPr>
        <w:widowControl w:val="0"/>
        <w:numPr>
          <w:ilvl w:val="0"/>
          <w:numId w:val="224"/>
        </w:numPr>
        <w:wordWrap w:val="0"/>
        <w:autoSpaceDE w:val="0"/>
        <w:autoSpaceDN w:val="0"/>
        <w:adjustRightInd w:val="0"/>
        <w:ind w:right="-1"/>
        <w:jc w:val="both"/>
        <w:rPr>
          <w:i/>
          <w:iCs/>
        </w:rPr>
      </w:pPr>
      <w:r w:rsidRPr="00F27EFF">
        <w:t>качеством проводимых о</w:t>
      </w:r>
      <w:r w:rsidRPr="00F27EFF">
        <w:rPr>
          <w:w w:val="0"/>
        </w:rPr>
        <w:t xml:space="preserve">бщешкольных ключевых </w:t>
      </w:r>
      <w:r w:rsidRPr="00F27EFF">
        <w:t>дел;</w:t>
      </w:r>
    </w:p>
    <w:p w:rsidR="00EE3280" w:rsidRPr="00F27EFF" w:rsidRDefault="00EE3280" w:rsidP="00F84E52">
      <w:pPr>
        <w:widowControl w:val="0"/>
        <w:numPr>
          <w:ilvl w:val="0"/>
          <w:numId w:val="224"/>
        </w:numPr>
        <w:wordWrap w:val="0"/>
        <w:autoSpaceDE w:val="0"/>
        <w:autoSpaceDN w:val="0"/>
        <w:adjustRightInd w:val="0"/>
        <w:ind w:right="-1"/>
        <w:jc w:val="both"/>
        <w:rPr>
          <w:i/>
          <w:iCs/>
        </w:rPr>
      </w:pPr>
      <w:r w:rsidRPr="00F27EFF">
        <w:t>качеством совместной деятельности классных руководителей и их классов;</w:t>
      </w:r>
    </w:p>
    <w:p w:rsidR="00EE3280" w:rsidRPr="00F27EFF" w:rsidRDefault="00EE3280" w:rsidP="00F84E52">
      <w:pPr>
        <w:widowControl w:val="0"/>
        <w:numPr>
          <w:ilvl w:val="0"/>
          <w:numId w:val="224"/>
        </w:numPr>
        <w:wordWrap w:val="0"/>
        <w:autoSpaceDE w:val="0"/>
        <w:autoSpaceDN w:val="0"/>
        <w:adjustRightInd w:val="0"/>
        <w:ind w:right="-1"/>
        <w:jc w:val="both"/>
      </w:pPr>
      <w:r w:rsidRPr="00F27EFF">
        <w:t>качеством организуемой в школе внеурочной деятельности;</w:t>
      </w:r>
    </w:p>
    <w:p w:rsidR="00EE3280" w:rsidRPr="00F27EFF" w:rsidRDefault="00EE3280" w:rsidP="00F84E52">
      <w:pPr>
        <w:widowControl w:val="0"/>
        <w:numPr>
          <w:ilvl w:val="0"/>
          <w:numId w:val="224"/>
        </w:numPr>
        <w:wordWrap w:val="0"/>
        <w:autoSpaceDE w:val="0"/>
        <w:autoSpaceDN w:val="0"/>
        <w:adjustRightInd w:val="0"/>
        <w:ind w:right="-1"/>
        <w:jc w:val="both"/>
      </w:pPr>
      <w:r w:rsidRPr="00F27EFF">
        <w:t>качеством реализации личностно развивающего потенциала школьных уроков;</w:t>
      </w:r>
    </w:p>
    <w:p w:rsidR="00EE3280" w:rsidRPr="00F27EFF" w:rsidRDefault="00EE3280" w:rsidP="00F84E52">
      <w:pPr>
        <w:widowControl w:val="0"/>
        <w:numPr>
          <w:ilvl w:val="0"/>
          <w:numId w:val="224"/>
        </w:numPr>
        <w:wordWrap w:val="0"/>
        <w:autoSpaceDE w:val="0"/>
        <w:autoSpaceDN w:val="0"/>
        <w:adjustRightInd w:val="0"/>
        <w:ind w:right="-1"/>
        <w:jc w:val="both"/>
      </w:pPr>
      <w:r w:rsidRPr="00F27EFF">
        <w:t>качеством существующего в школе ученического самоуправления;</w:t>
      </w:r>
    </w:p>
    <w:p w:rsidR="00EE3280" w:rsidRPr="00F27EFF" w:rsidRDefault="00EE3280" w:rsidP="00F84E52">
      <w:pPr>
        <w:widowControl w:val="0"/>
        <w:numPr>
          <w:ilvl w:val="0"/>
          <w:numId w:val="224"/>
        </w:numPr>
        <w:wordWrap w:val="0"/>
        <w:autoSpaceDE w:val="0"/>
        <w:autoSpaceDN w:val="0"/>
        <w:adjustRightInd w:val="0"/>
        <w:ind w:right="-1"/>
        <w:jc w:val="both"/>
      </w:pPr>
      <w:r w:rsidRPr="00F27EFF">
        <w:t>качеством</w:t>
      </w:r>
      <w:r w:rsidRPr="00F27EFF">
        <w:rPr>
          <w:w w:val="0"/>
        </w:rPr>
        <w:t xml:space="preserve"> проводимых в школе экскурсий, походов; </w:t>
      </w:r>
    </w:p>
    <w:p w:rsidR="00EE3280" w:rsidRPr="00F27EFF" w:rsidRDefault="00EE3280" w:rsidP="00F84E52">
      <w:pPr>
        <w:widowControl w:val="0"/>
        <w:numPr>
          <w:ilvl w:val="0"/>
          <w:numId w:val="224"/>
        </w:numPr>
        <w:wordWrap w:val="0"/>
        <w:autoSpaceDE w:val="0"/>
        <w:autoSpaceDN w:val="0"/>
        <w:adjustRightInd w:val="0"/>
        <w:ind w:right="-1"/>
        <w:jc w:val="both"/>
      </w:pPr>
      <w:r w:rsidRPr="00F27EFF">
        <w:t>качеством</w:t>
      </w:r>
      <w:r w:rsidRPr="00F27EFF">
        <w:rPr>
          <w:rStyle w:val="CharAttribute484"/>
          <w:rFonts w:eastAsia="Calibri"/>
          <w:i w:val="0"/>
          <w:iCs w:val="0"/>
          <w:sz w:val="24"/>
          <w:szCs w:val="24"/>
        </w:rPr>
        <w:t xml:space="preserve"> профориентационной работы школы;</w:t>
      </w:r>
    </w:p>
    <w:p w:rsidR="00EE3280" w:rsidRPr="00F27EFF" w:rsidRDefault="00EE3280" w:rsidP="00F84E52">
      <w:pPr>
        <w:widowControl w:val="0"/>
        <w:numPr>
          <w:ilvl w:val="0"/>
          <w:numId w:val="224"/>
        </w:numPr>
        <w:wordWrap w:val="0"/>
        <w:autoSpaceDE w:val="0"/>
        <w:autoSpaceDN w:val="0"/>
        <w:adjustRightInd w:val="0"/>
        <w:ind w:right="-1"/>
        <w:jc w:val="both"/>
      </w:pPr>
      <w:r w:rsidRPr="00F27EFF">
        <w:t>качеством</w:t>
      </w:r>
      <w:r w:rsidRPr="00F27EFF">
        <w:rPr>
          <w:rStyle w:val="CharAttribute484"/>
          <w:rFonts w:eastAsia="Calibri"/>
          <w:i w:val="0"/>
          <w:iCs w:val="0"/>
          <w:sz w:val="24"/>
          <w:szCs w:val="24"/>
        </w:rPr>
        <w:t xml:space="preserve"> работы школьных медиа;</w:t>
      </w:r>
    </w:p>
    <w:p w:rsidR="00EE3280" w:rsidRPr="00F27EFF" w:rsidRDefault="00EE3280" w:rsidP="00F84E52">
      <w:pPr>
        <w:widowControl w:val="0"/>
        <w:numPr>
          <w:ilvl w:val="0"/>
          <w:numId w:val="224"/>
        </w:numPr>
        <w:wordWrap w:val="0"/>
        <w:autoSpaceDE w:val="0"/>
        <w:autoSpaceDN w:val="0"/>
        <w:adjustRightInd w:val="0"/>
        <w:ind w:right="-1"/>
        <w:jc w:val="both"/>
      </w:pPr>
      <w:r w:rsidRPr="00F27EFF">
        <w:t>качеством</w:t>
      </w:r>
      <w:r w:rsidRPr="00F27EFF">
        <w:rPr>
          <w:w w:val="0"/>
        </w:rPr>
        <w:t xml:space="preserve"> организации предметно-эстетической среды школы;</w:t>
      </w:r>
    </w:p>
    <w:p w:rsidR="00EE3280" w:rsidRPr="00F27EFF" w:rsidRDefault="00EE3280" w:rsidP="00F84E52">
      <w:pPr>
        <w:widowControl w:val="0"/>
        <w:numPr>
          <w:ilvl w:val="0"/>
          <w:numId w:val="224"/>
        </w:numPr>
        <w:wordWrap w:val="0"/>
        <w:autoSpaceDE w:val="0"/>
        <w:autoSpaceDN w:val="0"/>
        <w:adjustRightInd w:val="0"/>
        <w:ind w:right="-1"/>
        <w:jc w:val="both"/>
      </w:pPr>
      <w:r w:rsidRPr="00F27EFF">
        <w:t>качеством взаимодействия школы и семьи.</w:t>
      </w:r>
    </w:p>
    <w:p w:rsidR="00EE3280" w:rsidRPr="00F27EFF" w:rsidRDefault="00EE3280" w:rsidP="00F84E52">
      <w:pPr>
        <w:adjustRightInd w:val="0"/>
        <w:ind w:right="-1" w:firstLine="567"/>
        <w:jc w:val="both"/>
      </w:pPr>
      <w:r w:rsidRPr="00F27EFF">
        <w:t xml:space="preserve">Итогом самоанализа организуемой в </w:t>
      </w:r>
      <w:r w:rsidRPr="00F27EFF">
        <w:rPr>
          <w:w w:val="0"/>
        </w:rPr>
        <w:t xml:space="preserve">МБОУ «Поселковская средняя школа №1» </w:t>
      </w:r>
      <w:r w:rsidRPr="00F27EFF">
        <w:t>воспитательной работы является перечень выявленных проблем, над которыми предстоит работать педагогическому коллективу на следующем этапе работы.</w:t>
      </w:r>
    </w:p>
    <w:p w:rsidR="00EE3280" w:rsidRPr="00F27EFF" w:rsidRDefault="00EE3280" w:rsidP="00F84E52">
      <w:pPr>
        <w:adjustRightInd w:val="0"/>
        <w:ind w:right="-1" w:firstLine="567"/>
        <w:jc w:val="both"/>
      </w:pPr>
    </w:p>
    <w:p w:rsidR="00EE3280" w:rsidRPr="00F27EFF" w:rsidRDefault="00EE3280" w:rsidP="00F84E52">
      <w:pPr>
        <w:adjustRightInd w:val="0"/>
        <w:ind w:right="-1"/>
        <w:jc w:val="both"/>
      </w:pPr>
    </w:p>
    <w:p w:rsidR="00EE3280" w:rsidRPr="00F27EFF" w:rsidRDefault="00EE3280" w:rsidP="00F84E52">
      <w:pPr>
        <w:adjustRightInd w:val="0"/>
        <w:ind w:right="-1"/>
        <w:jc w:val="both"/>
      </w:pPr>
    </w:p>
    <w:p w:rsidR="00EE3280" w:rsidRPr="00F27EFF" w:rsidRDefault="00EE3280" w:rsidP="00F84E52">
      <w:pPr>
        <w:adjustRightInd w:val="0"/>
        <w:ind w:right="-1"/>
        <w:jc w:val="both"/>
      </w:pPr>
    </w:p>
    <w:p w:rsidR="00EE3280" w:rsidRPr="00F27EFF" w:rsidRDefault="00EE3280" w:rsidP="00F84E52">
      <w:pPr>
        <w:adjustRightInd w:val="0"/>
        <w:ind w:right="-1"/>
        <w:jc w:val="both"/>
      </w:pPr>
    </w:p>
    <w:p w:rsidR="00EE3280" w:rsidRPr="00F27EFF" w:rsidRDefault="00EE3280" w:rsidP="00F84E52">
      <w:pPr>
        <w:adjustRightInd w:val="0"/>
        <w:ind w:right="-1"/>
        <w:jc w:val="both"/>
      </w:pPr>
    </w:p>
    <w:p w:rsidR="00EE3280" w:rsidRPr="00F27EFF" w:rsidRDefault="00EE3280" w:rsidP="00F84E52">
      <w:pPr>
        <w:adjustRightInd w:val="0"/>
        <w:ind w:right="-1"/>
        <w:jc w:val="both"/>
      </w:pPr>
    </w:p>
    <w:p w:rsidR="00EE3280" w:rsidRPr="00F27EFF" w:rsidRDefault="00EE3280" w:rsidP="00F84E52">
      <w:pPr>
        <w:adjustRightInd w:val="0"/>
        <w:ind w:right="-1"/>
        <w:jc w:val="both"/>
      </w:pPr>
    </w:p>
    <w:p w:rsidR="00EE3280" w:rsidRPr="00F27EFF" w:rsidRDefault="00EE3280" w:rsidP="00F84E52">
      <w:pPr>
        <w:adjustRightInd w:val="0"/>
        <w:ind w:right="-1"/>
        <w:jc w:val="both"/>
      </w:pPr>
    </w:p>
    <w:p w:rsidR="00EE3280" w:rsidRPr="00F27EFF" w:rsidRDefault="00EE3280" w:rsidP="00F84E52">
      <w:pPr>
        <w:adjustRightInd w:val="0"/>
        <w:ind w:right="-1"/>
        <w:jc w:val="both"/>
      </w:pPr>
    </w:p>
    <w:p w:rsidR="00EE3280" w:rsidRPr="00F27EFF" w:rsidRDefault="00EE3280" w:rsidP="00F84E52">
      <w:pPr>
        <w:adjustRightInd w:val="0"/>
        <w:ind w:right="-1"/>
        <w:jc w:val="both"/>
      </w:pPr>
    </w:p>
    <w:p w:rsidR="00EE3280" w:rsidRPr="00F27EFF" w:rsidRDefault="00EE3280" w:rsidP="00F84E52">
      <w:pPr>
        <w:adjustRightInd w:val="0"/>
        <w:ind w:right="-1"/>
        <w:jc w:val="both"/>
      </w:pPr>
    </w:p>
    <w:p w:rsidR="00EE3280" w:rsidRPr="00F27EFF" w:rsidRDefault="00EE3280" w:rsidP="00F84E52">
      <w:pPr>
        <w:adjustRightInd w:val="0"/>
        <w:ind w:right="-1"/>
        <w:jc w:val="both"/>
      </w:pPr>
    </w:p>
    <w:p w:rsidR="00EE3280" w:rsidRPr="00F27EFF" w:rsidRDefault="00EE3280" w:rsidP="00F84E52">
      <w:pPr>
        <w:adjustRightInd w:val="0"/>
        <w:ind w:right="-1"/>
        <w:jc w:val="both"/>
      </w:pPr>
      <w:r w:rsidRPr="00F27EFF">
        <w:t>Приложение 1</w:t>
      </w:r>
    </w:p>
    <w:p w:rsidR="00EE3280" w:rsidRPr="00F27EFF" w:rsidRDefault="00EE3280" w:rsidP="00F84E52">
      <w:pPr>
        <w:adjustRightInd w:val="0"/>
        <w:ind w:right="-1"/>
        <w:jc w:val="both"/>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619"/>
        <w:gridCol w:w="1614"/>
        <w:gridCol w:w="3329"/>
        <w:gridCol w:w="2374"/>
      </w:tblGrid>
      <w:tr w:rsidR="00EE3280" w:rsidRPr="00F27EFF">
        <w:tc>
          <w:tcPr>
            <w:tcW w:w="10395" w:type="dxa"/>
            <w:gridSpan w:val="4"/>
            <w:shd w:val="solid" w:color="D9D9D9" w:fill="FFFFFF"/>
          </w:tcPr>
          <w:p w:rsidR="00EE3280" w:rsidRPr="00F27EFF" w:rsidRDefault="00EE3280" w:rsidP="00F84E52">
            <w:pPr>
              <w:ind w:right="-1"/>
              <w:jc w:val="both"/>
              <w:rPr>
                <w:lang w:eastAsia="ru-RU"/>
              </w:rPr>
            </w:pPr>
          </w:p>
          <w:p w:rsidR="00EE3280" w:rsidRPr="00F27EFF" w:rsidRDefault="00EE3280" w:rsidP="00F84E52">
            <w:pPr>
              <w:adjustRightInd w:val="0"/>
              <w:ind w:right="-1" w:firstLine="567"/>
              <w:jc w:val="both"/>
              <w:rPr>
                <w:b/>
                <w:bCs/>
              </w:rPr>
            </w:pPr>
            <w:r w:rsidRPr="00F27EFF">
              <w:rPr>
                <w:b/>
                <w:bCs/>
              </w:rPr>
              <w:t xml:space="preserve">Календарный план воспитательной работы для ступени </w:t>
            </w:r>
          </w:p>
          <w:p w:rsidR="00EE3280" w:rsidRPr="00F27EFF" w:rsidRDefault="00EE3280" w:rsidP="00F84E52">
            <w:pPr>
              <w:adjustRightInd w:val="0"/>
              <w:ind w:right="-1" w:firstLine="567"/>
              <w:jc w:val="both"/>
              <w:rPr>
                <w:b/>
                <w:bCs/>
              </w:rPr>
            </w:pPr>
            <w:r w:rsidRPr="00F27EFF">
              <w:rPr>
                <w:b/>
                <w:bCs/>
              </w:rPr>
              <w:t>основного общего образования</w:t>
            </w:r>
          </w:p>
          <w:p w:rsidR="00EE3280" w:rsidRPr="00F27EFF" w:rsidRDefault="00EE3280" w:rsidP="00F84E52">
            <w:pPr>
              <w:adjustRightInd w:val="0"/>
              <w:ind w:right="-1" w:firstLine="567"/>
              <w:jc w:val="both"/>
              <w:rPr>
                <w:b/>
                <w:bCs/>
              </w:rPr>
            </w:pPr>
            <w:r w:rsidRPr="00F27EFF">
              <w:rPr>
                <w:b/>
                <w:bCs/>
              </w:rPr>
              <w:t>на 2021-2022 уч.г.</w:t>
            </w:r>
          </w:p>
          <w:p w:rsidR="00EE3280" w:rsidRPr="00F27EFF" w:rsidRDefault="00EE3280" w:rsidP="00F84E52">
            <w:pPr>
              <w:adjustRightInd w:val="0"/>
              <w:ind w:right="-1" w:firstLine="567"/>
              <w:jc w:val="both"/>
            </w:pPr>
          </w:p>
          <w:p w:rsidR="00EE3280" w:rsidRPr="00F27EFF" w:rsidRDefault="00EE3280" w:rsidP="00F84E52">
            <w:pPr>
              <w:ind w:right="-1"/>
              <w:jc w:val="both"/>
              <w:rPr>
                <w:b/>
                <w:bCs/>
                <w:caps/>
                <w:lang w:eastAsia="ru-RU"/>
              </w:rPr>
            </w:pPr>
            <w:r w:rsidRPr="00F27EFF">
              <w:rPr>
                <w:b/>
                <w:bCs/>
                <w:caps/>
                <w:lang w:eastAsia="ru-RU"/>
              </w:rPr>
              <w:t>5-9 классы</w:t>
            </w:r>
          </w:p>
          <w:p w:rsidR="00EE3280" w:rsidRPr="00F27EFF" w:rsidRDefault="00EE3280" w:rsidP="00F84E52">
            <w:pPr>
              <w:ind w:right="-1"/>
              <w:jc w:val="both"/>
              <w:rPr>
                <w:lang w:eastAsia="ru-RU"/>
              </w:rPr>
            </w:pPr>
          </w:p>
        </w:tc>
      </w:tr>
      <w:tr w:rsidR="00EE3280" w:rsidRPr="00F27EFF">
        <w:tc>
          <w:tcPr>
            <w:tcW w:w="10395" w:type="dxa"/>
            <w:gridSpan w:val="4"/>
          </w:tcPr>
          <w:p w:rsidR="00EE3280" w:rsidRPr="00F27EFF" w:rsidRDefault="00EE3280" w:rsidP="00F84E52">
            <w:pPr>
              <w:ind w:right="-1"/>
              <w:jc w:val="both"/>
              <w:rPr>
                <w:i/>
                <w:iCs/>
                <w:lang w:eastAsia="ru-RU"/>
              </w:rPr>
            </w:pPr>
          </w:p>
          <w:p w:rsidR="00EE3280" w:rsidRPr="00F27EFF" w:rsidRDefault="00EE3280" w:rsidP="00F84E52">
            <w:pPr>
              <w:ind w:right="-1"/>
              <w:jc w:val="both"/>
              <w:rPr>
                <w:b/>
                <w:bCs/>
                <w:lang w:eastAsia="ru-RU"/>
              </w:rPr>
            </w:pPr>
            <w:r w:rsidRPr="00F27EFF">
              <w:rPr>
                <w:b/>
                <w:bCs/>
                <w:lang w:eastAsia="ru-RU"/>
              </w:rPr>
              <w:t>Ключевые общешкольные дела</w:t>
            </w:r>
          </w:p>
          <w:p w:rsidR="00EE3280" w:rsidRPr="00F27EFF" w:rsidRDefault="00EE3280" w:rsidP="00F84E52">
            <w:pPr>
              <w:ind w:right="-1"/>
              <w:jc w:val="both"/>
              <w:rPr>
                <w:i/>
                <w:iCs/>
                <w:lang w:eastAsia="ru-RU"/>
              </w:rPr>
            </w:pPr>
          </w:p>
        </w:tc>
      </w:tr>
      <w:tr w:rsidR="00EE3280" w:rsidRPr="00F27EFF">
        <w:tc>
          <w:tcPr>
            <w:tcW w:w="2740"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Дела</w:t>
            </w:r>
          </w:p>
        </w:tc>
        <w:tc>
          <w:tcPr>
            <w:tcW w:w="1685"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 xml:space="preserve">Классы </w:t>
            </w:r>
          </w:p>
        </w:tc>
        <w:tc>
          <w:tcPr>
            <w:tcW w:w="3487" w:type="dxa"/>
          </w:tcPr>
          <w:p w:rsidR="00EE3280" w:rsidRPr="00F27EFF" w:rsidRDefault="00EE3280" w:rsidP="00F84E52">
            <w:pPr>
              <w:ind w:right="-1"/>
              <w:jc w:val="both"/>
              <w:rPr>
                <w:lang w:eastAsia="ru-RU"/>
              </w:rPr>
            </w:pPr>
            <w:r w:rsidRPr="00F27EFF">
              <w:rPr>
                <w:lang w:eastAsia="ru-RU"/>
              </w:rPr>
              <w:t>Ориентировочное</w:t>
            </w:r>
          </w:p>
          <w:p w:rsidR="00EE3280" w:rsidRPr="00F27EFF" w:rsidRDefault="00EE3280" w:rsidP="00F84E52">
            <w:pPr>
              <w:ind w:right="-1"/>
              <w:jc w:val="both"/>
              <w:rPr>
                <w:lang w:eastAsia="ru-RU"/>
              </w:rPr>
            </w:pPr>
            <w:r w:rsidRPr="00F27EFF">
              <w:rPr>
                <w:lang w:eastAsia="ru-RU"/>
              </w:rPr>
              <w:t xml:space="preserve">время </w:t>
            </w:r>
          </w:p>
          <w:p w:rsidR="00EE3280" w:rsidRPr="00F27EFF" w:rsidRDefault="00EE3280" w:rsidP="00F84E52">
            <w:pPr>
              <w:ind w:right="-1"/>
              <w:jc w:val="both"/>
              <w:rPr>
                <w:lang w:eastAsia="ru-RU"/>
              </w:rPr>
            </w:pPr>
            <w:r w:rsidRPr="00F27EFF">
              <w:rPr>
                <w:lang w:eastAsia="ru-RU"/>
              </w:rPr>
              <w:t>проведения</w:t>
            </w:r>
          </w:p>
        </w:tc>
        <w:tc>
          <w:tcPr>
            <w:tcW w:w="2483"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Ответственные</w:t>
            </w:r>
          </w:p>
        </w:tc>
      </w:tr>
      <w:tr w:rsidR="00EE3280" w:rsidRPr="00F27EFF">
        <w:tc>
          <w:tcPr>
            <w:tcW w:w="2740" w:type="dxa"/>
          </w:tcPr>
          <w:p w:rsidR="00EE3280" w:rsidRPr="00F27EFF" w:rsidRDefault="00EE3280" w:rsidP="00F84E52">
            <w:pPr>
              <w:pStyle w:val="TableParagraph"/>
              <w:spacing w:line="242" w:lineRule="auto"/>
              <w:ind w:left="33" w:right="419"/>
              <w:jc w:val="both"/>
              <w:rPr>
                <w:sz w:val="24"/>
                <w:szCs w:val="24"/>
              </w:rPr>
            </w:pPr>
            <w:r w:rsidRPr="00F27EFF">
              <w:rPr>
                <w:sz w:val="24"/>
                <w:szCs w:val="24"/>
              </w:rPr>
              <w:t xml:space="preserve">Торжественная линейка, посвященная Дню  </w:t>
            </w:r>
            <w:r w:rsidRPr="00F27EFF">
              <w:rPr>
                <w:spacing w:val="-67"/>
                <w:sz w:val="24"/>
                <w:szCs w:val="24"/>
              </w:rPr>
              <w:t xml:space="preserve"> </w:t>
            </w:r>
            <w:r w:rsidRPr="00F27EFF">
              <w:rPr>
                <w:sz w:val="24"/>
                <w:szCs w:val="24"/>
              </w:rPr>
              <w:t>знаний</w:t>
            </w:r>
            <w:r w:rsidRPr="00F27EFF">
              <w:rPr>
                <w:spacing w:val="69"/>
                <w:sz w:val="24"/>
                <w:szCs w:val="24"/>
              </w:rPr>
              <w:t xml:space="preserve"> </w:t>
            </w:r>
            <w:r w:rsidRPr="00F27EFF">
              <w:rPr>
                <w:sz w:val="24"/>
                <w:szCs w:val="24"/>
              </w:rPr>
              <w:t>«Здравствуй, школа!»</w:t>
            </w:r>
          </w:p>
        </w:tc>
        <w:tc>
          <w:tcPr>
            <w:tcW w:w="1685" w:type="dxa"/>
          </w:tcPr>
          <w:p w:rsidR="00EE3280" w:rsidRPr="00F27EFF" w:rsidRDefault="00EE3280" w:rsidP="00F84E52">
            <w:pPr>
              <w:jc w:val="both"/>
            </w:pPr>
            <w:r w:rsidRPr="00F27EFF">
              <w:rPr>
                <w:lang w:eastAsia="ru-RU"/>
              </w:rPr>
              <w:t>5-9</w:t>
            </w:r>
          </w:p>
        </w:tc>
        <w:tc>
          <w:tcPr>
            <w:tcW w:w="3487" w:type="dxa"/>
          </w:tcPr>
          <w:p w:rsidR="00EE3280" w:rsidRPr="00F27EFF" w:rsidRDefault="00EE3280" w:rsidP="00F84E52">
            <w:pPr>
              <w:pStyle w:val="TableParagraph"/>
              <w:spacing w:line="309" w:lineRule="exact"/>
              <w:ind w:left="1220" w:right="1210"/>
              <w:jc w:val="both"/>
              <w:rPr>
                <w:sz w:val="24"/>
                <w:szCs w:val="24"/>
              </w:rPr>
            </w:pPr>
            <w:r w:rsidRPr="00F27EFF">
              <w:rPr>
                <w:sz w:val="24"/>
                <w:szCs w:val="24"/>
              </w:rPr>
              <w:t>01.09.21</w:t>
            </w:r>
          </w:p>
        </w:tc>
        <w:tc>
          <w:tcPr>
            <w:tcW w:w="2483" w:type="dxa"/>
          </w:tcPr>
          <w:p w:rsidR="00EE3280" w:rsidRPr="00F27EFF" w:rsidRDefault="00EE3280" w:rsidP="00F84E52">
            <w:pPr>
              <w:pStyle w:val="TableParagraph"/>
              <w:spacing w:line="322" w:lineRule="exact"/>
              <w:ind w:right="144" w:firstLine="158"/>
              <w:jc w:val="both"/>
              <w:rPr>
                <w:sz w:val="24"/>
                <w:szCs w:val="24"/>
              </w:rPr>
            </w:pPr>
            <w:r w:rsidRPr="00F27EFF">
              <w:rPr>
                <w:sz w:val="24"/>
                <w:szCs w:val="24"/>
              </w:rPr>
              <w:t>Заместитель</w:t>
            </w:r>
            <w:r w:rsidRPr="00F27EFF">
              <w:rPr>
                <w:spacing w:val="-1"/>
                <w:sz w:val="24"/>
                <w:szCs w:val="24"/>
              </w:rPr>
              <w:t xml:space="preserve"> </w:t>
            </w:r>
            <w:r w:rsidRPr="00F27EFF">
              <w:rPr>
                <w:sz w:val="24"/>
                <w:szCs w:val="24"/>
              </w:rPr>
              <w:t>директора</w:t>
            </w:r>
            <w:r w:rsidRPr="00F27EFF">
              <w:rPr>
                <w:spacing w:val="-3"/>
                <w:sz w:val="24"/>
                <w:szCs w:val="24"/>
              </w:rPr>
              <w:t xml:space="preserve"> </w:t>
            </w:r>
            <w:r w:rsidRPr="00F27EFF">
              <w:rPr>
                <w:sz w:val="24"/>
                <w:szCs w:val="24"/>
              </w:rPr>
              <w:t>по</w:t>
            </w:r>
            <w:r w:rsidRPr="00F27EFF">
              <w:rPr>
                <w:spacing w:val="2"/>
                <w:sz w:val="24"/>
                <w:szCs w:val="24"/>
              </w:rPr>
              <w:t xml:space="preserve"> </w:t>
            </w:r>
            <w:r w:rsidRPr="00F27EFF">
              <w:rPr>
                <w:sz w:val="24"/>
                <w:szCs w:val="24"/>
              </w:rPr>
              <w:t xml:space="preserve">ВР, </w:t>
            </w:r>
            <w:r w:rsidRPr="00F27EFF">
              <w:rPr>
                <w:spacing w:val="-67"/>
                <w:sz w:val="24"/>
                <w:szCs w:val="24"/>
              </w:rPr>
              <w:t xml:space="preserve"> </w:t>
            </w:r>
            <w:r w:rsidRPr="00F27EFF">
              <w:rPr>
                <w:sz w:val="24"/>
                <w:szCs w:val="24"/>
              </w:rPr>
              <w:t>классные</w:t>
            </w:r>
            <w:r w:rsidRPr="00F27EFF">
              <w:rPr>
                <w:spacing w:val="-2"/>
                <w:sz w:val="24"/>
                <w:szCs w:val="24"/>
              </w:rPr>
              <w:t xml:space="preserve"> </w:t>
            </w:r>
            <w:r w:rsidRPr="00F27EFF">
              <w:rPr>
                <w:sz w:val="24"/>
                <w:szCs w:val="24"/>
              </w:rPr>
              <w:t>руководители</w:t>
            </w:r>
          </w:p>
        </w:tc>
      </w:tr>
      <w:tr w:rsidR="00EE3280" w:rsidRPr="00F27EFF">
        <w:tc>
          <w:tcPr>
            <w:tcW w:w="2740" w:type="dxa"/>
          </w:tcPr>
          <w:p w:rsidR="00EE3280" w:rsidRPr="00F27EFF" w:rsidRDefault="00EE3280" w:rsidP="00F84E52">
            <w:pPr>
              <w:pStyle w:val="TableParagraph"/>
              <w:spacing w:line="262" w:lineRule="exact"/>
              <w:ind w:left="158" w:right="147"/>
              <w:jc w:val="both"/>
              <w:rPr>
                <w:sz w:val="24"/>
                <w:szCs w:val="24"/>
              </w:rPr>
            </w:pPr>
            <w:r w:rsidRPr="00F27EFF">
              <w:rPr>
                <w:sz w:val="24"/>
                <w:szCs w:val="24"/>
              </w:rPr>
              <w:t>Урок</w:t>
            </w:r>
            <w:r w:rsidRPr="00F27EFF">
              <w:rPr>
                <w:spacing w:val="1"/>
                <w:sz w:val="24"/>
                <w:szCs w:val="24"/>
              </w:rPr>
              <w:t xml:space="preserve"> </w:t>
            </w:r>
            <w:r w:rsidRPr="00F27EFF">
              <w:rPr>
                <w:sz w:val="24"/>
                <w:szCs w:val="24"/>
              </w:rPr>
              <w:t>мира</w:t>
            </w:r>
          </w:p>
        </w:tc>
        <w:tc>
          <w:tcPr>
            <w:tcW w:w="1685" w:type="dxa"/>
          </w:tcPr>
          <w:p w:rsidR="00EE3280" w:rsidRPr="00F27EFF" w:rsidRDefault="00EE3280" w:rsidP="00F84E52">
            <w:pPr>
              <w:jc w:val="both"/>
            </w:pPr>
            <w:r w:rsidRPr="00F27EFF">
              <w:rPr>
                <w:lang w:eastAsia="ru-RU"/>
              </w:rPr>
              <w:t>5-9</w:t>
            </w:r>
          </w:p>
        </w:tc>
        <w:tc>
          <w:tcPr>
            <w:tcW w:w="3487" w:type="dxa"/>
          </w:tcPr>
          <w:p w:rsidR="00EE3280" w:rsidRPr="00F27EFF" w:rsidRDefault="00EE3280" w:rsidP="00F84E52">
            <w:pPr>
              <w:pStyle w:val="TableParagraph"/>
              <w:spacing w:line="262" w:lineRule="exact"/>
              <w:ind w:left="1220" w:right="1211"/>
              <w:jc w:val="both"/>
              <w:rPr>
                <w:sz w:val="24"/>
                <w:szCs w:val="24"/>
              </w:rPr>
            </w:pPr>
            <w:r w:rsidRPr="00F27EFF">
              <w:rPr>
                <w:sz w:val="24"/>
                <w:szCs w:val="24"/>
              </w:rPr>
              <w:t>01.09.21</w:t>
            </w:r>
          </w:p>
        </w:tc>
        <w:tc>
          <w:tcPr>
            <w:tcW w:w="2483" w:type="dxa"/>
          </w:tcPr>
          <w:p w:rsidR="00EE3280" w:rsidRPr="00F27EFF" w:rsidRDefault="00EE3280" w:rsidP="00F84E52">
            <w:pPr>
              <w:pStyle w:val="TableParagraph"/>
              <w:spacing w:line="262" w:lineRule="exact"/>
              <w:ind w:right="144" w:firstLine="158"/>
              <w:jc w:val="both"/>
              <w:rPr>
                <w:sz w:val="24"/>
                <w:szCs w:val="24"/>
              </w:rPr>
            </w:pPr>
            <w:r w:rsidRPr="00F27EFF">
              <w:rPr>
                <w:sz w:val="24"/>
                <w:szCs w:val="24"/>
              </w:rPr>
              <w:t>Заместитель</w:t>
            </w:r>
            <w:r w:rsidRPr="00F27EFF">
              <w:rPr>
                <w:spacing w:val="-1"/>
                <w:sz w:val="24"/>
                <w:szCs w:val="24"/>
              </w:rPr>
              <w:t xml:space="preserve"> </w:t>
            </w:r>
            <w:r w:rsidRPr="00F27EFF">
              <w:rPr>
                <w:sz w:val="24"/>
                <w:szCs w:val="24"/>
              </w:rPr>
              <w:t>директора</w:t>
            </w:r>
            <w:r w:rsidRPr="00F27EFF">
              <w:rPr>
                <w:spacing w:val="-3"/>
                <w:sz w:val="24"/>
                <w:szCs w:val="24"/>
              </w:rPr>
              <w:t xml:space="preserve"> </w:t>
            </w:r>
            <w:r w:rsidRPr="00F27EFF">
              <w:rPr>
                <w:sz w:val="24"/>
                <w:szCs w:val="24"/>
              </w:rPr>
              <w:t>по</w:t>
            </w:r>
            <w:r w:rsidRPr="00F27EFF">
              <w:rPr>
                <w:spacing w:val="2"/>
                <w:sz w:val="24"/>
                <w:szCs w:val="24"/>
              </w:rPr>
              <w:t xml:space="preserve"> </w:t>
            </w:r>
            <w:r w:rsidRPr="00F27EFF">
              <w:rPr>
                <w:sz w:val="24"/>
                <w:szCs w:val="24"/>
              </w:rPr>
              <w:t>ВР,</w:t>
            </w:r>
          </w:p>
          <w:p w:rsidR="00EE3280" w:rsidRPr="00F27EFF" w:rsidRDefault="00EE3280" w:rsidP="00F84E52">
            <w:pPr>
              <w:pStyle w:val="TableParagraph"/>
              <w:spacing w:line="270" w:lineRule="atLeast"/>
              <w:ind w:right="643" w:firstLine="158"/>
              <w:jc w:val="both"/>
              <w:rPr>
                <w:sz w:val="24"/>
                <w:szCs w:val="24"/>
              </w:rPr>
            </w:pPr>
            <w:r w:rsidRPr="00F27EFF">
              <w:rPr>
                <w:sz w:val="24"/>
                <w:szCs w:val="24"/>
              </w:rPr>
              <w:t>классные</w:t>
            </w:r>
            <w:r w:rsidRPr="00F27EFF">
              <w:rPr>
                <w:spacing w:val="-15"/>
                <w:sz w:val="24"/>
                <w:szCs w:val="24"/>
              </w:rPr>
              <w:t xml:space="preserve"> </w:t>
            </w:r>
            <w:r w:rsidRPr="00F27EFF">
              <w:rPr>
                <w:sz w:val="24"/>
                <w:szCs w:val="24"/>
              </w:rPr>
              <w:t>руководители</w:t>
            </w:r>
            <w:r w:rsidRPr="00F27EFF">
              <w:rPr>
                <w:spacing w:val="-57"/>
                <w:sz w:val="24"/>
                <w:szCs w:val="24"/>
              </w:rPr>
              <w:t xml:space="preserve"> </w:t>
            </w:r>
          </w:p>
        </w:tc>
      </w:tr>
      <w:tr w:rsidR="00EE3280" w:rsidRPr="00F27EFF">
        <w:tc>
          <w:tcPr>
            <w:tcW w:w="2740" w:type="dxa"/>
          </w:tcPr>
          <w:p w:rsidR="00EE3280" w:rsidRPr="00F27EFF" w:rsidRDefault="00EE3280" w:rsidP="00F84E52">
            <w:pPr>
              <w:pStyle w:val="TableParagraph"/>
              <w:spacing w:line="286" w:lineRule="exact"/>
              <w:ind w:left="160" w:right="145"/>
              <w:jc w:val="both"/>
              <w:rPr>
                <w:sz w:val="24"/>
                <w:szCs w:val="24"/>
              </w:rPr>
            </w:pPr>
            <w:r w:rsidRPr="00F27EFF">
              <w:rPr>
                <w:sz w:val="24"/>
                <w:szCs w:val="24"/>
              </w:rPr>
              <w:t>День</w:t>
            </w:r>
            <w:r w:rsidRPr="00F27EFF">
              <w:rPr>
                <w:spacing w:val="-3"/>
                <w:sz w:val="24"/>
                <w:szCs w:val="24"/>
              </w:rPr>
              <w:t xml:space="preserve"> </w:t>
            </w:r>
            <w:r w:rsidRPr="00F27EFF">
              <w:rPr>
                <w:sz w:val="24"/>
                <w:szCs w:val="24"/>
              </w:rPr>
              <w:t>солидарности</w:t>
            </w:r>
            <w:r w:rsidRPr="00F27EFF">
              <w:rPr>
                <w:spacing w:val="-3"/>
                <w:sz w:val="24"/>
                <w:szCs w:val="24"/>
              </w:rPr>
              <w:t xml:space="preserve"> </w:t>
            </w:r>
            <w:r w:rsidRPr="00F27EFF">
              <w:rPr>
                <w:sz w:val="24"/>
                <w:szCs w:val="24"/>
              </w:rPr>
              <w:t>в</w:t>
            </w:r>
            <w:r w:rsidRPr="00F27EFF">
              <w:rPr>
                <w:spacing w:val="3"/>
                <w:sz w:val="24"/>
                <w:szCs w:val="24"/>
              </w:rPr>
              <w:t xml:space="preserve"> </w:t>
            </w:r>
            <w:r w:rsidRPr="00F27EFF">
              <w:rPr>
                <w:sz w:val="24"/>
                <w:szCs w:val="24"/>
              </w:rPr>
              <w:t>борьбе</w:t>
            </w:r>
            <w:r w:rsidRPr="00F27EFF">
              <w:rPr>
                <w:spacing w:val="-1"/>
                <w:sz w:val="24"/>
                <w:szCs w:val="24"/>
              </w:rPr>
              <w:t xml:space="preserve"> </w:t>
            </w:r>
            <w:r w:rsidRPr="00F27EFF">
              <w:rPr>
                <w:sz w:val="24"/>
                <w:szCs w:val="24"/>
              </w:rPr>
              <w:t>с</w:t>
            </w:r>
            <w:r w:rsidRPr="00F27EFF">
              <w:rPr>
                <w:spacing w:val="1"/>
                <w:sz w:val="24"/>
                <w:szCs w:val="24"/>
              </w:rPr>
              <w:t xml:space="preserve"> </w:t>
            </w:r>
            <w:r w:rsidRPr="00F27EFF">
              <w:rPr>
                <w:sz w:val="24"/>
                <w:szCs w:val="24"/>
              </w:rPr>
              <w:t>терроризмом</w:t>
            </w:r>
            <w:r w:rsidRPr="00F27EFF">
              <w:rPr>
                <w:spacing w:val="-1"/>
                <w:sz w:val="24"/>
                <w:szCs w:val="24"/>
              </w:rPr>
              <w:t xml:space="preserve"> </w:t>
            </w:r>
            <w:r w:rsidRPr="00F27EFF">
              <w:rPr>
                <w:sz w:val="24"/>
                <w:szCs w:val="24"/>
              </w:rPr>
              <w:t>-</w:t>
            </w:r>
          </w:p>
          <w:p w:rsidR="00EE3280" w:rsidRPr="00F27EFF" w:rsidRDefault="00EE3280" w:rsidP="00F84E52">
            <w:pPr>
              <w:pStyle w:val="TableParagraph"/>
              <w:spacing w:before="1" w:line="291" w:lineRule="exact"/>
              <w:ind w:left="160" w:right="145"/>
              <w:jc w:val="both"/>
              <w:rPr>
                <w:sz w:val="24"/>
                <w:szCs w:val="24"/>
              </w:rPr>
            </w:pPr>
            <w:r w:rsidRPr="00F27EFF">
              <w:rPr>
                <w:sz w:val="24"/>
                <w:szCs w:val="24"/>
              </w:rPr>
              <w:t>классные</w:t>
            </w:r>
            <w:r w:rsidRPr="00F27EFF">
              <w:rPr>
                <w:spacing w:val="-3"/>
                <w:sz w:val="24"/>
                <w:szCs w:val="24"/>
              </w:rPr>
              <w:t xml:space="preserve"> </w:t>
            </w:r>
            <w:r w:rsidRPr="00F27EFF">
              <w:rPr>
                <w:sz w:val="24"/>
                <w:szCs w:val="24"/>
              </w:rPr>
              <w:t>часы</w:t>
            </w:r>
          </w:p>
        </w:tc>
        <w:tc>
          <w:tcPr>
            <w:tcW w:w="1685" w:type="dxa"/>
          </w:tcPr>
          <w:p w:rsidR="00EE3280" w:rsidRPr="00F27EFF" w:rsidRDefault="00EE3280" w:rsidP="00F84E52">
            <w:pPr>
              <w:jc w:val="both"/>
            </w:pPr>
            <w:r w:rsidRPr="00F27EFF">
              <w:rPr>
                <w:lang w:eastAsia="ru-RU"/>
              </w:rPr>
              <w:t>5-9</w:t>
            </w:r>
          </w:p>
        </w:tc>
        <w:tc>
          <w:tcPr>
            <w:tcW w:w="3487" w:type="dxa"/>
          </w:tcPr>
          <w:p w:rsidR="00EE3280" w:rsidRPr="00F27EFF" w:rsidRDefault="00EE3280" w:rsidP="00F84E52">
            <w:pPr>
              <w:pStyle w:val="TableParagraph"/>
              <w:spacing w:line="309" w:lineRule="exact"/>
              <w:ind w:left="1019"/>
              <w:jc w:val="both"/>
              <w:rPr>
                <w:sz w:val="24"/>
                <w:szCs w:val="24"/>
              </w:rPr>
            </w:pPr>
            <w:r w:rsidRPr="00F27EFF">
              <w:rPr>
                <w:sz w:val="24"/>
                <w:szCs w:val="24"/>
              </w:rPr>
              <w:t>2-5</w:t>
            </w:r>
            <w:r w:rsidRPr="00F27EFF">
              <w:rPr>
                <w:spacing w:val="-3"/>
                <w:sz w:val="24"/>
                <w:szCs w:val="24"/>
              </w:rPr>
              <w:t xml:space="preserve"> </w:t>
            </w:r>
            <w:r w:rsidRPr="00F27EFF">
              <w:rPr>
                <w:sz w:val="24"/>
                <w:szCs w:val="24"/>
              </w:rPr>
              <w:t>сентября</w:t>
            </w:r>
          </w:p>
        </w:tc>
        <w:tc>
          <w:tcPr>
            <w:tcW w:w="2483" w:type="dxa"/>
          </w:tcPr>
          <w:p w:rsidR="00EE3280" w:rsidRPr="00F27EFF" w:rsidRDefault="00EE3280" w:rsidP="00F84E52">
            <w:pPr>
              <w:pStyle w:val="TableParagraph"/>
              <w:spacing w:line="262" w:lineRule="exact"/>
              <w:ind w:right="144" w:firstLine="158"/>
              <w:jc w:val="both"/>
              <w:rPr>
                <w:sz w:val="24"/>
                <w:szCs w:val="24"/>
              </w:rPr>
            </w:pPr>
            <w:r w:rsidRPr="00F27EFF">
              <w:rPr>
                <w:sz w:val="24"/>
                <w:szCs w:val="24"/>
              </w:rPr>
              <w:t>Заместитель</w:t>
            </w:r>
            <w:r w:rsidRPr="00F27EFF">
              <w:rPr>
                <w:spacing w:val="-1"/>
                <w:sz w:val="24"/>
                <w:szCs w:val="24"/>
              </w:rPr>
              <w:t xml:space="preserve"> </w:t>
            </w:r>
            <w:r w:rsidRPr="00F27EFF">
              <w:rPr>
                <w:sz w:val="24"/>
                <w:szCs w:val="24"/>
              </w:rPr>
              <w:t>директора</w:t>
            </w:r>
            <w:r w:rsidRPr="00F27EFF">
              <w:rPr>
                <w:spacing w:val="-3"/>
                <w:sz w:val="24"/>
                <w:szCs w:val="24"/>
              </w:rPr>
              <w:t xml:space="preserve"> </w:t>
            </w:r>
            <w:r w:rsidRPr="00F27EFF">
              <w:rPr>
                <w:sz w:val="24"/>
                <w:szCs w:val="24"/>
              </w:rPr>
              <w:t>по</w:t>
            </w:r>
            <w:r w:rsidRPr="00F27EFF">
              <w:rPr>
                <w:spacing w:val="2"/>
                <w:sz w:val="24"/>
                <w:szCs w:val="24"/>
              </w:rPr>
              <w:t xml:space="preserve"> </w:t>
            </w:r>
            <w:r w:rsidRPr="00F27EFF">
              <w:rPr>
                <w:sz w:val="24"/>
                <w:szCs w:val="24"/>
              </w:rPr>
              <w:t>ВР,</w:t>
            </w:r>
          </w:p>
          <w:p w:rsidR="00EE3280" w:rsidRPr="00F27EFF" w:rsidRDefault="00EE3280" w:rsidP="00F84E52">
            <w:pPr>
              <w:pStyle w:val="TableParagraph"/>
              <w:spacing w:line="286" w:lineRule="exact"/>
              <w:ind w:right="144" w:firstLine="158"/>
              <w:jc w:val="both"/>
              <w:rPr>
                <w:sz w:val="24"/>
                <w:szCs w:val="24"/>
              </w:rPr>
            </w:pPr>
            <w:r w:rsidRPr="00F27EFF">
              <w:rPr>
                <w:sz w:val="24"/>
                <w:szCs w:val="24"/>
              </w:rPr>
              <w:t>классные</w:t>
            </w:r>
            <w:r w:rsidRPr="00F27EFF">
              <w:rPr>
                <w:spacing w:val="-15"/>
                <w:sz w:val="24"/>
                <w:szCs w:val="24"/>
              </w:rPr>
              <w:t xml:space="preserve"> </w:t>
            </w:r>
            <w:r w:rsidRPr="00F27EFF">
              <w:rPr>
                <w:sz w:val="24"/>
                <w:szCs w:val="24"/>
              </w:rPr>
              <w:t>руководители</w:t>
            </w:r>
          </w:p>
        </w:tc>
      </w:tr>
      <w:tr w:rsidR="00EE3280" w:rsidRPr="00F27EFF">
        <w:tc>
          <w:tcPr>
            <w:tcW w:w="2740" w:type="dxa"/>
          </w:tcPr>
          <w:p w:rsidR="00EE3280" w:rsidRPr="00F27EFF" w:rsidRDefault="00EE3280" w:rsidP="00F84E52">
            <w:pPr>
              <w:ind w:right="-1"/>
              <w:jc w:val="both"/>
            </w:pPr>
            <w:r w:rsidRPr="00F27EFF">
              <w:t>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right="-1"/>
              <w:jc w:val="both"/>
              <w:rPr>
                <w:lang w:eastAsia="ru-RU"/>
              </w:rPr>
            </w:pPr>
            <w:r w:rsidRPr="00F27EFF">
              <w:rPr>
                <w:lang w:eastAsia="ru-RU"/>
              </w:rPr>
              <w:t xml:space="preserve">                  сентябрь</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Заместитель директора по ВР, классные руководители, руководитель ДЮП,  учитель ОБЖ</w:t>
            </w:r>
          </w:p>
        </w:tc>
      </w:tr>
      <w:tr w:rsidR="00EE3280" w:rsidRPr="00F27EFF">
        <w:tc>
          <w:tcPr>
            <w:tcW w:w="2740" w:type="dxa"/>
          </w:tcPr>
          <w:p w:rsidR="00EE3280" w:rsidRPr="00F27EFF" w:rsidRDefault="00EE3280" w:rsidP="00F84E52">
            <w:pPr>
              <w:jc w:val="both"/>
              <w:rPr>
                <w:lang w:eastAsia="ru-RU"/>
              </w:rPr>
            </w:pPr>
            <w:r w:rsidRPr="00F27EFF">
              <w:t>Открытие школьной спартакиады. Осенний кросс</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сентябрь</w:t>
            </w:r>
          </w:p>
        </w:tc>
        <w:tc>
          <w:tcPr>
            <w:tcW w:w="2483" w:type="dxa"/>
          </w:tcPr>
          <w:p w:rsidR="00EE3280" w:rsidRPr="00F27EFF" w:rsidRDefault="00EE3280" w:rsidP="00F84E52">
            <w:pPr>
              <w:jc w:val="both"/>
              <w:rPr>
                <w:rFonts w:eastAsia="Batang"/>
                <w:lang w:eastAsia="ru-RU"/>
              </w:rPr>
            </w:pPr>
            <w:r w:rsidRPr="00F27EFF">
              <w:rPr>
                <w:rFonts w:eastAsia="Batang"/>
                <w:lang w:eastAsia="ru-RU"/>
              </w:rPr>
              <w:t>Учителя физкультуры</w:t>
            </w:r>
          </w:p>
        </w:tc>
      </w:tr>
      <w:tr w:rsidR="00EE3280" w:rsidRPr="00F27EFF">
        <w:tc>
          <w:tcPr>
            <w:tcW w:w="2740" w:type="dxa"/>
          </w:tcPr>
          <w:p w:rsidR="00EE3280" w:rsidRPr="00F27EFF" w:rsidRDefault="00EE3280" w:rsidP="00F84E52">
            <w:pPr>
              <w:jc w:val="both"/>
            </w:pPr>
            <w:r w:rsidRPr="00F27EFF">
              <w:t>Неделя технологии, музыки и искусства (викторины, интеллектуальные игры, конкурсные программы)</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октябрь</w:t>
            </w:r>
          </w:p>
        </w:tc>
        <w:tc>
          <w:tcPr>
            <w:tcW w:w="2483" w:type="dxa"/>
          </w:tcPr>
          <w:p w:rsidR="00EE3280" w:rsidRPr="00F27EFF" w:rsidRDefault="00EE3280" w:rsidP="00F84E52">
            <w:pPr>
              <w:jc w:val="both"/>
              <w:rPr>
                <w:rFonts w:eastAsia="Batang"/>
                <w:lang w:eastAsia="ru-RU"/>
              </w:rPr>
            </w:pPr>
            <w:r w:rsidRPr="00F27EFF">
              <w:rPr>
                <w:rFonts w:eastAsia="Batang"/>
                <w:lang w:eastAsia="ru-RU"/>
              </w:rPr>
              <w:t xml:space="preserve">МО учителей </w:t>
            </w:r>
            <w:r w:rsidRPr="00F27EFF">
              <w:t>технологии, музыки и искусства</w:t>
            </w:r>
          </w:p>
        </w:tc>
      </w:tr>
      <w:tr w:rsidR="00EE3280" w:rsidRPr="00F27EFF">
        <w:tc>
          <w:tcPr>
            <w:tcW w:w="2740" w:type="dxa"/>
          </w:tcPr>
          <w:p w:rsidR="00EE3280" w:rsidRPr="00F27EFF" w:rsidRDefault="00EE3280" w:rsidP="00F84E52">
            <w:pPr>
              <w:jc w:val="both"/>
              <w:rPr>
                <w:lang w:eastAsia="ru-RU"/>
              </w:rPr>
            </w:pPr>
            <w:r w:rsidRPr="00F27EFF">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октябрь</w:t>
            </w:r>
          </w:p>
        </w:tc>
        <w:tc>
          <w:tcPr>
            <w:tcW w:w="2483" w:type="dxa"/>
          </w:tcPr>
          <w:p w:rsidR="00EE3280" w:rsidRPr="00F27EFF" w:rsidRDefault="00EE3280" w:rsidP="00F84E52">
            <w:pPr>
              <w:jc w:val="both"/>
              <w:rPr>
                <w:rFonts w:eastAsia="Batang"/>
                <w:lang w:eastAsia="ru-RU"/>
              </w:rPr>
            </w:pPr>
            <w:r w:rsidRPr="00F27EFF">
              <w:rPr>
                <w:rFonts w:eastAsia="Batang"/>
                <w:lang w:eastAsia="ru-RU"/>
              </w:rPr>
              <w:t>Заместитель директора по ВР, классные руководители,  педагог-психолог</w:t>
            </w:r>
          </w:p>
        </w:tc>
      </w:tr>
      <w:tr w:rsidR="00EE3280" w:rsidRPr="00F27EFF">
        <w:tc>
          <w:tcPr>
            <w:tcW w:w="2740" w:type="dxa"/>
          </w:tcPr>
          <w:p w:rsidR="00EE3280" w:rsidRPr="00F27EFF" w:rsidRDefault="00EE3280" w:rsidP="00F84E52">
            <w:pPr>
              <w:jc w:val="both"/>
              <w:rPr>
                <w:lang w:eastAsia="ru-RU"/>
              </w:rPr>
            </w:pPr>
            <w:r w:rsidRPr="00F27EFF">
              <w:t>День учителя в школе: акция по поздравлению учителей, учителей-ветеранов педагогического труда, День самоуправления, концертная программа, выставка рисунков «Мой любимый учитель».</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 xml:space="preserve">      октябрь</w:t>
            </w:r>
          </w:p>
        </w:tc>
        <w:tc>
          <w:tcPr>
            <w:tcW w:w="2483" w:type="dxa"/>
          </w:tcPr>
          <w:p w:rsidR="00EE3280" w:rsidRPr="00F27EFF" w:rsidRDefault="00EE3280" w:rsidP="00F84E52">
            <w:pPr>
              <w:jc w:val="both"/>
              <w:rPr>
                <w:rFonts w:eastAsia="Batang"/>
                <w:lang w:eastAsia="ru-RU"/>
              </w:rPr>
            </w:pPr>
            <w:r w:rsidRPr="00F27EFF">
              <w:rPr>
                <w:rFonts w:eastAsia="Batang"/>
                <w:lang w:eastAsia="ru-RU"/>
              </w:rPr>
              <w:t xml:space="preserve">Заместитель директора по ВР </w:t>
            </w:r>
          </w:p>
        </w:tc>
      </w:tr>
      <w:tr w:rsidR="00EE3280" w:rsidRPr="00F27EFF">
        <w:tc>
          <w:tcPr>
            <w:tcW w:w="2740" w:type="dxa"/>
          </w:tcPr>
          <w:p w:rsidR="00EE3280" w:rsidRPr="00F27EFF" w:rsidRDefault="00EE3280" w:rsidP="00F84E52">
            <w:pPr>
              <w:ind w:right="-1"/>
              <w:jc w:val="both"/>
            </w:pPr>
            <w:r w:rsidRPr="00F27EFF">
              <w:t>Трудовая  акция  «Школьный двор»</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right="-1"/>
              <w:jc w:val="both"/>
              <w:rPr>
                <w:lang w:eastAsia="ru-RU"/>
              </w:rPr>
            </w:pPr>
            <w:r w:rsidRPr="00F27EFF">
              <w:rPr>
                <w:lang w:eastAsia="ru-RU"/>
              </w:rPr>
              <w:t>октябрь</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Классные руководители</w:t>
            </w:r>
          </w:p>
        </w:tc>
      </w:tr>
      <w:tr w:rsidR="00EE3280" w:rsidRPr="00F27EFF">
        <w:tc>
          <w:tcPr>
            <w:tcW w:w="2740" w:type="dxa"/>
          </w:tcPr>
          <w:p w:rsidR="00EE3280" w:rsidRPr="00F27EFF" w:rsidRDefault="00EE3280" w:rsidP="00F84E52">
            <w:pPr>
              <w:ind w:right="-1"/>
              <w:jc w:val="both"/>
            </w:pPr>
            <w:r w:rsidRPr="00F27EFF">
              <w:t>Социально-благотворительная акция «Подари ребенку день»</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right="-1"/>
              <w:jc w:val="both"/>
              <w:rPr>
                <w:lang w:eastAsia="ru-RU"/>
              </w:rPr>
            </w:pPr>
            <w:r w:rsidRPr="00F27EFF">
              <w:rPr>
                <w:lang w:eastAsia="ru-RU"/>
              </w:rPr>
              <w:t>октябрь</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Классные руководители</w:t>
            </w:r>
          </w:p>
        </w:tc>
      </w:tr>
      <w:tr w:rsidR="00EE3280" w:rsidRPr="00F27EFF">
        <w:tc>
          <w:tcPr>
            <w:tcW w:w="2740" w:type="dxa"/>
          </w:tcPr>
          <w:p w:rsidR="00EE3280" w:rsidRPr="00F27EFF" w:rsidRDefault="00EE3280" w:rsidP="00F84E52">
            <w:pPr>
              <w:jc w:val="both"/>
            </w:pPr>
            <w:r w:rsidRPr="00F27EFF">
              <w:t xml:space="preserve">Президентские состязания по ОФП </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jc w:val="both"/>
              <w:rPr>
                <w:lang w:eastAsia="ru-RU"/>
              </w:rPr>
            </w:pPr>
            <w:r w:rsidRPr="00F27EFF">
              <w:rPr>
                <w:lang w:eastAsia="ru-RU"/>
              </w:rPr>
              <w:t>Октябрь, апрель</w:t>
            </w:r>
          </w:p>
        </w:tc>
        <w:tc>
          <w:tcPr>
            <w:tcW w:w="2483" w:type="dxa"/>
          </w:tcPr>
          <w:p w:rsidR="00EE3280" w:rsidRPr="00F27EFF" w:rsidRDefault="00EE3280" w:rsidP="00F84E52">
            <w:pPr>
              <w:jc w:val="both"/>
              <w:rPr>
                <w:rFonts w:eastAsia="Batang"/>
                <w:lang w:eastAsia="ru-RU"/>
              </w:rPr>
            </w:pPr>
            <w:r w:rsidRPr="00F27EFF">
              <w:rPr>
                <w:rFonts w:eastAsia="Batang"/>
                <w:lang w:eastAsia="ru-RU"/>
              </w:rPr>
              <w:t xml:space="preserve"> Учителя физкультуры </w:t>
            </w:r>
          </w:p>
        </w:tc>
      </w:tr>
      <w:tr w:rsidR="00EE3280" w:rsidRPr="00F27EFF">
        <w:tc>
          <w:tcPr>
            <w:tcW w:w="2740" w:type="dxa"/>
          </w:tcPr>
          <w:p w:rsidR="00EE3280" w:rsidRPr="00F27EFF" w:rsidRDefault="00EE3280" w:rsidP="00F84E52">
            <w:pPr>
              <w:jc w:val="both"/>
              <w:rPr>
                <w:lang w:eastAsia="ru-RU"/>
              </w:rPr>
            </w:pPr>
            <w:r w:rsidRPr="00F27EFF">
              <w:t>«Золотая осень»: Фотоконкурс. Конкурс поделок из природного и бросового материала.</w:t>
            </w:r>
          </w:p>
        </w:tc>
        <w:tc>
          <w:tcPr>
            <w:tcW w:w="1685" w:type="dxa"/>
          </w:tcPr>
          <w:p w:rsidR="00EE3280" w:rsidRPr="00F27EFF" w:rsidRDefault="00EE3280" w:rsidP="00F84E52">
            <w:pPr>
              <w:ind w:right="-1"/>
              <w:jc w:val="both"/>
              <w:rPr>
                <w:lang w:eastAsia="ru-RU"/>
              </w:rPr>
            </w:pPr>
            <w:r w:rsidRPr="00F27EFF">
              <w:rPr>
                <w:lang w:eastAsia="ru-RU"/>
              </w:rPr>
              <w:t>5-6</w:t>
            </w:r>
          </w:p>
        </w:tc>
        <w:tc>
          <w:tcPr>
            <w:tcW w:w="3487" w:type="dxa"/>
          </w:tcPr>
          <w:p w:rsidR="00EE3280" w:rsidRPr="00F27EFF" w:rsidRDefault="00EE3280" w:rsidP="00F84E52">
            <w:pPr>
              <w:ind w:firstLine="851"/>
              <w:jc w:val="both"/>
              <w:rPr>
                <w:lang w:eastAsia="ru-RU"/>
              </w:rPr>
            </w:pPr>
            <w:r w:rsidRPr="00F27EFF">
              <w:rPr>
                <w:lang w:eastAsia="ru-RU"/>
              </w:rPr>
              <w:t xml:space="preserve">    октябрь</w:t>
            </w:r>
          </w:p>
        </w:tc>
        <w:tc>
          <w:tcPr>
            <w:tcW w:w="2483" w:type="dxa"/>
          </w:tcPr>
          <w:p w:rsidR="00EE3280" w:rsidRPr="00F27EFF" w:rsidRDefault="00EE3280" w:rsidP="00F84E52">
            <w:pPr>
              <w:jc w:val="both"/>
              <w:rPr>
                <w:rFonts w:eastAsia="Batang"/>
                <w:lang w:eastAsia="ru-RU"/>
              </w:rPr>
            </w:pPr>
            <w:r w:rsidRPr="00F27EFF">
              <w:rPr>
                <w:rFonts w:eastAsia="Batang"/>
                <w:lang w:eastAsia="ru-RU"/>
              </w:rPr>
              <w:t xml:space="preserve"> Классные руководители, учителя ИЗО и технологии</w:t>
            </w:r>
          </w:p>
        </w:tc>
      </w:tr>
      <w:tr w:rsidR="00EE3280" w:rsidRPr="00F27EFF">
        <w:tc>
          <w:tcPr>
            <w:tcW w:w="2740" w:type="dxa"/>
          </w:tcPr>
          <w:p w:rsidR="00EE3280" w:rsidRPr="00F27EFF" w:rsidRDefault="00EE3280" w:rsidP="00F84E52">
            <w:pPr>
              <w:jc w:val="both"/>
            </w:pPr>
            <w:r w:rsidRPr="00F27EFF">
              <w:t>Мероприятия месячника взаимодействия семьи и школы:</w:t>
            </w:r>
            <w:r w:rsidRPr="00F27EFF">
              <w:rPr>
                <w:rFonts w:eastAsia="Arial Unicode MS"/>
              </w:rPr>
              <w:t xml:space="preserve">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 xml:space="preserve">     ноябрь</w:t>
            </w:r>
          </w:p>
        </w:tc>
        <w:tc>
          <w:tcPr>
            <w:tcW w:w="2483" w:type="dxa"/>
          </w:tcPr>
          <w:p w:rsidR="00EE3280" w:rsidRPr="00F27EFF" w:rsidRDefault="00EE3280" w:rsidP="00F84E52">
            <w:pPr>
              <w:jc w:val="both"/>
              <w:rPr>
                <w:rFonts w:eastAsia="Batang"/>
                <w:lang w:eastAsia="ru-RU"/>
              </w:rPr>
            </w:pPr>
            <w:r w:rsidRPr="00F27EFF">
              <w:rPr>
                <w:rFonts w:eastAsia="Batang"/>
                <w:lang w:eastAsia="ru-RU"/>
              </w:rPr>
              <w:t>Заместитель директора по ВР,   классные руководители</w:t>
            </w:r>
          </w:p>
        </w:tc>
      </w:tr>
      <w:tr w:rsidR="00EE3280" w:rsidRPr="00F27EFF">
        <w:tc>
          <w:tcPr>
            <w:tcW w:w="2740" w:type="dxa"/>
          </w:tcPr>
          <w:p w:rsidR="00EE3280" w:rsidRPr="00F27EFF" w:rsidRDefault="00EE3280" w:rsidP="00F84E52">
            <w:pPr>
              <w:jc w:val="both"/>
            </w:pPr>
            <w:r w:rsidRPr="00F27EFF">
              <w:t>День правовой защиты детей. Просмотр, обсуждение видеороликов «Наши права и обязанности». Анкетирование учащихся на случай нарушения их прав и свобод в школе и семье.</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 xml:space="preserve">     ноябрь</w:t>
            </w:r>
          </w:p>
        </w:tc>
        <w:tc>
          <w:tcPr>
            <w:tcW w:w="2483" w:type="dxa"/>
          </w:tcPr>
          <w:p w:rsidR="00EE3280" w:rsidRPr="00F27EFF" w:rsidRDefault="00EE3280" w:rsidP="00F84E52">
            <w:pPr>
              <w:jc w:val="both"/>
              <w:rPr>
                <w:rFonts w:eastAsia="Batang"/>
                <w:lang w:eastAsia="ru-RU"/>
              </w:rPr>
            </w:pPr>
            <w:r w:rsidRPr="00F27EFF">
              <w:rPr>
                <w:rFonts w:eastAsia="Batang"/>
                <w:lang w:eastAsia="ru-RU"/>
              </w:rPr>
              <w:t>Заместитель директора по ВР, педагог-психолог</w:t>
            </w:r>
          </w:p>
        </w:tc>
      </w:tr>
      <w:tr w:rsidR="00EE3280" w:rsidRPr="00F27EFF">
        <w:tc>
          <w:tcPr>
            <w:tcW w:w="2740" w:type="dxa"/>
          </w:tcPr>
          <w:p w:rsidR="00EE3280" w:rsidRPr="00F27EFF" w:rsidRDefault="00EE3280" w:rsidP="00F84E52">
            <w:pPr>
              <w:jc w:val="both"/>
            </w:pPr>
            <w:r w:rsidRPr="00F27EFF">
              <w:t>Неделя истории, географии, обществознания и права (викторины, интеллектуальные игры, конкурсные программы)</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ноябрь</w:t>
            </w:r>
          </w:p>
        </w:tc>
        <w:tc>
          <w:tcPr>
            <w:tcW w:w="2483" w:type="dxa"/>
          </w:tcPr>
          <w:p w:rsidR="00EE3280" w:rsidRPr="00F27EFF" w:rsidRDefault="00EE3280" w:rsidP="00F84E52">
            <w:pPr>
              <w:jc w:val="both"/>
              <w:rPr>
                <w:rFonts w:eastAsia="Batang"/>
                <w:lang w:eastAsia="ru-RU"/>
              </w:rPr>
            </w:pPr>
            <w:r w:rsidRPr="00F27EFF">
              <w:rPr>
                <w:rFonts w:eastAsia="Batang"/>
                <w:lang w:eastAsia="ru-RU"/>
              </w:rPr>
              <w:t xml:space="preserve">МО учителей </w:t>
            </w:r>
            <w:r w:rsidRPr="00F27EFF">
              <w:t>истории и обществознания</w:t>
            </w:r>
          </w:p>
        </w:tc>
      </w:tr>
      <w:tr w:rsidR="00EE3280" w:rsidRPr="00F27EFF">
        <w:tc>
          <w:tcPr>
            <w:tcW w:w="2740" w:type="dxa"/>
          </w:tcPr>
          <w:p w:rsidR="00EE3280" w:rsidRPr="00F27EFF" w:rsidRDefault="00EE3280" w:rsidP="00F84E52">
            <w:pPr>
              <w:jc w:val="both"/>
              <w:rPr>
                <w:lang w:eastAsia="ru-RU"/>
              </w:rPr>
            </w:pPr>
            <w:r w:rsidRPr="00F27EFF">
              <w:rPr>
                <w:lang w:eastAsia="ru-RU"/>
              </w:rPr>
              <w:t>Тематические классные часы «День Конституции»</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 xml:space="preserve">     декабрь</w:t>
            </w:r>
          </w:p>
        </w:tc>
        <w:tc>
          <w:tcPr>
            <w:tcW w:w="2483" w:type="dxa"/>
          </w:tcPr>
          <w:p w:rsidR="00EE3280" w:rsidRPr="00F27EFF" w:rsidRDefault="00EE3280" w:rsidP="00F84E52">
            <w:pPr>
              <w:jc w:val="both"/>
              <w:rPr>
                <w:rFonts w:eastAsia="Batang"/>
                <w:lang w:eastAsia="ru-RU"/>
              </w:rPr>
            </w:pPr>
            <w:r w:rsidRPr="00F27EFF">
              <w:rPr>
                <w:rFonts w:eastAsia="Batang"/>
                <w:lang w:eastAsia="ru-RU"/>
              </w:rPr>
              <w:t xml:space="preserve"> Классные руководители</w:t>
            </w:r>
          </w:p>
        </w:tc>
      </w:tr>
      <w:tr w:rsidR="00EE3280" w:rsidRPr="00F27EFF">
        <w:tc>
          <w:tcPr>
            <w:tcW w:w="2740" w:type="dxa"/>
          </w:tcPr>
          <w:p w:rsidR="00EE3280" w:rsidRPr="00F27EFF" w:rsidRDefault="00EE3280" w:rsidP="00F84E52">
            <w:pPr>
              <w:jc w:val="both"/>
            </w:pPr>
            <w:r w:rsidRPr="00F27EFF">
              <w:t>Мероприятия месячника эстетического воспитания в школе. Новый год в школе: украшение кабинетов, оформление окон, конкурс плакатов, поделок, праздничная программа.</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 xml:space="preserve">     декабрь</w:t>
            </w:r>
          </w:p>
        </w:tc>
        <w:tc>
          <w:tcPr>
            <w:tcW w:w="2483" w:type="dxa"/>
          </w:tcPr>
          <w:p w:rsidR="00EE3280" w:rsidRPr="00F27EFF" w:rsidRDefault="00EE3280" w:rsidP="00F84E52">
            <w:pPr>
              <w:jc w:val="both"/>
              <w:rPr>
                <w:rFonts w:eastAsia="Batang"/>
                <w:lang w:eastAsia="ru-RU"/>
              </w:rPr>
            </w:pPr>
            <w:r w:rsidRPr="00F27EFF">
              <w:rPr>
                <w:rFonts w:eastAsia="Batang"/>
                <w:lang w:eastAsia="ru-RU"/>
              </w:rPr>
              <w:t>Заместитель директора по ВР,   классные руководители, руководители кружков</w:t>
            </w:r>
          </w:p>
        </w:tc>
      </w:tr>
      <w:tr w:rsidR="00EE3280" w:rsidRPr="00F27EFF">
        <w:tc>
          <w:tcPr>
            <w:tcW w:w="2740" w:type="dxa"/>
          </w:tcPr>
          <w:p w:rsidR="00EE3280" w:rsidRPr="00F27EFF" w:rsidRDefault="00EE3280" w:rsidP="00F84E52">
            <w:pPr>
              <w:jc w:val="both"/>
            </w:pPr>
            <w:r w:rsidRPr="00F27EFF">
              <w:t>Неделя русского языка и литературы  (викторины, интеллектуальные игры, конкурсные программы)</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декабрь</w:t>
            </w:r>
          </w:p>
        </w:tc>
        <w:tc>
          <w:tcPr>
            <w:tcW w:w="2483" w:type="dxa"/>
          </w:tcPr>
          <w:p w:rsidR="00EE3280" w:rsidRPr="00F27EFF" w:rsidRDefault="00EE3280" w:rsidP="00F84E52">
            <w:pPr>
              <w:jc w:val="both"/>
              <w:rPr>
                <w:rFonts w:eastAsia="Batang"/>
                <w:lang w:eastAsia="ru-RU"/>
              </w:rPr>
            </w:pPr>
            <w:r w:rsidRPr="00F27EFF">
              <w:rPr>
                <w:rFonts w:eastAsia="Batang"/>
                <w:lang w:eastAsia="ru-RU"/>
              </w:rPr>
              <w:t xml:space="preserve">МО учителей </w:t>
            </w:r>
            <w:r w:rsidRPr="00F27EFF">
              <w:t xml:space="preserve">русского языка и литературы  </w:t>
            </w:r>
          </w:p>
        </w:tc>
      </w:tr>
      <w:tr w:rsidR="00EE3280" w:rsidRPr="00F27EFF">
        <w:tc>
          <w:tcPr>
            <w:tcW w:w="2740" w:type="dxa"/>
          </w:tcPr>
          <w:p w:rsidR="00EE3280" w:rsidRPr="00F27EFF" w:rsidRDefault="00EE3280" w:rsidP="00F84E52">
            <w:pPr>
              <w:jc w:val="both"/>
            </w:pPr>
            <w:r w:rsidRPr="00F27EFF">
              <w:t>Час памяти «Блокада Ленинграда»</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jc w:val="both"/>
              <w:rPr>
                <w:lang w:eastAsia="ru-RU"/>
              </w:rPr>
            </w:pPr>
            <w:r w:rsidRPr="00F27EFF">
              <w:rPr>
                <w:lang w:eastAsia="ru-RU"/>
              </w:rPr>
              <w:t xml:space="preserve">                   январь</w:t>
            </w:r>
          </w:p>
        </w:tc>
        <w:tc>
          <w:tcPr>
            <w:tcW w:w="2483" w:type="dxa"/>
          </w:tcPr>
          <w:p w:rsidR="00EE3280" w:rsidRPr="00F27EFF" w:rsidRDefault="00EE3280" w:rsidP="00F84E52">
            <w:pPr>
              <w:jc w:val="both"/>
              <w:rPr>
                <w:rFonts w:eastAsia="Batang"/>
                <w:lang w:eastAsia="ru-RU"/>
              </w:rPr>
            </w:pPr>
            <w:r w:rsidRPr="00F27EFF">
              <w:rPr>
                <w:rFonts w:eastAsia="Batang"/>
                <w:lang w:eastAsia="ru-RU"/>
              </w:rPr>
              <w:t xml:space="preserve">  Классные руководители</w:t>
            </w:r>
          </w:p>
        </w:tc>
      </w:tr>
      <w:tr w:rsidR="00EE3280" w:rsidRPr="00F27EFF">
        <w:tc>
          <w:tcPr>
            <w:tcW w:w="2740" w:type="dxa"/>
          </w:tcPr>
          <w:p w:rsidR="00EE3280" w:rsidRPr="00F27EFF" w:rsidRDefault="00EE3280" w:rsidP="00F84E52">
            <w:pPr>
              <w:jc w:val="both"/>
            </w:pPr>
            <w:r w:rsidRPr="00F27EFF">
              <w:t>Неделя химии биологии, физики, информатики  (викторины, интеллектуальные игры, конкурсные программы)</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 xml:space="preserve">     январь</w:t>
            </w:r>
          </w:p>
        </w:tc>
        <w:tc>
          <w:tcPr>
            <w:tcW w:w="2483" w:type="dxa"/>
          </w:tcPr>
          <w:p w:rsidR="00EE3280" w:rsidRPr="00F27EFF" w:rsidRDefault="00EE3280" w:rsidP="00F84E52">
            <w:pPr>
              <w:jc w:val="both"/>
              <w:rPr>
                <w:rFonts w:eastAsia="Batang"/>
                <w:lang w:eastAsia="ru-RU"/>
              </w:rPr>
            </w:pPr>
            <w:r w:rsidRPr="00F27EFF">
              <w:rPr>
                <w:rFonts w:eastAsia="Batang"/>
                <w:lang w:eastAsia="ru-RU"/>
              </w:rPr>
              <w:t xml:space="preserve">МО учителей </w:t>
            </w:r>
            <w:r w:rsidRPr="00F27EFF">
              <w:t xml:space="preserve">химии биологии, физики, информатики  </w:t>
            </w:r>
          </w:p>
        </w:tc>
      </w:tr>
      <w:tr w:rsidR="00EE3280" w:rsidRPr="00F27EFF">
        <w:tc>
          <w:tcPr>
            <w:tcW w:w="2740" w:type="dxa"/>
          </w:tcPr>
          <w:p w:rsidR="00EE3280" w:rsidRPr="00F27EFF" w:rsidRDefault="00EE3280" w:rsidP="00F84E52">
            <w:pPr>
              <w:jc w:val="both"/>
            </w:pPr>
            <w:r w:rsidRPr="00F27EFF">
              <w:t>Мероприятия месячника гражданского и патриотического воспитания:</w:t>
            </w:r>
            <w:r w:rsidRPr="00F27EFF">
              <w:rPr>
                <w:bdr w:val="none" w:sz="0" w:space="0" w:color="auto" w:frame="1"/>
              </w:rPr>
              <w:t xml:space="preserve"> смотр строя и песни, </w:t>
            </w:r>
            <w:r w:rsidRPr="00F27EFF">
              <w:t xml:space="preserve"> акция «Письмо солдату», по поздравлению пап и дедушек, мальчиков, конкурс плакатов и рисунков, Уроки мужества.</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 xml:space="preserve">    февраль</w:t>
            </w:r>
          </w:p>
        </w:tc>
        <w:tc>
          <w:tcPr>
            <w:tcW w:w="2483" w:type="dxa"/>
          </w:tcPr>
          <w:p w:rsidR="00EE3280" w:rsidRPr="00F27EFF" w:rsidRDefault="00EE3280" w:rsidP="00F84E52">
            <w:pPr>
              <w:jc w:val="both"/>
              <w:rPr>
                <w:rFonts w:eastAsia="Batang"/>
                <w:lang w:eastAsia="ru-RU"/>
              </w:rPr>
            </w:pPr>
            <w:r w:rsidRPr="00F27EFF">
              <w:rPr>
                <w:rFonts w:eastAsia="Batang"/>
                <w:lang w:eastAsia="ru-RU"/>
              </w:rPr>
              <w:t>Заместитель директора по ВР,   классные руководители, учителя физкультуры</w:t>
            </w:r>
          </w:p>
        </w:tc>
      </w:tr>
      <w:tr w:rsidR="00EE3280" w:rsidRPr="00F27EFF">
        <w:tc>
          <w:tcPr>
            <w:tcW w:w="2740" w:type="dxa"/>
          </w:tcPr>
          <w:p w:rsidR="00EE3280" w:rsidRPr="00F27EFF" w:rsidRDefault="00EE3280" w:rsidP="00F84E52">
            <w:pPr>
              <w:jc w:val="both"/>
            </w:pPr>
            <w:r w:rsidRPr="00F27EFF">
              <w:t>Неделя иностранных языков  (викторины, интеллектуальные игры, конкурсные программы)</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 xml:space="preserve">    февраль</w:t>
            </w:r>
          </w:p>
        </w:tc>
        <w:tc>
          <w:tcPr>
            <w:tcW w:w="2483" w:type="dxa"/>
          </w:tcPr>
          <w:p w:rsidR="00EE3280" w:rsidRPr="00F27EFF" w:rsidRDefault="00EE3280" w:rsidP="00F84E52">
            <w:pPr>
              <w:jc w:val="both"/>
              <w:rPr>
                <w:rFonts w:eastAsia="Batang"/>
                <w:lang w:eastAsia="ru-RU"/>
              </w:rPr>
            </w:pPr>
            <w:r w:rsidRPr="00F27EFF">
              <w:rPr>
                <w:rFonts w:eastAsia="Batang"/>
                <w:lang w:eastAsia="ru-RU"/>
              </w:rPr>
              <w:t xml:space="preserve">МО учителей </w:t>
            </w:r>
            <w:r w:rsidRPr="00F27EFF">
              <w:t xml:space="preserve">иностранных языков  </w:t>
            </w:r>
          </w:p>
        </w:tc>
      </w:tr>
      <w:tr w:rsidR="00EE3280" w:rsidRPr="00F27EFF">
        <w:tc>
          <w:tcPr>
            <w:tcW w:w="2740" w:type="dxa"/>
          </w:tcPr>
          <w:p w:rsidR="00EE3280" w:rsidRPr="00F27EFF" w:rsidRDefault="00EE3280" w:rsidP="00F84E52">
            <w:pPr>
              <w:jc w:val="both"/>
            </w:pPr>
            <w:r w:rsidRPr="00F27EFF">
              <w:t>Мероприятия месячника интеллектуального воспитания «Умники и умницы». День науки в школе: защита проектов и исследовательских работ</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 xml:space="preserve">      март</w:t>
            </w:r>
          </w:p>
        </w:tc>
        <w:tc>
          <w:tcPr>
            <w:tcW w:w="2483" w:type="dxa"/>
          </w:tcPr>
          <w:p w:rsidR="00EE3280" w:rsidRPr="00F27EFF" w:rsidRDefault="00EE3280" w:rsidP="00F84E52">
            <w:pPr>
              <w:jc w:val="both"/>
              <w:rPr>
                <w:rFonts w:eastAsia="Batang"/>
                <w:lang w:eastAsia="ru-RU"/>
              </w:rPr>
            </w:pPr>
            <w:r w:rsidRPr="00F27EFF">
              <w:rPr>
                <w:rFonts w:eastAsia="Batang"/>
                <w:lang w:eastAsia="ru-RU"/>
              </w:rPr>
              <w:t>Заместитель директора по УВР,   классные руководители</w:t>
            </w:r>
          </w:p>
        </w:tc>
      </w:tr>
      <w:tr w:rsidR="00EE3280" w:rsidRPr="00F27EFF">
        <w:tc>
          <w:tcPr>
            <w:tcW w:w="2740" w:type="dxa"/>
          </w:tcPr>
          <w:p w:rsidR="00EE3280" w:rsidRPr="00F27EFF" w:rsidRDefault="00EE3280" w:rsidP="00F84E52">
            <w:pPr>
              <w:jc w:val="both"/>
            </w:pPr>
            <w:r w:rsidRPr="00F27EFF">
              <w:t>8 Марта в школе: конкурсная программа «Вперед, девчонки!», выставка  рисунков, акция по поздравлению мам, бабушек, девочек.</w:t>
            </w:r>
          </w:p>
        </w:tc>
        <w:tc>
          <w:tcPr>
            <w:tcW w:w="1685" w:type="dxa"/>
          </w:tcPr>
          <w:p w:rsidR="00EE3280" w:rsidRPr="00F27EFF" w:rsidRDefault="00EE3280" w:rsidP="00F84E52">
            <w:pPr>
              <w:ind w:right="-1"/>
              <w:jc w:val="both"/>
              <w:rPr>
                <w:lang w:eastAsia="ru-RU"/>
              </w:rPr>
            </w:pPr>
            <w:r w:rsidRPr="00F27EFF">
              <w:rPr>
                <w:lang w:eastAsia="ru-RU"/>
              </w:rPr>
              <w:t>5-7</w:t>
            </w:r>
          </w:p>
        </w:tc>
        <w:tc>
          <w:tcPr>
            <w:tcW w:w="3487" w:type="dxa"/>
          </w:tcPr>
          <w:p w:rsidR="00EE3280" w:rsidRPr="00F27EFF" w:rsidRDefault="00EE3280" w:rsidP="00F84E52">
            <w:pPr>
              <w:ind w:firstLine="851"/>
              <w:jc w:val="both"/>
              <w:rPr>
                <w:lang w:eastAsia="ru-RU"/>
              </w:rPr>
            </w:pPr>
            <w:r w:rsidRPr="00F27EFF">
              <w:rPr>
                <w:lang w:eastAsia="ru-RU"/>
              </w:rPr>
              <w:t xml:space="preserve">      март</w:t>
            </w:r>
          </w:p>
        </w:tc>
        <w:tc>
          <w:tcPr>
            <w:tcW w:w="2483" w:type="dxa"/>
          </w:tcPr>
          <w:p w:rsidR="00EE3280" w:rsidRPr="00F27EFF" w:rsidRDefault="00EE3280" w:rsidP="00F84E52">
            <w:pPr>
              <w:jc w:val="both"/>
              <w:rPr>
                <w:rFonts w:eastAsia="Batang"/>
                <w:lang w:eastAsia="ru-RU"/>
              </w:rPr>
            </w:pPr>
            <w:r w:rsidRPr="00F27EFF">
              <w:rPr>
                <w:rFonts w:eastAsia="Batang"/>
                <w:lang w:eastAsia="ru-RU"/>
              </w:rPr>
              <w:t xml:space="preserve">  Классные руководители</w:t>
            </w:r>
          </w:p>
        </w:tc>
      </w:tr>
      <w:tr w:rsidR="00EE3280" w:rsidRPr="00F27EFF">
        <w:tc>
          <w:tcPr>
            <w:tcW w:w="2740" w:type="dxa"/>
          </w:tcPr>
          <w:p w:rsidR="00EE3280" w:rsidRPr="00F27EFF" w:rsidRDefault="00EE3280" w:rsidP="00F84E52">
            <w:pPr>
              <w:ind w:right="-1"/>
              <w:jc w:val="both"/>
            </w:pPr>
            <w:r w:rsidRPr="00F27EFF">
              <w:t>Акция «Дарите книги с любовью»</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right="-1"/>
              <w:jc w:val="both"/>
              <w:rPr>
                <w:lang w:eastAsia="ru-RU"/>
              </w:rPr>
            </w:pPr>
            <w:r w:rsidRPr="00F27EFF">
              <w:rPr>
                <w:lang w:eastAsia="ru-RU"/>
              </w:rPr>
              <w:t>март</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Классные руководители</w:t>
            </w:r>
          </w:p>
        </w:tc>
      </w:tr>
      <w:tr w:rsidR="00EE3280" w:rsidRPr="00F27EFF">
        <w:tc>
          <w:tcPr>
            <w:tcW w:w="2740" w:type="dxa"/>
          </w:tcPr>
          <w:p w:rsidR="00EE3280" w:rsidRPr="00F27EFF" w:rsidRDefault="00EE3280" w:rsidP="00F84E52">
            <w:pPr>
              <w:jc w:val="both"/>
            </w:pPr>
            <w:r w:rsidRPr="00F27EFF">
              <w:t>Неделя математики  (викторины, интеллектуальные игры, конкурсные программы)</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 xml:space="preserve">      март</w:t>
            </w:r>
          </w:p>
        </w:tc>
        <w:tc>
          <w:tcPr>
            <w:tcW w:w="2483" w:type="dxa"/>
          </w:tcPr>
          <w:p w:rsidR="00EE3280" w:rsidRPr="00F27EFF" w:rsidRDefault="00EE3280" w:rsidP="00F84E52">
            <w:pPr>
              <w:jc w:val="both"/>
              <w:rPr>
                <w:rFonts w:eastAsia="Batang"/>
                <w:lang w:eastAsia="ru-RU"/>
              </w:rPr>
            </w:pPr>
            <w:r w:rsidRPr="00F27EFF">
              <w:rPr>
                <w:rFonts w:eastAsia="Batang"/>
                <w:lang w:eastAsia="ru-RU"/>
              </w:rPr>
              <w:t xml:space="preserve">МО учителей </w:t>
            </w:r>
            <w:r w:rsidRPr="00F27EFF">
              <w:t>математики</w:t>
            </w:r>
          </w:p>
        </w:tc>
      </w:tr>
      <w:tr w:rsidR="00EE3280" w:rsidRPr="00F27EFF">
        <w:tc>
          <w:tcPr>
            <w:tcW w:w="2740" w:type="dxa"/>
          </w:tcPr>
          <w:p w:rsidR="00EE3280" w:rsidRPr="00F27EFF" w:rsidRDefault="00EE3280" w:rsidP="00F84E52">
            <w:pPr>
              <w:ind w:right="-1"/>
              <w:jc w:val="both"/>
              <w:rPr>
                <w:lang w:eastAsia="ru-RU"/>
              </w:rPr>
            </w:pPr>
            <w:r w:rsidRPr="00F27EFF">
              <w:t>Экологическая акция «Зеленая весна»</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right="-1"/>
              <w:jc w:val="both"/>
              <w:rPr>
                <w:lang w:eastAsia="ru-RU"/>
              </w:rPr>
            </w:pPr>
            <w:r w:rsidRPr="00F27EFF">
              <w:rPr>
                <w:lang w:eastAsia="ru-RU"/>
              </w:rPr>
              <w:t>апрель</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Классные руководители</w:t>
            </w:r>
          </w:p>
        </w:tc>
      </w:tr>
      <w:tr w:rsidR="00EE3280" w:rsidRPr="00F27EFF">
        <w:tc>
          <w:tcPr>
            <w:tcW w:w="2740" w:type="dxa"/>
          </w:tcPr>
          <w:p w:rsidR="00EE3280" w:rsidRPr="00F27EFF" w:rsidRDefault="00EE3280" w:rsidP="00F84E52">
            <w:pPr>
              <w:ind w:right="-1"/>
              <w:jc w:val="both"/>
            </w:pPr>
            <w:r w:rsidRPr="00F27EFF">
              <w:t xml:space="preserve">Весенняя Неделя Добра (ряд мероприятий, осуществляемых каждым классом и волонтерским движением школы:  </w:t>
            </w:r>
            <w:r w:rsidRPr="00F27EFF">
              <w:rPr>
                <w:lang w:eastAsia="ru-RU"/>
              </w:rPr>
              <w:t>«Чистый поселок - чистая планета», «Памяти павших»,  «О сердца к сердцу», «Посади дерево», «Помощь пожилому односельчанину на приусадебном участке», «Здоровая перемена» и др.)</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right="-1"/>
              <w:jc w:val="both"/>
              <w:rPr>
                <w:lang w:eastAsia="ru-RU"/>
              </w:rPr>
            </w:pPr>
            <w:r w:rsidRPr="00F27EFF">
              <w:rPr>
                <w:lang w:eastAsia="ru-RU"/>
              </w:rPr>
              <w:t>апрель</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Классные руководители, руководитель волонтерского отряда</w:t>
            </w:r>
          </w:p>
        </w:tc>
      </w:tr>
      <w:tr w:rsidR="00EE3280" w:rsidRPr="00F27EFF">
        <w:tc>
          <w:tcPr>
            <w:tcW w:w="2740" w:type="dxa"/>
          </w:tcPr>
          <w:p w:rsidR="00EE3280" w:rsidRPr="00F27EFF" w:rsidRDefault="00EE3280" w:rsidP="00F84E52">
            <w:pPr>
              <w:jc w:val="both"/>
              <w:rPr>
                <w:lang w:eastAsia="ru-RU"/>
              </w:rPr>
            </w:pPr>
            <w:r w:rsidRPr="00F27EFF">
              <w:rPr>
                <w:lang w:eastAsia="ru-RU"/>
              </w:rPr>
              <w:t>Участие в проектах и акциях РДШ</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jc w:val="both"/>
              <w:rPr>
                <w:lang w:eastAsia="ru-RU"/>
              </w:rPr>
            </w:pPr>
            <w:r w:rsidRPr="00F27EFF">
              <w:rPr>
                <w:lang w:eastAsia="ru-RU"/>
              </w:rPr>
              <w:t>В течение года</w:t>
            </w:r>
          </w:p>
        </w:tc>
        <w:tc>
          <w:tcPr>
            <w:tcW w:w="2483" w:type="dxa"/>
          </w:tcPr>
          <w:p w:rsidR="00EE3280" w:rsidRPr="00F27EFF" w:rsidRDefault="00EE3280" w:rsidP="00F84E52">
            <w:pPr>
              <w:jc w:val="both"/>
              <w:rPr>
                <w:rFonts w:eastAsia="Batang"/>
                <w:lang w:eastAsia="ru-RU"/>
              </w:rPr>
            </w:pPr>
            <w:r w:rsidRPr="00F27EFF">
              <w:rPr>
                <w:rFonts w:eastAsia="Batang"/>
                <w:lang w:eastAsia="ru-RU"/>
              </w:rPr>
              <w:t xml:space="preserve"> Заместитель директора по ВР</w:t>
            </w:r>
          </w:p>
        </w:tc>
      </w:tr>
      <w:tr w:rsidR="00EE3280" w:rsidRPr="00F27EFF">
        <w:tc>
          <w:tcPr>
            <w:tcW w:w="2740" w:type="dxa"/>
          </w:tcPr>
          <w:p w:rsidR="00EE3280" w:rsidRPr="00F27EFF" w:rsidRDefault="00EE3280" w:rsidP="00F84E52">
            <w:pPr>
              <w:jc w:val="both"/>
            </w:pPr>
            <w:r w:rsidRPr="00F27EFF">
              <w:t>Мероприятия месячника нравственного воспитания «Спешите делать добрые дела». Весенняя неделя добра</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 xml:space="preserve">   апрель</w:t>
            </w:r>
          </w:p>
        </w:tc>
        <w:tc>
          <w:tcPr>
            <w:tcW w:w="2483" w:type="dxa"/>
          </w:tcPr>
          <w:p w:rsidR="00EE3280" w:rsidRPr="00F27EFF" w:rsidRDefault="00EE3280" w:rsidP="00F84E52">
            <w:pPr>
              <w:jc w:val="both"/>
              <w:rPr>
                <w:rFonts w:eastAsia="Batang"/>
                <w:lang w:eastAsia="ru-RU"/>
              </w:rPr>
            </w:pPr>
            <w:r w:rsidRPr="00F27EFF">
              <w:rPr>
                <w:rFonts w:eastAsia="Batang"/>
                <w:lang w:eastAsia="ru-RU"/>
              </w:rPr>
              <w:t>Заместитель директора по ВР,    классные руководители</w:t>
            </w:r>
          </w:p>
        </w:tc>
      </w:tr>
      <w:tr w:rsidR="00EE3280" w:rsidRPr="00F27EFF">
        <w:tc>
          <w:tcPr>
            <w:tcW w:w="2740" w:type="dxa"/>
          </w:tcPr>
          <w:p w:rsidR="00EE3280" w:rsidRPr="00F27EFF" w:rsidRDefault="00EE3280" w:rsidP="00F84E52">
            <w:pPr>
              <w:jc w:val="both"/>
            </w:pPr>
            <w:r w:rsidRPr="00F27EFF">
              <w:t>День космонавтики: выставка рисунков и плакатов, классные часы</w:t>
            </w:r>
          </w:p>
        </w:tc>
        <w:tc>
          <w:tcPr>
            <w:tcW w:w="1685" w:type="dxa"/>
          </w:tcPr>
          <w:p w:rsidR="00EE3280" w:rsidRPr="00F27EFF" w:rsidRDefault="00EE3280" w:rsidP="00F84E52">
            <w:pPr>
              <w:ind w:right="-1"/>
              <w:jc w:val="both"/>
              <w:rPr>
                <w:lang w:eastAsia="ru-RU"/>
              </w:rPr>
            </w:pPr>
            <w:r w:rsidRPr="00F27EFF">
              <w:rPr>
                <w:lang w:eastAsia="ru-RU"/>
              </w:rPr>
              <w:t>5-7</w:t>
            </w:r>
          </w:p>
        </w:tc>
        <w:tc>
          <w:tcPr>
            <w:tcW w:w="3487" w:type="dxa"/>
          </w:tcPr>
          <w:p w:rsidR="00EE3280" w:rsidRPr="00F27EFF" w:rsidRDefault="00EE3280" w:rsidP="00F84E52">
            <w:pPr>
              <w:ind w:firstLine="851"/>
              <w:jc w:val="both"/>
              <w:rPr>
                <w:lang w:eastAsia="ru-RU"/>
              </w:rPr>
            </w:pPr>
            <w:r w:rsidRPr="00F27EFF">
              <w:rPr>
                <w:lang w:eastAsia="ru-RU"/>
              </w:rPr>
              <w:t xml:space="preserve">    апрель</w:t>
            </w:r>
          </w:p>
        </w:tc>
        <w:tc>
          <w:tcPr>
            <w:tcW w:w="2483" w:type="dxa"/>
          </w:tcPr>
          <w:p w:rsidR="00EE3280" w:rsidRPr="00F27EFF" w:rsidRDefault="00EE3280" w:rsidP="00F84E52">
            <w:pPr>
              <w:jc w:val="both"/>
              <w:rPr>
                <w:rFonts w:eastAsia="Batang"/>
                <w:lang w:eastAsia="ru-RU"/>
              </w:rPr>
            </w:pPr>
            <w:r w:rsidRPr="00F27EFF">
              <w:rPr>
                <w:rFonts w:eastAsia="Batang"/>
                <w:lang w:eastAsia="ru-RU"/>
              </w:rPr>
              <w:t>Учителя ИЗО и технологии, классные руководители</w:t>
            </w:r>
          </w:p>
        </w:tc>
      </w:tr>
      <w:tr w:rsidR="00EE3280" w:rsidRPr="00F27EFF">
        <w:tc>
          <w:tcPr>
            <w:tcW w:w="2740" w:type="dxa"/>
          </w:tcPr>
          <w:p w:rsidR="00EE3280" w:rsidRPr="00F27EFF" w:rsidRDefault="00EE3280" w:rsidP="00F84E52">
            <w:pPr>
              <w:jc w:val="both"/>
            </w:pPr>
            <w:r w:rsidRPr="00F27EFF">
              <w:t>Неделя физической культуры и ОБЖ (викторины, соревнования)</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 xml:space="preserve">      апрель</w:t>
            </w:r>
          </w:p>
        </w:tc>
        <w:tc>
          <w:tcPr>
            <w:tcW w:w="2483" w:type="dxa"/>
          </w:tcPr>
          <w:p w:rsidR="00EE3280" w:rsidRPr="00F27EFF" w:rsidRDefault="00EE3280" w:rsidP="00F84E52">
            <w:pPr>
              <w:jc w:val="both"/>
              <w:rPr>
                <w:rFonts w:eastAsia="Batang"/>
                <w:lang w:eastAsia="ru-RU"/>
              </w:rPr>
            </w:pPr>
            <w:r w:rsidRPr="00F27EFF">
              <w:rPr>
                <w:rFonts w:eastAsia="Batang"/>
                <w:lang w:eastAsia="ru-RU"/>
              </w:rPr>
              <w:t xml:space="preserve">МО учителей </w:t>
            </w:r>
            <w:r w:rsidRPr="00F27EFF">
              <w:t>физической культуры и ОБЖ</w:t>
            </w:r>
          </w:p>
        </w:tc>
      </w:tr>
      <w:tr w:rsidR="00EE3280" w:rsidRPr="00F27EFF">
        <w:tc>
          <w:tcPr>
            <w:tcW w:w="2740" w:type="dxa"/>
          </w:tcPr>
          <w:p w:rsidR="00EE3280" w:rsidRPr="00F27EFF" w:rsidRDefault="00EE3280" w:rsidP="00F84E52">
            <w:pPr>
              <w:jc w:val="both"/>
            </w:pPr>
            <w:r w:rsidRPr="00F27EFF">
              <w:t>Мероприятия месячника ЗОЖ «Здоровое поколение». Закрытие школьной спартакиады. Весенний День здоровья Акция "Школа против курения". Туристические походы.</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 xml:space="preserve">        май</w:t>
            </w:r>
          </w:p>
        </w:tc>
        <w:tc>
          <w:tcPr>
            <w:tcW w:w="2483" w:type="dxa"/>
          </w:tcPr>
          <w:p w:rsidR="00EE3280" w:rsidRPr="00F27EFF" w:rsidRDefault="00EE3280" w:rsidP="00F84E52">
            <w:pPr>
              <w:jc w:val="both"/>
              <w:rPr>
                <w:rFonts w:eastAsia="Batang"/>
                <w:lang w:eastAsia="ru-RU"/>
              </w:rPr>
            </w:pPr>
            <w:r w:rsidRPr="00F27EFF">
              <w:rPr>
                <w:rFonts w:eastAsia="Batang"/>
                <w:lang w:eastAsia="ru-RU"/>
              </w:rPr>
              <w:t>Заместитель директора по ВР,   классные руководители, учителя физкультуры</w:t>
            </w:r>
          </w:p>
        </w:tc>
      </w:tr>
      <w:tr w:rsidR="00EE3280" w:rsidRPr="00F27EFF">
        <w:tc>
          <w:tcPr>
            <w:tcW w:w="2740" w:type="dxa"/>
          </w:tcPr>
          <w:p w:rsidR="00EE3280" w:rsidRPr="00F27EFF" w:rsidRDefault="00EE3280" w:rsidP="00F84E52">
            <w:pPr>
              <w:jc w:val="both"/>
            </w:pPr>
            <w:r w:rsidRPr="00F27EFF">
              <w:t>День Победы: акции «Бессмертный полк», «С праздником, ветеран!», Вахта памяти у памятника павшим в годы войны,  проект «Окна Победы» и др.</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 xml:space="preserve">         май</w:t>
            </w:r>
          </w:p>
        </w:tc>
        <w:tc>
          <w:tcPr>
            <w:tcW w:w="2483" w:type="dxa"/>
          </w:tcPr>
          <w:p w:rsidR="00EE3280" w:rsidRPr="00F27EFF" w:rsidRDefault="00EE3280" w:rsidP="00F84E52">
            <w:pPr>
              <w:jc w:val="both"/>
              <w:rPr>
                <w:rFonts w:eastAsia="Batang"/>
                <w:lang w:eastAsia="ru-RU"/>
              </w:rPr>
            </w:pPr>
            <w:r w:rsidRPr="00F27EFF">
              <w:rPr>
                <w:rFonts w:eastAsia="Batang"/>
                <w:lang w:eastAsia="ru-RU"/>
              </w:rPr>
              <w:t>Заместитель директора по ВР</w:t>
            </w:r>
          </w:p>
        </w:tc>
      </w:tr>
      <w:tr w:rsidR="00EE3280" w:rsidRPr="00F27EFF">
        <w:tc>
          <w:tcPr>
            <w:tcW w:w="2740" w:type="dxa"/>
          </w:tcPr>
          <w:p w:rsidR="00EE3280" w:rsidRPr="00F27EFF" w:rsidRDefault="00EE3280" w:rsidP="00F84E52">
            <w:pPr>
              <w:jc w:val="both"/>
              <w:rPr>
                <w:lang w:eastAsia="ru-RU"/>
              </w:rPr>
            </w:pPr>
            <w:r w:rsidRPr="00F27EFF">
              <w:t>Торжественная линейка «Последний звонок-2022»</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 xml:space="preserve">         май</w:t>
            </w:r>
          </w:p>
        </w:tc>
        <w:tc>
          <w:tcPr>
            <w:tcW w:w="2483" w:type="dxa"/>
          </w:tcPr>
          <w:p w:rsidR="00EE3280" w:rsidRPr="00F27EFF" w:rsidRDefault="00EE3280" w:rsidP="00F84E52">
            <w:pPr>
              <w:jc w:val="both"/>
              <w:rPr>
                <w:rFonts w:eastAsia="Batang"/>
                <w:lang w:eastAsia="ru-RU"/>
              </w:rPr>
            </w:pPr>
            <w:r w:rsidRPr="00F27EFF">
              <w:rPr>
                <w:rFonts w:eastAsia="Batang"/>
                <w:lang w:eastAsia="ru-RU"/>
              </w:rPr>
              <w:t>Заместитель директора по ВР</w:t>
            </w:r>
          </w:p>
        </w:tc>
      </w:tr>
      <w:tr w:rsidR="00EE3280" w:rsidRPr="00F27EFF">
        <w:tc>
          <w:tcPr>
            <w:tcW w:w="10395" w:type="dxa"/>
            <w:gridSpan w:val="4"/>
          </w:tcPr>
          <w:p w:rsidR="00EE3280" w:rsidRPr="00F27EFF" w:rsidRDefault="00EE3280" w:rsidP="00F84E52">
            <w:pPr>
              <w:ind w:right="-1"/>
              <w:jc w:val="both"/>
              <w:rPr>
                <w:b/>
                <w:bCs/>
                <w:lang w:eastAsia="ru-RU"/>
              </w:rPr>
            </w:pPr>
          </w:p>
          <w:p w:rsidR="00EE3280" w:rsidRPr="00F27EFF" w:rsidRDefault="00EE3280" w:rsidP="00F84E52">
            <w:pPr>
              <w:ind w:right="-1"/>
              <w:jc w:val="both"/>
              <w:rPr>
                <w:b/>
                <w:bCs/>
                <w:lang w:eastAsia="ru-RU"/>
              </w:rPr>
            </w:pPr>
            <w:r w:rsidRPr="00F27EFF">
              <w:rPr>
                <w:b/>
                <w:bCs/>
                <w:lang w:eastAsia="ru-RU"/>
              </w:rPr>
              <w:t>Самоуправление</w:t>
            </w:r>
          </w:p>
          <w:p w:rsidR="00EE3280" w:rsidRPr="00F27EFF" w:rsidRDefault="00EE3280" w:rsidP="00F84E52">
            <w:pPr>
              <w:snapToGrid w:val="0"/>
              <w:jc w:val="both"/>
            </w:pPr>
          </w:p>
        </w:tc>
      </w:tr>
      <w:tr w:rsidR="00EE3280" w:rsidRPr="00F27EFF">
        <w:tc>
          <w:tcPr>
            <w:tcW w:w="2740"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Дела, события, мероприятия</w:t>
            </w:r>
          </w:p>
        </w:tc>
        <w:tc>
          <w:tcPr>
            <w:tcW w:w="1685"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 xml:space="preserve">Классы </w:t>
            </w:r>
          </w:p>
        </w:tc>
        <w:tc>
          <w:tcPr>
            <w:tcW w:w="3487" w:type="dxa"/>
          </w:tcPr>
          <w:p w:rsidR="00EE3280" w:rsidRPr="00F27EFF" w:rsidRDefault="00EE3280" w:rsidP="00F84E52">
            <w:pPr>
              <w:ind w:right="-1"/>
              <w:jc w:val="both"/>
              <w:rPr>
                <w:lang w:eastAsia="ru-RU"/>
              </w:rPr>
            </w:pPr>
            <w:r w:rsidRPr="00F27EFF">
              <w:rPr>
                <w:lang w:eastAsia="ru-RU"/>
              </w:rPr>
              <w:t>Ориентировочное</w:t>
            </w:r>
          </w:p>
          <w:p w:rsidR="00EE3280" w:rsidRPr="00F27EFF" w:rsidRDefault="00EE3280" w:rsidP="00F84E52">
            <w:pPr>
              <w:ind w:right="-1"/>
              <w:jc w:val="both"/>
              <w:rPr>
                <w:lang w:eastAsia="ru-RU"/>
              </w:rPr>
            </w:pPr>
            <w:r w:rsidRPr="00F27EFF">
              <w:rPr>
                <w:lang w:eastAsia="ru-RU"/>
              </w:rPr>
              <w:t xml:space="preserve">время </w:t>
            </w:r>
          </w:p>
          <w:p w:rsidR="00EE3280" w:rsidRPr="00F27EFF" w:rsidRDefault="00EE3280" w:rsidP="00F84E52">
            <w:pPr>
              <w:ind w:right="-1"/>
              <w:jc w:val="both"/>
              <w:rPr>
                <w:lang w:eastAsia="ru-RU"/>
              </w:rPr>
            </w:pPr>
            <w:r w:rsidRPr="00F27EFF">
              <w:rPr>
                <w:lang w:eastAsia="ru-RU"/>
              </w:rPr>
              <w:t>проведения</w:t>
            </w:r>
          </w:p>
        </w:tc>
        <w:tc>
          <w:tcPr>
            <w:tcW w:w="2483"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Ответственные</w:t>
            </w:r>
          </w:p>
        </w:tc>
      </w:tr>
      <w:tr w:rsidR="00EE3280" w:rsidRPr="00F27EFF">
        <w:tc>
          <w:tcPr>
            <w:tcW w:w="2740" w:type="dxa"/>
          </w:tcPr>
          <w:p w:rsidR="00EE3280" w:rsidRPr="00F27EFF" w:rsidRDefault="00EE3280" w:rsidP="00F84E52">
            <w:pPr>
              <w:ind w:right="-1"/>
              <w:jc w:val="both"/>
              <w:rPr>
                <w:lang w:eastAsia="ru-RU"/>
              </w:rPr>
            </w:pPr>
            <w:r w:rsidRPr="00F27EFF">
              <w:t>Выборы лидеров, активов  классов, распределение обязанностей.</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right="-1"/>
              <w:jc w:val="both"/>
              <w:rPr>
                <w:lang w:eastAsia="ru-RU"/>
              </w:rPr>
            </w:pPr>
            <w:r w:rsidRPr="00F27EFF">
              <w:rPr>
                <w:lang w:eastAsia="ru-RU"/>
              </w:rPr>
              <w:t>сентябрь</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Классные руководители</w:t>
            </w:r>
          </w:p>
        </w:tc>
      </w:tr>
      <w:tr w:rsidR="00EE3280" w:rsidRPr="00F27EFF">
        <w:tc>
          <w:tcPr>
            <w:tcW w:w="2740" w:type="dxa"/>
          </w:tcPr>
          <w:p w:rsidR="00EE3280" w:rsidRPr="00F27EFF" w:rsidRDefault="00EE3280" w:rsidP="00F84E52">
            <w:pPr>
              <w:ind w:right="-1"/>
              <w:jc w:val="both"/>
            </w:pPr>
            <w:r w:rsidRPr="00F27EFF">
              <w:t>Общешкольное выборное собрание учащихся: выдвижение кандидатур от классов в  Совет обучающихся школы.</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right="-1"/>
              <w:jc w:val="both"/>
              <w:rPr>
                <w:lang w:eastAsia="ru-RU"/>
              </w:rPr>
            </w:pPr>
            <w:r w:rsidRPr="00F27EFF">
              <w:rPr>
                <w:lang w:eastAsia="ru-RU"/>
              </w:rPr>
              <w:t>сентябрь</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Заместитель директора по ВР</w:t>
            </w:r>
          </w:p>
        </w:tc>
      </w:tr>
      <w:tr w:rsidR="00EE3280" w:rsidRPr="00F27EFF">
        <w:tc>
          <w:tcPr>
            <w:tcW w:w="2740" w:type="dxa"/>
          </w:tcPr>
          <w:p w:rsidR="00EE3280" w:rsidRPr="00F27EFF" w:rsidRDefault="00EE3280" w:rsidP="00F84E52">
            <w:pPr>
              <w:jc w:val="both"/>
              <w:rPr>
                <w:lang w:eastAsia="ru-RU"/>
              </w:rPr>
            </w:pPr>
            <w:r w:rsidRPr="00F27EFF">
              <w:rPr>
                <w:lang w:eastAsia="ru-RU"/>
              </w:rPr>
              <w:t>Работа в соответствии с обязанностями</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jc w:val="both"/>
              <w:rPr>
                <w:lang w:eastAsia="ru-RU"/>
              </w:rPr>
            </w:pPr>
            <w:r w:rsidRPr="00F27EFF">
              <w:rPr>
                <w:lang w:eastAsia="ru-RU"/>
              </w:rPr>
              <w:t>В течение года</w:t>
            </w:r>
          </w:p>
        </w:tc>
        <w:tc>
          <w:tcPr>
            <w:tcW w:w="2483" w:type="dxa"/>
          </w:tcPr>
          <w:p w:rsidR="00EE3280" w:rsidRPr="00F27EFF" w:rsidRDefault="00EE3280" w:rsidP="00F84E52">
            <w:pPr>
              <w:jc w:val="both"/>
              <w:rPr>
                <w:rFonts w:eastAsia="Batang"/>
                <w:lang w:eastAsia="ru-RU"/>
              </w:rPr>
            </w:pPr>
            <w:r w:rsidRPr="00F27EFF">
              <w:rPr>
                <w:rFonts w:eastAsia="Batang"/>
                <w:lang w:eastAsia="ru-RU"/>
              </w:rPr>
              <w:t>Классные руководители</w:t>
            </w:r>
          </w:p>
        </w:tc>
      </w:tr>
      <w:tr w:rsidR="00EE3280" w:rsidRPr="00F27EFF">
        <w:tc>
          <w:tcPr>
            <w:tcW w:w="2740" w:type="dxa"/>
          </w:tcPr>
          <w:p w:rsidR="00EE3280" w:rsidRPr="00F27EFF" w:rsidRDefault="00EE3280" w:rsidP="00F84E52">
            <w:pPr>
              <w:jc w:val="both"/>
            </w:pPr>
            <w:r w:rsidRPr="00F27EFF">
              <w:t>Отчет перед классом о проведенной работе</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jc w:val="both"/>
              <w:rPr>
                <w:lang w:eastAsia="ru-RU"/>
              </w:rPr>
            </w:pPr>
            <w:r w:rsidRPr="00F27EFF">
              <w:rPr>
                <w:lang w:eastAsia="ru-RU"/>
              </w:rPr>
              <w:t>май</w:t>
            </w:r>
          </w:p>
        </w:tc>
        <w:tc>
          <w:tcPr>
            <w:tcW w:w="2483" w:type="dxa"/>
          </w:tcPr>
          <w:p w:rsidR="00EE3280" w:rsidRPr="00F27EFF" w:rsidRDefault="00EE3280" w:rsidP="00F84E52">
            <w:pPr>
              <w:jc w:val="both"/>
              <w:rPr>
                <w:rFonts w:eastAsia="Batang"/>
                <w:lang w:eastAsia="ru-RU"/>
              </w:rPr>
            </w:pPr>
            <w:r w:rsidRPr="00F27EFF">
              <w:rPr>
                <w:rFonts w:eastAsia="Batang"/>
                <w:lang w:eastAsia="ru-RU"/>
              </w:rPr>
              <w:t>Классные руководители</w:t>
            </w:r>
          </w:p>
        </w:tc>
      </w:tr>
      <w:tr w:rsidR="00EE3280" w:rsidRPr="00F27EFF">
        <w:tc>
          <w:tcPr>
            <w:tcW w:w="2740" w:type="dxa"/>
          </w:tcPr>
          <w:p w:rsidR="00EE3280" w:rsidRPr="00F27EFF" w:rsidRDefault="00EE3280" w:rsidP="00F84E52">
            <w:pPr>
              <w:jc w:val="both"/>
            </w:pPr>
            <w:r w:rsidRPr="00F27EFF">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jc w:val="both"/>
              <w:rPr>
                <w:lang w:eastAsia="ru-RU"/>
              </w:rPr>
            </w:pPr>
            <w:r w:rsidRPr="00F27EFF">
              <w:rPr>
                <w:lang w:eastAsia="ru-RU"/>
              </w:rPr>
              <w:t>май</w:t>
            </w:r>
          </w:p>
        </w:tc>
        <w:tc>
          <w:tcPr>
            <w:tcW w:w="2483" w:type="dxa"/>
          </w:tcPr>
          <w:p w:rsidR="00EE3280" w:rsidRPr="00F27EFF" w:rsidRDefault="00EE3280" w:rsidP="00F84E52">
            <w:pPr>
              <w:jc w:val="both"/>
              <w:rPr>
                <w:rFonts w:eastAsia="Batang"/>
                <w:lang w:eastAsia="ru-RU"/>
              </w:rPr>
            </w:pPr>
            <w:r w:rsidRPr="00F27EFF">
              <w:rPr>
                <w:rFonts w:eastAsia="Batang"/>
                <w:lang w:eastAsia="ru-RU"/>
              </w:rPr>
              <w:t>Заместитель директора по ВР</w:t>
            </w:r>
          </w:p>
        </w:tc>
      </w:tr>
      <w:tr w:rsidR="00EE3280" w:rsidRPr="00F27EFF">
        <w:tc>
          <w:tcPr>
            <w:tcW w:w="10395" w:type="dxa"/>
            <w:gridSpan w:val="4"/>
          </w:tcPr>
          <w:p w:rsidR="00EE3280" w:rsidRPr="00F27EFF" w:rsidRDefault="00EE3280" w:rsidP="00F84E52">
            <w:pPr>
              <w:ind w:right="-1"/>
              <w:jc w:val="both"/>
              <w:rPr>
                <w:i/>
                <w:iCs/>
                <w:lang w:eastAsia="ru-RU"/>
              </w:rPr>
            </w:pPr>
          </w:p>
          <w:p w:rsidR="00EE3280" w:rsidRPr="00F27EFF" w:rsidRDefault="00EE3280" w:rsidP="00F84E52">
            <w:pPr>
              <w:ind w:right="-1"/>
              <w:jc w:val="both"/>
              <w:rPr>
                <w:b/>
                <w:bCs/>
                <w:i/>
                <w:iCs/>
                <w:lang w:eastAsia="ru-RU"/>
              </w:rPr>
            </w:pPr>
            <w:r w:rsidRPr="00F27EFF">
              <w:rPr>
                <w:b/>
                <w:bCs/>
                <w:lang w:eastAsia="ru-RU"/>
              </w:rPr>
              <w:t>Профориентация</w:t>
            </w:r>
          </w:p>
          <w:p w:rsidR="00EE3280" w:rsidRPr="00F27EFF" w:rsidRDefault="00EE3280" w:rsidP="00F84E52">
            <w:pPr>
              <w:ind w:right="-1"/>
              <w:jc w:val="both"/>
              <w:rPr>
                <w:i/>
                <w:iCs/>
                <w:lang w:eastAsia="ru-RU"/>
              </w:rPr>
            </w:pPr>
          </w:p>
        </w:tc>
      </w:tr>
      <w:tr w:rsidR="00EE3280" w:rsidRPr="00F27EFF">
        <w:tc>
          <w:tcPr>
            <w:tcW w:w="2740"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Дела, события, мероприятия</w:t>
            </w:r>
          </w:p>
        </w:tc>
        <w:tc>
          <w:tcPr>
            <w:tcW w:w="1685"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 xml:space="preserve">Классы </w:t>
            </w:r>
          </w:p>
        </w:tc>
        <w:tc>
          <w:tcPr>
            <w:tcW w:w="3487" w:type="dxa"/>
          </w:tcPr>
          <w:p w:rsidR="00EE3280" w:rsidRPr="00F27EFF" w:rsidRDefault="00EE3280" w:rsidP="00F84E52">
            <w:pPr>
              <w:ind w:right="-1"/>
              <w:jc w:val="both"/>
              <w:rPr>
                <w:lang w:eastAsia="ru-RU"/>
              </w:rPr>
            </w:pPr>
            <w:r w:rsidRPr="00F27EFF">
              <w:rPr>
                <w:lang w:eastAsia="ru-RU"/>
              </w:rPr>
              <w:t>Ориентировочное</w:t>
            </w:r>
          </w:p>
          <w:p w:rsidR="00EE3280" w:rsidRPr="00F27EFF" w:rsidRDefault="00EE3280" w:rsidP="00F84E52">
            <w:pPr>
              <w:ind w:right="-1"/>
              <w:jc w:val="both"/>
              <w:rPr>
                <w:lang w:eastAsia="ru-RU"/>
              </w:rPr>
            </w:pPr>
            <w:r w:rsidRPr="00F27EFF">
              <w:rPr>
                <w:lang w:eastAsia="ru-RU"/>
              </w:rPr>
              <w:t xml:space="preserve">время </w:t>
            </w:r>
          </w:p>
          <w:p w:rsidR="00EE3280" w:rsidRPr="00F27EFF" w:rsidRDefault="00EE3280" w:rsidP="00F84E52">
            <w:pPr>
              <w:ind w:right="-1"/>
              <w:jc w:val="both"/>
              <w:rPr>
                <w:lang w:eastAsia="ru-RU"/>
              </w:rPr>
            </w:pPr>
            <w:r w:rsidRPr="00F27EFF">
              <w:rPr>
                <w:lang w:eastAsia="ru-RU"/>
              </w:rPr>
              <w:t>проведения</w:t>
            </w:r>
          </w:p>
        </w:tc>
        <w:tc>
          <w:tcPr>
            <w:tcW w:w="2483"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Ответственные</w:t>
            </w:r>
          </w:p>
        </w:tc>
      </w:tr>
      <w:tr w:rsidR="00EE3280" w:rsidRPr="00F27EFF">
        <w:tc>
          <w:tcPr>
            <w:tcW w:w="2740" w:type="dxa"/>
          </w:tcPr>
          <w:p w:rsidR="00EE3280" w:rsidRPr="00F27EFF" w:rsidRDefault="00EE3280" w:rsidP="00F84E52">
            <w:pPr>
              <w:pStyle w:val="ParaAttribute5"/>
              <w:wordWrap/>
              <w:rPr>
                <w:sz w:val="24"/>
                <w:szCs w:val="24"/>
              </w:rPr>
            </w:pPr>
            <w:r w:rsidRPr="00F27EFF">
              <w:rPr>
                <w:sz w:val="24"/>
                <w:szCs w:val="24"/>
              </w:rPr>
              <w:t>Мероприятия месячника профориентации в школе «Мир профессий». Конкурс рисунков, профориентационная игра, просмотр презентаций, диагностика. Участие в проектах «Билет в будущее», «Проектория», «Шоу профессий»</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right="-1"/>
              <w:jc w:val="both"/>
              <w:rPr>
                <w:lang w:eastAsia="ru-RU"/>
              </w:rPr>
            </w:pPr>
            <w:r w:rsidRPr="00F27EFF">
              <w:rPr>
                <w:lang w:eastAsia="ru-RU"/>
              </w:rPr>
              <w:t>В течение года</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Заместитель директора по ВР,   классные руководители</w:t>
            </w:r>
          </w:p>
        </w:tc>
      </w:tr>
      <w:tr w:rsidR="00EE3280" w:rsidRPr="00F27EFF">
        <w:tc>
          <w:tcPr>
            <w:tcW w:w="10395" w:type="dxa"/>
            <w:gridSpan w:val="4"/>
          </w:tcPr>
          <w:p w:rsidR="00EE3280" w:rsidRPr="00F27EFF" w:rsidRDefault="00EE3280" w:rsidP="00F84E52">
            <w:pPr>
              <w:ind w:right="-1"/>
              <w:jc w:val="both"/>
              <w:rPr>
                <w:i/>
                <w:iCs/>
                <w:lang w:eastAsia="ru-RU"/>
              </w:rPr>
            </w:pPr>
          </w:p>
          <w:p w:rsidR="00EE3280" w:rsidRPr="00F27EFF" w:rsidRDefault="00EE3280" w:rsidP="00F84E52">
            <w:pPr>
              <w:ind w:right="-1"/>
              <w:jc w:val="both"/>
              <w:rPr>
                <w:b/>
                <w:bCs/>
                <w:i/>
                <w:iCs/>
                <w:lang w:eastAsia="ru-RU"/>
              </w:rPr>
            </w:pPr>
            <w:r w:rsidRPr="00F27EFF">
              <w:rPr>
                <w:b/>
                <w:bCs/>
                <w:lang w:eastAsia="ru-RU"/>
              </w:rPr>
              <w:t>Школьные медиа</w:t>
            </w:r>
          </w:p>
          <w:p w:rsidR="00EE3280" w:rsidRPr="00F27EFF" w:rsidRDefault="00EE3280" w:rsidP="00F84E52">
            <w:pPr>
              <w:ind w:right="-1"/>
              <w:jc w:val="both"/>
              <w:rPr>
                <w:i/>
                <w:iCs/>
                <w:lang w:eastAsia="ru-RU"/>
              </w:rPr>
            </w:pPr>
          </w:p>
        </w:tc>
      </w:tr>
      <w:tr w:rsidR="00EE3280" w:rsidRPr="00F27EFF">
        <w:tc>
          <w:tcPr>
            <w:tcW w:w="2740"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Дела, события, мероприятия</w:t>
            </w:r>
          </w:p>
        </w:tc>
        <w:tc>
          <w:tcPr>
            <w:tcW w:w="1685"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 xml:space="preserve">Классы </w:t>
            </w:r>
          </w:p>
        </w:tc>
        <w:tc>
          <w:tcPr>
            <w:tcW w:w="3487" w:type="dxa"/>
          </w:tcPr>
          <w:p w:rsidR="00EE3280" w:rsidRPr="00F27EFF" w:rsidRDefault="00EE3280" w:rsidP="00F84E52">
            <w:pPr>
              <w:ind w:right="-1"/>
              <w:jc w:val="both"/>
              <w:rPr>
                <w:lang w:eastAsia="ru-RU"/>
              </w:rPr>
            </w:pPr>
            <w:r w:rsidRPr="00F27EFF">
              <w:rPr>
                <w:lang w:eastAsia="ru-RU"/>
              </w:rPr>
              <w:t>Ориентировочное</w:t>
            </w:r>
          </w:p>
          <w:p w:rsidR="00EE3280" w:rsidRPr="00F27EFF" w:rsidRDefault="00EE3280" w:rsidP="00F84E52">
            <w:pPr>
              <w:ind w:right="-1"/>
              <w:jc w:val="both"/>
              <w:rPr>
                <w:lang w:eastAsia="ru-RU"/>
              </w:rPr>
            </w:pPr>
            <w:r w:rsidRPr="00F27EFF">
              <w:rPr>
                <w:lang w:eastAsia="ru-RU"/>
              </w:rPr>
              <w:t xml:space="preserve">время </w:t>
            </w:r>
          </w:p>
          <w:p w:rsidR="00EE3280" w:rsidRPr="00F27EFF" w:rsidRDefault="00EE3280" w:rsidP="00F84E52">
            <w:pPr>
              <w:ind w:right="-1"/>
              <w:jc w:val="both"/>
              <w:rPr>
                <w:lang w:eastAsia="ru-RU"/>
              </w:rPr>
            </w:pPr>
            <w:r w:rsidRPr="00F27EFF">
              <w:rPr>
                <w:lang w:eastAsia="ru-RU"/>
              </w:rPr>
              <w:t>проведения</w:t>
            </w:r>
          </w:p>
        </w:tc>
        <w:tc>
          <w:tcPr>
            <w:tcW w:w="2483"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Ответственные</w:t>
            </w:r>
          </w:p>
        </w:tc>
      </w:tr>
      <w:tr w:rsidR="00EE3280" w:rsidRPr="00F27EFF">
        <w:tc>
          <w:tcPr>
            <w:tcW w:w="2740" w:type="dxa"/>
          </w:tcPr>
          <w:p w:rsidR="00EE3280" w:rsidRPr="00F27EFF" w:rsidRDefault="00EE3280" w:rsidP="00F84E52">
            <w:pPr>
              <w:ind w:right="-1"/>
              <w:jc w:val="both"/>
              <w:rPr>
                <w:lang w:eastAsia="ru-RU"/>
              </w:rPr>
            </w:pPr>
            <w:r w:rsidRPr="00F27EFF">
              <w:t>Размещение созданных детьми рассказов, стихов, сказок, репортажей на страницах газеты «Школьная искра»</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right="-1"/>
              <w:jc w:val="both"/>
              <w:rPr>
                <w:lang w:eastAsia="ru-RU"/>
              </w:rPr>
            </w:pPr>
            <w:r w:rsidRPr="00F27EFF">
              <w:rPr>
                <w:lang w:eastAsia="ru-RU"/>
              </w:rPr>
              <w:t>В течение года</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Классные руководители</w:t>
            </w:r>
          </w:p>
        </w:tc>
      </w:tr>
      <w:tr w:rsidR="00EE3280" w:rsidRPr="00F27EFF">
        <w:tc>
          <w:tcPr>
            <w:tcW w:w="2740" w:type="dxa"/>
          </w:tcPr>
          <w:p w:rsidR="00EE3280" w:rsidRPr="00F27EFF" w:rsidRDefault="00EE3280" w:rsidP="00F84E52">
            <w:pPr>
              <w:ind w:right="-1"/>
              <w:jc w:val="both"/>
              <w:rPr>
                <w:lang w:eastAsia="ru-RU"/>
              </w:rPr>
            </w:pPr>
            <w:r w:rsidRPr="00F27EFF">
              <w:t>Видео-, фотосъемка классных мероприятий.</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right="-1"/>
              <w:jc w:val="both"/>
              <w:rPr>
                <w:lang w:eastAsia="ru-RU"/>
              </w:rPr>
            </w:pPr>
            <w:r w:rsidRPr="00F27EFF">
              <w:rPr>
                <w:lang w:eastAsia="ru-RU"/>
              </w:rPr>
              <w:t>В течение года</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Классные руководители</w:t>
            </w:r>
          </w:p>
        </w:tc>
      </w:tr>
      <w:tr w:rsidR="00EE3280" w:rsidRPr="00F27EFF">
        <w:tc>
          <w:tcPr>
            <w:tcW w:w="10395" w:type="dxa"/>
            <w:gridSpan w:val="4"/>
          </w:tcPr>
          <w:p w:rsidR="00EE3280" w:rsidRPr="00F27EFF" w:rsidRDefault="00EE3280" w:rsidP="00F84E52">
            <w:pPr>
              <w:ind w:right="-1"/>
              <w:jc w:val="both"/>
              <w:rPr>
                <w:i/>
                <w:iCs/>
                <w:lang w:eastAsia="ru-RU"/>
              </w:rPr>
            </w:pPr>
          </w:p>
          <w:p w:rsidR="00EE3280" w:rsidRPr="00F27EFF" w:rsidRDefault="00EE3280" w:rsidP="00F84E52">
            <w:pPr>
              <w:ind w:right="-1"/>
              <w:jc w:val="both"/>
              <w:rPr>
                <w:b/>
                <w:bCs/>
                <w:i/>
                <w:iCs/>
                <w:lang w:eastAsia="ru-RU"/>
              </w:rPr>
            </w:pPr>
            <w:r w:rsidRPr="00F27EFF">
              <w:rPr>
                <w:b/>
                <w:bCs/>
                <w:lang w:eastAsia="ru-RU"/>
              </w:rPr>
              <w:t>Экскурсии, походы</w:t>
            </w:r>
            <w:r w:rsidRPr="00F27EFF">
              <w:rPr>
                <w:b/>
                <w:bCs/>
                <w:i/>
                <w:iCs/>
                <w:lang w:eastAsia="ru-RU"/>
              </w:rPr>
              <w:t xml:space="preserve"> </w:t>
            </w:r>
          </w:p>
          <w:p w:rsidR="00EE3280" w:rsidRPr="00F27EFF" w:rsidRDefault="00EE3280" w:rsidP="00F84E52">
            <w:pPr>
              <w:ind w:right="-1"/>
              <w:jc w:val="both"/>
              <w:rPr>
                <w:i/>
                <w:iCs/>
                <w:lang w:eastAsia="ru-RU"/>
              </w:rPr>
            </w:pPr>
          </w:p>
        </w:tc>
      </w:tr>
      <w:tr w:rsidR="00EE3280" w:rsidRPr="00F27EFF">
        <w:tc>
          <w:tcPr>
            <w:tcW w:w="2740"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Дела, события, мероприятия</w:t>
            </w:r>
          </w:p>
        </w:tc>
        <w:tc>
          <w:tcPr>
            <w:tcW w:w="1685"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 xml:space="preserve">Классы </w:t>
            </w:r>
          </w:p>
        </w:tc>
        <w:tc>
          <w:tcPr>
            <w:tcW w:w="3487" w:type="dxa"/>
          </w:tcPr>
          <w:p w:rsidR="00EE3280" w:rsidRPr="00F27EFF" w:rsidRDefault="00EE3280" w:rsidP="00F84E52">
            <w:pPr>
              <w:ind w:right="-1"/>
              <w:jc w:val="both"/>
              <w:rPr>
                <w:lang w:eastAsia="ru-RU"/>
              </w:rPr>
            </w:pPr>
            <w:r w:rsidRPr="00F27EFF">
              <w:rPr>
                <w:lang w:eastAsia="ru-RU"/>
              </w:rPr>
              <w:t>Ориентировочное</w:t>
            </w:r>
          </w:p>
          <w:p w:rsidR="00EE3280" w:rsidRPr="00F27EFF" w:rsidRDefault="00EE3280" w:rsidP="00F84E52">
            <w:pPr>
              <w:ind w:right="-1"/>
              <w:jc w:val="both"/>
              <w:rPr>
                <w:lang w:eastAsia="ru-RU"/>
              </w:rPr>
            </w:pPr>
            <w:r w:rsidRPr="00F27EFF">
              <w:rPr>
                <w:lang w:eastAsia="ru-RU"/>
              </w:rPr>
              <w:t xml:space="preserve">время </w:t>
            </w:r>
          </w:p>
          <w:p w:rsidR="00EE3280" w:rsidRPr="00F27EFF" w:rsidRDefault="00EE3280" w:rsidP="00F84E52">
            <w:pPr>
              <w:ind w:right="-1"/>
              <w:jc w:val="both"/>
              <w:rPr>
                <w:lang w:eastAsia="ru-RU"/>
              </w:rPr>
            </w:pPr>
            <w:r w:rsidRPr="00F27EFF">
              <w:rPr>
                <w:lang w:eastAsia="ru-RU"/>
              </w:rPr>
              <w:t>проведения</w:t>
            </w:r>
          </w:p>
        </w:tc>
        <w:tc>
          <w:tcPr>
            <w:tcW w:w="2483"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Ответственные</w:t>
            </w:r>
          </w:p>
        </w:tc>
      </w:tr>
      <w:tr w:rsidR="00EE3280" w:rsidRPr="00F27EFF">
        <w:tc>
          <w:tcPr>
            <w:tcW w:w="2740" w:type="dxa"/>
          </w:tcPr>
          <w:p w:rsidR="00EE3280" w:rsidRPr="00F27EFF" w:rsidRDefault="00EE3280" w:rsidP="00F84E52">
            <w:pPr>
              <w:ind w:right="-1"/>
              <w:jc w:val="both"/>
              <w:rPr>
                <w:lang w:eastAsia="ru-RU"/>
              </w:rPr>
            </w:pPr>
            <w:r w:rsidRPr="00F27EFF">
              <w:rPr>
                <w:lang w:eastAsia="ru-RU"/>
              </w:rPr>
              <w:t>Посещение концертов в национальном центре культуры и ремесел</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right="-1"/>
              <w:jc w:val="both"/>
              <w:rPr>
                <w:lang w:eastAsia="ru-RU"/>
              </w:rPr>
            </w:pPr>
            <w:r w:rsidRPr="00F27EFF">
              <w:rPr>
                <w:lang w:eastAsia="ru-RU"/>
              </w:rPr>
              <w:t>В течение года</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Классные руководители</w:t>
            </w:r>
          </w:p>
        </w:tc>
      </w:tr>
      <w:tr w:rsidR="00EE3280" w:rsidRPr="00F27EFF">
        <w:tc>
          <w:tcPr>
            <w:tcW w:w="2740" w:type="dxa"/>
          </w:tcPr>
          <w:p w:rsidR="00EE3280" w:rsidRPr="00F27EFF" w:rsidRDefault="00EE3280" w:rsidP="00F84E52">
            <w:pPr>
              <w:ind w:right="-1"/>
              <w:jc w:val="both"/>
              <w:rPr>
                <w:lang w:eastAsia="ru-RU"/>
              </w:rPr>
            </w:pPr>
            <w:r w:rsidRPr="00F27EFF">
              <w:t xml:space="preserve">Экскурсии в краеведческий музей      </w:t>
            </w:r>
          </w:p>
        </w:tc>
        <w:tc>
          <w:tcPr>
            <w:tcW w:w="1685" w:type="dxa"/>
          </w:tcPr>
          <w:p w:rsidR="00EE3280" w:rsidRPr="00F27EFF" w:rsidRDefault="00EE3280" w:rsidP="00F84E52">
            <w:pPr>
              <w:ind w:right="-1"/>
              <w:jc w:val="both"/>
              <w:rPr>
                <w:lang w:eastAsia="ru-RU"/>
              </w:rPr>
            </w:pPr>
            <w:r w:rsidRPr="00F27EFF">
              <w:rPr>
                <w:lang w:eastAsia="ru-RU"/>
              </w:rPr>
              <w:t>5-7</w:t>
            </w:r>
          </w:p>
        </w:tc>
        <w:tc>
          <w:tcPr>
            <w:tcW w:w="3487" w:type="dxa"/>
          </w:tcPr>
          <w:p w:rsidR="00EE3280" w:rsidRPr="00F27EFF" w:rsidRDefault="00EE3280" w:rsidP="00F84E52">
            <w:pPr>
              <w:ind w:right="-1"/>
              <w:jc w:val="both"/>
              <w:rPr>
                <w:lang w:eastAsia="ru-RU"/>
              </w:rPr>
            </w:pPr>
            <w:r w:rsidRPr="00F27EFF">
              <w:rPr>
                <w:lang w:eastAsia="ru-RU"/>
              </w:rPr>
              <w:t>январь</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 xml:space="preserve">Классные руководители </w:t>
            </w:r>
          </w:p>
        </w:tc>
      </w:tr>
      <w:tr w:rsidR="00EE3280" w:rsidRPr="00F27EFF">
        <w:tc>
          <w:tcPr>
            <w:tcW w:w="2740" w:type="dxa"/>
          </w:tcPr>
          <w:p w:rsidR="00EE3280" w:rsidRPr="00F27EFF" w:rsidRDefault="00EE3280" w:rsidP="00F84E52">
            <w:pPr>
              <w:ind w:right="-1"/>
              <w:jc w:val="both"/>
              <w:rPr>
                <w:lang w:eastAsia="ru-RU"/>
              </w:rPr>
            </w:pPr>
            <w:r w:rsidRPr="00F27EFF">
              <w:rPr>
                <w:lang w:eastAsia="ru-RU"/>
              </w:rPr>
              <w:t>Сезонные экскурсии в природу</w:t>
            </w:r>
          </w:p>
        </w:tc>
        <w:tc>
          <w:tcPr>
            <w:tcW w:w="1685" w:type="dxa"/>
          </w:tcPr>
          <w:p w:rsidR="00EE3280" w:rsidRPr="00F27EFF" w:rsidRDefault="00EE3280" w:rsidP="00F84E52">
            <w:pPr>
              <w:ind w:right="-1"/>
              <w:jc w:val="both"/>
              <w:rPr>
                <w:lang w:eastAsia="ru-RU"/>
              </w:rPr>
            </w:pPr>
            <w:r w:rsidRPr="00F27EFF">
              <w:rPr>
                <w:lang w:eastAsia="ru-RU"/>
              </w:rPr>
              <w:t>5-7</w:t>
            </w:r>
          </w:p>
        </w:tc>
        <w:tc>
          <w:tcPr>
            <w:tcW w:w="3487" w:type="dxa"/>
          </w:tcPr>
          <w:p w:rsidR="00EE3280" w:rsidRPr="00F27EFF" w:rsidRDefault="00EE3280" w:rsidP="00F84E52">
            <w:pPr>
              <w:ind w:right="-1"/>
              <w:jc w:val="both"/>
              <w:rPr>
                <w:lang w:eastAsia="ru-RU"/>
              </w:rPr>
            </w:pPr>
            <w:r w:rsidRPr="00F27EFF">
              <w:rPr>
                <w:lang w:eastAsia="ru-RU"/>
              </w:rPr>
              <w:t>По плану классных руководителей</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Классные руководители</w:t>
            </w:r>
          </w:p>
        </w:tc>
      </w:tr>
      <w:tr w:rsidR="00EE3280" w:rsidRPr="00F27EFF">
        <w:tc>
          <w:tcPr>
            <w:tcW w:w="2740" w:type="dxa"/>
          </w:tcPr>
          <w:p w:rsidR="00EE3280" w:rsidRPr="00F27EFF" w:rsidRDefault="00EE3280" w:rsidP="00F84E52">
            <w:pPr>
              <w:jc w:val="both"/>
              <w:rPr>
                <w:lang w:eastAsia="ru-RU"/>
              </w:rPr>
            </w:pPr>
            <w:r w:rsidRPr="00F27EFF">
              <w:t>Туристические походы «В поход за здоровьем»</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firstLine="851"/>
              <w:jc w:val="both"/>
              <w:rPr>
                <w:lang w:eastAsia="ru-RU"/>
              </w:rPr>
            </w:pPr>
            <w:r w:rsidRPr="00F27EFF">
              <w:rPr>
                <w:lang w:eastAsia="ru-RU"/>
              </w:rPr>
              <w:t>май</w:t>
            </w:r>
          </w:p>
        </w:tc>
        <w:tc>
          <w:tcPr>
            <w:tcW w:w="2483" w:type="dxa"/>
          </w:tcPr>
          <w:p w:rsidR="00EE3280" w:rsidRPr="00F27EFF" w:rsidRDefault="00EE3280" w:rsidP="00F84E52">
            <w:pPr>
              <w:jc w:val="both"/>
              <w:rPr>
                <w:rFonts w:eastAsia="Batang"/>
                <w:lang w:eastAsia="ru-RU"/>
              </w:rPr>
            </w:pPr>
            <w:r w:rsidRPr="00F27EFF">
              <w:rPr>
                <w:rFonts w:eastAsia="Batang"/>
                <w:lang w:eastAsia="ru-RU"/>
              </w:rPr>
              <w:t xml:space="preserve">  Классные руководители</w:t>
            </w:r>
          </w:p>
        </w:tc>
      </w:tr>
      <w:tr w:rsidR="00EE3280" w:rsidRPr="00F27EFF">
        <w:tc>
          <w:tcPr>
            <w:tcW w:w="10395" w:type="dxa"/>
            <w:gridSpan w:val="4"/>
          </w:tcPr>
          <w:p w:rsidR="00EE3280" w:rsidRPr="00F27EFF" w:rsidRDefault="00EE3280" w:rsidP="00F84E52">
            <w:pPr>
              <w:ind w:right="-1"/>
              <w:jc w:val="both"/>
              <w:rPr>
                <w:b/>
                <w:bCs/>
                <w:i/>
                <w:iCs/>
                <w:lang w:eastAsia="ru-RU"/>
              </w:rPr>
            </w:pPr>
          </w:p>
          <w:p w:rsidR="00EE3280" w:rsidRPr="00F27EFF" w:rsidRDefault="00EE3280" w:rsidP="00F84E52">
            <w:pPr>
              <w:ind w:right="-1"/>
              <w:jc w:val="both"/>
              <w:rPr>
                <w:b/>
                <w:bCs/>
                <w:i/>
                <w:iCs/>
                <w:lang w:eastAsia="ru-RU"/>
              </w:rPr>
            </w:pPr>
            <w:r w:rsidRPr="00F27EFF">
              <w:rPr>
                <w:b/>
                <w:bCs/>
                <w:lang w:eastAsia="ru-RU"/>
              </w:rPr>
              <w:t>Организация предметно-эстетической среды</w:t>
            </w:r>
            <w:r w:rsidRPr="00F27EFF">
              <w:rPr>
                <w:b/>
                <w:bCs/>
                <w:i/>
                <w:iCs/>
                <w:lang w:eastAsia="ru-RU"/>
              </w:rPr>
              <w:t xml:space="preserve"> </w:t>
            </w:r>
          </w:p>
          <w:p w:rsidR="00EE3280" w:rsidRPr="00F27EFF" w:rsidRDefault="00EE3280" w:rsidP="00F84E52">
            <w:pPr>
              <w:ind w:right="-1"/>
              <w:jc w:val="both"/>
              <w:rPr>
                <w:i/>
                <w:iCs/>
                <w:lang w:eastAsia="ru-RU"/>
              </w:rPr>
            </w:pPr>
          </w:p>
        </w:tc>
      </w:tr>
      <w:tr w:rsidR="00EE3280" w:rsidRPr="00F27EFF">
        <w:tc>
          <w:tcPr>
            <w:tcW w:w="2740"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Дела, события, мероприятия</w:t>
            </w:r>
          </w:p>
        </w:tc>
        <w:tc>
          <w:tcPr>
            <w:tcW w:w="1685"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 xml:space="preserve">Классы </w:t>
            </w:r>
          </w:p>
        </w:tc>
        <w:tc>
          <w:tcPr>
            <w:tcW w:w="3487" w:type="dxa"/>
          </w:tcPr>
          <w:p w:rsidR="00EE3280" w:rsidRPr="00F27EFF" w:rsidRDefault="00EE3280" w:rsidP="00F84E52">
            <w:pPr>
              <w:ind w:right="-1"/>
              <w:jc w:val="both"/>
              <w:rPr>
                <w:lang w:eastAsia="ru-RU"/>
              </w:rPr>
            </w:pPr>
            <w:r w:rsidRPr="00F27EFF">
              <w:rPr>
                <w:lang w:eastAsia="ru-RU"/>
              </w:rPr>
              <w:t>Ориентировочное</w:t>
            </w:r>
          </w:p>
          <w:p w:rsidR="00EE3280" w:rsidRPr="00F27EFF" w:rsidRDefault="00EE3280" w:rsidP="00F84E52">
            <w:pPr>
              <w:ind w:right="-1"/>
              <w:jc w:val="both"/>
              <w:rPr>
                <w:lang w:eastAsia="ru-RU"/>
              </w:rPr>
            </w:pPr>
            <w:r w:rsidRPr="00F27EFF">
              <w:rPr>
                <w:lang w:eastAsia="ru-RU"/>
              </w:rPr>
              <w:t xml:space="preserve">время </w:t>
            </w:r>
          </w:p>
          <w:p w:rsidR="00EE3280" w:rsidRPr="00F27EFF" w:rsidRDefault="00EE3280" w:rsidP="00F84E52">
            <w:pPr>
              <w:ind w:right="-1"/>
              <w:jc w:val="both"/>
              <w:rPr>
                <w:lang w:eastAsia="ru-RU"/>
              </w:rPr>
            </w:pPr>
            <w:r w:rsidRPr="00F27EFF">
              <w:rPr>
                <w:lang w:eastAsia="ru-RU"/>
              </w:rPr>
              <w:t>проведения</w:t>
            </w:r>
          </w:p>
        </w:tc>
        <w:tc>
          <w:tcPr>
            <w:tcW w:w="2483"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Ответственные</w:t>
            </w:r>
          </w:p>
        </w:tc>
      </w:tr>
      <w:tr w:rsidR="00EE3280" w:rsidRPr="00F27EFF">
        <w:tc>
          <w:tcPr>
            <w:tcW w:w="2740" w:type="dxa"/>
          </w:tcPr>
          <w:p w:rsidR="00EE3280" w:rsidRPr="00F27EFF" w:rsidRDefault="00EE3280" w:rsidP="00F84E52">
            <w:pPr>
              <w:ind w:right="-1"/>
              <w:jc w:val="both"/>
              <w:rPr>
                <w:lang w:eastAsia="ru-RU"/>
              </w:rPr>
            </w:pPr>
            <w:r w:rsidRPr="00F27EFF">
              <w:t>Выставки рисунков, фотографий творческих работ, посвященных событиям и памятным датам</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right="-1"/>
              <w:jc w:val="both"/>
              <w:rPr>
                <w:lang w:eastAsia="ru-RU"/>
              </w:rPr>
            </w:pPr>
            <w:r w:rsidRPr="00F27EFF">
              <w:rPr>
                <w:lang w:eastAsia="ru-RU"/>
              </w:rPr>
              <w:t>В течение года</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Заместитель директора по ВР</w:t>
            </w:r>
          </w:p>
        </w:tc>
      </w:tr>
      <w:tr w:rsidR="00EE3280" w:rsidRPr="00F27EFF">
        <w:tc>
          <w:tcPr>
            <w:tcW w:w="2740" w:type="dxa"/>
          </w:tcPr>
          <w:p w:rsidR="00EE3280" w:rsidRPr="00F27EFF" w:rsidRDefault="00EE3280" w:rsidP="00F84E52">
            <w:pPr>
              <w:ind w:left="-142" w:right="566" w:firstLine="142"/>
              <w:jc w:val="both"/>
            </w:pPr>
            <w:r w:rsidRPr="00F27EFF">
              <w:t>Оформление классных уголков</w:t>
            </w:r>
          </w:p>
          <w:p w:rsidR="00EE3280" w:rsidRPr="00F27EFF" w:rsidRDefault="00EE3280" w:rsidP="00F84E52">
            <w:pPr>
              <w:ind w:right="-1"/>
              <w:jc w:val="both"/>
              <w:rPr>
                <w:lang w:eastAsia="ru-RU"/>
              </w:rPr>
            </w:pPr>
            <w:r w:rsidRPr="00F27EFF">
              <w:t xml:space="preserve"> </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right="-1"/>
              <w:jc w:val="both"/>
              <w:rPr>
                <w:lang w:eastAsia="ru-RU"/>
              </w:rPr>
            </w:pPr>
            <w:r w:rsidRPr="00F27EFF">
              <w:rPr>
                <w:lang w:eastAsia="ru-RU"/>
              </w:rPr>
              <w:t>В течение года</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Классные руководители</w:t>
            </w:r>
          </w:p>
        </w:tc>
      </w:tr>
      <w:tr w:rsidR="00EE3280" w:rsidRPr="00F27EFF">
        <w:tc>
          <w:tcPr>
            <w:tcW w:w="2740" w:type="dxa"/>
          </w:tcPr>
          <w:p w:rsidR="00EE3280" w:rsidRPr="00F27EFF" w:rsidRDefault="00EE3280" w:rsidP="00F84E52">
            <w:pPr>
              <w:jc w:val="both"/>
              <w:rPr>
                <w:lang w:eastAsia="ru-RU"/>
              </w:rPr>
            </w:pPr>
            <w:r w:rsidRPr="00F27EFF">
              <w:t>Трудовые десанты по уборке территории школы</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jc w:val="both"/>
              <w:rPr>
                <w:lang w:eastAsia="ru-RU"/>
              </w:rPr>
            </w:pPr>
            <w:r w:rsidRPr="00F27EFF">
              <w:rPr>
                <w:lang w:eastAsia="ru-RU"/>
              </w:rPr>
              <w:t>В течение года</w:t>
            </w:r>
          </w:p>
        </w:tc>
        <w:tc>
          <w:tcPr>
            <w:tcW w:w="2483" w:type="dxa"/>
          </w:tcPr>
          <w:p w:rsidR="00EE3280" w:rsidRPr="00F27EFF" w:rsidRDefault="00EE3280" w:rsidP="00F84E52">
            <w:pPr>
              <w:jc w:val="both"/>
              <w:rPr>
                <w:rFonts w:eastAsia="Batang"/>
                <w:lang w:eastAsia="ru-RU"/>
              </w:rPr>
            </w:pPr>
            <w:r w:rsidRPr="00F27EFF">
              <w:rPr>
                <w:rFonts w:eastAsia="Batang"/>
                <w:lang w:eastAsia="ru-RU"/>
              </w:rPr>
              <w:t>Классные руководители</w:t>
            </w:r>
          </w:p>
        </w:tc>
      </w:tr>
      <w:tr w:rsidR="00EE3280" w:rsidRPr="00F27EFF">
        <w:tc>
          <w:tcPr>
            <w:tcW w:w="2740" w:type="dxa"/>
          </w:tcPr>
          <w:p w:rsidR="00EE3280" w:rsidRPr="00F27EFF" w:rsidRDefault="00EE3280" w:rsidP="00F84E52">
            <w:pPr>
              <w:jc w:val="both"/>
            </w:pPr>
            <w:r w:rsidRPr="00F27EFF">
              <w:t>Трудовой десант по озеленению школьных клумб</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jc w:val="both"/>
              <w:rPr>
                <w:lang w:eastAsia="ru-RU"/>
              </w:rPr>
            </w:pPr>
            <w:r w:rsidRPr="00F27EFF">
              <w:rPr>
                <w:lang w:eastAsia="ru-RU"/>
              </w:rPr>
              <w:t>Сентябрь, апрель</w:t>
            </w:r>
          </w:p>
        </w:tc>
        <w:tc>
          <w:tcPr>
            <w:tcW w:w="2483" w:type="dxa"/>
          </w:tcPr>
          <w:p w:rsidR="00EE3280" w:rsidRPr="00F27EFF" w:rsidRDefault="00EE3280" w:rsidP="00F84E52">
            <w:pPr>
              <w:jc w:val="both"/>
              <w:rPr>
                <w:rFonts w:eastAsia="Batang"/>
                <w:lang w:eastAsia="ru-RU"/>
              </w:rPr>
            </w:pPr>
            <w:r w:rsidRPr="00F27EFF">
              <w:rPr>
                <w:rFonts w:eastAsia="Batang"/>
                <w:lang w:eastAsia="ru-RU"/>
              </w:rPr>
              <w:t>Классные руководители</w:t>
            </w:r>
          </w:p>
        </w:tc>
      </w:tr>
      <w:tr w:rsidR="00EE3280" w:rsidRPr="00F27EFF">
        <w:tc>
          <w:tcPr>
            <w:tcW w:w="2740" w:type="dxa"/>
          </w:tcPr>
          <w:p w:rsidR="00EE3280" w:rsidRPr="00F27EFF" w:rsidRDefault="00EE3280" w:rsidP="00F84E52">
            <w:pPr>
              <w:jc w:val="both"/>
            </w:pPr>
            <w:r w:rsidRPr="00F27EFF">
              <w:t>Праздничное украшение кабинетов, окон кабинета</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jc w:val="both"/>
              <w:rPr>
                <w:lang w:eastAsia="ru-RU"/>
              </w:rPr>
            </w:pPr>
            <w:r w:rsidRPr="00F27EFF">
              <w:rPr>
                <w:lang w:eastAsia="ru-RU"/>
              </w:rPr>
              <w:t>В течение года</w:t>
            </w:r>
          </w:p>
        </w:tc>
        <w:tc>
          <w:tcPr>
            <w:tcW w:w="2483" w:type="dxa"/>
          </w:tcPr>
          <w:p w:rsidR="00EE3280" w:rsidRPr="00F27EFF" w:rsidRDefault="00EE3280" w:rsidP="00F84E52">
            <w:pPr>
              <w:jc w:val="both"/>
              <w:rPr>
                <w:rFonts w:eastAsia="Batang"/>
                <w:lang w:eastAsia="ru-RU"/>
              </w:rPr>
            </w:pPr>
            <w:r w:rsidRPr="00F27EFF">
              <w:rPr>
                <w:rFonts w:eastAsia="Batang"/>
                <w:lang w:eastAsia="ru-RU"/>
              </w:rPr>
              <w:t>Классные руководители</w:t>
            </w:r>
          </w:p>
        </w:tc>
      </w:tr>
      <w:tr w:rsidR="00EE3280" w:rsidRPr="00F27EFF">
        <w:tc>
          <w:tcPr>
            <w:tcW w:w="10395" w:type="dxa"/>
            <w:gridSpan w:val="4"/>
          </w:tcPr>
          <w:p w:rsidR="00EE3280" w:rsidRPr="00F27EFF" w:rsidRDefault="00EE3280" w:rsidP="00F84E52">
            <w:pPr>
              <w:ind w:right="-1"/>
              <w:jc w:val="both"/>
              <w:rPr>
                <w:i/>
                <w:iCs/>
                <w:lang w:eastAsia="ru-RU"/>
              </w:rPr>
            </w:pPr>
          </w:p>
          <w:p w:rsidR="00EE3280" w:rsidRPr="00F27EFF" w:rsidRDefault="00EE3280" w:rsidP="00F84E52">
            <w:pPr>
              <w:ind w:right="-1"/>
              <w:jc w:val="both"/>
              <w:rPr>
                <w:b/>
                <w:bCs/>
                <w:lang w:eastAsia="ru-RU"/>
              </w:rPr>
            </w:pPr>
            <w:r w:rsidRPr="00F27EFF">
              <w:rPr>
                <w:b/>
                <w:bCs/>
                <w:lang w:eastAsia="ru-RU"/>
              </w:rPr>
              <w:t>Работа с родителями</w:t>
            </w:r>
          </w:p>
          <w:p w:rsidR="00EE3280" w:rsidRPr="00F27EFF" w:rsidRDefault="00EE3280" w:rsidP="00F84E52">
            <w:pPr>
              <w:ind w:right="-1"/>
              <w:jc w:val="both"/>
              <w:rPr>
                <w:i/>
                <w:iCs/>
                <w:lang w:eastAsia="ru-RU"/>
              </w:rPr>
            </w:pPr>
          </w:p>
        </w:tc>
      </w:tr>
      <w:tr w:rsidR="00EE3280" w:rsidRPr="00F27EFF">
        <w:tc>
          <w:tcPr>
            <w:tcW w:w="2740"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Дела, события, мероприятия</w:t>
            </w:r>
          </w:p>
        </w:tc>
        <w:tc>
          <w:tcPr>
            <w:tcW w:w="1685"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 xml:space="preserve">Классы </w:t>
            </w:r>
          </w:p>
        </w:tc>
        <w:tc>
          <w:tcPr>
            <w:tcW w:w="3487" w:type="dxa"/>
          </w:tcPr>
          <w:p w:rsidR="00EE3280" w:rsidRPr="00F27EFF" w:rsidRDefault="00EE3280" w:rsidP="00F84E52">
            <w:pPr>
              <w:ind w:right="-1"/>
              <w:jc w:val="both"/>
              <w:rPr>
                <w:lang w:eastAsia="ru-RU"/>
              </w:rPr>
            </w:pPr>
            <w:r w:rsidRPr="00F27EFF">
              <w:rPr>
                <w:lang w:eastAsia="ru-RU"/>
              </w:rPr>
              <w:t>Ориентировочное</w:t>
            </w:r>
          </w:p>
          <w:p w:rsidR="00EE3280" w:rsidRPr="00F27EFF" w:rsidRDefault="00EE3280" w:rsidP="00F84E52">
            <w:pPr>
              <w:ind w:right="-1"/>
              <w:jc w:val="both"/>
              <w:rPr>
                <w:lang w:eastAsia="ru-RU"/>
              </w:rPr>
            </w:pPr>
            <w:r w:rsidRPr="00F27EFF">
              <w:rPr>
                <w:lang w:eastAsia="ru-RU"/>
              </w:rPr>
              <w:t xml:space="preserve">время </w:t>
            </w:r>
          </w:p>
          <w:p w:rsidR="00EE3280" w:rsidRPr="00F27EFF" w:rsidRDefault="00EE3280" w:rsidP="00F84E52">
            <w:pPr>
              <w:ind w:right="-1"/>
              <w:jc w:val="both"/>
              <w:rPr>
                <w:lang w:eastAsia="ru-RU"/>
              </w:rPr>
            </w:pPr>
            <w:r w:rsidRPr="00F27EFF">
              <w:rPr>
                <w:lang w:eastAsia="ru-RU"/>
              </w:rPr>
              <w:t>проведения</w:t>
            </w:r>
          </w:p>
        </w:tc>
        <w:tc>
          <w:tcPr>
            <w:tcW w:w="2483" w:type="dxa"/>
          </w:tcPr>
          <w:p w:rsidR="00EE3280" w:rsidRPr="00F27EFF" w:rsidRDefault="00EE3280" w:rsidP="00F84E52">
            <w:pPr>
              <w:ind w:right="-1"/>
              <w:jc w:val="both"/>
              <w:rPr>
                <w:lang w:eastAsia="ru-RU"/>
              </w:rPr>
            </w:pPr>
          </w:p>
          <w:p w:rsidR="00EE3280" w:rsidRPr="00F27EFF" w:rsidRDefault="00EE3280" w:rsidP="00F84E52">
            <w:pPr>
              <w:ind w:right="-1"/>
              <w:jc w:val="both"/>
              <w:rPr>
                <w:lang w:eastAsia="ru-RU"/>
              </w:rPr>
            </w:pPr>
            <w:r w:rsidRPr="00F27EFF">
              <w:rPr>
                <w:lang w:eastAsia="ru-RU"/>
              </w:rPr>
              <w:t>Ответственные</w:t>
            </w:r>
          </w:p>
        </w:tc>
      </w:tr>
      <w:tr w:rsidR="00EE3280" w:rsidRPr="00F27EFF">
        <w:tc>
          <w:tcPr>
            <w:tcW w:w="2740" w:type="dxa"/>
          </w:tcPr>
          <w:p w:rsidR="00EE3280" w:rsidRPr="00F27EFF" w:rsidRDefault="00EE3280" w:rsidP="00F84E52">
            <w:pPr>
              <w:ind w:right="-1"/>
              <w:jc w:val="both"/>
              <w:rPr>
                <w:lang w:eastAsia="ru-RU"/>
              </w:rPr>
            </w:pPr>
            <w:r w:rsidRPr="00F27EFF">
              <w:t xml:space="preserve">Участие родителей в проведении общешкольных, классных мероприятий: «Подари ребенку день»,  «Бессмертный полк»,  </w:t>
            </w:r>
            <w:r w:rsidRPr="00F27EFF">
              <w:rPr>
                <w:rFonts w:eastAsia="Arial Unicode MS"/>
              </w:rPr>
              <w:t>новогодний праздник, «Мама, папа, я – отличная семья!»,</w:t>
            </w:r>
            <w:r w:rsidRPr="00F27EFF">
              <w:t xml:space="preserve">   классные «огоньки» и др.</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right="-1"/>
              <w:jc w:val="both"/>
              <w:rPr>
                <w:lang w:eastAsia="ru-RU"/>
              </w:rPr>
            </w:pPr>
            <w:r w:rsidRPr="00F27EFF">
              <w:rPr>
                <w:lang w:eastAsia="ru-RU"/>
              </w:rPr>
              <w:t>В течение года</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Заместитель директора по ВР,   классные руководители</w:t>
            </w:r>
          </w:p>
        </w:tc>
      </w:tr>
      <w:tr w:rsidR="00EE3280" w:rsidRPr="00F27EFF">
        <w:tc>
          <w:tcPr>
            <w:tcW w:w="2740" w:type="dxa"/>
          </w:tcPr>
          <w:p w:rsidR="00EE3280" w:rsidRPr="00F27EFF" w:rsidRDefault="00EE3280" w:rsidP="00F84E52">
            <w:pPr>
              <w:ind w:right="-1"/>
              <w:jc w:val="both"/>
              <w:rPr>
                <w:lang w:eastAsia="ru-RU"/>
              </w:rPr>
            </w:pPr>
            <w:r w:rsidRPr="00F27EFF">
              <w:t>Общешкольное родительское собрание</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right="-1"/>
              <w:jc w:val="both"/>
              <w:rPr>
                <w:lang w:eastAsia="ru-RU"/>
              </w:rPr>
            </w:pPr>
            <w:r w:rsidRPr="00F27EFF">
              <w:rPr>
                <w:lang w:eastAsia="ru-RU"/>
              </w:rPr>
              <w:t>Октябрь, март</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Директор школы</w:t>
            </w:r>
          </w:p>
        </w:tc>
      </w:tr>
      <w:tr w:rsidR="00EE3280" w:rsidRPr="00F27EFF">
        <w:tc>
          <w:tcPr>
            <w:tcW w:w="2740" w:type="dxa"/>
          </w:tcPr>
          <w:p w:rsidR="00EE3280" w:rsidRPr="00F27EFF" w:rsidRDefault="00EE3280" w:rsidP="00F84E52">
            <w:pPr>
              <w:ind w:right="-1"/>
              <w:jc w:val="both"/>
            </w:pPr>
            <w:r w:rsidRPr="00F27EFF">
              <w:t>Педагогическое просвещение родителей по вопросам воспитания детей</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right="-1"/>
              <w:jc w:val="both"/>
              <w:rPr>
                <w:lang w:eastAsia="ru-RU"/>
              </w:rPr>
            </w:pPr>
            <w:r w:rsidRPr="00F27EFF">
              <w:rPr>
                <w:lang w:eastAsia="ru-RU"/>
              </w:rPr>
              <w:t>1 раз в четверть</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Классные руководители</w:t>
            </w:r>
          </w:p>
        </w:tc>
      </w:tr>
      <w:tr w:rsidR="00EE3280" w:rsidRPr="00F27EFF">
        <w:tc>
          <w:tcPr>
            <w:tcW w:w="2740" w:type="dxa"/>
          </w:tcPr>
          <w:p w:rsidR="00EE3280" w:rsidRPr="00F27EFF" w:rsidRDefault="00EE3280" w:rsidP="00F84E52">
            <w:pPr>
              <w:ind w:right="-1"/>
              <w:jc w:val="both"/>
            </w:pPr>
            <w:r w:rsidRPr="00F27EFF">
              <w:t>Информационное оповещение через школьный сайт и родительские чаты</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ind w:right="-1"/>
              <w:jc w:val="both"/>
              <w:rPr>
                <w:lang w:eastAsia="ru-RU"/>
              </w:rPr>
            </w:pPr>
            <w:r w:rsidRPr="00F27EFF">
              <w:rPr>
                <w:lang w:eastAsia="ru-RU"/>
              </w:rPr>
              <w:t>В течение года</w:t>
            </w:r>
          </w:p>
        </w:tc>
        <w:tc>
          <w:tcPr>
            <w:tcW w:w="2483" w:type="dxa"/>
          </w:tcPr>
          <w:p w:rsidR="00EE3280" w:rsidRPr="00F27EFF" w:rsidRDefault="00EE3280" w:rsidP="00F84E52">
            <w:pPr>
              <w:ind w:right="-1"/>
              <w:jc w:val="both"/>
              <w:rPr>
                <w:rFonts w:eastAsia="Batang"/>
                <w:lang w:eastAsia="ru-RU"/>
              </w:rPr>
            </w:pPr>
            <w:r w:rsidRPr="00F27EFF">
              <w:rPr>
                <w:rFonts w:eastAsia="Batang"/>
                <w:lang w:eastAsia="ru-RU"/>
              </w:rPr>
              <w:t>Заместитель директора по ВР</w:t>
            </w:r>
          </w:p>
        </w:tc>
      </w:tr>
      <w:tr w:rsidR="00EE3280" w:rsidRPr="00F27EFF">
        <w:tc>
          <w:tcPr>
            <w:tcW w:w="2740" w:type="dxa"/>
          </w:tcPr>
          <w:p w:rsidR="00EE3280" w:rsidRPr="00F27EFF" w:rsidRDefault="00EE3280" w:rsidP="00F84E52">
            <w:pPr>
              <w:jc w:val="both"/>
              <w:rPr>
                <w:lang w:eastAsia="ru-RU"/>
              </w:rPr>
            </w:pPr>
            <w:r w:rsidRPr="00F27EFF">
              <w:t>Индивидуальные консультации родителей</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jc w:val="both"/>
              <w:rPr>
                <w:lang w:eastAsia="ru-RU"/>
              </w:rPr>
            </w:pPr>
            <w:r w:rsidRPr="00F27EFF">
              <w:rPr>
                <w:lang w:eastAsia="ru-RU"/>
              </w:rPr>
              <w:t>В течение года</w:t>
            </w:r>
          </w:p>
        </w:tc>
        <w:tc>
          <w:tcPr>
            <w:tcW w:w="2483" w:type="dxa"/>
          </w:tcPr>
          <w:p w:rsidR="00EE3280" w:rsidRPr="00F27EFF" w:rsidRDefault="00EE3280" w:rsidP="00F84E52">
            <w:pPr>
              <w:jc w:val="both"/>
              <w:rPr>
                <w:rFonts w:eastAsia="Batang"/>
                <w:lang w:eastAsia="ru-RU"/>
              </w:rPr>
            </w:pPr>
            <w:r w:rsidRPr="00F27EFF">
              <w:rPr>
                <w:rFonts w:eastAsia="Batang"/>
                <w:lang w:eastAsia="ru-RU"/>
              </w:rPr>
              <w:t>Классные руководители</w:t>
            </w:r>
          </w:p>
        </w:tc>
      </w:tr>
      <w:tr w:rsidR="00EE3280" w:rsidRPr="00F27EFF">
        <w:tc>
          <w:tcPr>
            <w:tcW w:w="2740" w:type="dxa"/>
          </w:tcPr>
          <w:p w:rsidR="00EE3280" w:rsidRPr="00F27EFF" w:rsidRDefault="00EE3280" w:rsidP="00F84E52">
            <w:pPr>
              <w:pStyle w:val="ParaAttribute7"/>
              <w:ind w:firstLine="0"/>
              <w:jc w:val="both"/>
              <w:rPr>
                <w:sz w:val="24"/>
                <w:szCs w:val="24"/>
              </w:rPr>
            </w:pPr>
            <w:r w:rsidRPr="00F27EFF">
              <w:rPr>
                <w:sz w:val="24"/>
                <w:szCs w:val="24"/>
              </w:rPr>
              <w:t>Совместные с детьми походы, экскурсии.</w:t>
            </w:r>
          </w:p>
        </w:tc>
        <w:tc>
          <w:tcPr>
            <w:tcW w:w="1685" w:type="dxa"/>
          </w:tcPr>
          <w:p w:rsidR="00EE3280" w:rsidRPr="00F27EFF" w:rsidRDefault="00EE3280" w:rsidP="00F84E52">
            <w:pPr>
              <w:ind w:right="-1"/>
              <w:jc w:val="both"/>
              <w:rPr>
                <w:lang w:eastAsia="ru-RU"/>
              </w:rPr>
            </w:pPr>
            <w:r w:rsidRPr="00F27EFF">
              <w:rPr>
                <w:lang w:eastAsia="ru-RU"/>
              </w:rPr>
              <w:t>5-9</w:t>
            </w:r>
          </w:p>
        </w:tc>
        <w:tc>
          <w:tcPr>
            <w:tcW w:w="3487" w:type="dxa"/>
          </w:tcPr>
          <w:p w:rsidR="00EE3280" w:rsidRPr="00F27EFF" w:rsidRDefault="00EE3280" w:rsidP="00F84E52">
            <w:pPr>
              <w:jc w:val="both"/>
              <w:rPr>
                <w:lang w:eastAsia="ru-RU"/>
              </w:rPr>
            </w:pPr>
            <w:r w:rsidRPr="00F27EFF">
              <w:t>По плану классных руководителей</w:t>
            </w:r>
          </w:p>
        </w:tc>
        <w:tc>
          <w:tcPr>
            <w:tcW w:w="2483" w:type="dxa"/>
          </w:tcPr>
          <w:p w:rsidR="00EE3280" w:rsidRPr="00F27EFF" w:rsidRDefault="00EE3280" w:rsidP="00F84E52">
            <w:pPr>
              <w:jc w:val="both"/>
              <w:rPr>
                <w:rFonts w:eastAsia="Batang"/>
                <w:lang w:eastAsia="ru-RU"/>
              </w:rPr>
            </w:pPr>
            <w:r w:rsidRPr="00F27EFF">
              <w:rPr>
                <w:rFonts w:eastAsia="Batang"/>
                <w:lang w:eastAsia="ru-RU"/>
              </w:rPr>
              <w:t>Классные руководители</w:t>
            </w:r>
          </w:p>
        </w:tc>
      </w:tr>
      <w:tr w:rsidR="00EE3280" w:rsidRPr="00F27EFF">
        <w:tc>
          <w:tcPr>
            <w:tcW w:w="10395" w:type="dxa"/>
            <w:gridSpan w:val="4"/>
          </w:tcPr>
          <w:p w:rsidR="00EE3280" w:rsidRPr="00F27EFF" w:rsidRDefault="00EE3280" w:rsidP="00F84E52">
            <w:pPr>
              <w:ind w:right="-1"/>
              <w:jc w:val="both"/>
              <w:rPr>
                <w:b/>
                <w:bCs/>
                <w:i/>
                <w:iCs/>
                <w:lang w:eastAsia="ru-RU"/>
              </w:rPr>
            </w:pPr>
          </w:p>
          <w:p w:rsidR="00EE3280" w:rsidRPr="00F27EFF" w:rsidRDefault="00EE3280" w:rsidP="00F84E52">
            <w:pPr>
              <w:ind w:right="-1"/>
              <w:jc w:val="both"/>
              <w:rPr>
                <w:b/>
                <w:bCs/>
                <w:lang w:eastAsia="ru-RU"/>
              </w:rPr>
            </w:pPr>
            <w:r w:rsidRPr="00F27EFF">
              <w:rPr>
                <w:b/>
                <w:bCs/>
                <w:lang w:eastAsia="ru-RU"/>
              </w:rPr>
              <w:t xml:space="preserve">Классное руководство </w:t>
            </w:r>
          </w:p>
          <w:p w:rsidR="00EE3280" w:rsidRPr="00F27EFF" w:rsidRDefault="00EE3280" w:rsidP="00F84E52">
            <w:pPr>
              <w:ind w:right="-1"/>
              <w:jc w:val="both"/>
              <w:rPr>
                <w:lang w:eastAsia="ru-RU"/>
              </w:rPr>
            </w:pPr>
            <w:r w:rsidRPr="00F27EFF">
              <w:rPr>
                <w:lang w:eastAsia="ru-RU"/>
              </w:rPr>
              <w:t xml:space="preserve"> (согласно индивидуальным планам работы</w:t>
            </w:r>
          </w:p>
          <w:p w:rsidR="00EE3280" w:rsidRPr="00F27EFF" w:rsidRDefault="00EE3280" w:rsidP="00F84E52">
            <w:pPr>
              <w:ind w:right="-1"/>
              <w:jc w:val="both"/>
              <w:rPr>
                <w:lang w:eastAsia="ru-RU"/>
              </w:rPr>
            </w:pPr>
            <w:r w:rsidRPr="00F27EFF">
              <w:rPr>
                <w:lang w:eastAsia="ru-RU"/>
              </w:rPr>
              <w:t>классных руководителей)</w:t>
            </w:r>
          </w:p>
          <w:p w:rsidR="00EE3280" w:rsidRPr="00F27EFF" w:rsidRDefault="00EE3280" w:rsidP="00F84E52">
            <w:pPr>
              <w:ind w:right="-1"/>
              <w:jc w:val="both"/>
              <w:rPr>
                <w:i/>
                <w:iCs/>
                <w:lang w:eastAsia="ru-RU"/>
              </w:rPr>
            </w:pPr>
          </w:p>
        </w:tc>
      </w:tr>
      <w:tr w:rsidR="00EE3280" w:rsidRPr="00F27EFF">
        <w:tc>
          <w:tcPr>
            <w:tcW w:w="10395" w:type="dxa"/>
            <w:gridSpan w:val="4"/>
          </w:tcPr>
          <w:p w:rsidR="00EE3280" w:rsidRPr="00F27EFF" w:rsidRDefault="00EE3280" w:rsidP="00F84E52">
            <w:pPr>
              <w:ind w:right="-1"/>
              <w:jc w:val="both"/>
              <w:rPr>
                <w:i/>
                <w:iCs/>
                <w:lang w:eastAsia="ru-RU"/>
              </w:rPr>
            </w:pPr>
          </w:p>
          <w:p w:rsidR="00EE3280" w:rsidRPr="00F27EFF" w:rsidRDefault="00EE3280" w:rsidP="00F84E52">
            <w:pPr>
              <w:ind w:right="-1"/>
              <w:jc w:val="both"/>
              <w:rPr>
                <w:b/>
                <w:bCs/>
                <w:lang w:eastAsia="ru-RU"/>
              </w:rPr>
            </w:pPr>
            <w:r w:rsidRPr="00F27EFF">
              <w:rPr>
                <w:b/>
                <w:bCs/>
                <w:lang w:eastAsia="ru-RU"/>
              </w:rPr>
              <w:t>Школьный урок</w:t>
            </w:r>
          </w:p>
          <w:p w:rsidR="00EE3280" w:rsidRPr="00F27EFF" w:rsidRDefault="00EE3280" w:rsidP="00F84E52">
            <w:pPr>
              <w:ind w:right="-1"/>
              <w:jc w:val="both"/>
              <w:rPr>
                <w:lang w:eastAsia="ru-RU"/>
              </w:rPr>
            </w:pPr>
            <w:r w:rsidRPr="00F27EFF">
              <w:rPr>
                <w:lang w:eastAsia="ru-RU"/>
              </w:rPr>
              <w:t>(согласно индивидуальным  планам работы учителей-предметников)</w:t>
            </w:r>
          </w:p>
          <w:p w:rsidR="00EE3280" w:rsidRPr="00F27EFF" w:rsidRDefault="00EE3280" w:rsidP="00F84E52">
            <w:pPr>
              <w:ind w:right="-1"/>
              <w:jc w:val="both"/>
              <w:rPr>
                <w:i/>
                <w:iCs/>
                <w:lang w:eastAsia="ru-RU"/>
              </w:rPr>
            </w:pPr>
          </w:p>
        </w:tc>
      </w:tr>
    </w:tbl>
    <w:p w:rsidR="00EE3280" w:rsidRPr="00F27EFF" w:rsidRDefault="00EE3280" w:rsidP="00F84E52">
      <w:pPr>
        <w:adjustRightInd w:val="0"/>
        <w:ind w:right="-1" w:firstLine="567"/>
        <w:jc w:val="both"/>
      </w:pPr>
    </w:p>
    <w:p w:rsidR="00EE3280" w:rsidRPr="00F27EFF" w:rsidRDefault="00EE3280" w:rsidP="00F84E52">
      <w:pPr>
        <w:adjustRightInd w:val="0"/>
        <w:ind w:right="-1"/>
        <w:jc w:val="both"/>
      </w:pPr>
    </w:p>
    <w:p w:rsidR="00EE3280" w:rsidRPr="00F27EFF" w:rsidRDefault="00EE3280" w:rsidP="00F84E52">
      <w:pPr>
        <w:ind w:right="360" w:firstLine="0"/>
        <w:jc w:val="center"/>
        <w:rPr>
          <w:b/>
          <w:bCs/>
        </w:rPr>
      </w:pPr>
      <w:r w:rsidRPr="00F27EFF">
        <w:rPr>
          <w:b/>
          <w:bCs/>
        </w:rPr>
        <w:t>2.4. Программа коррекционной работы</w:t>
      </w:r>
      <w:bookmarkEnd w:id="234"/>
      <w:bookmarkEnd w:id="235"/>
      <w:bookmarkEnd w:id="236"/>
      <w:bookmarkEnd w:id="237"/>
    </w:p>
    <w:p w:rsidR="00EE3280" w:rsidRPr="00F27EFF" w:rsidRDefault="00EE3280" w:rsidP="00F84E52">
      <w:pPr>
        <w:pStyle w:val="Heading2"/>
        <w:spacing w:line="240" w:lineRule="auto"/>
        <w:ind w:right="360" w:firstLine="0"/>
        <w:rPr>
          <w:sz w:val="24"/>
          <w:szCs w:val="24"/>
        </w:rPr>
      </w:pPr>
    </w:p>
    <w:p w:rsidR="00EE3280" w:rsidRPr="00F27EFF" w:rsidRDefault="00EE3280" w:rsidP="00F84E52">
      <w:pPr>
        <w:pStyle w:val="Default"/>
        <w:ind w:right="360" w:firstLine="708"/>
        <w:jc w:val="both"/>
        <w:rPr>
          <w:rFonts w:ascii="Times New Roman" w:hAnsi="Times New Roman" w:cs="Times New Roman"/>
          <w:color w:val="auto"/>
        </w:rPr>
      </w:pPr>
      <w:r w:rsidRPr="00F27EFF">
        <w:rPr>
          <w:rFonts w:ascii="Times New Roman" w:hAnsi="Times New Roman" w:cs="Times New Roman"/>
          <w:color w:val="auto"/>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EE3280" w:rsidRPr="00F27EFF" w:rsidRDefault="00EE3280" w:rsidP="00F84E52">
      <w:pPr>
        <w:pStyle w:val="Default"/>
        <w:ind w:right="360" w:firstLine="708"/>
        <w:jc w:val="both"/>
        <w:rPr>
          <w:rFonts w:ascii="Times New Roman" w:hAnsi="Times New Roman" w:cs="Times New Roman"/>
          <w:color w:val="auto"/>
        </w:rPr>
      </w:pPr>
      <w:r w:rsidRPr="00F27EFF">
        <w:rPr>
          <w:rFonts w:ascii="Times New Roman" w:hAnsi="Times New Roman" w:cs="Times New Roman"/>
          <w:color w:val="auto"/>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EE3280" w:rsidRPr="00F27EFF" w:rsidRDefault="00EE3280" w:rsidP="00F84E52">
      <w:pPr>
        <w:pStyle w:val="Default"/>
        <w:ind w:right="360" w:firstLine="708"/>
        <w:jc w:val="both"/>
        <w:rPr>
          <w:rFonts w:ascii="Times New Roman" w:hAnsi="Times New Roman" w:cs="Times New Roman"/>
          <w:color w:val="auto"/>
        </w:rPr>
      </w:pPr>
      <w:r w:rsidRPr="00F27EFF">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EE3280" w:rsidRPr="00F27EFF" w:rsidRDefault="00EE3280" w:rsidP="00F84E52">
      <w:pPr>
        <w:pStyle w:val="Default"/>
        <w:ind w:right="360" w:firstLine="708"/>
        <w:jc w:val="both"/>
        <w:rPr>
          <w:rFonts w:ascii="Times New Roman" w:hAnsi="Times New Roman" w:cs="Times New Roman"/>
          <w:color w:val="auto"/>
        </w:rPr>
      </w:pPr>
      <w:r w:rsidRPr="00F27EFF">
        <w:rPr>
          <w:rFonts w:ascii="Times New Roman" w:hAnsi="Times New Roman" w:cs="Times New Roman"/>
          <w:color w:val="auto"/>
        </w:rPr>
        <w:t xml:space="preserve">ПКР разрабатывается на период получения основного общего образованияи включает в себя следующие разделы. </w:t>
      </w:r>
    </w:p>
    <w:p w:rsidR="00EE3280" w:rsidRPr="00F27EFF" w:rsidRDefault="00EE3280" w:rsidP="00F84E52">
      <w:pPr>
        <w:pStyle w:val="Heading3"/>
        <w:ind w:right="360" w:firstLine="0"/>
        <w:jc w:val="both"/>
        <w:rPr>
          <w:sz w:val="24"/>
          <w:szCs w:val="24"/>
        </w:rPr>
      </w:pPr>
      <w:bookmarkStart w:id="239" w:name="_Toc414553276"/>
      <w:r w:rsidRPr="00F27EFF">
        <w:rPr>
          <w:sz w:val="24"/>
          <w:szCs w:val="24"/>
        </w:rPr>
        <w:t>2.4.1. Цели и задачи программы коррекционной работы с обучающимися при получении основного общего образования</w:t>
      </w:r>
      <w:bookmarkEnd w:id="239"/>
    </w:p>
    <w:p w:rsidR="00EE3280" w:rsidRPr="00F27EFF" w:rsidRDefault="00EE3280" w:rsidP="00F84E52">
      <w:pPr>
        <w:pStyle w:val="Default"/>
        <w:ind w:right="360" w:firstLine="708"/>
        <w:jc w:val="both"/>
        <w:rPr>
          <w:rFonts w:ascii="Times New Roman" w:hAnsi="Times New Roman" w:cs="Times New Roman"/>
          <w:color w:val="auto"/>
        </w:rPr>
      </w:pPr>
      <w:r w:rsidRPr="00F27EFF">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EE3280" w:rsidRPr="00F27EFF" w:rsidRDefault="00EE3280" w:rsidP="00F84E52">
      <w:pPr>
        <w:pStyle w:val="Default"/>
        <w:ind w:right="360" w:firstLine="708"/>
        <w:jc w:val="both"/>
        <w:rPr>
          <w:rFonts w:ascii="Times New Roman" w:hAnsi="Times New Roman" w:cs="Times New Roman"/>
          <w:color w:val="auto"/>
        </w:rPr>
      </w:pPr>
      <w:r w:rsidRPr="00F27EFF">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EE3280" w:rsidRPr="00F27EFF" w:rsidRDefault="00EE3280" w:rsidP="00F84E52">
      <w:pPr>
        <w:pStyle w:val="Default"/>
        <w:ind w:right="360" w:firstLine="708"/>
        <w:jc w:val="both"/>
        <w:rPr>
          <w:rFonts w:ascii="Times New Roman" w:hAnsi="Times New Roman" w:cs="Times New Roman"/>
          <w:color w:val="auto"/>
        </w:rPr>
      </w:pPr>
      <w:r w:rsidRPr="00F27EFF">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EE3280" w:rsidRPr="00F27EFF" w:rsidRDefault="00EE3280" w:rsidP="00F84E52">
      <w:pPr>
        <w:pStyle w:val="Heading3"/>
        <w:ind w:right="360" w:firstLine="0"/>
        <w:jc w:val="both"/>
        <w:rPr>
          <w:sz w:val="24"/>
          <w:szCs w:val="24"/>
        </w:rPr>
      </w:pPr>
      <w:bookmarkStart w:id="240" w:name="_Toc414553277"/>
      <w:r w:rsidRPr="00F27EFF">
        <w:rPr>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40"/>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b/>
          <w:bCs/>
          <w:color w:val="auto"/>
        </w:rPr>
        <w:t>Характеристика содержания направлений коррекционной работы</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b/>
          <w:bCs/>
          <w:color w:val="auto"/>
        </w:rPr>
        <w:t>Диагностическая работа</w:t>
      </w:r>
      <w:r w:rsidRPr="00F27EFF">
        <w:rPr>
          <w:rFonts w:ascii="Times New Roman" w:hAnsi="Times New Roman" w:cs="Times New Roman"/>
          <w:color w:val="auto"/>
        </w:rPr>
        <w:t xml:space="preserve"> может включать в себя следующее: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изучение адаптивных возможностей и уровня социализации ребенка с ОВЗ;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b/>
          <w:bCs/>
          <w:color w:val="auto"/>
        </w:rPr>
        <w:t>Коррекционно-развивающая работа</w:t>
      </w:r>
      <w:r w:rsidRPr="00F27EFF">
        <w:rPr>
          <w:rFonts w:ascii="Times New Roman" w:hAnsi="Times New Roman" w:cs="Times New Roman"/>
          <w:color w:val="auto"/>
        </w:rPr>
        <w:t xml:space="preserve"> может включать в себя следующее: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формирование способов регуляции поведения и эмоциональных состояний;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b/>
          <w:bCs/>
          <w:color w:val="auto"/>
        </w:rPr>
        <w:t>Консультативная работа</w:t>
      </w:r>
      <w:r w:rsidRPr="00F27EFF">
        <w:rPr>
          <w:rFonts w:ascii="Times New Roman" w:hAnsi="Times New Roman" w:cs="Times New Roman"/>
          <w:color w:val="auto"/>
        </w:rPr>
        <w:t xml:space="preserve"> может включать в себя следующее: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b/>
          <w:bCs/>
          <w:color w:val="auto"/>
        </w:rPr>
        <w:t>Информационно-просветительская работа</w:t>
      </w:r>
      <w:r w:rsidRPr="00F27EFF">
        <w:rPr>
          <w:rFonts w:ascii="Times New Roman" w:hAnsi="Times New Roman" w:cs="Times New Roman"/>
          <w:color w:val="auto"/>
        </w:rPr>
        <w:t xml:space="preserve"> может включать в себя следующее: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EE3280" w:rsidRPr="00F27EFF" w:rsidRDefault="00EE3280" w:rsidP="00C73FE4">
      <w:pPr>
        <w:pStyle w:val="Default"/>
        <w:numPr>
          <w:ilvl w:val="0"/>
          <w:numId w:val="114"/>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EE3280" w:rsidRPr="00F27EFF" w:rsidRDefault="00EE3280" w:rsidP="00F84E52">
      <w:pPr>
        <w:pStyle w:val="Heading3"/>
        <w:ind w:right="360" w:firstLine="0"/>
        <w:jc w:val="both"/>
        <w:rPr>
          <w:sz w:val="24"/>
          <w:szCs w:val="24"/>
        </w:rPr>
      </w:pPr>
      <w:bookmarkStart w:id="241" w:name="_Toc414553278"/>
      <w:r w:rsidRPr="00F27EFF">
        <w:rPr>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41"/>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EE3280" w:rsidRPr="00F27EFF" w:rsidRDefault="00EE3280" w:rsidP="00F84E52">
      <w:pPr>
        <w:pStyle w:val="Default"/>
        <w:widowControl w:val="0"/>
        <w:ind w:right="360"/>
        <w:jc w:val="both"/>
        <w:rPr>
          <w:rFonts w:ascii="Times New Roman" w:hAnsi="Times New Roman" w:cs="Times New Roman"/>
          <w:color w:val="auto"/>
        </w:rPr>
      </w:pPr>
      <w:r w:rsidRPr="00F27EFF">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EE3280" w:rsidRPr="00F27EFF" w:rsidRDefault="00EE3280" w:rsidP="00F84E52">
      <w:pPr>
        <w:pStyle w:val="Default"/>
        <w:widowControl w:val="0"/>
        <w:ind w:right="360"/>
        <w:jc w:val="both"/>
        <w:rPr>
          <w:rFonts w:ascii="Times New Roman" w:hAnsi="Times New Roman" w:cs="Times New Roman"/>
          <w:color w:val="auto"/>
        </w:rPr>
      </w:pPr>
      <w:r w:rsidRPr="00F27EFF">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Данное направление может быть осуществлено ПМПк.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EE3280" w:rsidRPr="00F27EFF" w:rsidRDefault="00EE3280" w:rsidP="00F84E52">
      <w:pPr>
        <w:pStyle w:val="Heading3"/>
        <w:ind w:right="360" w:firstLine="0"/>
        <w:jc w:val="both"/>
        <w:rPr>
          <w:sz w:val="24"/>
          <w:szCs w:val="24"/>
        </w:rPr>
      </w:pPr>
      <w:bookmarkStart w:id="242" w:name="_Toc414553279"/>
      <w:r w:rsidRPr="00F27EFF">
        <w:rPr>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42"/>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Взаимодействие включает в себя следующее: </w:t>
      </w:r>
    </w:p>
    <w:p w:rsidR="00EE3280" w:rsidRPr="00F27EFF" w:rsidRDefault="00EE3280" w:rsidP="00C73FE4">
      <w:pPr>
        <w:pStyle w:val="Default"/>
        <w:numPr>
          <w:ilvl w:val="0"/>
          <w:numId w:val="115"/>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EE3280" w:rsidRPr="00F27EFF" w:rsidRDefault="00EE3280" w:rsidP="00C73FE4">
      <w:pPr>
        <w:pStyle w:val="Default"/>
        <w:numPr>
          <w:ilvl w:val="0"/>
          <w:numId w:val="115"/>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многоаспектный анализ личностного и познавательного развития обучающегося; </w:t>
      </w:r>
    </w:p>
    <w:p w:rsidR="00EE3280" w:rsidRPr="00F27EFF" w:rsidRDefault="00EE3280" w:rsidP="00C73FE4">
      <w:pPr>
        <w:pStyle w:val="Default"/>
        <w:numPr>
          <w:ilvl w:val="0"/>
          <w:numId w:val="115"/>
        </w:numPr>
        <w:tabs>
          <w:tab w:val="left" w:pos="993"/>
        </w:tabs>
        <w:ind w:left="0" w:right="360" w:firstLine="0"/>
        <w:jc w:val="both"/>
        <w:rPr>
          <w:rFonts w:ascii="Times New Roman" w:hAnsi="Times New Roman" w:cs="Times New Roman"/>
          <w:color w:val="auto"/>
        </w:rPr>
      </w:pPr>
      <w:r w:rsidRPr="00F27EFF">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EE3280" w:rsidRPr="00F27EFF" w:rsidRDefault="00EE3280" w:rsidP="00F84E52">
      <w:pPr>
        <w:pStyle w:val="Heading3"/>
        <w:ind w:right="360" w:firstLine="0"/>
        <w:jc w:val="both"/>
        <w:rPr>
          <w:sz w:val="24"/>
          <w:szCs w:val="24"/>
        </w:rPr>
      </w:pPr>
      <w:bookmarkStart w:id="243" w:name="_Toc414553280"/>
      <w:r w:rsidRPr="00F27EFF">
        <w:rPr>
          <w:sz w:val="24"/>
          <w:szCs w:val="24"/>
        </w:rPr>
        <w:t>2.4.5. Планируемые результаты коррекционной работы</w:t>
      </w:r>
      <w:bookmarkEnd w:id="243"/>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EE3280" w:rsidRPr="00F27EFF" w:rsidRDefault="00EE3280" w:rsidP="00F84E52">
      <w:pPr>
        <w:pStyle w:val="Default"/>
        <w:ind w:right="360"/>
        <w:jc w:val="both"/>
        <w:rPr>
          <w:rFonts w:ascii="Times New Roman" w:hAnsi="Times New Roman" w:cs="Times New Roman"/>
          <w:color w:val="auto"/>
        </w:rPr>
      </w:pPr>
      <w:r w:rsidRPr="00F27EFF">
        <w:rPr>
          <w:rFonts w:ascii="Times New Roman" w:hAnsi="Times New Roman" w:cs="Times New Roman"/>
          <w:color w:val="auto"/>
        </w:rPr>
        <w:t>Достижения обучающихся с ОВЗрассматриваются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EE3280" w:rsidRPr="00F27EFF" w:rsidRDefault="00EE3280" w:rsidP="00450D61">
      <w:pPr>
        <w:ind w:right="360" w:firstLine="0"/>
        <w:jc w:val="center"/>
        <w:rPr>
          <w:b/>
          <w:bCs/>
        </w:rPr>
      </w:pPr>
      <w:bookmarkStart w:id="244" w:name="_Toc406059068"/>
      <w:bookmarkStart w:id="245" w:name="_Toc409691732"/>
      <w:r w:rsidRPr="00F27EFF">
        <w:br w:type="page"/>
      </w:r>
      <w:bookmarkEnd w:id="244"/>
      <w:bookmarkEnd w:id="245"/>
      <w:r w:rsidRPr="00F27EFF">
        <w:rPr>
          <w:b/>
          <w:bCs/>
        </w:rPr>
        <w:t>3. Организационный раздел</w:t>
      </w:r>
    </w:p>
    <w:p w:rsidR="00EE3280" w:rsidRPr="00F27EFF" w:rsidRDefault="00EE3280" w:rsidP="00450D61">
      <w:pPr>
        <w:ind w:right="360" w:firstLine="0"/>
        <w:jc w:val="center"/>
        <w:rPr>
          <w:b/>
          <w:bCs/>
        </w:rPr>
      </w:pPr>
    </w:p>
    <w:p w:rsidR="00EE3280" w:rsidRPr="00F27EFF" w:rsidRDefault="00EE3280" w:rsidP="00450D61">
      <w:pPr>
        <w:ind w:right="360" w:firstLine="0"/>
        <w:jc w:val="center"/>
        <w:rPr>
          <w:b/>
          <w:bCs/>
        </w:rPr>
      </w:pPr>
      <w:r w:rsidRPr="00F27EFF">
        <w:rPr>
          <w:b/>
          <w:bCs/>
        </w:rPr>
        <w:t>3.1. Учебный план образовательной программы основного общего образования Муниципального бюджетного общеобразовательного учреждения Атяшевского муниципального района Республики Мордовия</w:t>
      </w:r>
    </w:p>
    <w:p w:rsidR="00EE3280" w:rsidRPr="00F27EFF" w:rsidRDefault="00EE3280" w:rsidP="00450D61">
      <w:pPr>
        <w:ind w:right="360" w:firstLine="0"/>
        <w:jc w:val="center"/>
        <w:rPr>
          <w:b/>
          <w:bCs/>
        </w:rPr>
      </w:pPr>
      <w:r w:rsidRPr="00F27EFF">
        <w:rPr>
          <w:b/>
          <w:bCs/>
        </w:rPr>
        <w:t>«Поселковская средняя школа №1»</w:t>
      </w:r>
    </w:p>
    <w:p w:rsidR="00EE3280" w:rsidRPr="00F27EFF" w:rsidRDefault="00EE3280" w:rsidP="00450D61">
      <w:pPr>
        <w:ind w:right="360" w:firstLine="0"/>
        <w:jc w:val="center"/>
        <w:rPr>
          <w:b/>
          <w:bCs/>
        </w:rPr>
      </w:pPr>
    </w:p>
    <w:p w:rsidR="00EE3280" w:rsidRPr="00F27EFF" w:rsidRDefault="00EE3280" w:rsidP="00F84E52">
      <w:pPr>
        <w:shd w:val="clear" w:color="auto" w:fill="FFFFFF"/>
        <w:tabs>
          <w:tab w:val="left" w:pos="360"/>
          <w:tab w:val="left" w:pos="1080"/>
        </w:tabs>
        <w:suppressAutoHyphens/>
        <w:jc w:val="both"/>
      </w:pPr>
      <w:r w:rsidRPr="00F27EFF">
        <w:t xml:space="preserve">Учебный план для 5-9 классов, реализующий основную образовательную программу основного общего образования разработан в соответствии с Федеральным государственным образовательным стандартом основного общего образования. </w:t>
      </w:r>
    </w:p>
    <w:p w:rsidR="00EE3280" w:rsidRPr="00F27EFF" w:rsidRDefault="00EE3280" w:rsidP="00F84E52">
      <w:pPr>
        <w:shd w:val="clear" w:color="auto" w:fill="FFFFFF"/>
        <w:tabs>
          <w:tab w:val="left" w:pos="360"/>
          <w:tab w:val="left" w:pos="1080"/>
        </w:tabs>
        <w:suppressAutoHyphens/>
        <w:jc w:val="both"/>
      </w:pPr>
      <w:r w:rsidRPr="00F27EFF">
        <w:tab/>
        <w:t>Учебный план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w:t>
      </w:r>
    </w:p>
    <w:p w:rsidR="00EE3280" w:rsidRPr="00F27EFF" w:rsidRDefault="00EE3280" w:rsidP="00F84E52">
      <w:pPr>
        <w:shd w:val="clear" w:color="auto" w:fill="FFFFFF"/>
        <w:tabs>
          <w:tab w:val="left" w:pos="360"/>
          <w:tab w:val="left" w:pos="1080"/>
        </w:tabs>
        <w:suppressAutoHyphens/>
        <w:jc w:val="both"/>
      </w:pPr>
      <w:r w:rsidRPr="00F27EFF">
        <w:tab/>
        <w:t xml:space="preserve"> Индивидуальные интересы и потребности обучающихся осуществляются через внеурочную деятельность в школе в соответствии с требованиями федеральных государственных образовательных стандартов, основной образовательной программы основного общего образования. Учебные планы включают в себя учебные дисциплины, позволяющие заложить фундамент знаний, умений и навыков учащихся по предметам, обеспечить уровень, соответствующий федеральному государственному образовательному стандарту. Структура учебного плана основного общего образования содержит обязательную часть и часть, формируемую участниками образовательных отношений. </w:t>
      </w:r>
    </w:p>
    <w:p w:rsidR="00EE3280" w:rsidRPr="00F27EFF" w:rsidRDefault="00EE3280" w:rsidP="00F84E52">
      <w:pPr>
        <w:shd w:val="clear" w:color="auto" w:fill="FFFFFF"/>
        <w:tabs>
          <w:tab w:val="left" w:pos="360"/>
          <w:tab w:val="left" w:pos="1080"/>
        </w:tabs>
        <w:suppressAutoHyphens/>
        <w:jc w:val="both"/>
      </w:pPr>
      <w:r w:rsidRPr="00F27EFF">
        <w:t xml:space="preserve">Обязательная часть включает следующие предметные области и учебные предметы: </w:t>
      </w:r>
    </w:p>
    <w:p w:rsidR="00EE3280" w:rsidRPr="00F27EFF" w:rsidRDefault="00EE3280" w:rsidP="00F84E52">
      <w:pPr>
        <w:shd w:val="clear" w:color="auto" w:fill="FFFFFF"/>
        <w:tabs>
          <w:tab w:val="left" w:pos="360"/>
          <w:tab w:val="left" w:pos="1080"/>
        </w:tabs>
        <w:suppressAutoHyphens/>
        <w:jc w:val="both"/>
      </w:pPr>
      <w:r w:rsidRPr="00F27EFF">
        <w:rPr>
          <w:b/>
          <w:bCs/>
        </w:rPr>
        <w:t>Предметная область «Русский язык и литература»</w:t>
      </w:r>
      <w:r w:rsidRPr="00F27EFF">
        <w:t xml:space="preserve"> представлена учебными предметами «Русский язык», «Литература», «Родной язык». Учебный план предусматривает обязательное изучение русского языка на этапе основного общего образования. На изучение данного учебного предмета в 5-х классах отводится по 5 часов в неделю, в 6-х классах – по 6 часов в неделю, в 7-х классах – по 4 часа в неделю, в 8- классах – по 3 часа в неделю, в 9 классе – 3 часа в неделю. Учебный план предусматривает обязательное изучение курса литературы на этапе основного общего образования. На данный предмет в учебном плане отведено в 5-6 классах по 3 часа в неделю, в 7-8 классах по 2 часа в неделю, в 9 классе – 3 часа в неделю. </w:t>
      </w:r>
    </w:p>
    <w:p w:rsidR="00EE3280" w:rsidRPr="00F27EFF" w:rsidRDefault="00EE3280" w:rsidP="00F84E52">
      <w:pPr>
        <w:shd w:val="clear" w:color="auto" w:fill="FFFFFF"/>
        <w:tabs>
          <w:tab w:val="left" w:pos="360"/>
          <w:tab w:val="left" w:pos="1080"/>
        </w:tabs>
        <w:suppressAutoHyphens/>
        <w:jc w:val="both"/>
      </w:pPr>
      <w:r w:rsidRPr="00F27EFF">
        <w:t xml:space="preserve">Предметная область «Родной язык и родная литература» представлена учебными предметами «Родной язык (эрзянский)» (выбор языка при изучении предметной области «Родной язык и родная литература» носит добровольный характер, осуществляется по выбору и заявлению родителей (законных представителей) с указанием языка, являющегося родным для обучающегося (в соответствии с частью 3 статьи 44 Федерального закона об образовании «Об образовании в Российской Федерации»). </w:t>
      </w:r>
    </w:p>
    <w:p w:rsidR="00EE3280" w:rsidRPr="00F27EFF" w:rsidRDefault="00EE3280" w:rsidP="00F84E52">
      <w:pPr>
        <w:shd w:val="clear" w:color="auto" w:fill="FFFFFF"/>
        <w:tabs>
          <w:tab w:val="left" w:pos="360"/>
          <w:tab w:val="left" w:pos="1080"/>
        </w:tabs>
        <w:suppressAutoHyphens/>
        <w:jc w:val="both"/>
      </w:pPr>
      <w:r w:rsidRPr="00F27EFF">
        <w:rPr>
          <w:b/>
          <w:bCs/>
        </w:rPr>
        <w:t>Предметная область «Иностранные языки»</w:t>
      </w:r>
      <w:r w:rsidRPr="00F27EFF">
        <w:t xml:space="preserve"> представлена учебными предметами «Иностранный язык», «Второй иностранный язык». На изучение иностранного языка в 5-9 классах отводится по 3 часа в неделю, «Второго иностранного языка в 5 и 6  классах отводится по 1 часу в неделю, в 9 классах- 2 часа в неделю.</w:t>
      </w:r>
    </w:p>
    <w:p w:rsidR="00EE3280" w:rsidRPr="00F27EFF" w:rsidRDefault="00EE3280" w:rsidP="00F84E52">
      <w:pPr>
        <w:shd w:val="clear" w:color="auto" w:fill="FFFFFF"/>
        <w:tabs>
          <w:tab w:val="left" w:pos="360"/>
          <w:tab w:val="left" w:pos="1080"/>
        </w:tabs>
        <w:suppressAutoHyphens/>
        <w:jc w:val="both"/>
      </w:pPr>
      <w:r w:rsidRPr="00F27EFF">
        <w:rPr>
          <w:b/>
          <w:bCs/>
        </w:rPr>
        <w:t xml:space="preserve"> Предметная область «Математика и информатика»</w:t>
      </w:r>
      <w:r w:rsidRPr="00F27EFF">
        <w:t xml:space="preserve"> представлена учебными предметами «Математика», «Алгебра», «Геометрия», «Информатика и ИКТ». На преподавание предмета «Математика» в 5-х и 6-х классах отводится по 5 часов в неделю. На преподавание предмета «Алгебра» в 7-9 классах отводится по 3 часа в неделю. За счёт часов компонента образовательного учреждения увеличено количество часов на проведение учебного предмета «Математика» в 5 классе до 5,5 часов в неделю,  «Алгебра» в 7 и 8 классах до 4 часов в неделю. На преподавание предмета «Геометрия» в 7-9 классах отводится по 2 часа в неделю. Учебный план предусматривает изучение учебного предмета «Информатика и ИКТ» в 7 – 9 классах в объёме 1 часа в неделю в соответствии с требованиями ФГОС. </w:t>
      </w:r>
    </w:p>
    <w:p w:rsidR="00EE3280" w:rsidRPr="00F27EFF" w:rsidRDefault="00EE3280" w:rsidP="00F84E52">
      <w:pPr>
        <w:shd w:val="clear" w:color="auto" w:fill="FFFFFF"/>
        <w:tabs>
          <w:tab w:val="left" w:pos="360"/>
          <w:tab w:val="left" w:pos="1080"/>
        </w:tabs>
        <w:suppressAutoHyphens/>
        <w:jc w:val="both"/>
      </w:pPr>
      <w:r w:rsidRPr="00F27EFF">
        <w:rPr>
          <w:b/>
          <w:bCs/>
        </w:rPr>
        <w:t>Предметная область «Обществонно-научные предметы»</w:t>
      </w:r>
      <w:r w:rsidRPr="00F27EFF">
        <w:t xml:space="preserve"> представлена учебными предметами «История», «Обществознание», «География». На изучение учебного предмета «История России» «Всеобщая история»в 5 – 9 классах отводится по 2 часа в неделю. На изучение учебного предмета «Обществознание» в 6-9 классах отводится по 1 часу в неделю. Учебный план предусматривает обязательное изучение географии в 5 – 6 классах в объёме 1 часа в неделю, в 7 – 9 классах – 2 часа в неделю.</w:t>
      </w:r>
    </w:p>
    <w:p w:rsidR="00EE3280" w:rsidRPr="00F27EFF" w:rsidRDefault="00EE3280" w:rsidP="00F84E52">
      <w:pPr>
        <w:shd w:val="clear" w:color="auto" w:fill="FFFFFF"/>
        <w:tabs>
          <w:tab w:val="left" w:pos="360"/>
          <w:tab w:val="left" w:pos="1080"/>
        </w:tabs>
        <w:suppressAutoHyphens/>
        <w:jc w:val="both"/>
      </w:pPr>
      <w:r w:rsidRPr="00F27EFF">
        <w:rPr>
          <w:b/>
          <w:bCs/>
        </w:rPr>
        <w:t>Предметная область «Основы духовно-нравственной культуры народов России»</w:t>
      </w:r>
      <w:r w:rsidRPr="00F27EFF">
        <w:t xml:space="preserve"> (далее – ОДНКНР) реализована через занятия по предметной области ОДНКНР (как отдельный предмет), учитывающие региональные, национальные и этнокультурные особенности Республики Мордовия, включенные в обязательную часть учебного плана. На преподавание предмета «ОДНКНР» в 5-х классах отводится по 0,5 часа в неделю. </w:t>
      </w:r>
    </w:p>
    <w:p w:rsidR="00EE3280" w:rsidRPr="00F27EFF" w:rsidRDefault="00EE3280" w:rsidP="00F84E52">
      <w:pPr>
        <w:shd w:val="clear" w:color="auto" w:fill="FFFFFF"/>
        <w:tabs>
          <w:tab w:val="left" w:pos="360"/>
          <w:tab w:val="left" w:pos="1080"/>
        </w:tabs>
        <w:suppressAutoHyphens/>
        <w:jc w:val="both"/>
      </w:pPr>
      <w:r w:rsidRPr="00F27EFF">
        <w:rPr>
          <w:b/>
          <w:bCs/>
        </w:rPr>
        <w:t>Предметная область «Естественно-научные предметы»</w:t>
      </w:r>
      <w:r w:rsidRPr="00F27EFF">
        <w:t xml:space="preserve"> представлена учебными предметами «Физика», «Химия», «Биология». На изучение физики в 7 – 8 классах отводится по 2 часа в неделю, в 9 классе в соответствии с требованиями ФГОС на данный предмет отведено 3 часа в неделю. На учебный предмет «Химия» в 8 – 9 классах в учебном плане отведено по 2 часа в неделю. На изучение учебного предмета «Биология» в 5-7 классах отводится по 1 часу в неделю, в 8 – 9 классах по 2 часа в неделю. </w:t>
      </w:r>
    </w:p>
    <w:p w:rsidR="00EE3280" w:rsidRPr="00F27EFF" w:rsidRDefault="00EE3280" w:rsidP="00F84E52">
      <w:pPr>
        <w:shd w:val="clear" w:color="auto" w:fill="FFFFFF"/>
        <w:tabs>
          <w:tab w:val="left" w:pos="360"/>
          <w:tab w:val="left" w:pos="1080"/>
        </w:tabs>
        <w:suppressAutoHyphens/>
        <w:jc w:val="both"/>
      </w:pPr>
      <w:r w:rsidRPr="00F27EFF">
        <w:rPr>
          <w:b/>
          <w:bCs/>
        </w:rPr>
        <w:t>Предметная область «Искусство»</w:t>
      </w:r>
      <w:r w:rsidRPr="00F27EFF">
        <w:t xml:space="preserve"> представлена учебными предметами: «Изобразительное искусство» и «Музыка». На изучение изобразительного искусства в 5-7 классах и музыки в 5 – 8 классах отведено по 1 часу в неделю. </w:t>
      </w:r>
    </w:p>
    <w:p w:rsidR="00EE3280" w:rsidRPr="00F27EFF" w:rsidRDefault="00EE3280" w:rsidP="00F84E52">
      <w:pPr>
        <w:shd w:val="clear" w:color="auto" w:fill="FFFFFF"/>
        <w:tabs>
          <w:tab w:val="left" w:pos="360"/>
          <w:tab w:val="left" w:pos="1080"/>
        </w:tabs>
        <w:suppressAutoHyphens/>
        <w:jc w:val="both"/>
      </w:pPr>
      <w:r w:rsidRPr="00F27EFF">
        <w:rPr>
          <w:b/>
          <w:bCs/>
        </w:rPr>
        <w:t>Предметная область «Технология»</w:t>
      </w:r>
      <w:r w:rsidRPr="00F27EFF">
        <w:t xml:space="preserve"> представлена учебным предметом «Технология». На данный предмет в 5-7 классах в учебном плане отводится по 2 часа в неделю, в 8-х классах – по 1 часу в неделю.</w:t>
      </w:r>
    </w:p>
    <w:p w:rsidR="00EE3280" w:rsidRPr="00F27EFF" w:rsidRDefault="00EE3280" w:rsidP="00F84E52">
      <w:pPr>
        <w:shd w:val="clear" w:color="auto" w:fill="FFFFFF"/>
        <w:tabs>
          <w:tab w:val="left" w:pos="360"/>
          <w:tab w:val="left" w:pos="1080"/>
        </w:tabs>
        <w:suppressAutoHyphens/>
        <w:jc w:val="both"/>
      </w:pPr>
      <w:r w:rsidRPr="00F27EFF">
        <w:tab/>
      </w:r>
      <w:r w:rsidRPr="00F27EFF">
        <w:rPr>
          <w:b/>
          <w:bCs/>
        </w:rPr>
        <w:t>Предметная область «Физическая культура и основы безопасности жизнедеятельности»</w:t>
      </w:r>
      <w:r w:rsidRPr="00F27EFF">
        <w:t xml:space="preserve"> представлена учебными предметами: «Физическая культура» и «Основы безопасности жизнедеятельности». На изучение учебного предмета «Физическая культура» в 5 – 9 классах отведено по 2 часа в неделю, третий час перенесён во внеурочную деятельность. На изучение учебного предмета «Основы безопасности жизнедеятельности» в 8 - 9 классах в учебном плане отводится по 1 часу в неделю.</w:t>
      </w:r>
    </w:p>
    <w:p w:rsidR="00EE3280" w:rsidRPr="00F27EFF" w:rsidRDefault="00EE3280" w:rsidP="00F84E52">
      <w:pPr>
        <w:shd w:val="clear" w:color="auto" w:fill="FFFFFF"/>
        <w:tabs>
          <w:tab w:val="left" w:pos="360"/>
          <w:tab w:val="left" w:pos="1080"/>
        </w:tabs>
        <w:suppressAutoHyphens/>
        <w:jc w:val="both"/>
      </w:pPr>
      <w:r w:rsidRPr="00F27EFF">
        <w:rPr>
          <w:b/>
          <w:bCs/>
        </w:rPr>
        <w:t>Региональный компонент</w:t>
      </w:r>
      <w:r w:rsidRPr="00F27EFF">
        <w:t xml:space="preserve"> реализуется за счёт ведения учебного курса «История и культура мордовского края» в 5-9 классах который реализуется в курсе «История России», а также во внеурочной деятельности. Часы компонента образовательного учреждения также используются на ведение курсов по выбору.</w:t>
      </w:r>
    </w:p>
    <w:p w:rsidR="00EE3280" w:rsidRPr="00F27EFF" w:rsidRDefault="00EE3280" w:rsidP="00F84E52">
      <w:pPr>
        <w:jc w:val="both"/>
        <w:rPr>
          <w:b/>
          <w:bCs/>
        </w:rPr>
      </w:pPr>
    </w:p>
    <w:p w:rsidR="00EE3280" w:rsidRPr="00F27EFF" w:rsidRDefault="00EE3280" w:rsidP="00450D61">
      <w:pPr>
        <w:jc w:val="center"/>
        <w:rPr>
          <w:b/>
          <w:bCs/>
        </w:rPr>
      </w:pPr>
      <w:r w:rsidRPr="00F27EFF">
        <w:rPr>
          <w:b/>
          <w:bCs/>
        </w:rPr>
        <w:t>Учебный план с русским языком обучения,  реализующего основную</w:t>
      </w:r>
    </w:p>
    <w:p w:rsidR="00EE3280" w:rsidRPr="00F27EFF" w:rsidRDefault="00EE3280" w:rsidP="00450D61">
      <w:pPr>
        <w:jc w:val="center"/>
        <w:rPr>
          <w:b/>
          <w:bCs/>
        </w:rPr>
      </w:pPr>
      <w:r w:rsidRPr="00F27EFF">
        <w:rPr>
          <w:b/>
          <w:bCs/>
        </w:rPr>
        <w:t>образовательную программу основного общего образования  в соответствии с ФГОС ООО</w:t>
      </w:r>
    </w:p>
    <w:p w:rsidR="00EE3280" w:rsidRPr="00F27EFF" w:rsidRDefault="00EE3280" w:rsidP="00F84E52">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1"/>
        <w:gridCol w:w="1689"/>
        <w:gridCol w:w="1109"/>
        <w:gridCol w:w="1109"/>
        <w:gridCol w:w="1109"/>
        <w:gridCol w:w="1109"/>
        <w:gridCol w:w="1109"/>
        <w:gridCol w:w="1181"/>
      </w:tblGrid>
      <w:tr w:rsidR="00EE3280" w:rsidRPr="00F27EFF">
        <w:tc>
          <w:tcPr>
            <w:tcW w:w="2209" w:type="dxa"/>
            <w:vMerge w:val="restart"/>
          </w:tcPr>
          <w:p w:rsidR="00EE3280" w:rsidRPr="00F27EFF" w:rsidRDefault="00EE3280" w:rsidP="00F84E52">
            <w:pPr>
              <w:jc w:val="both"/>
              <w:rPr>
                <w:b/>
                <w:bCs/>
              </w:rPr>
            </w:pPr>
            <w:r w:rsidRPr="00F27EFF">
              <w:rPr>
                <w:b/>
                <w:bCs/>
              </w:rPr>
              <w:t>Предметные области</w:t>
            </w:r>
          </w:p>
        </w:tc>
        <w:tc>
          <w:tcPr>
            <w:tcW w:w="2208" w:type="dxa"/>
          </w:tcPr>
          <w:p w:rsidR="00EE3280" w:rsidRPr="00F27EFF" w:rsidRDefault="00EE3280" w:rsidP="00F84E52">
            <w:pPr>
              <w:jc w:val="both"/>
              <w:rPr>
                <w:b/>
                <w:bCs/>
              </w:rPr>
            </w:pPr>
            <w:r w:rsidRPr="00F27EFF">
              <w:rPr>
                <w:b/>
                <w:bCs/>
              </w:rPr>
              <w:t>Учебные предметы</w:t>
            </w:r>
          </w:p>
        </w:tc>
        <w:tc>
          <w:tcPr>
            <w:tcW w:w="4133" w:type="dxa"/>
            <w:gridSpan w:val="5"/>
          </w:tcPr>
          <w:p w:rsidR="00EE3280" w:rsidRPr="00F27EFF" w:rsidRDefault="00EE3280" w:rsidP="00F84E52">
            <w:pPr>
              <w:jc w:val="both"/>
              <w:rPr>
                <w:b/>
                <w:bCs/>
              </w:rPr>
            </w:pPr>
            <w:r w:rsidRPr="00F27EFF">
              <w:rPr>
                <w:b/>
                <w:bCs/>
              </w:rPr>
              <w:t>Количество часов в неделю</w:t>
            </w:r>
          </w:p>
        </w:tc>
        <w:tc>
          <w:tcPr>
            <w:tcW w:w="1021" w:type="dxa"/>
          </w:tcPr>
          <w:p w:rsidR="00EE3280" w:rsidRPr="00F27EFF" w:rsidRDefault="00EE3280" w:rsidP="00F84E52">
            <w:pPr>
              <w:jc w:val="both"/>
              <w:rPr>
                <w:b/>
                <w:bCs/>
              </w:rPr>
            </w:pPr>
          </w:p>
        </w:tc>
      </w:tr>
      <w:tr w:rsidR="00EE3280" w:rsidRPr="00F27EFF">
        <w:tc>
          <w:tcPr>
            <w:tcW w:w="2209" w:type="dxa"/>
            <w:vMerge/>
          </w:tcPr>
          <w:p w:rsidR="00EE3280" w:rsidRPr="00F27EFF" w:rsidRDefault="00EE3280" w:rsidP="00F84E52">
            <w:pPr>
              <w:jc w:val="both"/>
              <w:rPr>
                <w:b/>
                <w:bCs/>
              </w:rPr>
            </w:pPr>
          </w:p>
        </w:tc>
        <w:tc>
          <w:tcPr>
            <w:tcW w:w="2208" w:type="dxa"/>
          </w:tcPr>
          <w:p w:rsidR="00EE3280" w:rsidRPr="00F27EFF" w:rsidRDefault="00EE3280" w:rsidP="00F84E52">
            <w:pPr>
              <w:jc w:val="both"/>
              <w:rPr>
                <w:b/>
                <w:bCs/>
              </w:rPr>
            </w:pPr>
            <w:r w:rsidRPr="00F27EFF">
              <w:rPr>
                <w:b/>
                <w:bCs/>
              </w:rPr>
              <w:t>Классы</w:t>
            </w:r>
          </w:p>
        </w:tc>
        <w:tc>
          <w:tcPr>
            <w:tcW w:w="826" w:type="dxa"/>
          </w:tcPr>
          <w:p w:rsidR="00EE3280" w:rsidRPr="00F27EFF" w:rsidRDefault="00EE3280" w:rsidP="00F84E52">
            <w:pPr>
              <w:jc w:val="both"/>
              <w:rPr>
                <w:b/>
                <w:bCs/>
              </w:rPr>
            </w:pPr>
            <w:r w:rsidRPr="00F27EFF">
              <w:rPr>
                <w:b/>
                <w:bCs/>
              </w:rPr>
              <w:t xml:space="preserve">5 </w:t>
            </w:r>
          </w:p>
          <w:p w:rsidR="00EE3280" w:rsidRPr="00F27EFF" w:rsidRDefault="00EE3280" w:rsidP="00F84E52">
            <w:pPr>
              <w:jc w:val="both"/>
              <w:rPr>
                <w:b/>
                <w:bCs/>
              </w:rPr>
            </w:pPr>
            <w:r w:rsidRPr="00F27EFF">
              <w:rPr>
                <w:b/>
                <w:bCs/>
              </w:rPr>
              <w:t>класс</w:t>
            </w:r>
          </w:p>
        </w:tc>
        <w:tc>
          <w:tcPr>
            <w:tcW w:w="826" w:type="dxa"/>
          </w:tcPr>
          <w:p w:rsidR="00EE3280" w:rsidRPr="00F27EFF" w:rsidRDefault="00EE3280" w:rsidP="00F84E52">
            <w:pPr>
              <w:jc w:val="both"/>
              <w:rPr>
                <w:b/>
                <w:bCs/>
              </w:rPr>
            </w:pPr>
            <w:r w:rsidRPr="00F27EFF">
              <w:rPr>
                <w:b/>
                <w:bCs/>
              </w:rPr>
              <w:t xml:space="preserve">6 </w:t>
            </w:r>
          </w:p>
          <w:p w:rsidR="00EE3280" w:rsidRPr="00F27EFF" w:rsidRDefault="00EE3280" w:rsidP="00F84E52">
            <w:pPr>
              <w:jc w:val="both"/>
              <w:rPr>
                <w:b/>
                <w:bCs/>
              </w:rPr>
            </w:pPr>
            <w:r w:rsidRPr="00F27EFF">
              <w:rPr>
                <w:b/>
                <w:bCs/>
              </w:rPr>
              <w:t>класс</w:t>
            </w:r>
          </w:p>
        </w:tc>
        <w:tc>
          <w:tcPr>
            <w:tcW w:w="826" w:type="dxa"/>
          </w:tcPr>
          <w:p w:rsidR="00EE3280" w:rsidRPr="00F27EFF" w:rsidRDefault="00EE3280" w:rsidP="00F84E52">
            <w:pPr>
              <w:jc w:val="both"/>
              <w:rPr>
                <w:b/>
                <w:bCs/>
              </w:rPr>
            </w:pPr>
            <w:r w:rsidRPr="00F27EFF">
              <w:rPr>
                <w:b/>
                <w:bCs/>
              </w:rPr>
              <w:t xml:space="preserve">7 </w:t>
            </w:r>
          </w:p>
          <w:p w:rsidR="00EE3280" w:rsidRPr="00F27EFF" w:rsidRDefault="00EE3280" w:rsidP="00F84E52">
            <w:pPr>
              <w:jc w:val="both"/>
              <w:rPr>
                <w:b/>
                <w:bCs/>
              </w:rPr>
            </w:pPr>
            <w:r w:rsidRPr="00F27EFF">
              <w:rPr>
                <w:b/>
                <w:bCs/>
              </w:rPr>
              <w:t>класс</w:t>
            </w:r>
          </w:p>
        </w:tc>
        <w:tc>
          <w:tcPr>
            <w:tcW w:w="827" w:type="dxa"/>
          </w:tcPr>
          <w:p w:rsidR="00EE3280" w:rsidRPr="00F27EFF" w:rsidRDefault="00EE3280" w:rsidP="00F84E52">
            <w:pPr>
              <w:jc w:val="both"/>
              <w:rPr>
                <w:b/>
                <w:bCs/>
              </w:rPr>
            </w:pPr>
            <w:r w:rsidRPr="00F27EFF">
              <w:rPr>
                <w:b/>
                <w:bCs/>
              </w:rPr>
              <w:t xml:space="preserve">8 </w:t>
            </w:r>
          </w:p>
          <w:p w:rsidR="00EE3280" w:rsidRPr="00F27EFF" w:rsidRDefault="00EE3280" w:rsidP="00F84E52">
            <w:pPr>
              <w:jc w:val="both"/>
              <w:rPr>
                <w:b/>
                <w:bCs/>
              </w:rPr>
            </w:pPr>
            <w:r w:rsidRPr="00F27EFF">
              <w:rPr>
                <w:b/>
                <w:bCs/>
              </w:rPr>
              <w:t>класс</w:t>
            </w:r>
          </w:p>
        </w:tc>
        <w:tc>
          <w:tcPr>
            <w:tcW w:w="828" w:type="dxa"/>
          </w:tcPr>
          <w:p w:rsidR="00EE3280" w:rsidRPr="00F27EFF" w:rsidRDefault="00EE3280" w:rsidP="00F84E52">
            <w:pPr>
              <w:jc w:val="both"/>
              <w:rPr>
                <w:b/>
                <w:bCs/>
              </w:rPr>
            </w:pPr>
            <w:r w:rsidRPr="00F27EFF">
              <w:rPr>
                <w:b/>
                <w:bCs/>
              </w:rPr>
              <w:t>9</w:t>
            </w:r>
          </w:p>
          <w:p w:rsidR="00EE3280" w:rsidRPr="00F27EFF" w:rsidRDefault="00EE3280" w:rsidP="00F84E52">
            <w:pPr>
              <w:jc w:val="both"/>
              <w:rPr>
                <w:b/>
                <w:bCs/>
              </w:rPr>
            </w:pPr>
            <w:r w:rsidRPr="00F27EFF">
              <w:rPr>
                <w:b/>
                <w:bCs/>
              </w:rPr>
              <w:t>класс</w:t>
            </w:r>
          </w:p>
        </w:tc>
        <w:tc>
          <w:tcPr>
            <w:tcW w:w="1021" w:type="dxa"/>
          </w:tcPr>
          <w:p w:rsidR="00EE3280" w:rsidRPr="00F27EFF" w:rsidRDefault="00EE3280" w:rsidP="00F84E52">
            <w:pPr>
              <w:jc w:val="both"/>
              <w:rPr>
                <w:b/>
                <w:bCs/>
              </w:rPr>
            </w:pPr>
            <w:r w:rsidRPr="00F27EFF">
              <w:rPr>
                <w:b/>
                <w:bCs/>
              </w:rPr>
              <w:t>Всего</w:t>
            </w:r>
          </w:p>
        </w:tc>
      </w:tr>
      <w:tr w:rsidR="00EE3280" w:rsidRPr="00F27EFF">
        <w:tc>
          <w:tcPr>
            <w:tcW w:w="9571" w:type="dxa"/>
            <w:gridSpan w:val="8"/>
          </w:tcPr>
          <w:p w:rsidR="00EE3280" w:rsidRPr="00F27EFF" w:rsidRDefault="00EE3280" w:rsidP="00F84E52">
            <w:pPr>
              <w:jc w:val="both"/>
              <w:rPr>
                <w:b/>
                <w:bCs/>
              </w:rPr>
            </w:pPr>
            <w:r w:rsidRPr="00F27EFF">
              <w:rPr>
                <w:b/>
                <w:bCs/>
              </w:rPr>
              <w:t>Обязательная часть</w:t>
            </w:r>
          </w:p>
        </w:tc>
      </w:tr>
      <w:tr w:rsidR="00EE3280" w:rsidRPr="00F27EFF">
        <w:tc>
          <w:tcPr>
            <w:tcW w:w="2209" w:type="dxa"/>
            <w:vMerge w:val="restart"/>
          </w:tcPr>
          <w:p w:rsidR="00EE3280" w:rsidRPr="00F27EFF" w:rsidRDefault="00EE3280" w:rsidP="00F84E52">
            <w:pPr>
              <w:jc w:val="both"/>
            </w:pPr>
            <w:r w:rsidRPr="00F27EFF">
              <w:t>Русский язык и литература</w:t>
            </w:r>
          </w:p>
        </w:tc>
        <w:tc>
          <w:tcPr>
            <w:tcW w:w="2208" w:type="dxa"/>
          </w:tcPr>
          <w:p w:rsidR="00EE3280" w:rsidRPr="00F27EFF" w:rsidRDefault="00EE3280" w:rsidP="00F84E52">
            <w:pPr>
              <w:jc w:val="both"/>
            </w:pPr>
            <w:r w:rsidRPr="00F27EFF">
              <w:t>Русский язык</w:t>
            </w:r>
          </w:p>
        </w:tc>
        <w:tc>
          <w:tcPr>
            <w:tcW w:w="826" w:type="dxa"/>
          </w:tcPr>
          <w:p w:rsidR="00EE3280" w:rsidRPr="00F27EFF" w:rsidRDefault="00EE3280" w:rsidP="00F84E52">
            <w:pPr>
              <w:jc w:val="both"/>
            </w:pPr>
            <w:r w:rsidRPr="00F27EFF">
              <w:t>5</w:t>
            </w:r>
          </w:p>
        </w:tc>
        <w:tc>
          <w:tcPr>
            <w:tcW w:w="826" w:type="dxa"/>
          </w:tcPr>
          <w:p w:rsidR="00EE3280" w:rsidRPr="00F27EFF" w:rsidRDefault="00EE3280" w:rsidP="00F84E52">
            <w:pPr>
              <w:jc w:val="both"/>
            </w:pPr>
            <w:r w:rsidRPr="00F27EFF">
              <w:t>6</w:t>
            </w:r>
          </w:p>
        </w:tc>
        <w:tc>
          <w:tcPr>
            <w:tcW w:w="826" w:type="dxa"/>
          </w:tcPr>
          <w:p w:rsidR="00EE3280" w:rsidRPr="00F27EFF" w:rsidRDefault="00EE3280" w:rsidP="00F84E52">
            <w:pPr>
              <w:jc w:val="both"/>
            </w:pPr>
            <w:r w:rsidRPr="00F27EFF">
              <w:t>4</w:t>
            </w:r>
          </w:p>
        </w:tc>
        <w:tc>
          <w:tcPr>
            <w:tcW w:w="827" w:type="dxa"/>
          </w:tcPr>
          <w:p w:rsidR="00EE3280" w:rsidRPr="00F27EFF" w:rsidRDefault="00EE3280" w:rsidP="00F84E52">
            <w:pPr>
              <w:jc w:val="both"/>
            </w:pPr>
            <w:r w:rsidRPr="00F27EFF">
              <w:t>3</w:t>
            </w:r>
          </w:p>
        </w:tc>
        <w:tc>
          <w:tcPr>
            <w:tcW w:w="828" w:type="dxa"/>
          </w:tcPr>
          <w:p w:rsidR="00EE3280" w:rsidRPr="00F27EFF" w:rsidRDefault="00EE3280" w:rsidP="00F84E52">
            <w:pPr>
              <w:jc w:val="both"/>
            </w:pPr>
            <w:r w:rsidRPr="00F27EFF">
              <w:t>3</w:t>
            </w:r>
          </w:p>
        </w:tc>
        <w:tc>
          <w:tcPr>
            <w:tcW w:w="1021" w:type="dxa"/>
          </w:tcPr>
          <w:p w:rsidR="00EE3280" w:rsidRPr="00F27EFF" w:rsidRDefault="00EE3280" w:rsidP="00F84E52">
            <w:pPr>
              <w:jc w:val="both"/>
            </w:pPr>
            <w:r w:rsidRPr="00F27EFF">
              <w:t>21</w:t>
            </w:r>
          </w:p>
        </w:tc>
      </w:tr>
      <w:tr w:rsidR="00EE3280" w:rsidRPr="00F27EFF">
        <w:tc>
          <w:tcPr>
            <w:tcW w:w="2209" w:type="dxa"/>
            <w:vMerge/>
          </w:tcPr>
          <w:p w:rsidR="00EE3280" w:rsidRPr="00F27EFF" w:rsidRDefault="00EE3280" w:rsidP="00F84E52">
            <w:pPr>
              <w:jc w:val="both"/>
            </w:pPr>
          </w:p>
        </w:tc>
        <w:tc>
          <w:tcPr>
            <w:tcW w:w="2208" w:type="dxa"/>
          </w:tcPr>
          <w:p w:rsidR="00EE3280" w:rsidRPr="00F27EFF" w:rsidRDefault="00EE3280" w:rsidP="00F84E52">
            <w:pPr>
              <w:jc w:val="both"/>
            </w:pPr>
            <w:r w:rsidRPr="00F27EFF">
              <w:t>Литература</w:t>
            </w:r>
          </w:p>
        </w:tc>
        <w:tc>
          <w:tcPr>
            <w:tcW w:w="826" w:type="dxa"/>
          </w:tcPr>
          <w:p w:rsidR="00EE3280" w:rsidRPr="00F27EFF" w:rsidRDefault="00EE3280" w:rsidP="00F84E52">
            <w:pPr>
              <w:jc w:val="both"/>
            </w:pPr>
            <w:r w:rsidRPr="00F27EFF">
              <w:t>3</w:t>
            </w:r>
          </w:p>
        </w:tc>
        <w:tc>
          <w:tcPr>
            <w:tcW w:w="826" w:type="dxa"/>
          </w:tcPr>
          <w:p w:rsidR="00EE3280" w:rsidRPr="00F27EFF" w:rsidRDefault="00EE3280" w:rsidP="00F84E52">
            <w:pPr>
              <w:jc w:val="both"/>
            </w:pPr>
            <w:r w:rsidRPr="00F27EFF">
              <w:t>3</w:t>
            </w:r>
          </w:p>
        </w:tc>
        <w:tc>
          <w:tcPr>
            <w:tcW w:w="826" w:type="dxa"/>
          </w:tcPr>
          <w:p w:rsidR="00EE3280" w:rsidRPr="00F27EFF" w:rsidRDefault="00EE3280" w:rsidP="00F84E52">
            <w:pPr>
              <w:jc w:val="both"/>
            </w:pPr>
            <w:r w:rsidRPr="00F27EFF">
              <w:t>2</w:t>
            </w:r>
          </w:p>
        </w:tc>
        <w:tc>
          <w:tcPr>
            <w:tcW w:w="827" w:type="dxa"/>
          </w:tcPr>
          <w:p w:rsidR="00EE3280" w:rsidRPr="00F27EFF" w:rsidRDefault="00EE3280" w:rsidP="00F84E52">
            <w:pPr>
              <w:jc w:val="both"/>
            </w:pPr>
            <w:r w:rsidRPr="00F27EFF">
              <w:t>2</w:t>
            </w:r>
          </w:p>
        </w:tc>
        <w:tc>
          <w:tcPr>
            <w:tcW w:w="828" w:type="dxa"/>
          </w:tcPr>
          <w:p w:rsidR="00EE3280" w:rsidRPr="00F27EFF" w:rsidRDefault="00EE3280" w:rsidP="00F84E52">
            <w:pPr>
              <w:jc w:val="both"/>
            </w:pPr>
            <w:r w:rsidRPr="00F27EFF">
              <w:t>3</w:t>
            </w:r>
          </w:p>
        </w:tc>
        <w:tc>
          <w:tcPr>
            <w:tcW w:w="1021" w:type="dxa"/>
          </w:tcPr>
          <w:p w:rsidR="00EE3280" w:rsidRPr="00F27EFF" w:rsidRDefault="00EE3280" w:rsidP="00F84E52">
            <w:pPr>
              <w:jc w:val="both"/>
            </w:pPr>
            <w:r w:rsidRPr="00F27EFF">
              <w:t>13</w:t>
            </w:r>
          </w:p>
        </w:tc>
      </w:tr>
      <w:tr w:rsidR="00EE3280" w:rsidRPr="00F27EFF">
        <w:tc>
          <w:tcPr>
            <w:tcW w:w="2209" w:type="dxa"/>
            <w:vMerge w:val="restart"/>
          </w:tcPr>
          <w:p w:rsidR="00EE3280" w:rsidRPr="00F27EFF" w:rsidRDefault="00EE3280" w:rsidP="00F84E52">
            <w:pPr>
              <w:jc w:val="both"/>
            </w:pPr>
            <w:r w:rsidRPr="00F27EFF">
              <w:t>Родной язык и родная литература</w:t>
            </w:r>
          </w:p>
        </w:tc>
        <w:tc>
          <w:tcPr>
            <w:tcW w:w="2208" w:type="dxa"/>
          </w:tcPr>
          <w:p w:rsidR="00EE3280" w:rsidRPr="00F27EFF" w:rsidRDefault="00EE3280" w:rsidP="00F84E52">
            <w:pPr>
              <w:jc w:val="both"/>
            </w:pPr>
            <w:r w:rsidRPr="00F27EFF">
              <w:t>Родной язык</w:t>
            </w:r>
          </w:p>
        </w:tc>
        <w:tc>
          <w:tcPr>
            <w:tcW w:w="826" w:type="dxa"/>
          </w:tcPr>
          <w:p w:rsidR="00EE3280" w:rsidRPr="00F27EFF" w:rsidRDefault="00EE3280" w:rsidP="00F84E52">
            <w:pPr>
              <w:jc w:val="both"/>
            </w:pPr>
            <w:r w:rsidRPr="00F27EFF">
              <w:t>1</w:t>
            </w:r>
          </w:p>
        </w:tc>
        <w:tc>
          <w:tcPr>
            <w:tcW w:w="826" w:type="dxa"/>
          </w:tcPr>
          <w:p w:rsidR="00EE3280" w:rsidRPr="00F27EFF" w:rsidRDefault="00EE3280" w:rsidP="00F84E52">
            <w:pPr>
              <w:jc w:val="both"/>
            </w:pPr>
            <w:r w:rsidRPr="00F27EFF">
              <w:t>1</w:t>
            </w:r>
          </w:p>
        </w:tc>
        <w:tc>
          <w:tcPr>
            <w:tcW w:w="826" w:type="dxa"/>
          </w:tcPr>
          <w:p w:rsidR="00EE3280" w:rsidRPr="00F27EFF" w:rsidRDefault="00EE3280" w:rsidP="00F84E52">
            <w:pPr>
              <w:jc w:val="both"/>
            </w:pPr>
            <w:r w:rsidRPr="00F27EFF">
              <w:t>1</w:t>
            </w:r>
          </w:p>
        </w:tc>
        <w:tc>
          <w:tcPr>
            <w:tcW w:w="827" w:type="dxa"/>
          </w:tcPr>
          <w:p w:rsidR="00EE3280" w:rsidRPr="00F27EFF" w:rsidRDefault="00EE3280" w:rsidP="00F84E52">
            <w:pPr>
              <w:jc w:val="both"/>
            </w:pPr>
            <w:r w:rsidRPr="00F27EFF">
              <w:t>1</w:t>
            </w:r>
          </w:p>
        </w:tc>
        <w:tc>
          <w:tcPr>
            <w:tcW w:w="828" w:type="dxa"/>
          </w:tcPr>
          <w:p w:rsidR="00EE3280" w:rsidRPr="00F27EFF" w:rsidRDefault="00EE3280" w:rsidP="00F84E52">
            <w:pPr>
              <w:jc w:val="both"/>
            </w:pPr>
            <w:r w:rsidRPr="00F27EFF">
              <w:t>-</w:t>
            </w:r>
          </w:p>
        </w:tc>
        <w:tc>
          <w:tcPr>
            <w:tcW w:w="1021" w:type="dxa"/>
          </w:tcPr>
          <w:p w:rsidR="00EE3280" w:rsidRPr="00F27EFF" w:rsidRDefault="00EE3280" w:rsidP="00F84E52">
            <w:pPr>
              <w:jc w:val="both"/>
            </w:pPr>
            <w:r w:rsidRPr="00F27EFF">
              <w:t>4</w:t>
            </w:r>
          </w:p>
        </w:tc>
      </w:tr>
      <w:tr w:rsidR="00EE3280" w:rsidRPr="00F27EFF">
        <w:tc>
          <w:tcPr>
            <w:tcW w:w="2209" w:type="dxa"/>
            <w:vMerge/>
          </w:tcPr>
          <w:p w:rsidR="00EE3280" w:rsidRPr="00F27EFF" w:rsidRDefault="00EE3280" w:rsidP="00F84E52">
            <w:pPr>
              <w:jc w:val="both"/>
            </w:pPr>
          </w:p>
        </w:tc>
        <w:tc>
          <w:tcPr>
            <w:tcW w:w="2208" w:type="dxa"/>
          </w:tcPr>
          <w:p w:rsidR="00EE3280" w:rsidRPr="00F27EFF" w:rsidRDefault="00EE3280" w:rsidP="00F84E52">
            <w:pPr>
              <w:jc w:val="both"/>
            </w:pPr>
            <w:r w:rsidRPr="00F27EFF">
              <w:t>Родная литература</w:t>
            </w:r>
          </w:p>
        </w:tc>
        <w:tc>
          <w:tcPr>
            <w:tcW w:w="826" w:type="dxa"/>
          </w:tcPr>
          <w:p w:rsidR="00EE3280" w:rsidRPr="00F27EFF" w:rsidRDefault="00EE3280" w:rsidP="00F84E52">
            <w:pPr>
              <w:jc w:val="both"/>
            </w:pPr>
            <w:r w:rsidRPr="00F27EFF">
              <w:t>1</w:t>
            </w:r>
          </w:p>
        </w:tc>
        <w:tc>
          <w:tcPr>
            <w:tcW w:w="826" w:type="dxa"/>
          </w:tcPr>
          <w:p w:rsidR="00EE3280" w:rsidRPr="00F27EFF" w:rsidRDefault="00EE3280" w:rsidP="00F84E52">
            <w:pPr>
              <w:jc w:val="both"/>
            </w:pPr>
            <w:r w:rsidRPr="00F27EFF">
              <w:t>1</w:t>
            </w:r>
          </w:p>
        </w:tc>
        <w:tc>
          <w:tcPr>
            <w:tcW w:w="826" w:type="dxa"/>
          </w:tcPr>
          <w:p w:rsidR="00EE3280" w:rsidRPr="00F27EFF" w:rsidRDefault="00EE3280" w:rsidP="00F84E52">
            <w:pPr>
              <w:jc w:val="both"/>
            </w:pPr>
            <w:r w:rsidRPr="00F27EFF">
              <w:t>1</w:t>
            </w:r>
          </w:p>
        </w:tc>
        <w:tc>
          <w:tcPr>
            <w:tcW w:w="827" w:type="dxa"/>
          </w:tcPr>
          <w:p w:rsidR="00EE3280" w:rsidRPr="00F27EFF" w:rsidRDefault="00EE3280" w:rsidP="00F84E52">
            <w:pPr>
              <w:jc w:val="both"/>
            </w:pPr>
            <w:r w:rsidRPr="00F27EFF">
              <w:t>1</w:t>
            </w:r>
          </w:p>
        </w:tc>
        <w:tc>
          <w:tcPr>
            <w:tcW w:w="828" w:type="dxa"/>
          </w:tcPr>
          <w:p w:rsidR="00EE3280" w:rsidRPr="00F27EFF" w:rsidRDefault="00EE3280" w:rsidP="00F84E52">
            <w:pPr>
              <w:jc w:val="both"/>
            </w:pPr>
            <w:r w:rsidRPr="00F27EFF">
              <w:t>-</w:t>
            </w:r>
          </w:p>
        </w:tc>
        <w:tc>
          <w:tcPr>
            <w:tcW w:w="1021" w:type="dxa"/>
          </w:tcPr>
          <w:p w:rsidR="00EE3280" w:rsidRPr="00F27EFF" w:rsidRDefault="00EE3280" w:rsidP="00F84E52">
            <w:pPr>
              <w:jc w:val="both"/>
            </w:pPr>
            <w:r w:rsidRPr="00F27EFF">
              <w:t>4</w:t>
            </w:r>
          </w:p>
        </w:tc>
      </w:tr>
      <w:tr w:rsidR="00EE3280" w:rsidRPr="00F27EFF">
        <w:tc>
          <w:tcPr>
            <w:tcW w:w="2209" w:type="dxa"/>
            <w:vMerge w:val="restart"/>
          </w:tcPr>
          <w:p w:rsidR="00EE3280" w:rsidRPr="00F27EFF" w:rsidRDefault="00EE3280" w:rsidP="00F84E52">
            <w:pPr>
              <w:jc w:val="both"/>
            </w:pPr>
            <w:r w:rsidRPr="00F27EFF">
              <w:t>Иностранные языки</w:t>
            </w:r>
          </w:p>
        </w:tc>
        <w:tc>
          <w:tcPr>
            <w:tcW w:w="2208" w:type="dxa"/>
          </w:tcPr>
          <w:p w:rsidR="00EE3280" w:rsidRPr="00F27EFF" w:rsidRDefault="00EE3280" w:rsidP="00F84E52">
            <w:pPr>
              <w:jc w:val="both"/>
            </w:pPr>
            <w:r w:rsidRPr="00F27EFF">
              <w:t>Иностранный язык</w:t>
            </w:r>
          </w:p>
        </w:tc>
        <w:tc>
          <w:tcPr>
            <w:tcW w:w="826" w:type="dxa"/>
          </w:tcPr>
          <w:p w:rsidR="00EE3280" w:rsidRPr="00F27EFF" w:rsidRDefault="00EE3280" w:rsidP="00F84E52">
            <w:pPr>
              <w:jc w:val="both"/>
            </w:pPr>
            <w:r w:rsidRPr="00F27EFF">
              <w:t>3</w:t>
            </w:r>
          </w:p>
        </w:tc>
        <w:tc>
          <w:tcPr>
            <w:tcW w:w="826" w:type="dxa"/>
          </w:tcPr>
          <w:p w:rsidR="00EE3280" w:rsidRPr="00F27EFF" w:rsidRDefault="00EE3280" w:rsidP="00F84E52">
            <w:pPr>
              <w:jc w:val="both"/>
            </w:pPr>
            <w:r w:rsidRPr="00F27EFF">
              <w:t>3</w:t>
            </w:r>
          </w:p>
        </w:tc>
        <w:tc>
          <w:tcPr>
            <w:tcW w:w="826" w:type="dxa"/>
          </w:tcPr>
          <w:p w:rsidR="00EE3280" w:rsidRPr="00F27EFF" w:rsidRDefault="00EE3280" w:rsidP="00F84E52">
            <w:pPr>
              <w:jc w:val="both"/>
            </w:pPr>
            <w:r w:rsidRPr="00F27EFF">
              <w:t>3</w:t>
            </w:r>
          </w:p>
        </w:tc>
        <w:tc>
          <w:tcPr>
            <w:tcW w:w="827" w:type="dxa"/>
          </w:tcPr>
          <w:p w:rsidR="00EE3280" w:rsidRPr="00F27EFF" w:rsidRDefault="00EE3280" w:rsidP="00F84E52">
            <w:pPr>
              <w:jc w:val="both"/>
            </w:pPr>
            <w:r w:rsidRPr="00F27EFF">
              <w:t>3</w:t>
            </w:r>
          </w:p>
        </w:tc>
        <w:tc>
          <w:tcPr>
            <w:tcW w:w="828" w:type="dxa"/>
          </w:tcPr>
          <w:p w:rsidR="00EE3280" w:rsidRPr="00F27EFF" w:rsidRDefault="00EE3280" w:rsidP="00F84E52">
            <w:pPr>
              <w:jc w:val="both"/>
            </w:pPr>
            <w:r w:rsidRPr="00F27EFF">
              <w:t>3</w:t>
            </w:r>
          </w:p>
        </w:tc>
        <w:tc>
          <w:tcPr>
            <w:tcW w:w="1021" w:type="dxa"/>
          </w:tcPr>
          <w:p w:rsidR="00EE3280" w:rsidRPr="00F27EFF" w:rsidRDefault="00EE3280" w:rsidP="00F84E52">
            <w:pPr>
              <w:jc w:val="both"/>
            </w:pPr>
            <w:r w:rsidRPr="00F27EFF">
              <w:t>15</w:t>
            </w:r>
          </w:p>
        </w:tc>
      </w:tr>
      <w:tr w:rsidR="00EE3280" w:rsidRPr="00F27EFF">
        <w:tc>
          <w:tcPr>
            <w:tcW w:w="2209" w:type="dxa"/>
            <w:vMerge/>
          </w:tcPr>
          <w:p w:rsidR="00EE3280" w:rsidRPr="00F27EFF" w:rsidRDefault="00EE3280" w:rsidP="00F84E52">
            <w:pPr>
              <w:jc w:val="both"/>
            </w:pPr>
          </w:p>
        </w:tc>
        <w:tc>
          <w:tcPr>
            <w:tcW w:w="2208" w:type="dxa"/>
          </w:tcPr>
          <w:p w:rsidR="00EE3280" w:rsidRPr="00F27EFF" w:rsidRDefault="00EE3280" w:rsidP="00F84E52">
            <w:pPr>
              <w:jc w:val="both"/>
            </w:pPr>
            <w:r w:rsidRPr="00F27EFF">
              <w:t>Второй иностранный язык</w:t>
            </w:r>
          </w:p>
        </w:tc>
        <w:tc>
          <w:tcPr>
            <w:tcW w:w="826" w:type="dxa"/>
          </w:tcPr>
          <w:p w:rsidR="00EE3280" w:rsidRPr="00F27EFF" w:rsidRDefault="00EE3280" w:rsidP="00F84E52">
            <w:pPr>
              <w:jc w:val="both"/>
            </w:pPr>
            <w:r w:rsidRPr="00F27EFF">
              <w:t>-</w:t>
            </w:r>
          </w:p>
        </w:tc>
        <w:tc>
          <w:tcPr>
            <w:tcW w:w="826" w:type="dxa"/>
          </w:tcPr>
          <w:p w:rsidR="00EE3280" w:rsidRPr="00F27EFF" w:rsidRDefault="00EE3280" w:rsidP="00F84E52">
            <w:pPr>
              <w:jc w:val="both"/>
            </w:pPr>
            <w:r w:rsidRPr="00F27EFF">
              <w:t>-</w:t>
            </w:r>
          </w:p>
        </w:tc>
        <w:tc>
          <w:tcPr>
            <w:tcW w:w="826" w:type="dxa"/>
          </w:tcPr>
          <w:p w:rsidR="00EE3280" w:rsidRPr="00F27EFF" w:rsidRDefault="00EE3280" w:rsidP="00F84E52">
            <w:pPr>
              <w:jc w:val="both"/>
            </w:pPr>
            <w:r w:rsidRPr="00F27EFF">
              <w:t>-</w:t>
            </w:r>
          </w:p>
        </w:tc>
        <w:tc>
          <w:tcPr>
            <w:tcW w:w="827" w:type="dxa"/>
          </w:tcPr>
          <w:p w:rsidR="00EE3280" w:rsidRPr="00F27EFF" w:rsidRDefault="00EE3280" w:rsidP="00F84E52">
            <w:pPr>
              <w:jc w:val="both"/>
            </w:pPr>
            <w:r w:rsidRPr="00F27EFF">
              <w:t>1(-)</w:t>
            </w:r>
          </w:p>
        </w:tc>
        <w:tc>
          <w:tcPr>
            <w:tcW w:w="828" w:type="dxa"/>
          </w:tcPr>
          <w:p w:rsidR="00EE3280" w:rsidRPr="00F27EFF" w:rsidRDefault="00EE3280" w:rsidP="00F84E52">
            <w:pPr>
              <w:jc w:val="both"/>
            </w:pPr>
            <w:r w:rsidRPr="00F27EFF">
              <w:t>1(2)</w:t>
            </w:r>
          </w:p>
        </w:tc>
        <w:tc>
          <w:tcPr>
            <w:tcW w:w="1021" w:type="dxa"/>
          </w:tcPr>
          <w:p w:rsidR="00EE3280" w:rsidRPr="00F27EFF" w:rsidRDefault="00EE3280" w:rsidP="00F84E52">
            <w:pPr>
              <w:jc w:val="both"/>
            </w:pPr>
            <w:r w:rsidRPr="00F27EFF">
              <w:t>2</w:t>
            </w:r>
          </w:p>
        </w:tc>
      </w:tr>
      <w:tr w:rsidR="00EE3280" w:rsidRPr="00F27EFF">
        <w:tc>
          <w:tcPr>
            <w:tcW w:w="2209" w:type="dxa"/>
            <w:vMerge w:val="restart"/>
          </w:tcPr>
          <w:p w:rsidR="00EE3280" w:rsidRPr="00F27EFF" w:rsidRDefault="00EE3280" w:rsidP="00F84E52">
            <w:pPr>
              <w:jc w:val="both"/>
            </w:pPr>
            <w:r w:rsidRPr="00F27EFF">
              <w:t>Математика и информатика</w:t>
            </w:r>
          </w:p>
        </w:tc>
        <w:tc>
          <w:tcPr>
            <w:tcW w:w="2208" w:type="dxa"/>
          </w:tcPr>
          <w:p w:rsidR="00EE3280" w:rsidRPr="00F27EFF" w:rsidRDefault="00EE3280" w:rsidP="00F84E52">
            <w:pPr>
              <w:jc w:val="both"/>
            </w:pPr>
            <w:r w:rsidRPr="00F27EFF">
              <w:t>Математика</w:t>
            </w:r>
          </w:p>
        </w:tc>
        <w:tc>
          <w:tcPr>
            <w:tcW w:w="826" w:type="dxa"/>
          </w:tcPr>
          <w:p w:rsidR="00EE3280" w:rsidRPr="00F27EFF" w:rsidRDefault="00EE3280" w:rsidP="00F84E52">
            <w:pPr>
              <w:jc w:val="both"/>
            </w:pPr>
            <w:r w:rsidRPr="00F27EFF">
              <w:t>5</w:t>
            </w:r>
          </w:p>
        </w:tc>
        <w:tc>
          <w:tcPr>
            <w:tcW w:w="826" w:type="dxa"/>
          </w:tcPr>
          <w:p w:rsidR="00EE3280" w:rsidRPr="00F27EFF" w:rsidRDefault="00EE3280" w:rsidP="00F84E52">
            <w:pPr>
              <w:jc w:val="both"/>
            </w:pPr>
            <w:r w:rsidRPr="00F27EFF">
              <w:t>5</w:t>
            </w:r>
          </w:p>
        </w:tc>
        <w:tc>
          <w:tcPr>
            <w:tcW w:w="826" w:type="dxa"/>
          </w:tcPr>
          <w:p w:rsidR="00EE3280" w:rsidRPr="00F27EFF" w:rsidRDefault="00EE3280" w:rsidP="00F84E52">
            <w:pPr>
              <w:jc w:val="both"/>
            </w:pPr>
            <w:r w:rsidRPr="00F27EFF">
              <w:t>-</w:t>
            </w:r>
          </w:p>
        </w:tc>
        <w:tc>
          <w:tcPr>
            <w:tcW w:w="827" w:type="dxa"/>
          </w:tcPr>
          <w:p w:rsidR="00EE3280" w:rsidRPr="00F27EFF" w:rsidRDefault="00EE3280" w:rsidP="00F84E52">
            <w:pPr>
              <w:jc w:val="both"/>
            </w:pPr>
            <w:r w:rsidRPr="00F27EFF">
              <w:t>-</w:t>
            </w:r>
          </w:p>
        </w:tc>
        <w:tc>
          <w:tcPr>
            <w:tcW w:w="828" w:type="dxa"/>
          </w:tcPr>
          <w:p w:rsidR="00EE3280" w:rsidRPr="00F27EFF" w:rsidRDefault="00EE3280" w:rsidP="00F84E52">
            <w:pPr>
              <w:jc w:val="both"/>
            </w:pPr>
            <w:r w:rsidRPr="00F27EFF">
              <w:t>-</w:t>
            </w:r>
          </w:p>
        </w:tc>
        <w:tc>
          <w:tcPr>
            <w:tcW w:w="1021" w:type="dxa"/>
          </w:tcPr>
          <w:p w:rsidR="00EE3280" w:rsidRPr="00F27EFF" w:rsidRDefault="00EE3280" w:rsidP="00F84E52">
            <w:pPr>
              <w:jc w:val="both"/>
            </w:pPr>
            <w:r w:rsidRPr="00F27EFF">
              <w:t>10</w:t>
            </w:r>
          </w:p>
        </w:tc>
      </w:tr>
      <w:tr w:rsidR="00EE3280" w:rsidRPr="00F27EFF">
        <w:tc>
          <w:tcPr>
            <w:tcW w:w="2209" w:type="dxa"/>
            <w:vMerge/>
          </w:tcPr>
          <w:p w:rsidR="00EE3280" w:rsidRPr="00F27EFF" w:rsidRDefault="00EE3280" w:rsidP="00F84E52">
            <w:pPr>
              <w:jc w:val="both"/>
            </w:pPr>
          </w:p>
        </w:tc>
        <w:tc>
          <w:tcPr>
            <w:tcW w:w="2208" w:type="dxa"/>
          </w:tcPr>
          <w:p w:rsidR="00EE3280" w:rsidRPr="00F27EFF" w:rsidRDefault="00EE3280" w:rsidP="00F84E52">
            <w:pPr>
              <w:jc w:val="both"/>
            </w:pPr>
            <w:r w:rsidRPr="00F27EFF">
              <w:t>Алгебра</w:t>
            </w:r>
          </w:p>
        </w:tc>
        <w:tc>
          <w:tcPr>
            <w:tcW w:w="826" w:type="dxa"/>
          </w:tcPr>
          <w:p w:rsidR="00EE3280" w:rsidRPr="00F27EFF" w:rsidRDefault="00EE3280" w:rsidP="00F84E52">
            <w:pPr>
              <w:jc w:val="both"/>
            </w:pPr>
            <w:r w:rsidRPr="00F27EFF">
              <w:t>-</w:t>
            </w:r>
          </w:p>
        </w:tc>
        <w:tc>
          <w:tcPr>
            <w:tcW w:w="826" w:type="dxa"/>
          </w:tcPr>
          <w:p w:rsidR="00EE3280" w:rsidRPr="00F27EFF" w:rsidRDefault="00EE3280" w:rsidP="00F84E52">
            <w:pPr>
              <w:jc w:val="both"/>
            </w:pPr>
            <w:r w:rsidRPr="00F27EFF">
              <w:t>-</w:t>
            </w:r>
          </w:p>
        </w:tc>
        <w:tc>
          <w:tcPr>
            <w:tcW w:w="826" w:type="dxa"/>
          </w:tcPr>
          <w:p w:rsidR="00EE3280" w:rsidRPr="00F27EFF" w:rsidRDefault="00EE3280" w:rsidP="00F84E52">
            <w:pPr>
              <w:jc w:val="both"/>
            </w:pPr>
            <w:r w:rsidRPr="00F27EFF">
              <w:t>3</w:t>
            </w:r>
          </w:p>
        </w:tc>
        <w:tc>
          <w:tcPr>
            <w:tcW w:w="827" w:type="dxa"/>
          </w:tcPr>
          <w:p w:rsidR="00EE3280" w:rsidRPr="00F27EFF" w:rsidRDefault="00EE3280" w:rsidP="00F84E52">
            <w:pPr>
              <w:jc w:val="both"/>
            </w:pPr>
            <w:r w:rsidRPr="00F27EFF">
              <w:t>3</w:t>
            </w:r>
          </w:p>
        </w:tc>
        <w:tc>
          <w:tcPr>
            <w:tcW w:w="828" w:type="dxa"/>
          </w:tcPr>
          <w:p w:rsidR="00EE3280" w:rsidRPr="00F27EFF" w:rsidRDefault="00EE3280" w:rsidP="00F84E52">
            <w:pPr>
              <w:jc w:val="both"/>
            </w:pPr>
            <w:r w:rsidRPr="00F27EFF">
              <w:t>3</w:t>
            </w:r>
          </w:p>
        </w:tc>
        <w:tc>
          <w:tcPr>
            <w:tcW w:w="1021" w:type="dxa"/>
          </w:tcPr>
          <w:p w:rsidR="00EE3280" w:rsidRPr="00F27EFF" w:rsidRDefault="00EE3280" w:rsidP="00F84E52">
            <w:pPr>
              <w:jc w:val="both"/>
            </w:pPr>
            <w:r w:rsidRPr="00F27EFF">
              <w:t>9</w:t>
            </w:r>
          </w:p>
        </w:tc>
      </w:tr>
      <w:tr w:rsidR="00EE3280" w:rsidRPr="00F27EFF">
        <w:tc>
          <w:tcPr>
            <w:tcW w:w="2209" w:type="dxa"/>
            <w:vMerge/>
          </w:tcPr>
          <w:p w:rsidR="00EE3280" w:rsidRPr="00F27EFF" w:rsidRDefault="00EE3280" w:rsidP="00F84E52">
            <w:pPr>
              <w:jc w:val="both"/>
            </w:pPr>
          </w:p>
        </w:tc>
        <w:tc>
          <w:tcPr>
            <w:tcW w:w="2208" w:type="dxa"/>
          </w:tcPr>
          <w:p w:rsidR="00EE3280" w:rsidRPr="00F27EFF" w:rsidRDefault="00EE3280" w:rsidP="00F84E52">
            <w:pPr>
              <w:jc w:val="both"/>
            </w:pPr>
            <w:r w:rsidRPr="00F27EFF">
              <w:t>Геометрия</w:t>
            </w:r>
          </w:p>
        </w:tc>
        <w:tc>
          <w:tcPr>
            <w:tcW w:w="826" w:type="dxa"/>
          </w:tcPr>
          <w:p w:rsidR="00EE3280" w:rsidRPr="00F27EFF" w:rsidRDefault="00EE3280" w:rsidP="00F84E52">
            <w:pPr>
              <w:jc w:val="both"/>
            </w:pPr>
            <w:r w:rsidRPr="00F27EFF">
              <w:t>-</w:t>
            </w:r>
          </w:p>
        </w:tc>
        <w:tc>
          <w:tcPr>
            <w:tcW w:w="826" w:type="dxa"/>
          </w:tcPr>
          <w:p w:rsidR="00EE3280" w:rsidRPr="00F27EFF" w:rsidRDefault="00EE3280" w:rsidP="00F84E52">
            <w:pPr>
              <w:jc w:val="both"/>
            </w:pPr>
            <w:r w:rsidRPr="00F27EFF">
              <w:t>-</w:t>
            </w:r>
          </w:p>
        </w:tc>
        <w:tc>
          <w:tcPr>
            <w:tcW w:w="826" w:type="dxa"/>
          </w:tcPr>
          <w:p w:rsidR="00EE3280" w:rsidRPr="00F27EFF" w:rsidRDefault="00EE3280" w:rsidP="00F84E52">
            <w:pPr>
              <w:jc w:val="both"/>
            </w:pPr>
            <w:r w:rsidRPr="00F27EFF">
              <w:t>2</w:t>
            </w:r>
          </w:p>
        </w:tc>
        <w:tc>
          <w:tcPr>
            <w:tcW w:w="827" w:type="dxa"/>
          </w:tcPr>
          <w:p w:rsidR="00EE3280" w:rsidRPr="00F27EFF" w:rsidRDefault="00EE3280" w:rsidP="00F84E52">
            <w:pPr>
              <w:jc w:val="both"/>
            </w:pPr>
            <w:r w:rsidRPr="00F27EFF">
              <w:t>2</w:t>
            </w:r>
          </w:p>
        </w:tc>
        <w:tc>
          <w:tcPr>
            <w:tcW w:w="828" w:type="dxa"/>
          </w:tcPr>
          <w:p w:rsidR="00EE3280" w:rsidRPr="00F27EFF" w:rsidRDefault="00EE3280" w:rsidP="00F84E52">
            <w:pPr>
              <w:jc w:val="both"/>
            </w:pPr>
            <w:r w:rsidRPr="00F27EFF">
              <w:t>2</w:t>
            </w:r>
          </w:p>
        </w:tc>
        <w:tc>
          <w:tcPr>
            <w:tcW w:w="1021" w:type="dxa"/>
          </w:tcPr>
          <w:p w:rsidR="00EE3280" w:rsidRPr="00F27EFF" w:rsidRDefault="00EE3280" w:rsidP="00F84E52">
            <w:pPr>
              <w:jc w:val="both"/>
            </w:pPr>
            <w:r w:rsidRPr="00F27EFF">
              <w:t>6</w:t>
            </w:r>
          </w:p>
        </w:tc>
      </w:tr>
      <w:tr w:rsidR="00EE3280" w:rsidRPr="00F27EFF">
        <w:tc>
          <w:tcPr>
            <w:tcW w:w="2209" w:type="dxa"/>
            <w:vMerge/>
          </w:tcPr>
          <w:p w:rsidR="00EE3280" w:rsidRPr="00F27EFF" w:rsidRDefault="00EE3280" w:rsidP="00F84E52">
            <w:pPr>
              <w:jc w:val="both"/>
            </w:pPr>
          </w:p>
        </w:tc>
        <w:tc>
          <w:tcPr>
            <w:tcW w:w="2208" w:type="dxa"/>
          </w:tcPr>
          <w:p w:rsidR="00EE3280" w:rsidRPr="00F27EFF" w:rsidRDefault="00EE3280" w:rsidP="00F84E52">
            <w:pPr>
              <w:jc w:val="both"/>
            </w:pPr>
            <w:r w:rsidRPr="00F27EFF">
              <w:t>Информатика</w:t>
            </w:r>
          </w:p>
        </w:tc>
        <w:tc>
          <w:tcPr>
            <w:tcW w:w="826" w:type="dxa"/>
          </w:tcPr>
          <w:p w:rsidR="00EE3280" w:rsidRPr="00F27EFF" w:rsidRDefault="00EE3280" w:rsidP="00F84E52">
            <w:pPr>
              <w:jc w:val="both"/>
            </w:pPr>
            <w:r w:rsidRPr="00F27EFF">
              <w:t>-</w:t>
            </w:r>
          </w:p>
        </w:tc>
        <w:tc>
          <w:tcPr>
            <w:tcW w:w="826" w:type="dxa"/>
          </w:tcPr>
          <w:p w:rsidR="00EE3280" w:rsidRPr="00F27EFF" w:rsidRDefault="00EE3280" w:rsidP="00F84E52">
            <w:pPr>
              <w:jc w:val="both"/>
            </w:pPr>
            <w:r w:rsidRPr="00F27EFF">
              <w:t>-</w:t>
            </w:r>
          </w:p>
        </w:tc>
        <w:tc>
          <w:tcPr>
            <w:tcW w:w="826" w:type="dxa"/>
          </w:tcPr>
          <w:p w:rsidR="00EE3280" w:rsidRPr="00F27EFF" w:rsidRDefault="00EE3280" w:rsidP="00F84E52">
            <w:pPr>
              <w:jc w:val="both"/>
            </w:pPr>
            <w:r w:rsidRPr="00F27EFF">
              <w:t>1</w:t>
            </w:r>
          </w:p>
        </w:tc>
        <w:tc>
          <w:tcPr>
            <w:tcW w:w="827" w:type="dxa"/>
          </w:tcPr>
          <w:p w:rsidR="00EE3280" w:rsidRPr="00F27EFF" w:rsidRDefault="00EE3280" w:rsidP="00F84E52">
            <w:pPr>
              <w:jc w:val="both"/>
            </w:pPr>
            <w:r w:rsidRPr="00F27EFF">
              <w:t>1</w:t>
            </w:r>
          </w:p>
        </w:tc>
        <w:tc>
          <w:tcPr>
            <w:tcW w:w="828" w:type="dxa"/>
          </w:tcPr>
          <w:p w:rsidR="00EE3280" w:rsidRPr="00F27EFF" w:rsidRDefault="00EE3280" w:rsidP="00F84E52">
            <w:pPr>
              <w:jc w:val="both"/>
            </w:pPr>
            <w:r w:rsidRPr="00F27EFF">
              <w:t>1</w:t>
            </w:r>
          </w:p>
        </w:tc>
        <w:tc>
          <w:tcPr>
            <w:tcW w:w="1021" w:type="dxa"/>
          </w:tcPr>
          <w:p w:rsidR="00EE3280" w:rsidRPr="00F27EFF" w:rsidRDefault="00EE3280" w:rsidP="00F84E52">
            <w:pPr>
              <w:jc w:val="both"/>
            </w:pPr>
            <w:r w:rsidRPr="00F27EFF">
              <w:t>3</w:t>
            </w:r>
          </w:p>
        </w:tc>
      </w:tr>
      <w:tr w:rsidR="00EE3280" w:rsidRPr="00F27EFF">
        <w:tc>
          <w:tcPr>
            <w:tcW w:w="2209" w:type="dxa"/>
          </w:tcPr>
          <w:p w:rsidR="00EE3280" w:rsidRPr="00F27EFF" w:rsidRDefault="00EE3280" w:rsidP="00F84E52">
            <w:pPr>
              <w:jc w:val="both"/>
            </w:pPr>
            <w:r w:rsidRPr="00F27EFF">
              <w:t>Основы духовно-нравственной культуры народов России</w:t>
            </w:r>
          </w:p>
        </w:tc>
        <w:tc>
          <w:tcPr>
            <w:tcW w:w="2208" w:type="dxa"/>
          </w:tcPr>
          <w:p w:rsidR="00EE3280" w:rsidRPr="00F27EFF" w:rsidRDefault="00EE3280" w:rsidP="00F84E52">
            <w:pPr>
              <w:jc w:val="both"/>
            </w:pPr>
          </w:p>
        </w:tc>
        <w:tc>
          <w:tcPr>
            <w:tcW w:w="826" w:type="dxa"/>
          </w:tcPr>
          <w:p w:rsidR="00EE3280" w:rsidRPr="00F27EFF" w:rsidRDefault="00EE3280" w:rsidP="00F84E52">
            <w:pPr>
              <w:jc w:val="both"/>
            </w:pPr>
            <w:r w:rsidRPr="00F27EFF">
              <w:t>0,5</w:t>
            </w:r>
          </w:p>
        </w:tc>
        <w:tc>
          <w:tcPr>
            <w:tcW w:w="826" w:type="dxa"/>
          </w:tcPr>
          <w:p w:rsidR="00EE3280" w:rsidRPr="00F27EFF" w:rsidRDefault="00EE3280" w:rsidP="00F84E52">
            <w:pPr>
              <w:jc w:val="both"/>
            </w:pPr>
          </w:p>
        </w:tc>
        <w:tc>
          <w:tcPr>
            <w:tcW w:w="826" w:type="dxa"/>
          </w:tcPr>
          <w:p w:rsidR="00EE3280" w:rsidRPr="00F27EFF" w:rsidRDefault="00EE3280" w:rsidP="00F84E52">
            <w:pPr>
              <w:jc w:val="both"/>
            </w:pPr>
          </w:p>
        </w:tc>
        <w:tc>
          <w:tcPr>
            <w:tcW w:w="827" w:type="dxa"/>
          </w:tcPr>
          <w:p w:rsidR="00EE3280" w:rsidRPr="00F27EFF" w:rsidRDefault="00EE3280" w:rsidP="00F84E52">
            <w:pPr>
              <w:jc w:val="both"/>
            </w:pPr>
          </w:p>
        </w:tc>
        <w:tc>
          <w:tcPr>
            <w:tcW w:w="828" w:type="dxa"/>
          </w:tcPr>
          <w:p w:rsidR="00EE3280" w:rsidRPr="00F27EFF" w:rsidRDefault="00EE3280" w:rsidP="00F84E52">
            <w:pPr>
              <w:jc w:val="both"/>
            </w:pPr>
          </w:p>
        </w:tc>
        <w:tc>
          <w:tcPr>
            <w:tcW w:w="1021" w:type="dxa"/>
          </w:tcPr>
          <w:p w:rsidR="00EE3280" w:rsidRPr="00F27EFF" w:rsidRDefault="00EE3280" w:rsidP="00F84E52">
            <w:pPr>
              <w:jc w:val="both"/>
            </w:pPr>
          </w:p>
        </w:tc>
      </w:tr>
      <w:tr w:rsidR="00EE3280" w:rsidRPr="00F27EFF">
        <w:tc>
          <w:tcPr>
            <w:tcW w:w="2209" w:type="dxa"/>
            <w:vMerge w:val="restart"/>
          </w:tcPr>
          <w:p w:rsidR="00EE3280" w:rsidRPr="00F27EFF" w:rsidRDefault="00EE3280" w:rsidP="00F84E52">
            <w:pPr>
              <w:jc w:val="both"/>
            </w:pPr>
            <w:r w:rsidRPr="00F27EFF">
              <w:t>Общественно-научные предметы</w:t>
            </w:r>
          </w:p>
        </w:tc>
        <w:tc>
          <w:tcPr>
            <w:tcW w:w="2208" w:type="dxa"/>
          </w:tcPr>
          <w:p w:rsidR="00EE3280" w:rsidRPr="00F27EFF" w:rsidRDefault="00EE3280" w:rsidP="00F84E52">
            <w:pPr>
              <w:jc w:val="both"/>
            </w:pPr>
            <w:r w:rsidRPr="00F27EFF">
              <w:t>История России</w:t>
            </w:r>
          </w:p>
          <w:p w:rsidR="00EE3280" w:rsidRPr="00F27EFF" w:rsidRDefault="00EE3280" w:rsidP="00F84E52">
            <w:pPr>
              <w:jc w:val="both"/>
            </w:pPr>
            <w:r w:rsidRPr="00F27EFF">
              <w:t>Всеобщая история</w:t>
            </w:r>
          </w:p>
        </w:tc>
        <w:tc>
          <w:tcPr>
            <w:tcW w:w="826" w:type="dxa"/>
          </w:tcPr>
          <w:p w:rsidR="00EE3280" w:rsidRPr="00F27EFF" w:rsidRDefault="00EE3280" w:rsidP="00F84E52">
            <w:pPr>
              <w:jc w:val="both"/>
            </w:pPr>
            <w:r w:rsidRPr="00F27EFF">
              <w:t>2</w:t>
            </w:r>
          </w:p>
        </w:tc>
        <w:tc>
          <w:tcPr>
            <w:tcW w:w="826" w:type="dxa"/>
          </w:tcPr>
          <w:p w:rsidR="00EE3280" w:rsidRPr="00F27EFF" w:rsidRDefault="00EE3280" w:rsidP="00F84E52">
            <w:pPr>
              <w:jc w:val="both"/>
            </w:pPr>
            <w:r w:rsidRPr="00F27EFF">
              <w:t>2</w:t>
            </w:r>
          </w:p>
        </w:tc>
        <w:tc>
          <w:tcPr>
            <w:tcW w:w="826" w:type="dxa"/>
          </w:tcPr>
          <w:p w:rsidR="00EE3280" w:rsidRPr="00F27EFF" w:rsidRDefault="00EE3280" w:rsidP="00F84E52">
            <w:pPr>
              <w:jc w:val="both"/>
            </w:pPr>
            <w:r w:rsidRPr="00F27EFF">
              <w:t>2</w:t>
            </w:r>
          </w:p>
        </w:tc>
        <w:tc>
          <w:tcPr>
            <w:tcW w:w="827" w:type="dxa"/>
          </w:tcPr>
          <w:p w:rsidR="00EE3280" w:rsidRPr="00F27EFF" w:rsidRDefault="00EE3280" w:rsidP="00F84E52">
            <w:pPr>
              <w:jc w:val="both"/>
            </w:pPr>
            <w:r w:rsidRPr="00F27EFF">
              <w:t>2</w:t>
            </w:r>
          </w:p>
        </w:tc>
        <w:tc>
          <w:tcPr>
            <w:tcW w:w="828" w:type="dxa"/>
          </w:tcPr>
          <w:p w:rsidR="00EE3280" w:rsidRPr="00F27EFF" w:rsidRDefault="00EE3280" w:rsidP="00F84E52">
            <w:pPr>
              <w:jc w:val="both"/>
            </w:pPr>
            <w:r w:rsidRPr="00F27EFF">
              <w:t>2</w:t>
            </w:r>
          </w:p>
        </w:tc>
        <w:tc>
          <w:tcPr>
            <w:tcW w:w="1021" w:type="dxa"/>
          </w:tcPr>
          <w:p w:rsidR="00EE3280" w:rsidRPr="00F27EFF" w:rsidRDefault="00EE3280" w:rsidP="00F84E52">
            <w:pPr>
              <w:jc w:val="both"/>
            </w:pPr>
            <w:r w:rsidRPr="00F27EFF">
              <w:t>10</w:t>
            </w:r>
          </w:p>
        </w:tc>
      </w:tr>
      <w:tr w:rsidR="00EE3280" w:rsidRPr="00F27EFF">
        <w:tc>
          <w:tcPr>
            <w:tcW w:w="2209" w:type="dxa"/>
            <w:vMerge/>
          </w:tcPr>
          <w:p w:rsidR="00EE3280" w:rsidRPr="00F27EFF" w:rsidRDefault="00EE3280" w:rsidP="00F84E52">
            <w:pPr>
              <w:jc w:val="both"/>
            </w:pPr>
          </w:p>
        </w:tc>
        <w:tc>
          <w:tcPr>
            <w:tcW w:w="2208" w:type="dxa"/>
          </w:tcPr>
          <w:p w:rsidR="00EE3280" w:rsidRPr="00F27EFF" w:rsidRDefault="00EE3280" w:rsidP="00F84E52">
            <w:pPr>
              <w:jc w:val="both"/>
            </w:pPr>
            <w:r w:rsidRPr="00F27EFF">
              <w:t>Обществознание</w:t>
            </w:r>
          </w:p>
        </w:tc>
        <w:tc>
          <w:tcPr>
            <w:tcW w:w="826" w:type="dxa"/>
          </w:tcPr>
          <w:p w:rsidR="00EE3280" w:rsidRPr="00F27EFF" w:rsidRDefault="00EE3280" w:rsidP="00F84E52">
            <w:pPr>
              <w:jc w:val="both"/>
            </w:pPr>
            <w:r w:rsidRPr="00F27EFF">
              <w:t>-</w:t>
            </w:r>
          </w:p>
        </w:tc>
        <w:tc>
          <w:tcPr>
            <w:tcW w:w="826" w:type="dxa"/>
          </w:tcPr>
          <w:p w:rsidR="00EE3280" w:rsidRPr="00F27EFF" w:rsidRDefault="00EE3280" w:rsidP="00F84E52">
            <w:pPr>
              <w:jc w:val="both"/>
            </w:pPr>
            <w:r w:rsidRPr="00F27EFF">
              <w:t>1</w:t>
            </w:r>
          </w:p>
        </w:tc>
        <w:tc>
          <w:tcPr>
            <w:tcW w:w="826" w:type="dxa"/>
          </w:tcPr>
          <w:p w:rsidR="00EE3280" w:rsidRPr="00F27EFF" w:rsidRDefault="00EE3280" w:rsidP="00F84E52">
            <w:pPr>
              <w:jc w:val="both"/>
            </w:pPr>
            <w:r w:rsidRPr="00F27EFF">
              <w:t>1</w:t>
            </w:r>
          </w:p>
        </w:tc>
        <w:tc>
          <w:tcPr>
            <w:tcW w:w="827" w:type="dxa"/>
          </w:tcPr>
          <w:p w:rsidR="00EE3280" w:rsidRPr="00F27EFF" w:rsidRDefault="00EE3280" w:rsidP="00F84E52">
            <w:pPr>
              <w:jc w:val="both"/>
            </w:pPr>
            <w:r w:rsidRPr="00F27EFF">
              <w:t>1</w:t>
            </w:r>
          </w:p>
        </w:tc>
        <w:tc>
          <w:tcPr>
            <w:tcW w:w="828" w:type="dxa"/>
          </w:tcPr>
          <w:p w:rsidR="00EE3280" w:rsidRPr="00F27EFF" w:rsidRDefault="00EE3280" w:rsidP="00F84E52">
            <w:pPr>
              <w:jc w:val="both"/>
            </w:pPr>
            <w:r w:rsidRPr="00F27EFF">
              <w:t>1</w:t>
            </w:r>
          </w:p>
        </w:tc>
        <w:tc>
          <w:tcPr>
            <w:tcW w:w="1021" w:type="dxa"/>
          </w:tcPr>
          <w:p w:rsidR="00EE3280" w:rsidRPr="00F27EFF" w:rsidRDefault="00EE3280" w:rsidP="00F84E52">
            <w:pPr>
              <w:jc w:val="both"/>
            </w:pPr>
            <w:r w:rsidRPr="00F27EFF">
              <w:t>4</w:t>
            </w:r>
          </w:p>
        </w:tc>
      </w:tr>
      <w:tr w:rsidR="00EE3280" w:rsidRPr="00F27EFF">
        <w:tc>
          <w:tcPr>
            <w:tcW w:w="2209" w:type="dxa"/>
            <w:vMerge/>
          </w:tcPr>
          <w:p w:rsidR="00EE3280" w:rsidRPr="00F27EFF" w:rsidRDefault="00EE3280" w:rsidP="00F84E52">
            <w:pPr>
              <w:jc w:val="both"/>
            </w:pPr>
          </w:p>
        </w:tc>
        <w:tc>
          <w:tcPr>
            <w:tcW w:w="2208" w:type="dxa"/>
          </w:tcPr>
          <w:p w:rsidR="00EE3280" w:rsidRPr="00F27EFF" w:rsidRDefault="00EE3280" w:rsidP="00F84E52">
            <w:pPr>
              <w:jc w:val="both"/>
            </w:pPr>
            <w:r w:rsidRPr="00F27EFF">
              <w:t>География</w:t>
            </w:r>
          </w:p>
        </w:tc>
        <w:tc>
          <w:tcPr>
            <w:tcW w:w="826" w:type="dxa"/>
          </w:tcPr>
          <w:p w:rsidR="00EE3280" w:rsidRPr="00F27EFF" w:rsidRDefault="00EE3280" w:rsidP="00F84E52">
            <w:pPr>
              <w:jc w:val="both"/>
            </w:pPr>
            <w:r w:rsidRPr="00F27EFF">
              <w:t>1</w:t>
            </w:r>
          </w:p>
        </w:tc>
        <w:tc>
          <w:tcPr>
            <w:tcW w:w="826" w:type="dxa"/>
          </w:tcPr>
          <w:p w:rsidR="00EE3280" w:rsidRPr="00F27EFF" w:rsidRDefault="00EE3280" w:rsidP="00F84E52">
            <w:pPr>
              <w:jc w:val="both"/>
            </w:pPr>
            <w:r w:rsidRPr="00F27EFF">
              <w:t>1</w:t>
            </w:r>
          </w:p>
        </w:tc>
        <w:tc>
          <w:tcPr>
            <w:tcW w:w="826" w:type="dxa"/>
          </w:tcPr>
          <w:p w:rsidR="00EE3280" w:rsidRPr="00F27EFF" w:rsidRDefault="00EE3280" w:rsidP="00F84E52">
            <w:pPr>
              <w:jc w:val="both"/>
            </w:pPr>
            <w:r w:rsidRPr="00F27EFF">
              <w:t>2</w:t>
            </w:r>
          </w:p>
        </w:tc>
        <w:tc>
          <w:tcPr>
            <w:tcW w:w="827" w:type="dxa"/>
          </w:tcPr>
          <w:p w:rsidR="00EE3280" w:rsidRPr="00F27EFF" w:rsidRDefault="00EE3280" w:rsidP="00F84E52">
            <w:pPr>
              <w:jc w:val="both"/>
            </w:pPr>
            <w:r w:rsidRPr="00F27EFF">
              <w:t>2</w:t>
            </w:r>
          </w:p>
        </w:tc>
        <w:tc>
          <w:tcPr>
            <w:tcW w:w="828" w:type="dxa"/>
          </w:tcPr>
          <w:p w:rsidR="00EE3280" w:rsidRPr="00F27EFF" w:rsidRDefault="00EE3280" w:rsidP="00F84E52">
            <w:pPr>
              <w:jc w:val="both"/>
            </w:pPr>
            <w:r w:rsidRPr="00F27EFF">
              <w:t>2</w:t>
            </w:r>
          </w:p>
        </w:tc>
        <w:tc>
          <w:tcPr>
            <w:tcW w:w="1021" w:type="dxa"/>
          </w:tcPr>
          <w:p w:rsidR="00EE3280" w:rsidRPr="00F27EFF" w:rsidRDefault="00EE3280" w:rsidP="00F84E52">
            <w:pPr>
              <w:jc w:val="both"/>
            </w:pPr>
            <w:r w:rsidRPr="00F27EFF">
              <w:t>8</w:t>
            </w:r>
          </w:p>
        </w:tc>
      </w:tr>
      <w:tr w:rsidR="00EE3280" w:rsidRPr="00F27EFF">
        <w:tc>
          <w:tcPr>
            <w:tcW w:w="2209" w:type="dxa"/>
            <w:vMerge w:val="restart"/>
          </w:tcPr>
          <w:p w:rsidR="00EE3280" w:rsidRPr="00F27EFF" w:rsidRDefault="00EE3280" w:rsidP="00F84E52">
            <w:pPr>
              <w:jc w:val="both"/>
            </w:pPr>
            <w:r w:rsidRPr="00F27EFF">
              <w:t>Естественно-научные предметы</w:t>
            </w:r>
          </w:p>
        </w:tc>
        <w:tc>
          <w:tcPr>
            <w:tcW w:w="2208" w:type="dxa"/>
          </w:tcPr>
          <w:p w:rsidR="00EE3280" w:rsidRPr="00F27EFF" w:rsidRDefault="00EE3280" w:rsidP="00F84E52">
            <w:pPr>
              <w:jc w:val="both"/>
            </w:pPr>
            <w:r w:rsidRPr="00F27EFF">
              <w:t>Физика</w:t>
            </w:r>
          </w:p>
        </w:tc>
        <w:tc>
          <w:tcPr>
            <w:tcW w:w="826" w:type="dxa"/>
          </w:tcPr>
          <w:p w:rsidR="00EE3280" w:rsidRPr="00F27EFF" w:rsidRDefault="00EE3280" w:rsidP="00F84E52">
            <w:pPr>
              <w:jc w:val="both"/>
            </w:pPr>
            <w:r w:rsidRPr="00F27EFF">
              <w:t>-</w:t>
            </w:r>
          </w:p>
        </w:tc>
        <w:tc>
          <w:tcPr>
            <w:tcW w:w="826" w:type="dxa"/>
          </w:tcPr>
          <w:p w:rsidR="00EE3280" w:rsidRPr="00F27EFF" w:rsidRDefault="00EE3280" w:rsidP="00F84E52">
            <w:pPr>
              <w:jc w:val="both"/>
            </w:pPr>
            <w:r w:rsidRPr="00F27EFF">
              <w:t>-</w:t>
            </w:r>
          </w:p>
        </w:tc>
        <w:tc>
          <w:tcPr>
            <w:tcW w:w="826" w:type="dxa"/>
          </w:tcPr>
          <w:p w:rsidR="00EE3280" w:rsidRPr="00F27EFF" w:rsidRDefault="00EE3280" w:rsidP="00F84E52">
            <w:pPr>
              <w:jc w:val="both"/>
            </w:pPr>
            <w:r w:rsidRPr="00F27EFF">
              <w:t>2</w:t>
            </w:r>
          </w:p>
        </w:tc>
        <w:tc>
          <w:tcPr>
            <w:tcW w:w="827" w:type="dxa"/>
          </w:tcPr>
          <w:p w:rsidR="00EE3280" w:rsidRPr="00F27EFF" w:rsidRDefault="00EE3280" w:rsidP="00F84E52">
            <w:pPr>
              <w:jc w:val="both"/>
            </w:pPr>
            <w:r w:rsidRPr="00F27EFF">
              <w:t>2</w:t>
            </w:r>
          </w:p>
        </w:tc>
        <w:tc>
          <w:tcPr>
            <w:tcW w:w="828" w:type="dxa"/>
          </w:tcPr>
          <w:p w:rsidR="00EE3280" w:rsidRPr="00F27EFF" w:rsidRDefault="00EE3280" w:rsidP="00F84E52">
            <w:pPr>
              <w:jc w:val="both"/>
            </w:pPr>
            <w:r w:rsidRPr="00F27EFF">
              <w:t>3</w:t>
            </w:r>
          </w:p>
        </w:tc>
        <w:tc>
          <w:tcPr>
            <w:tcW w:w="1021" w:type="dxa"/>
          </w:tcPr>
          <w:p w:rsidR="00EE3280" w:rsidRPr="00F27EFF" w:rsidRDefault="00EE3280" w:rsidP="00F84E52">
            <w:pPr>
              <w:jc w:val="both"/>
            </w:pPr>
            <w:r w:rsidRPr="00F27EFF">
              <w:t>7</w:t>
            </w:r>
          </w:p>
        </w:tc>
      </w:tr>
      <w:tr w:rsidR="00EE3280" w:rsidRPr="00F27EFF">
        <w:tc>
          <w:tcPr>
            <w:tcW w:w="2209" w:type="dxa"/>
            <w:vMerge/>
          </w:tcPr>
          <w:p w:rsidR="00EE3280" w:rsidRPr="00F27EFF" w:rsidRDefault="00EE3280" w:rsidP="00F84E52">
            <w:pPr>
              <w:jc w:val="both"/>
            </w:pPr>
          </w:p>
        </w:tc>
        <w:tc>
          <w:tcPr>
            <w:tcW w:w="2208" w:type="dxa"/>
          </w:tcPr>
          <w:p w:rsidR="00EE3280" w:rsidRPr="00F27EFF" w:rsidRDefault="00EE3280" w:rsidP="00F84E52">
            <w:pPr>
              <w:jc w:val="both"/>
            </w:pPr>
            <w:r w:rsidRPr="00F27EFF">
              <w:t>Химия</w:t>
            </w:r>
          </w:p>
        </w:tc>
        <w:tc>
          <w:tcPr>
            <w:tcW w:w="826" w:type="dxa"/>
          </w:tcPr>
          <w:p w:rsidR="00EE3280" w:rsidRPr="00F27EFF" w:rsidRDefault="00EE3280" w:rsidP="00F84E52">
            <w:pPr>
              <w:jc w:val="both"/>
            </w:pPr>
            <w:r w:rsidRPr="00F27EFF">
              <w:t>-</w:t>
            </w:r>
          </w:p>
        </w:tc>
        <w:tc>
          <w:tcPr>
            <w:tcW w:w="826" w:type="dxa"/>
          </w:tcPr>
          <w:p w:rsidR="00EE3280" w:rsidRPr="00F27EFF" w:rsidRDefault="00EE3280" w:rsidP="00F84E52">
            <w:pPr>
              <w:jc w:val="both"/>
            </w:pPr>
            <w:r w:rsidRPr="00F27EFF">
              <w:t>-</w:t>
            </w:r>
          </w:p>
        </w:tc>
        <w:tc>
          <w:tcPr>
            <w:tcW w:w="826" w:type="dxa"/>
          </w:tcPr>
          <w:p w:rsidR="00EE3280" w:rsidRPr="00F27EFF" w:rsidRDefault="00EE3280" w:rsidP="00F84E52">
            <w:pPr>
              <w:jc w:val="both"/>
            </w:pPr>
            <w:r w:rsidRPr="00F27EFF">
              <w:t>-</w:t>
            </w:r>
          </w:p>
        </w:tc>
        <w:tc>
          <w:tcPr>
            <w:tcW w:w="827" w:type="dxa"/>
          </w:tcPr>
          <w:p w:rsidR="00EE3280" w:rsidRPr="00F27EFF" w:rsidRDefault="00EE3280" w:rsidP="00F84E52">
            <w:pPr>
              <w:jc w:val="both"/>
            </w:pPr>
            <w:r w:rsidRPr="00F27EFF">
              <w:t>2</w:t>
            </w:r>
          </w:p>
        </w:tc>
        <w:tc>
          <w:tcPr>
            <w:tcW w:w="828" w:type="dxa"/>
          </w:tcPr>
          <w:p w:rsidR="00EE3280" w:rsidRPr="00F27EFF" w:rsidRDefault="00EE3280" w:rsidP="00F84E52">
            <w:pPr>
              <w:jc w:val="both"/>
            </w:pPr>
            <w:r w:rsidRPr="00F27EFF">
              <w:t>2</w:t>
            </w:r>
          </w:p>
        </w:tc>
        <w:tc>
          <w:tcPr>
            <w:tcW w:w="1021" w:type="dxa"/>
          </w:tcPr>
          <w:p w:rsidR="00EE3280" w:rsidRPr="00F27EFF" w:rsidRDefault="00EE3280" w:rsidP="00F84E52">
            <w:pPr>
              <w:jc w:val="both"/>
            </w:pPr>
            <w:r w:rsidRPr="00F27EFF">
              <w:t>4</w:t>
            </w:r>
          </w:p>
        </w:tc>
      </w:tr>
      <w:tr w:rsidR="00EE3280" w:rsidRPr="00F27EFF">
        <w:tc>
          <w:tcPr>
            <w:tcW w:w="2209" w:type="dxa"/>
            <w:vMerge/>
          </w:tcPr>
          <w:p w:rsidR="00EE3280" w:rsidRPr="00F27EFF" w:rsidRDefault="00EE3280" w:rsidP="00F84E52">
            <w:pPr>
              <w:jc w:val="both"/>
            </w:pPr>
          </w:p>
        </w:tc>
        <w:tc>
          <w:tcPr>
            <w:tcW w:w="2208" w:type="dxa"/>
          </w:tcPr>
          <w:p w:rsidR="00EE3280" w:rsidRPr="00F27EFF" w:rsidRDefault="00EE3280" w:rsidP="00F84E52">
            <w:pPr>
              <w:jc w:val="both"/>
            </w:pPr>
            <w:r w:rsidRPr="00F27EFF">
              <w:t>Биология</w:t>
            </w:r>
          </w:p>
        </w:tc>
        <w:tc>
          <w:tcPr>
            <w:tcW w:w="826" w:type="dxa"/>
          </w:tcPr>
          <w:p w:rsidR="00EE3280" w:rsidRPr="00F27EFF" w:rsidRDefault="00EE3280" w:rsidP="00F84E52">
            <w:pPr>
              <w:jc w:val="both"/>
            </w:pPr>
            <w:r w:rsidRPr="00F27EFF">
              <w:t>1</w:t>
            </w:r>
          </w:p>
        </w:tc>
        <w:tc>
          <w:tcPr>
            <w:tcW w:w="826" w:type="dxa"/>
          </w:tcPr>
          <w:p w:rsidR="00EE3280" w:rsidRPr="00F27EFF" w:rsidRDefault="00EE3280" w:rsidP="00F84E52">
            <w:pPr>
              <w:jc w:val="both"/>
            </w:pPr>
            <w:r w:rsidRPr="00F27EFF">
              <w:t>1</w:t>
            </w:r>
          </w:p>
        </w:tc>
        <w:tc>
          <w:tcPr>
            <w:tcW w:w="826" w:type="dxa"/>
          </w:tcPr>
          <w:p w:rsidR="00EE3280" w:rsidRPr="00F27EFF" w:rsidRDefault="00EE3280" w:rsidP="00F84E52">
            <w:pPr>
              <w:jc w:val="both"/>
            </w:pPr>
            <w:r w:rsidRPr="00F27EFF">
              <w:t>1</w:t>
            </w:r>
          </w:p>
        </w:tc>
        <w:tc>
          <w:tcPr>
            <w:tcW w:w="827" w:type="dxa"/>
          </w:tcPr>
          <w:p w:rsidR="00EE3280" w:rsidRPr="00F27EFF" w:rsidRDefault="00EE3280" w:rsidP="00F84E52">
            <w:pPr>
              <w:jc w:val="both"/>
            </w:pPr>
            <w:r w:rsidRPr="00F27EFF">
              <w:t>2</w:t>
            </w:r>
          </w:p>
        </w:tc>
        <w:tc>
          <w:tcPr>
            <w:tcW w:w="828" w:type="dxa"/>
          </w:tcPr>
          <w:p w:rsidR="00EE3280" w:rsidRPr="00F27EFF" w:rsidRDefault="00EE3280" w:rsidP="00F84E52">
            <w:pPr>
              <w:jc w:val="both"/>
            </w:pPr>
            <w:r w:rsidRPr="00F27EFF">
              <w:t>2</w:t>
            </w:r>
          </w:p>
        </w:tc>
        <w:tc>
          <w:tcPr>
            <w:tcW w:w="1021" w:type="dxa"/>
          </w:tcPr>
          <w:p w:rsidR="00EE3280" w:rsidRPr="00F27EFF" w:rsidRDefault="00EE3280" w:rsidP="00F84E52">
            <w:pPr>
              <w:jc w:val="both"/>
            </w:pPr>
            <w:r w:rsidRPr="00F27EFF">
              <w:t>7</w:t>
            </w:r>
          </w:p>
        </w:tc>
      </w:tr>
      <w:tr w:rsidR="00EE3280" w:rsidRPr="00F27EFF">
        <w:tc>
          <w:tcPr>
            <w:tcW w:w="2209" w:type="dxa"/>
            <w:vMerge w:val="restart"/>
          </w:tcPr>
          <w:p w:rsidR="00EE3280" w:rsidRPr="00F27EFF" w:rsidRDefault="00EE3280" w:rsidP="00F84E52">
            <w:pPr>
              <w:jc w:val="both"/>
            </w:pPr>
            <w:r w:rsidRPr="00F27EFF">
              <w:t>Искусство</w:t>
            </w:r>
          </w:p>
        </w:tc>
        <w:tc>
          <w:tcPr>
            <w:tcW w:w="2208" w:type="dxa"/>
          </w:tcPr>
          <w:p w:rsidR="00EE3280" w:rsidRPr="00F27EFF" w:rsidRDefault="00EE3280" w:rsidP="00F84E52">
            <w:pPr>
              <w:jc w:val="both"/>
            </w:pPr>
            <w:r w:rsidRPr="00F27EFF">
              <w:t>Музыка</w:t>
            </w:r>
          </w:p>
        </w:tc>
        <w:tc>
          <w:tcPr>
            <w:tcW w:w="826" w:type="dxa"/>
          </w:tcPr>
          <w:p w:rsidR="00EE3280" w:rsidRPr="00F27EFF" w:rsidRDefault="00EE3280" w:rsidP="00F84E52">
            <w:pPr>
              <w:jc w:val="both"/>
            </w:pPr>
            <w:r w:rsidRPr="00F27EFF">
              <w:t>1</w:t>
            </w:r>
          </w:p>
        </w:tc>
        <w:tc>
          <w:tcPr>
            <w:tcW w:w="826" w:type="dxa"/>
          </w:tcPr>
          <w:p w:rsidR="00EE3280" w:rsidRPr="00F27EFF" w:rsidRDefault="00EE3280" w:rsidP="00F84E52">
            <w:pPr>
              <w:jc w:val="both"/>
            </w:pPr>
            <w:r w:rsidRPr="00F27EFF">
              <w:t>1</w:t>
            </w:r>
          </w:p>
        </w:tc>
        <w:tc>
          <w:tcPr>
            <w:tcW w:w="826" w:type="dxa"/>
          </w:tcPr>
          <w:p w:rsidR="00EE3280" w:rsidRPr="00F27EFF" w:rsidRDefault="00EE3280" w:rsidP="00F84E52">
            <w:pPr>
              <w:jc w:val="both"/>
            </w:pPr>
            <w:r w:rsidRPr="00F27EFF">
              <w:t>1</w:t>
            </w:r>
          </w:p>
        </w:tc>
        <w:tc>
          <w:tcPr>
            <w:tcW w:w="827" w:type="dxa"/>
          </w:tcPr>
          <w:p w:rsidR="00EE3280" w:rsidRPr="00F27EFF" w:rsidRDefault="00EE3280" w:rsidP="00F84E52">
            <w:pPr>
              <w:jc w:val="both"/>
            </w:pPr>
            <w:r w:rsidRPr="00F27EFF">
              <w:t>1</w:t>
            </w:r>
          </w:p>
        </w:tc>
        <w:tc>
          <w:tcPr>
            <w:tcW w:w="828" w:type="dxa"/>
          </w:tcPr>
          <w:p w:rsidR="00EE3280" w:rsidRPr="00F27EFF" w:rsidRDefault="00EE3280" w:rsidP="00F84E52">
            <w:pPr>
              <w:jc w:val="both"/>
            </w:pPr>
            <w:r w:rsidRPr="00F27EFF">
              <w:t>-</w:t>
            </w:r>
          </w:p>
        </w:tc>
        <w:tc>
          <w:tcPr>
            <w:tcW w:w="1021" w:type="dxa"/>
          </w:tcPr>
          <w:p w:rsidR="00EE3280" w:rsidRPr="00F27EFF" w:rsidRDefault="00EE3280" w:rsidP="00F84E52">
            <w:pPr>
              <w:jc w:val="both"/>
            </w:pPr>
            <w:r w:rsidRPr="00F27EFF">
              <w:t>4</w:t>
            </w:r>
          </w:p>
        </w:tc>
      </w:tr>
      <w:tr w:rsidR="00EE3280" w:rsidRPr="00F27EFF">
        <w:tc>
          <w:tcPr>
            <w:tcW w:w="2209" w:type="dxa"/>
            <w:vMerge/>
          </w:tcPr>
          <w:p w:rsidR="00EE3280" w:rsidRPr="00F27EFF" w:rsidRDefault="00EE3280" w:rsidP="00F84E52">
            <w:pPr>
              <w:jc w:val="both"/>
            </w:pPr>
          </w:p>
        </w:tc>
        <w:tc>
          <w:tcPr>
            <w:tcW w:w="2208" w:type="dxa"/>
          </w:tcPr>
          <w:p w:rsidR="00EE3280" w:rsidRPr="00F27EFF" w:rsidRDefault="00EE3280" w:rsidP="00F84E52">
            <w:pPr>
              <w:jc w:val="both"/>
            </w:pPr>
            <w:r w:rsidRPr="00F27EFF">
              <w:t>Изобразительное искусство</w:t>
            </w:r>
          </w:p>
        </w:tc>
        <w:tc>
          <w:tcPr>
            <w:tcW w:w="826" w:type="dxa"/>
          </w:tcPr>
          <w:p w:rsidR="00EE3280" w:rsidRPr="00F27EFF" w:rsidRDefault="00EE3280" w:rsidP="00F84E52">
            <w:pPr>
              <w:jc w:val="both"/>
            </w:pPr>
            <w:r w:rsidRPr="00F27EFF">
              <w:t>1</w:t>
            </w:r>
          </w:p>
        </w:tc>
        <w:tc>
          <w:tcPr>
            <w:tcW w:w="826" w:type="dxa"/>
          </w:tcPr>
          <w:p w:rsidR="00EE3280" w:rsidRPr="00F27EFF" w:rsidRDefault="00EE3280" w:rsidP="00F84E52">
            <w:pPr>
              <w:jc w:val="both"/>
            </w:pPr>
            <w:r w:rsidRPr="00F27EFF">
              <w:t>1</w:t>
            </w:r>
          </w:p>
        </w:tc>
        <w:tc>
          <w:tcPr>
            <w:tcW w:w="826" w:type="dxa"/>
          </w:tcPr>
          <w:p w:rsidR="00EE3280" w:rsidRPr="00F27EFF" w:rsidRDefault="00EE3280" w:rsidP="00F84E52">
            <w:pPr>
              <w:jc w:val="both"/>
            </w:pPr>
            <w:r w:rsidRPr="00F27EFF">
              <w:t>1</w:t>
            </w:r>
          </w:p>
        </w:tc>
        <w:tc>
          <w:tcPr>
            <w:tcW w:w="827" w:type="dxa"/>
          </w:tcPr>
          <w:p w:rsidR="00EE3280" w:rsidRPr="00F27EFF" w:rsidRDefault="00EE3280" w:rsidP="00F84E52">
            <w:pPr>
              <w:jc w:val="both"/>
            </w:pPr>
            <w:r w:rsidRPr="00F27EFF">
              <w:t>-</w:t>
            </w:r>
          </w:p>
        </w:tc>
        <w:tc>
          <w:tcPr>
            <w:tcW w:w="828" w:type="dxa"/>
          </w:tcPr>
          <w:p w:rsidR="00EE3280" w:rsidRPr="00F27EFF" w:rsidRDefault="00EE3280" w:rsidP="00F84E52">
            <w:pPr>
              <w:jc w:val="both"/>
            </w:pPr>
            <w:r w:rsidRPr="00F27EFF">
              <w:t>-</w:t>
            </w:r>
          </w:p>
        </w:tc>
        <w:tc>
          <w:tcPr>
            <w:tcW w:w="1021" w:type="dxa"/>
          </w:tcPr>
          <w:p w:rsidR="00EE3280" w:rsidRPr="00F27EFF" w:rsidRDefault="00EE3280" w:rsidP="00F84E52">
            <w:pPr>
              <w:jc w:val="both"/>
            </w:pPr>
            <w:r w:rsidRPr="00F27EFF">
              <w:t>3</w:t>
            </w:r>
          </w:p>
        </w:tc>
      </w:tr>
      <w:tr w:rsidR="00EE3280" w:rsidRPr="00F27EFF">
        <w:tc>
          <w:tcPr>
            <w:tcW w:w="2209" w:type="dxa"/>
          </w:tcPr>
          <w:p w:rsidR="00EE3280" w:rsidRPr="00F27EFF" w:rsidRDefault="00EE3280" w:rsidP="00F84E52">
            <w:pPr>
              <w:jc w:val="both"/>
            </w:pPr>
            <w:r w:rsidRPr="00F27EFF">
              <w:t>Технология</w:t>
            </w:r>
          </w:p>
        </w:tc>
        <w:tc>
          <w:tcPr>
            <w:tcW w:w="2208" w:type="dxa"/>
          </w:tcPr>
          <w:p w:rsidR="00EE3280" w:rsidRPr="00F27EFF" w:rsidRDefault="00EE3280" w:rsidP="00F84E52">
            <w:pPr>
              <w:jc w:val="both"/>
            </w:pPr>
            <w:r w:rsidRPr="00F27EFF">
              <w:t>Технология</w:t>
            </w:r>
          </w:p>
        </w:tc>
        <w:tc>
          <w:tcPr>
            <w:tcW w:w="826" w:type="dxa"/>
          </w:tcPr>
          <w:p w:rsidR="00EE3280" w:rsidRPr="00F27EFF" w:rsidRDefault="00EE3280" w:rsidP="00F84E52">
            <w:pPr>
              <w:jc w:val="both"/>
            </w:pPr>
            <w:r w:rsidRPr="00F27EFF">
              <w:t>2</w:t>
            </w:r>
          </w:p>
        </w:tc>
        <w:tc>
          <w:tcPr>
            <w:tcW w:w="826" w:type="dxa"/>
          </w:tcPr>
          <w:p w:rsidR="00EE3280" w:rsidRPr="00F27EFF" w:rsidRDefault="00EE3280" w:rsidP="00F84E52">
            <w:pPr>
              <w:jc w:val="both"/>
            </w:pPr>
            <w:r w:rsidRPr="00F27EFF">
              <w:t>2</w:t>
            </w:r>
          </w:p>
        </w:tc>
        <w:tc>
          <w:tcPr>
            <w:tcW w:w="826" w:type="dxa"/>
          </w:tcPr>
          <w:p w:rsidR="00EE3280" w:rsidRPr="00F27EFF" w:rsidRDefault="00EE3280" w:rsidP="00F84E52">
            <w:pPr>
              <w:jc w:val="both"/>
            </w:pPr>
            <w:r w:rsidRPr="00F27EFF">
              <w:t>2</w:t>
            </w:r>
          </w:p>
        </w:tc>
        <w:tc>
          <w:tcPr>
            <w:tcW w:w="827" w:type="dxa"/>
          </w:tcPr>
          <w:p w:rsidR="00EE3280" w:rsidRPr="00F27EFF" w:rsidRDefault="00EE3280" w:rsidP="00F84E52">
            <w:pPr>
              <w:jc w:val="both"/>
            </w:pPr>
            <w:r w:rsidRPr="00F27EFF">
              <w:t>1</w:t>
            </w:r>
          </w:p>
        </w:tc>
        <w:tc>
          <w:tcPr>
            <w:tcW w:w="828" w:type="dxa"/>
          </w:tcPr>
          <w:p w:rsidR="00EE3280" w:rsidRPr="00F27EFF" w:rsidRDefault="00EE3280" w:rsidP="00F84E52">
            <w:pPr>
              <w:jc w:val="both"/>
            </w:pPr>
            <w:r w:rsidRPr="00F27EFF">
              <w:t>-</w:t>
            </w:r>
          </w:p>
        </w:tc>
        <w:tc>
          <w:tcPr>
            <w:tcW w:w="1021" w:type="dxa"/>
          </w:tcPr>
          <w:p w:rsidR="00EE3280" w:rsidRPr="00F27EFF" w:rsidRDefault="00EE3280" w:rsidP="00F84E52">
            <w:pPr>
              <w:jc w:val="both"/>
            </w:pPr>
            <w:r w:rsidRPr="00F27EFF">
              <w:t>7</w:t>
            </w:r>
          </w:p>
        </w:tc>
      </w:tr>
      <w:tr w:rsidR="00EE3280" w:rsidRPr="00F27EFF">
        <w:tc>
          <w:tcPr>
            <w:tcW w:w="2209" w:type="dxa"/>
            <w:vMerge w:val="restart"/>
          </w:tcPr>
          <w:p w:rsidR="00EE3280" w:rsidRPr="00F27EFF" w:rsidRDefault="00EE3280" w:rsidP="00F84E52">
            <w:pPr>
              <w:jc w:val="both"/>
            </w:pPr>
            <w:r w:rsidRPr="00F27EFF">
              <w:t>Физическая культура и основы безопасности жизнедеятельности</w:t>
            </w:r>
          </w:p>
        </w:tc>
        <w:tc>
          <w:tcPr>
            <w:tcW w:w="2208" w:type="dxa"/>
          </w:tcPr>
          <w:p w:rsidR="00EE3280" w:rsidRPr="00F27EFF" w:rsidRDefault="00EE3280" w:rsidP="00F84E52">
            <w:pPr>
              <w:jc w:val="both"/>
            </w:pPr>
            <w:r w:rsidRPr="00F27EFF">
              <w:t>Основы безопасности жизнедеятельности</w:t>
            </w:r>
          </w:p>
        </w:tc>
        <w:tc>
          <w:tcPr>
            <w:tcW w:w="826" w:type="dxa"/>
          </w:tcPr>
          <w:p w:rsidR="00EE3280" w:rsidRPr="00F27EFF" w:rsidRDefault="00EE3280" w:rsidP="00F84E52">
            <w:pPr>
              <w:jc w:val="both"/>
            </w:pPr>
            <w:r w:rsidRPr="00F27EFF">
              <w:t>-</w:t>
            </w:r>
          </w:p>
        </w:tc>
        <w:tc>
          <w:tcPr>
            <w:tcW w:w="826" w:type="dxa"/>
          </w:tcPr>
          <w:p w:rsidR="00EE3280" w:rsidRPr="00F27EFF" w:rsidRDefault="00EE3280" w:rsidP="00F84E52">
            <w:pPr>
              <w:jc w:val="both"/>
            </w:pPr>
            <w:r w:rsidRPr="00F27EFF">
              <w:t>-</w:t>
            </w:r>
          </w:p>
        </w:tc>
        <w:tc>
          <w:tcPr>
            <w:tcW w:w="826" w:type="dxa"/>
          </w:tcPr>
          <w:p w:rsidR="00EE3280" w:rsidRPr="00F27EFF" w:rsidRDefault="00EE3280" w:rsidP="00F84E52">
            <w:pPr>
              <w:jc w:val="both"/>
            </w:pPr>
            <w:r w:rsidRPr="00F27EFF">
              <w:t>-</w:t>
            </w:r>
          </w:p>
        </w:tc>
        <w:tc>
          <w:tcPr>
            <w:tcW w:w="827" w:type="dxa"/>
          </w:tcPr>
          <w:p w:rsidR="00EE3280" w:rsidRPr="00F27EFF" w:rsidRDefault="00EE3280" w:rsidP="00F84E52">
            <w:pPr>
              <w:jc w:val="both"/>
            </w:pPr>
            <w:r w:rsidRPr="00F27EFF">
              <w:t>1</w:t>
            </w:r>
          </w:p>
        </w:tc>
        <w:tc>
          <w:tcPr>
            <w:tcW w:w="828" w:type="dxa"/>
          </w:tcPr>
          <w:p w:rsidR="00EE3280" w:rsidRPr="00F27EFF" w:rsidRDefault="00EE3280" w:rsidP="00F84E52">
            <w:pPr>
              <w:jc w:val="both"/>
            </w:pPr>
            <w:r w:rsidRPr="00F27EFF">
              <w:t>1</w:t>
            </w:r>
          </w:p>
        </w:tc>
        <w:tc>
          <w:tcPr>
            <w:tcW w:w="1021" w:type="dxa"/>
          </w:tcPr>
          <w:p w:rsidR="00EE3280" w:rsidRPr="00F27EFF" w:rsidRDefault="00EE3280" w:rsidP="00F84E52">
            <w:pPr>
              <w:jc w:val="both"/>
            </w:pPr>
            <w:r w:rsidRPr="00F27EFF">
              <w:t>2</w:t>
            </w:r>
          </w:p>
        </w:tc>
      </w:tr>
      <w:tr w:rsidR="00EE3280" w:rsidRPr="00F27EFF">
        <w:tc>
          <w:tcPr>
            <w:tcW w:w="2209" w:type="dxa"/>
            <w:vMerge/>
          </w:tcPr>
          <w:p w:rsidR="00EE3280" w:rsidRPr="00F27EFF" w:rsidRDefault="00EE3280" w:rsidP="00F84E52">
            <w:pPr>
              <w:jc w:val="both"/>
            </w:pPr>
          </w:p>
        </w:tc>
        <w:tc>
          <w:tcPr>
            <w:tcW w:w="2208" w:type="dxa"/>
          </w:tcPr>
          <w:p w:rsidR="00EE3280" w:rsidRPr="00F27EFF" w:rsidRDefault="00EE3280" w:rsidP="00F84E52">
            <w:pPr>
              <w:jc w:val="both"/>
            </w:pPr>
            <w:r w:rsidRPr="00F27EFF">
              <w:t>Физическая культура</w:t>
            </w:r>
          </w:p>
        </w:tc>
        <w:tc>
          <w:tcPr>
            <w:tcW w:w="826" w:type="dxa"/>
          </w:tcPr>
          <w:p w:rsidR="00EE3280" w:rsidRPr="00F27EFF" w:rsidRDefault="00EE3280" w:rsidP="00F84E52">
            <w:pPr>
              <w:jc w:val="both"/>
            </w:pPr>
            <w:r w:rsidRPr="00F27EFF">
              <w:t>2</w:t>
            </w:r>
          </w:p>
        </w:tc>
        <w:tc>
          <w:tcPr>
            <w:tcW w:w="826" w:type="dxa"/>
          </w:tcPr>
          <w:p w:rsidR="00EE3280" w:rsidRPr="00F27EFF" w:rsidRDefault="00EE3280" w:rsidP="00F84E52">
            <w:pPr>
              <w:jc w:val="both"/>
            </w:pPr>
            <w:r w:rsidRPr="00F27EFF">
              <w:t>2</w:t>
            </w:r>
          </w:p>
        </w:tc>
        <w:tc>
          <w:tcPr>
            <w:tcW w:w="826" w:type="dxa"/>
          </w:tcPr>
          <w:p w:rsidR="00EE3280" w:rsidRPr="00F27EFF" w:rsidRDefault="00EE3280" w:rsidP="00F84E52">
            <w:pPr>
              <w:jc w:val="both"/>
            </w:pPr>
            <w:r w:rsidRPr="00F27EFF">
              <w:t>2</w:t>
            </w:r>
          </w:p>
        </w:tc>
        <w:tc>
          <w:tcPr>
            <w:tcW w:w="827" w:type="dxa"/>
          </w:tcPr>
          <w:p w:rsidR="00EE3280" w:rsidRPr="00F27EFF" w:rsidRDefault="00EE3280" w:rsidP="00F84E52">
            <w:pPr>
              <w:jc w:val="both"/>
            </w:pPr>
            <w:r w:rsidRPr="00F27EFF">
              <w:t>2</w:t>
            </w:r>
          </w:p>
        </w:tc>
        <w:tc>
          <w:tcPr>
            <w:tcW w:w="828" w:type="dxa"/>
          </w:tcPr>
          <w:p w:rsidR="00EE3280" w:rsidRPr="00F27EFF" w:rsidRDefault="00EE3280" w:rsidP="00F84E52">
            <w:pPr>
              <w:jc w:val="both"/>
            </w:pPr>
            <w:r w:rsidRPr="00F27EFF">
              <w:t>2</w:t>
            </w:r>
          </w:p>
        </w:tc>
        <w:tc>
          <w:tcPr>
            <w:tcW w:w="1021" w:type="dxa"/>
          </w:tcPr>
          <w:p w:rsidR="00EE3280" w:rsidRPr="00F27EFF" w:rsidRDefault="00EE3280" w:rsidP="00F84E52">
            <w:pPr>
              <w:jc w:val="both"/>
            </w:pPr>
            <w:r w:rsidRPr="00F27EFF">
              <w:t>10</w:t>
            </w:r>
          </w:p>
        </w:tc>
      </w:tr>
      <w:tr w:rsidR="00EE3280" w:rsidRPr="00F27EFF">
        <w:tc>
          <w:tcPr>
            <w:tcW w:w="4417" w:type="dxa"/>
            <w:gridSpan w:val="2"/>
          </w:tcPr>
          <w:p w:rsidR="00EE3280" w:rsidRPr="00F27EFF" w:rsidRDefault="00EE3280" w:rsidP="00F84E52">
            <w:pPr>
              <w:jc w:val="both"/>
            </w:pPr>
            <w:r w:rsidRPr="00F27EFF">
              <w:t>ИТОГО</w:t>
            </w:r>
          </w:p>
        </w:tc>
        <w:tc>
          <w:tcPr>
            <w:tcW w:w="826" w:type="dxa"/>
          </w:tcPr>
          <w:p w:rsidR="00EE3280" w:rsidRPr="00F27EFF" w:rsidRDefault="00EE3280" w:rsidP="00F84E52">
            <w:pPr>
              <w:jc w:val="both"/>
            </w:pPr>
            <w:r w:rsidRPr="00F27EFF">
              <w:t>28,5</w:t>
            </w:r>
          </w:p>
        </w:tc>
        <w:tc>
          <w:tcPr>
            <w:tcW w:w="826" w:type="dxa"/>
          </w:tcPr>
          <w:p w:rsidR="00EE3280" w:rsidRPr="00F27EFF" w:rsidRDefault="00EE3280" w:rsidP="00F84E52">
            <w:pPr>
              <w:jc w:val="both"/>
            </w:pPr>
            <w:r w:rsidRPr="00F27EFF">
              <w:t>30</w:t>
            </w:r>
          </w:p>
        </w:tc>
        <w:tc>
          <w:tcPr>
            <w:tcW w:w="826" w:type="dxa"/>
          </w:tcPr>
          <w:p w:rsidR="00EE3280" w:rsidRPr="00F27EFF" w:rsidRDefault="00EE3280" w:rsidP="00F84E52">
            <w:pPr>
              <w:jc w:val="both"/>
            </w:pPr>
            <w:r w:rsidRPr="00F27EFF">
              <w:t>31</w:t>
            </w:r>
          </w:p>
        </w:tc>
        <w:tc>
          <w:tcPr>
            <w:tcW w:w="827" w:type="dxa"/>
          </w:tcPr>
          <w:p w:rsidR="00EE3280" w:rsidRPr="00F27EFF" w:rsidRDefault="00EE3280" w:rsidP="00F84E52">
            <w:pPr>
              <w:jc w:val="both"/>
            </w:pPr>
            <w:r w:rsidRPr="00F27EFF">
              <w:t>33</w:t>
            </w:r>
          </w:p>
        </w:tc>
        <w:tc>
          <w:tcPr>
            <w:tcW w:w="828" w:type="dxa"/>
          </w:tcPr>
          <w:p w:rsidR="00EE3280" w:rsidRPr="00F27EFF" w:rsidRDefault="00EE3280" w:rsidP="00F84E52">
            <w:pPr>
              <w:jc w:val="both"/>
            </w:pPr>
            <w:r w:rsidRPr="00F27EFF">
              <w:t>31</w:t>
            </w:r>
          </w:p>
        </w:tc>
        <w:tc>
          <w:tcPr>
            <w:tcW w:w="1021" w:type="dxa"/>
          </w:tcPr>
          <w:p w:rsidR="00EE3280" w:rsidRPr="00F27EFF" w:rsidRDefault="00EE3280" w:rsidP="00F84E52">
            <w:pPr>
              <w:jc w:val="both"/>
            </w:pPr>
            <w:r w:rsidRPr="00F27EFF">
              <w:t>151,5</w:t>
            </w:r>
          </w:p>
        </w:tc>
      </w:tr>
      <w:tr w:rsidR="00EE3280" w:rsidRPr="00F27EFF">
        <w:tc>
          <w:tcPr>
            <w:tcW w:w="4417" w:type="dxa"/>
            <w:gridSpan w:val="2"/>
          </w:tcPr>
          <w:p w:rsidR="00EE3280" w:rsidRPr="00F27EFF" w:rsidRDefault="00EE3280" w:rsidP="00F84E52">
            <w:pPr>
              <w:jc w:val="both"/>
            </w:pPr>
            <w:r w:rsidRPr="00F27EFF">
              <w:t>Часть, формируемая участниками образовательных организаций</w:t>
            </w:r>
          </w:p>
        </w:tc>
        <w:tc>
          <w:tcPr>
            <w:tcW w:w="826" w:type="dxa"/>
          </w:tcPr>
          <w:p w:rsidR="00EE3280" w:rsidRPr="00F27EFF" w:rsidRDefault="00EE3280" w:rsidP="00F84E52">
            <w:pPr>
              <w:jc w:val="both"/>
            </w:pPr>
            <w:r w:rsidRPr="00F27EFF">
              <w:t>0,5</w:t>
            </w:r>
          </w:p>
        </w:tc>
        <w:tc>
          <w:tcPr>
            <w:tcW w:w="826" w:type="dxa"/>
          </w:tcPr>
          <w:p w:rsidR="00EE3280" w:rsidRPr="00F27EFF" w:rsidRDefault="00EE3280" w:rsidP="00F84E52">
            <w:pPr>
              <w:jc w:val="both"/>
            </w:pPr>
          </w:p>
        </w:tc>
        <w:tc>
          <w:tcPr>
            <w:tcW w:w="826" w:type="dxa"/>
          </w:tcPr>
          <w:p w:rsidR="00EE3280" w:rsidRPr="00F27EFF" w:rsidRDefault="00EE3280" w:rsidP="00F84E52">
            <w:pPr>
              <w:jc w:val="both"/>
            </w:pPr>
            <w:r w:rsidRPr="00F27EFF">
              <w:t>1</w:t>
            </w:r>
          </w:p>
        </w:tc>
        <w:tc>
          <w:tcPr>
            <w:tcW w:w="827" w:type="dxa"/>
          </w:tcPr>
          <w:p w:rsidR="00EE3280" w:rsidRPr="00F27EFF" w:rsidRDefault="00EE3280" w:rsidP="00F84E52">
            <w:pPr>
              <w:jc w:val="both"/>
            </w:pPr>
          </w:p>
        </w:tc>
        <w:tc>
          <w:tcPr>
            <w:tcW w:w="828" w:type="dxa"/>
          </w:tcPr>
          <w:p w:rsidR="00EE3280" w:rsidRPr="00F27EFF" w:rsidRDefault="00EE3280" w:rsidP="00F84E52">
            <w:pPr>
              <w:jc w:val="both"/>
            </w:pPr>
            <w:r w:rsidRPr="00F27EFF">
              <w:t>2</w:t>
            </w:r>
          </w:p>
        </w:tc>
        <w:tc>
          <w:tcPr>
            <w:tcW w:w="1021" w:type="dxa"/>
          </w:tcPr>
          <w:p w:rsidR="00EE3280" w:rsidRPr="00F27EFF" w:rsidRDefault="00EE3280" w:rsidP="00F84E52">
            <w:pPr>
              <w:jc w:val="both"/>
            </w:pPr>
            <w:r w:rsidRPr="00F27EFF">
              <w:t>3,5</w:t>
            </w:r>
          </w:p>
        </w:tc>
      </w:tr>
      <w:tr w:rsidR="00EE3280" w:rsidRPr="00F27EFF">
        <w:tc>
          <w:tcPr>
            <w:tcW w:w="4417" w:type="dxa"/>
            <w:gridSpan w:val="2"/>
          </w:tcPr>
          <w:p w:rsidR="00EE3280" w:rsidRPr="00F27EFF" w:rsidRDefault="00EE3280" w:rsidP="00F84E52">
            <w:pPr>
              <w:jc w:val="both"/>
              <w:rPr>
                <w:b/>
                <w:bCs/>
              </w:rPr>
            </w:pPr>
            <w:r w:rsidRPr="00F27EFF">
              <w:rPr>
                <w:b/>
                <w:bCs/>
              </w:rPr>
              <w:t>Максимально допустимая недельная нагрузка при 5-дневной учебной неделе</w:t>
            </w:r>
          </w:p>
        </w:tc>
        <w:tc>
          <w:tcPr>
            <w:tcW w:w="826" w:type="dxa"/>
          </w:tcPr>
          <w:p w:rsidR="00EE3280" w:rsidRPr="00F27EFF" w:rsidRDefault="00EE3280" w:rsidP="00F84E52">
            <w:pPr>
              <w:jc w:val="both"/>
              <w:rPr>
                <w:b/>
                <w:bCs/>
              </w:rPr>
            </w:pPr>
            <w:r w:rsidRPr="00F27EFF">
              <w:rPr>
                <w:b/>
                <w:bCs/>
              </w:rPr>
              <w:t>29/1014</w:t>
            </w:r>
          </w:p>
        </w:tc>
        <w:tc>
          <w:tcPr>
            <w:tcW w:w="826" w:type="dxa"/>
          </w:tcPr>
          <w:p w:rsidR="00EE3280" w:rsidRPr="00F27EFF" w:rsidRDefault="00EE3280" w:rsidP="00F84E52">
            <w:pPr>
              <w:jc w:val="both"/>
              <w:rPr>
                <w:b/>
                <w:bCs/>
              </w:rPr>
            </w:pPr>
            <w:r w:rsidRPr="00F27EFF">
              <w:rPr>
                <w:b/>
                <w:bCs/>
              </w:rPr>
              <w:t>30/1050</w:t>
            </w:r>
          </w:p>
        </w:tc>
        <w:tc>
          <w:tcPr>
            <w:tcW w:w="826" w:type="dxa"/>
          </w:tcPr>
          <w:p w:rsidR="00EE3280" w:rsidRPr="00F27EFF" w:rsidRDefault="00EE3280" w:rsidP="00F84E52">
            <w:pPr>
              <w:jc w:val="both"/>
              <w:rPr>
                <w:b/>
                <w:bCs/>
              </w:rPr>
            </w:pPr>
            <w:r w:rsidRPr="00F27EFF">
              <w:rPr>
                <w:b/>
                <w:bCs/>
              </w:rPr>
              <w:t>32/1120</w:t>
            </w:r>
          </w:p>
        </w:tc>
        <w:tc>
          <w:tcPr>
            <w:tcW w:w="827" w:type="dxa"/>
          </w:tcPr>
          <w:p w:rsidR="00EE3280" w:rsidRPr="00F27EFF" w:rsidRDefault="00EE3280" w:rsidP="00F84E52">
            <w:pPr>
              <w:jc w:val="both"/>
              <w:rPr>
                <w:b/>
                <w:bCs/>
              </w:rPr>
            </w:pPr>
            <w:r w:rsidRPr="00F27EFF">
              <w:rPr>
                <w:b/>
                <w:bCs/>
              </w:rPr>
              <w:t>33/1470</w:t>
            </w:r>
          </w:p>
        </w:tc>
        <w:tc>
          <w:tcPr>
            <w:tcW w:w="828" w:type="dxa"/>
          </w:tcPr>
          <w:p w:rsidR="00EE3280" w:rsidRPr="00F27EFF" w:rsidRDefault="00EE3280" w:rsidP="00F84E52">
            <w:pPr>
              <w:jc w:val="both"/>
              <w:rPr>
                <w:b/>
                <w:bCs/>
              </w:rPr>
            </w:pPr>
            <w:r w:rsidRPr="00F27EFF">
              <w:rPr>
                <w:b/>
                <w:bCs/>
              </w:rPr>
              <w:t>33/1155</w:t>
            </w:r>
          </w:p>
        </w:tc>
        <w:tc>
          <w:tcPr>
            <w:tcW w:w="1021" w:type="dxa"/>
          </w:tcPr>
          <w:p w:rsidR="00EE3280" w:rsidRPr="00F27EFF" w:rsidRDefault="00EE3280" w:rsidP="00F84E52">
            <w:pPr>
              <w:jc w:val="both"/>
              <w:rPr>
                <w:b/>
                <w:bCs/>
              </w:rPr>
            </w:pPr>
            <w:r w:rsidRPr="00F27EFF">
              <w:rPr>
                <w:b/>
                <w:bCs/>
              </w:rPr>
              <w:t>157/5494</w:t>
            </w:r>
          </w:p>
        </w:tc>
      </w:tr>
    </w:tbl>
    <w:p w:rsidR="00EE3280" w:rsidRPr="00F27EFF" w:rsidRDefault="00EE3280" w:rsidP="00F84E52">
      <w:pPr>
        <w:jc w:val="both"/>
        <w:rPr>
          <w:b/>
          <w:bCs/>
        </w:rPr>
      </w:pPr>
    </w:p>
    <w:p w:rsidR="00EE3280" w:rsidRPr="00F27EFF" w:rsidRDefault="00EE3280" w:rsidP="00450D61">
      <w:pPr>
        <w:jc w:val="center"/>
        <w:rPr>
          <w:b/>
          <w:bCs/>
        </w:rPr>
      </w:pPr>
      <w:r w:rsidRPr="00F27EFF">
        <w:rPr>
          <w:b/>
          <w:bCs/>
        </w:rPr>
        <w:t>3.2. План внеурочной деятельности</w:t>
      </w:r>
    </w:p>
    <w:p w:rsidR="00EE3280" w:rsidRPr="00F27EFF" w:rsidRDefault="00EE3280" w:rsidP="00F84E52">
      <w:pPr>
        <w:jc w:val="both"/>
        <w:rPr>
          <w:b/>
          <w:bCs/>
        </w:rPr>
      </w:pPr>
    </w:p>
    <w:p w:rsidR="00EE3280" w:rsidRPr="00F27EFF" w:rsidRDefault="00EE3280" w:rsidP="00450D61">
      <w:pPr>
        <w:pStyle w:val="Default"/>
        <w:ind w:firstLine="708"/>
        <w:jc w:val="both"/>
        <w:rPr>
          <w:rFonts w:ascii="Times New Roman" w:hAnsi="Times New Roman" w:cs="Times New Roman"/>
          <w:color w:val="auto"/>
        </w:rPr>
      </w:pPr>
      <w:r w:rsidRPr="00F27EFF">
        <w:rPr>
          <w:rFonts w:ascii="Times New Roman" w:hAnsi="Times New Roman" w:cs="Times New Roman"/>
          <w:color w:val="auto"/>
        </w:rPr>
        <w:t xml:space="preserve">План внеурочной деятельности МБОУ «Поселковская средняя школа №1» составлен в соответствии с нормативными документами: </w:t>
      </w:r>
    </w:p>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-Федеральный Закон от 29.12.2012 No 273 Ф3 «Об образовании в Российской Федерации»; </w:t>
      </w:r>
    </w:p>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Приказ Министерства образования и науки РФ от 29 июня 2017 г. №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-Приказ Минобрнауки России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-Уставом МБОУ «Поселковская средняя школа №1».</w:t>
      </w:r>
    </w:p>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Внеурочная деятельность организуется по следующим направлениям: </w:t>
      </w:r>
    </w:p>
    <w:p w:rsidR="00EE3280" w:rsidRPr="00F27EFF" w:rsidRDefault="00EE3280" w:rsidP="00F84E52">
      <w:pPr>
        <w:pStyle w:val="Default"/>
        <w:numPr>
          <w:ilvl w:val="0"/>
          <w:numId w:val="200"/>
        </w:numPr>
        <w:spacing w:after="86"/>
        <w:jc w:val="both"/>
        <w:rPr>
          <w:rFonts w:ascii="Times New Roman" w:hAnsi="Times New Roman" w:cs="Times New Roman"/>
          <w:color w:val="auto"/>
        </w:rPr>
      </w:pPr>
      <w:r w:rsidRPr="00F27EFF">
        <w:rPr>
          <w:rFonts w:ascii="Times New Roman" w:hAnsi="Times New Roman" w:cs="Times New Roman"/>
          <w:color w:val="auto"/>
        </w:rPr>
        <w:t xml:space="preserve">духовно-нравственное </w:t>
      </w:r>
    </w:p>
    <w:p w:rsidR="00EE3280" w:rsidRPr="00F27EFF" w:rsidRDefault="00EE3280" w:rsidP="00F84E52">
      <w:pPr>
        <w:pStyle w:val="Default"/>
        <w:numPr>
          <w:ilvl w:val="0"/>
          <w:numId w:val="200"/>
        </w:numPr>
        <w:spacing w:after="86"/>
        <w:jc w:val="both"/>
        <w:rPr>
          <w:rFonts w:ascii="Times New Roman" w:hAnsi="Times New Roman" w:cs="Times New Roman"/>
          <w:color w:val="auto"/>
        </w:rPr>
      </w:pPr>
      <w:r w:rsidRPr="00F27EFF">
        <w:rPr>
          <w:rFonts w:ascii="Times New Roman" w:hAnsi="Times New Roman" w:cs="Times New Roman"/>
          <w:color w:val="auto"/>
        </w:rPr>
        <w:t xml:space="preserve">спортивно-оздоровительное </w:t>
      </w:r>
    </w:p>
    <w:p w:rsidR="00EE3280" w:rsidRPr="00F27EFF" w:rsidRDefault="00EE3280" w:rsidP="00F84E52">
      <w:pPr>
        <w:pStyle w:val="Default"/>
        <w:numPr>
          <w:ilvl w:val="0"/>
          <w:numId w:val="200"/>
        </w:numPr>
        <w:spacing w:after="86"/>
        <w:jc w:val="both"/>
        <w:rPr>
          <w:rFonts w:ascii="Times New Roman" w:hAnsi="Times New Roman" w:cs="Times New Roman"/>
          <w:color w:val="auto"/>
        </w:rPr>
      </w:pPr>
      <w:r w:rsidRPr="00F27EFF">
        <w:rPr>
          <w:rFonts w:ascii="Times New Roman" w:hAnsi="Times New Roman" w:cs="Times New Roman"/>
          <w:color w:val="auto"/>
        </w:rPr>
        <w:t xml:space="preserve">социальное </w:t>
      </w:r>
    </w:p>
    <w:p w:rsidR="00EE3280" w:rsidRPr="00F27EFF" w:rsidRDefault="00EE3280" w:rsidP="00F84E52">
      <w:pPr>
        <w:pStyle w:val="Default"/>
        <w:numPr>
          <w:ilvl w:val="0"/>
          <w:numId w:val="200"/>
        </w:numPr>
        <w:spacing w:after="86"/>
        <w:jc w:val="both"/>
        <w:rPr>
          <w:rFonts w:ascii="Times New Roman" w:hAnsi="Times New Roman" w:cs="Times New Roman"/>
          <w:color w:val="auto"/>
        </w:rPr>
      </w:pPr>
      <w:r w:rsidRPr="00F27EFF">
        <w:rPr>
          <w:rFonts w:ascii="Times New Roman" w:hAnsi="Times New Roman" w:cs="Times New Roman"/>
          <w:color w:val="auto"/>
        </w:rPr>
        <w:t xml:space="preserve">общеинтеллектуальное </w:t>
      </w:r>
    </w:p>
    <w:p w:rsidR="00EE3280" w:rsidRPr="00F27EFF" w:rsidRDefault="00EE3280" w:rsidP="00F84E52">
      <w:pPr>
        <w:pStyle w:val="Default"/>
        <w:numPr>
          <w:ilvl w:val="0"/>
          <w:numId w:val="200"/>
        </w:numPr>
        <w:jc w:val="both"/>
        <w:rPr>
          <w:rFonts w:ascii="Times New Roman" w:hAnsi="Times New Roman" w:cs="Times New Roman"/>
          <w:color w:val="auto"/>
        </w:rPr>
      </w:pPr>
      <w:r w:rsidRPr="00F27EFF">
        <w:rPr>
          <w:rFonts w:ascii="Times New Roman" w:hAnsi="Times New Roman" w:cs="Times New Roman"/>
          <w:color w:val="auto"/>
        </w:rPr>
        <w:t xml:space="preserve">общекультурное </w:t>
      </w:r>
    </w:p>
    <w:p w:rsidR="00EE3280" w:rsidRPr="00F27EFF" w:rsidRDefault="00EE3280" w:rsidP="00F84E52">
      <w:pPr>
        <w:pStyle w:val="Default"/>
        <w:ind w:firstLine="360"/>
        <w:jc w:val="both"/>
        <w:rPr>
          <w:rFonts w:ascii="Times New Roman" w:hAnsi="Times New Roman" w:cs="Times New Roman"/>
          <w:color w:val="auto"/>
        </w:rPr>
      </w:pPr>
      <w:r w:rsidRPr="00F27EFF">
        <w:rPr>
          <w:rFonts w:ascii="Times New Roman" w:hAnsi="Times New Roman" w:cs="Times New Roman"/>
          <w:color w:val="auto"/>
        </w:rPr>
        <w:t>в таких формах, как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в других формах, Для реализации представленных направлений используются следующие форматы организации и формы внеурочной деятельности.</w:t>
      </w:r>
    </w:p>
    <w:p w:rsidR="00EE3280" w:rsidRPr="00F27EFF" w:rsidRDefault="00EE3280" w:rsidP="00F84E52">
      <w:pPr>
        <w:pStyle w:val="Default"/>
        <w:jc w:val="both"/>
        <w:rPr>
          <w:rFonts w:ascii="Times New Roman" w:hAnsi="Times New Roman" w:cs="Times New Roman"/>
          <w:color w:val="auto"/>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340"/>
        <w:gridCol w:w="2039"/>
        <w:gridCol w:w="4561"/>
      </w:tblGrid>
      <w:tr w:rsidR="00EE3280" w:rsidRPr="00F27EFF">
        <w:tc>
          <w:tcPr>
            <w:tcW w:w="648"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п/п</w:t>
            </w:r>
          </w:p>
        </w:tc>
        <w:tc>
          <w:tcPr>
            <w:tcW w:w="2340"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Направления </w:t>
            </w:r>
          </w:p>
          <w:p w:rsidR="00EE3280" w:rsidRPr="00F27EFF" w:rsidRDefault="00EE3280" w:rsidP="00F84E52">
            <w:pPr>
              <w:pStyle w:val="Default"/>
              <w:jc w:val="both"/>
              <w:rPr>
                <w:rFonts w:ascii="Times New Roman" w:hAnsi="Times New Roman" w:cs="Times New Roman"/>
                <w:color w:val="auto"/>
              </w:rPr>
            </w:pPr>
          </w:p>
        </w:tc>
        <w:tc>
          <w:tcPr>
            <w:tcW w:w="2039"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Формат </w:t>
            </w:r>
          </w:p>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организации </w:t>
            </w:r>
          </w:p>
        </w:tc>
        <w:tc>
          <w:tcPr>
            <w:tcW w:w="4561"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Формы деятельности </w:t>
            </w:r>
          </w:p>
          <w:p w:rsidR="00EE3280" w:rsidRPr="00F27EFF" w:rsidRDefault="00EE3280" w:rsidP="00F84E52">
            <w:pPr>
              <w:pStyle w:val="Default"/>
              <w:jc w:val="both"/>
              <w:rPr>
                <w:rFonts w:ascii="Times New Roman" w:hAnsi="Times New Roman" w:cs="Times New Roman"/>
                <w:color w:val="auto"/>
              </w:rPr>
            </w:pPr>
          </w:p>
        </w:tc>
      </w:tr>
      <w:tr w:rsidR="00EE3280" w:rsidRPr="00F27EFF">
        <w:tc>
          <w:tcPr>
            <w:tcW w:w="648"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1</w:t>
            </w:r>
          </w:p>
        </w:tc>
        <w:tc>
          <w:tcPr>
            <w:tcW w:w="2340"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Спортивно- </w:t>
            </w:r>
          </w:p>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оздоровительн </w:t>
            </w:r>
          </w:p>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ое </w:t>
            </w:r>
          </w:p>
        </w:tc>
        <w:tc>
          <w:tcPr>
            <w:tcW w:w="2039"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Жизнь </w:t>
            </w:r>
          </w:p>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ученических </w:t>
            </w:r>
          </w:p>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сообществ </w:t>
            </w:r>
          </w:p>
        </w:tc>
        <w:tc>
          <w:tcPr>
            <w:tcW w:w="4561" w:type="dxa"/>
          </w:tcPr>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Спортивные секции, школьные</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спортивные турниры, состязания и</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оздоровительные акции, туристско-</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краеведческая экспедиция,</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поисково-краеведческая экспедиция</w:t>
            </w:r>
          </w:p>
        </w:tc>
      </w:tr>
      <w:tr w:rsidR="00EE3280" w:rsidRPr="00F27EFF">
        <w:tc>
          <w:tcPr>
            <w:tcW w:w="648"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2</w:t>
            </w:r>
          </w:p>
        </w:tc>
        <w:tc>
          <w:tcPr>
            <w:tcW w:w="2340"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Социальное </w:t>
            </w:r>
          </w:p>
        </w:tc>
        <w:tc>
          <w:tcPr>
            <w:tcW w:w="2039"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Воспитатель </w:t>
            </w:r>
          </w:p>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ные </w:t>
            </w:r>
          </w:p>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мероприятия </w:t>
            </w:r>
          </w:p>
        </w:tc>
        <w:tc>
          <w:tcPr>
            <w:tcW w:w="4561" w:type="dxa"/>
          </w:tcPr>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Этические беседы, психологические</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тренинги, деятельность органа</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ученического самоуправления</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«Совет старшеклассников»,</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ситуационные классные часы,</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групповая проблемная работа,</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проблемно- ценностные дискуссии с</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участием внешних экспертов</w:t>
            </w:r>
          </w:p>
        </w:tc>
      </w:tr>
      <w:tr w:rsidR="00EE3280" w:rsidRPr="00F27EFF">
        <w:tc>
          <w:tcPr>
            <w:tcW w:w="648"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3</w:t>
            </w:r>
          </w:p>
        </w:tc>
        <w:tc>
          <w:tcPr>
            <w:tcW w:w="2340"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Общеинтеллек </w:t>
            </w:r>
          </w:p>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туальное </w:t>
            </w:r>
          </w:p>
        </w:tc>
        <w:tc>
          <w:tcPr>
            <w:tcW w:w="2039"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деятельность по </w:t>
            </w:r>
          </w:p>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предметам </w:t>
            </w:r>
          </w:p>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школьной </w:t>
            </w:r>
          </w:p>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программы </w:t>
            </w:r>
          </w:p>
        </w:tc>
        <w:tc>
          <w:tcPr>
            <w:tcW w:w="4561" w:type="dxa"/>
          </w:tcPr>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Интеллектуальные клубы,</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Исследовательская практика</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обучающихся, интеллектуальные</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игры, конференции, олимпиады,</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интеллектуальные марафоны,</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предметные недели, интенсивные</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заочные предметные школы</w:t>
            </w:r>
          </w:p>
        </w:tc>
      </w:tr>
      <w:tr w:rsidR="00EE3280" w:rsidRPr="00F27EFF">
        <w:tc>
          <w:tcPr>
            <w:tcW w:w="648"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4</w:t>
            </w:r>
          </w:p>
        </w:tc>
        <w:tc>
          <w:tcPr>
            <w:tcW w:w="2340"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Общекультурное </w:t>
            </w:r>
          </w:p>
        </w:tc>
        <w:tc>
          <w:tcPr>
            <w:tcW w:w="2039"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Воспитательные </w:t>
            </w:r>
          </w:p>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мероприятия </w:t>
            </w:r>
          </w:p>
        </w:tc>
        <w:tc>
          <w:tcPr>
            <w:tcW w:w="4561" w:type="dxa"/>
          </w:tcPr>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Занятия объединений</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художественной направленности,</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театральные студии, фестивали,</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спектакли, творческие акции</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школьников в окружающем школу социуме</w:t>
            </w:r>
          </w:p>
        </w:tc>
      </w:tr>
      <w:tr w:rsidR="00EE3280" w:rsidRPr="00F27EFF">
        <w:tc>
          <w:tcPr>
            <w:tcW w:w="648"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5</w:t>
            </w:r>
          </w:p>
        </w:tc>
        <w:tc>
          <w:tcPr>
            <w:tcW w:w="2340"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Духовно- </w:t>
            </w:r>
          </w:p>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нравственное </w:t>
            </w:r>
          </w:p>
        </w:tc>
        <w:tc>
          <w:tcPr>
            <w:tcW w:w="2039" w:type="dxa"/>
          </w:tcPr>
          <w:p w:rsidR="00EE3280" w:rsidRPr="00F27EFF" w:rsidRDefault="00EE3280" w:rsidP="00F84E52">
            <w:pPr>
              <w:pStyle w:val="Default"/>
              <w:jc w:val="both"/>
              <w:rPr>
                <w:rFonts w:ascii="Times New Roman" w:hAnsi="Times New Roman" w:cs="Times New Roman"/>
                <w:color w:val="auto"/>
              </w:rPr>
            </w:pPr>
            <w:r w:rsidRPr="00F27EFF">
              <w:rPr>
                <w:rFonts w:ascii="Times New Roman" w:hAnsi="Times New Roman" w:cs="Times New Roman"/>
                <w:color w:val="auto"/>
              </w:rPr>
              <w:t xml:space="preserve">Социокультурное партнерство </w:t>
            </w:r>
          </w:p>
        </w:tc>
        <w:tc>
          <w:tcPr>
            <w:tcW w:w="4561" w:type="dxa"/>
          </w:tcPr>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Встречи с представителями</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Различных религиозных</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конфессий, с ветеранами ВОВ и</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боевых действий, занятия в</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музыкальной школе, посещение</w:t>
            </w:r>
          </w:p>
          <w:p w:rsidR="00EE3280" w:rsidRPr="00F27EFF" w:rsidRDefault="00EE3280" w:rsidP="00450D61">
            <w:pPr>
              <w:pStyle w:val="Default"/>
              <w:jc w:val="center"/>
              <w:rPr>
                <w:rFonts w:ascii="Times New Roman" w:hAnsi="Times New Roman" w:cs="Times New Roman"/>
                <w:color w:val="auto"/>
              </w:rPr>
            </w:pPr>
            <w:r w:rsidRPr="00F27EFF">
              <w:rPr>
                <w:rFonts w:ascii="Times New Roman" w:hAnsi="Times New Roman" w:cs="Times New Roman"/>
                <w:color w:val="auto"/>
              </w:rPr>
              <w:t>музея боевой славы.</w:t>
            </w:r>
          </w:p>
        </w:tc>
      </w:tr>
    </w:tbl>
    <w:p w:rsidR="00EE3280" w:rsidRPr="00F27EFF" w:rsidRDefault="00EE3280" w:rsidP="00F84E52">
      <w:pPr>
        <w:jc w:val="both"/>
        <w:rPr>
          <w:b/>
          <w:bCs/>
        </w:rPr>
      </w:pPr>
    </w:p>
    <w:p w:rsidR="00EE3280" w:rsidRPr="00F27EFF" w:rsidRDefault="00EE3280" w:rsidP="00F84E52">
      <w:pPr>
        <w:pStyle w:val="NoSpacing"/>
        <w:ind w:right="360" w:firstLine="0"/>
        <w:rPr>
          <w:rStyle w:val="dash041e005f0431005f044b005f0447005f043d005f044b005f0439005f005fchar1char1"/>
          <w:b/>
          <w:bCs/>
        </w:rPr>
      </w:pPr>
    </w:p>
    <w:p w:rsidR="00EE3280" w:rsidRPr="00F27EFF" w:rsidRDefault="00EE3280" w:rsidP="00F84E52">
      <w:pPr>
        <w:pStyle w:val="NoSpacing"/>
        <w:ind w:right="360" w:firstLine="0"/>
        <w:rPr>
          <w:rStyle w:val="dash041e005f0431005f044b005f0447005f043d005f044b005f0439005f005fchar1char1"/>
          <w:b/>
          <w:bCs/>
        </w:rPr>
      </w:pPr>
      <w:r w:rsidRPr="00F27EFF">
        <w:rPr>
          <w:rStyle w:val="dash041e005f0431005f044b005f0447005f043d005f044b005f0439005f005fchar1char1"/>
          <w:b/>
          <w:bCs/>
        </w:rPr>
        <w:t>3.3 Кадровое обеспечение реализации основной образовательной программы основного общего образования</w:t>
      </w:r>
    </w:p>
    <w:p w:rsidR="00EE3280" w:rsidRPr="00F27EFF" w:rsidRDefault="00EE3280" w:rsidP="00F84E52">
      <w:pPr>
        <w:pStyle w:val="NoSpacing"/>
        <w:ind w:right="360" w:firstLine="0"/>
        <w:rPr>
          <w:rStyle w:val="dash041e005f0431005f044b005f0447005f043d005f044b005f0439005f005fchar1char1"/>
          <w:b/>
          <w:bCs/>
        </w:rPr>
      </w:pPr>
    </w:p>
    <w:p w:rsidR="00EE3280" w:rsidRPr="00F27EFF" w:rsidRDefault="00EE3280" w:rsidP="00F84E52">
      <w:pPr>
        <w:pStyle w:val="NoSpacing"/>
        <w:ind w:right="360" w:firstLine="0"/>
        <w:rPr>
          <w:rStyle w:val="FontStyle22"/>
          <w:sz w:val="24"/>
          <w:szCs w:val="24"/>
        </w:rPr>
      </w:pPr>
      <w:r w:rsidRPr="00F27EFF">
        <w:rPr>
          <w:rStyle w:val="FontStyle21"/>
          <w:b w:val="0"/>
          <w:bCs w:val="0"/>
          <w:sz w:val="24"/>
          <w:szCs w:val="24"/>
        </w:rPr>
        <w:t xml:space="preserve">Муниципальное бюджетное общеобразовательное учреждение Атяшевского муниципального района Республики Мордовия «Поселковская средняя школа №1» </w:t>
      </w:r>
      <w:r w:rsidRPr="00F27EFF">
        <w:rPr>
          <w:rStyle w:val="FontStyle22"/>
          <w:sz w:val="24"/>
          <w:szCs w:val="24"/>
        </w:rPr>
        <w:t>укомплектовано кадрами полностью: в школе всего работает 85 человек из них 72 педагогических работника и 13 обслуживающего персонала. Педагогический состав стабилен. Из них 68 человек (94 %) имеют высшее профессиональное образование, 4 человека (6 %) - среднее специальное. Это свидетельствует о высоком образовательном уровне педагогов. Образовательную работу в среднем и старшем звене осуществляют 52 педагогических работников.</w:t>
      </w:r>
    </w:p>
    <w:p w:rsidR="00EE3280" w:rsidRPr="00F27EFF" w:rsidRDefault="00EE3280" w:rsidP="00F84E52">
      <w:pPr>
        <w:pStyle w:val="NoSpacing"/>
        <w:ind w:right="360" w:firstLine="0"/>
        <w:rPr>
          <w:rStyle w:val="FontStyle22"/>
          <w:sz w:val="24"/>
          <w:szCs w:val="24"/>
        </w:rPr>
      </w:pPr>
      <w:r w:rsidRPr="00F27EFF">
        <w:rPr>
          <w:rStyle w:val="FontStyle22"/>
          <w:sz w:val="24"/>
          <w:szCs w:val="24"/>
        </w:rPr>
        <w:t>Все педагогические работники систематически повышают уровень своей квалификации. На данный момент 15 (21%) педагогов имеют высшую квалификационную категорию, 42 (58%) педагогов - первую, 14 (19%) педагогов –соответствуют занимаемой должности).</w:t>
      </w:r>
    </w:p>
    <w:p w:rsidR="00EE3280" w:rsidRPr="00F27EFF" w:rsidRDefault="00EE3280" w:rsidP="00F84E52">
      <w:pPr>
        <w:pStyle w:val="NoSpacing"/>
        <w:ind w:right="360" w:firstLine="0"/>
        <w:rPr>
          <w:rStyle w:val="FontStyle22"/>
          <w:b/>
          <w:bCs/>
          <w:sz w:val="24"/>
          <w:szCs w:val="24"/>
        </w:rPr>
      </w:pPr>
    </w:p>
    <w:p w:rsidR="00EE3280" w:rsidRPr="00F27EFF" w:rsidRDefault="00EE3280" w:rsidP="00F84E52">
      <w:pPr>
        <w:pStyle w:val="NoSpacing"/>
        <w:ind w:right="360" w:firstLine="0"/>
        <w:rPr>
          <w:rStyle w:val="FontStyle22"/>
          <w:sz w:val="24"/>
          <w:szCs w:val="24"/>
        </w:rPr>
      </w:pPr>
      <w:r w:rsidRPr="00F27EFF">
        <w:rPr>
          <w:rStyle w:val="FontStyle22"/>
          <w:sz w:val="24"/>
          <w:szCs w:val="24"/>
        </w:rPr>
        <w:t>Курсовая подготовка</w:t>
      </w:r>
    </w:p>
    <w:p w:rsidR="00EE3280" w:rsidRPr="00F27EFF" w:rsidRDefault="00EE3280" w:rsidP="00F84E52">
      <w:pPr>
        <w:pStyle w:val="NoSpacing"/>
        <w:ind w:right="360" w:firstLine="0"/>
        <w:rPr>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98"/>
        <w:gridCol w:w="1530"/>
        <w:gridCol w:w="1560"/>
        <w:gridCol w:w="1920"/>
      </w:tblGrid>
      <w:tr w:rsidR="00EE3280" w:rsidRPr="00F27EFF">
        <w:tc>
          <w:tcPr>
            <w:tcW w:w="4698" w:type="dxa"/>
          </w:tcPr>
          <w:p w:rsidR="00EE3280" w:rsidRPr="00F27EFF" w:rsidRDefault="00EE3280" w:rsidP="00F84E52">
            <w:pPr>
              <w:ind w:right="360"/>
              <w:jc w:val="both"/>
            </w:pPr>
            <w:r w:rsidRPr="00F27EFF">
              <w:t>Название курсов</w:t>
            </w:r>
          </w:p>
        </w:tc>
        <w:tc>
          <w:tcPr>
            <w:tcW w:w="1530" w:type="dxa"/>
          </w:tcPr>
          <w:p w:rsidR="00EE3280" w:rsidRPr="00F27EFF" w:rsidRDefault="00EE3280" w:rsidP="00F84E52">
            <w:pPr>
              <w:ind w:right="360" w:firstLine="0"/>
              <w:jc w:val="both"/>
            </w:pPr>
            <w:r w:rsidRPr="00F27EFF">
              <w:t>2020 год</w:t>
            </w:r>
          </w:p>
        </w:tc>
        <w:tc>
          <w:tcPr>
            <w:tcW w:w="1560" w:type="dxa"/>
          </w:tcPr>
          <w:p w:rsidR="00EE3280" w:rsidRPr="00F27EFF" w:rsidRDefault="00EE3280" w:rsidP="00F84E52">
            <w:pPr>
              <w:ind w:right="360" w:firstLine="0"/>
              <w:jc w:val="both"/>
            </w:pPr>
            <w:r w:rsidRPr="00F27EFF">
              <w:t>2021 год</w:t>
            </w:r>
          </w:p>
        </w:tc>
        <w:tc>
          <w:tcPr>
            <w:tcW w:w="1920" w:type="dxa"/>
          </w:tcPr>
          <w:p w:rsidR="00EE3280" w:rsidRPr="00F27EFF" w:rsidRDefault="00EE3280" w:rsidP="00F84E52">
            <w:pPr>
              <w:ind w:right="360" w:firstLine="0"/>
              <w:jc w:val="both"/>
            </w:pPr>
            <w:r w:rsidRPr="00F27EFF">
              <w:t>2022 год</w:t>
            </w:r>
          </w:p>
        </w:tc>
      </w:tr>
      <w:tr w:rsidR="00EE3280" w:rsidRPr="00F27EFF">
        <w:tc>
          <w:tcPr>
            <w:tcW w:w="4698" w:type="dxa"/>
          </w:tcPr>
          <w:p w:rsidR="00EE3280" w:rsidRPr="00F27EFF" w:rsidRDefault="00EE3280" w:rsidP="00F84E52">
            <w:pPr>
              <w:ind w:right="360" w:firstLine="0"/>
              <w:jc w:val="both"/>
            </w:pPr>
            <w:r w:rsidRPr="00F27EFF">
              <w:t>«Методика преподавания предмета в соответствии с ФГОС»</w:t>
            </w:r>
          </w:p>
        </w:tc>
        <w:tc>
          <w:tcPr>
            <w:tcW w:w="1530" w:type="dxa"/>
          </w:tcPr>
          <w:p w:rsidR="00EE3280" w:rsidRPr="00F27EFF" w:rsidRDefault="00EE3280" w:rsidP="00F84E52">
            <w:pPr>
              <w:ind w:right="360"/>
              <w:jc w:val="both"/>
            </w:pPr>
            <w:r w:rsidRPr="00F27EFF">
              <w:t>14</w:t>
            </w:r>
          </w:p>
        </w:tc>
        <w:tc>
          <w:tcPr>
            <w:tcW w:w="1560" w:type="dxa"/>
          </w:tcPr>
          <w:p w:rsidR="00EE3280" w:rsidRPr="00F27EFF" w:rsidRDefault="00EE3280" w:rsidP="00F84E52">
            <w:pPr>
              <w:ind w:right="360"/>
              <w:jc w:val="both"/>
            </w:pPr>
            <w:r w:rsidRPr="00F27EFF">
              <w:t>5</w:t>
            </w:r>
          </w:p>
        </w:tc>
        <w:tc>
          <w:tcPr>
            <w:tcW w:w="1920" w:type="dxa"/>
          </w:tcPr>
          <w:p w:rsidR="00EE3280" w:rsidRPr="00F27EFF" w:rsidRDefault="00EE3280" w:rsidP="00F84E52">
            <w:pPr>
              <w:ind w:right="360"/>
              <w:jc w:val="both"/>
            </w:pPr>
            <w:r w:rsidRPr="00F27EFF">
              <w:t>5</w:t>
            </w:r>
          </w:p>
        </w:tc>
      </w:tr>
      <w:tr w:rsidR="00EE3280" w:rsidRPr="00F27EFF">
        <w:tc>
          <w:tcPr>
            <w:tcW w:w="4698" w:type="dxa"/>
          </w:tcPr>
          <w:p w:rsidR="00EE3280" w:rsidRPr="00F27EFF" w:rsidRDefault="00EE3280" w:rsidP="00F84E52">
            <w:pPr>
              <w:ind w:right="360" w:firstLine="0"/>
              <w:jc w:val="both"/>
            </w:pPr>
            <w:r w:rsidRPr="00F27EFF">
              <w:t>«ФГОС НОО: особенности организации учебной деятельности младших школьников»</w:t>
            </w:r>
          </w:p>
        </w:tc>
        <w:tc>
          <w:tcPr>
            <w:tcW w:w="1530" w:type="dxa"/>
          </w:tcPr>
          <w:p w:rsidR="00EE3280" w:rsidRPr="00F27EFF" w:rsidRDefault="00EE3280" w:rsidP="00F84E52">
            <w:pPr>
              <w:ind w:right="360"/>
              <w:jc w:val="both"/>
            </w:pPr>
            <w:r w:rsidRPr="00F27EFF">
              <w:t>10</w:t>
            </w:r>
          </w:p>
        </w:tc>
        <w:tc>
          <w:tcPr>
            <w:tcW w:w="1560" w:type="dxa"/>
          </w:tcPr>
          <w:p w:rsidR="00EE3280" w:rsidRPr="00F27EFF" w:rsidRDefault="00EE3280" w:rsidP="00F84E52">
            <w:pPr>
              <w:ind w:right="360"/>
              <w:jc w:val="both"/>
            </w:pPr>
            <w:r w:rsidRPr="00F27EFF">
              <w:t>2</w:t>
            </w:r>
          </w:p>
        </w:tc>
        <w:tc>
          <w:tcPr>
            <w:tcW w:w="1920" w:type="dxa"/>
          </w:tcPr>
          <w:p w:rsidR="00EE3280" w:rsidRPr="00F27EFF" w:rsidRDefault="00EE3280" w:rsidP="00F84E52">
            <w:pPr>
              <w:ind w:right="360"/>
              <w:jc w:val="both"/>
            </w:pPr>
            <w:r w:rsidRPr="00F27EFF">
              <w:t>-</w:t>
            </w:r>
          </w:p>
        </w:tc>
      </w:tr>
      <w:tr w:rsidR="00EE3280" w:rsidRPr="00F27EFF">
        <w:tc>
          <w:tcPr>
            <w:tcW w:w="4698" w:type="dxa"/>
          </w:tcPr>
          <w:p w:rsidR="00EE3280" w:rsidRPr="00F27EFF" w:rsidRDefault="00EE3280" w:rsidP="00F84E52">
            <w:pPr>
              <w:ind w:right="360" w:firstLine="0"/>
              <w:jc w:val="both"/>
            </w:pPr>
            <w:r w:rsidRPr="00F27EFF">
              <w:t>«Методики и технологии электронного и дистанционного обучения»</w:t>
            </w:r>
          </w:p>
        </w:tc>
        <w:tc>
          <w:tcPr>
            <w:tcW w:w="1530" w:type="dxa"/>
          </w:tcPr>
          <w:p w:rsidR="00EE3280" w:rsidRPr="00F27EFF" w:rsidRDefault="00EE3280" w:rsidP="00F84E52">
            <w:pPr>
              <w:ind w:right="360"/>
              <w:jc w:val="both"/>
            </w:pPr>
            <w:r w:rsidRPr="00F27EFF">
              <w:t>5</w:t>
            </w:r>
          </w:p>
        </w:tc>
        <w:tc>
          <w:tcPr>
            <w:tcW w:w="1560" w:type="dxa"/>
          </w:tcPr>
          <w:p w:rsidR="00EE3280" w:rsidRPr="00F27EFF" w:rsidRDefault="00EE3280" w:rsidP="00F84E52">
            <w:pPr>
              <w:ind w:right="360"/>
              <w:jc w:val="both"/>
            </w:pPr>
            <w:r w:rsidRPr="00F27EFF">
              <w:t>45</w:t>
            </w:r>
          </w:p>
        </w:tc>
        <w:tc>
          <w:tcPr>
            <w:tcW w:w="1920" w:type="dxa"/>
          </w:tcPr>
          <w:p w:rsidR="00EE3280" w:rsidRPr="00F27EFF" w:rsidRDefault="00EE3280" w:rsidP="00F84E52">
            <w:pPr>
              <w:ind w:right="360"/>
              <w:jc w:val="both"/>
            </w:pPr>
            <w:r w:rsidRPr="00F27EFF">
              <w:t>6</w:t>
            </w:r>
          </w:p>
        </w:tc>
      </w:tr>
      <w:tr w:rsidR="00EE3280" w:rsidRPr="00F27EFF">
        <w:tc>
          <w:tcPr>
            <w:tcW w:w="4698" w:type="dxa"/>
          </w:tcPr>
          <w:p w:rsidR="00EE3280" w:rsidRPr="00F27EFF" w:rsidRDefault="00EE3280" w:rsidP="00F84E52">
            <w:pPr>
              <w:ind w:right="360" w:firstLine="0"/>
              <w:jc w:val="both"/>
            </w:pPr>
            <w:r w:rsidRPr="00F27EFF">
              <w:t>«Инклюзивная практика обучения и воспитания детей с ОВЗ в условиях реализации ФГОС»</w:t>
            </w:r>
          </w:p>
        </w:tc>
        <w:tc>
          <w:tcPr>
            <w:tcW w:w="1530" w:type="dxa"/>
          </w:tcPr>
          <w:p w:rsidR="00EE3280" w:rsidRPr="00F27EFF" w:rsidRDefault="00EE3280" w:rsidP="00F84E52">
            <w:pPr>
              <w:ind w:right="360"/>
              <w:jc w:val="both"/>
            </w:pPr>
            <w:r w:rsidRPr="00F27EFF">
              <w:t>4</w:t>
            </w:r>
          </w:p>
        </w:tc>
        <w:tc>
          <w:tcPr>
            <w:tcW w:w="1560" w:type="dxa"/>
          </w:tcPr>
          <w:p w:rsidR="00EE3280" w:rsidRPr="00F27EFF" w:rsidRDefault="00EE3280" w:rsidP="00F84E52">
            <w:pPr>
              <w:ind w:right="360"/>
              <w:jc w:val="both"/>
            </w:pPr>
            <w:r w:rsidRPr="00F27EFF">
              <w:t>2</w:t>
            </w:r>
          </w:p>
        </w:tc>
        <w:tc>
          <w:tcPr>
            <w:tcW w:w="1920" w:type="dxa"/>
          </w:tcPr>
          <w:p w:rsidR="00EE3280" w:rsidRPr="00F27EFF" w:rsidRDefault="00EE3280" w:rsidP="00F84E52">
            <w:pPr>
              <w:ind w:right="360"/>
              <w:jc w:val="both"/>
            </w:pPr>
            <w:r w:rsidRPr="00F27EFF">
              <w:t>1</w:t>
            </w:r>
          </w:p>
          <w:p w:rsidR="00EE3280" w:rsidRPr="00F27EFF" w:rsidRDefault="00EE3280" w:rsidP="00F84E52">
            <w:pPr>
              <w:ind w:right="360"/>
              <w:jc w:val="both"/>
            </w:pPr>
          </w:p>
        </w:tc>
      </w:tr>
      <w:tr w:rsidR="00EE3280" w:rsidRPr="00F27EFF">
        <w:tc>
          <w:tcPr>
            <w:tcW w:w="4698" w:type="dxa"/>
          </w:tcPr>
          <w:p w:rsidR="00EE3280" w:rsidRPr="00F27EFF" w:rsidRDefault="00EE3280" w:rsidP="00F84E52">
            <w:pPr>
              <w:ind w:right="360" w:firstLine="0"/>
              <w:jc w:val="both"/>
            </w:pPr>
            <w:r w:rsidRPr="00F27EFF">
              <w:t>«Основы религиозных культур и светской этики в контексте ФГОС НОО»</w:t>
            </w:r>
          </w:p>
        </w:tc>
        <w:tc>
          <w:tcPr>
            <w:tcW w:w="1530" w:type="dxa"/>
          </w:tcPr>
          <w:p w:rsidR="00EE3280" w:rsidRPr="00F27EFF" w:rsidRDefault="00EE3280" w:rsidP="00F84E52">
            <w:pPr>
              <w:ind w:right="360"/>
              <w:jc w:val="both"/>
            </w:pPr>
            <w:r w:rsidRPr="00F27EFF">
              <w:t>6</w:t>
            </w:r>
          </w:p>
        </w:tc>
        <w:tc>
          <w:tcPr>
            <w:tcW w:w="1560" w:type="dxa"/>
          </w:tcPr>
          <w:p w:rsidR="00EE3280" w:rsidRPr="00F27EFF" w:rsidRDefault="00EE3280" w:rsidP="00F84E52">
            <w:pPr>
              <w:ind w:right="360"/>
              <w:jc w:val="both"/>
            </w:pPr>
            <w:r w:rsidRPr="00F27EFF">
              <w:t>6</w:t>
            </w:r>
          </w:p>
        </w:tc>
        <w:tc>
          <w:tcPr>
            <w:tcW w:w="1920" w:type="dxa"/>
          </w:tcPr>
          <w:p w:rsidR="00EE3280" w:rsidRPr="00F27EFF" w:rsidRDefault="00EE3280" w:rsidP="00F84E52">
            <w:pPr>
              <w:ind w:right="360"/>
              <w:jc w:val="both"/>
            </w:pPr>
            <w:r w:rsidRPr="00F27EFF">
              <w:t>-</w:t>
            </w:r>
          </w:p>
        </w:tc>
      </w:tr>
      <w:tr w:rsidR="00EE3280" w:rsidRPr="00F27EFF">
        <w:tc>
          <w:tcPr>
            <w:tcW w:w="4698" w:type="dxa"/>
          </w:tcPr>
          <w:p w:rsidR="00EE3280" w:rsidRPr="00F27EFF" w:rsidRDefault="00EE3280" w:rsidP="00F84E52">
            <w:pPr>
              <w:ind w:right="360" w:firstLine="0"/>
              <w:jc w:val="both"/>
            </w:pPr>
            <w:r w:rsidRPr="00F27EFF">
              <w:t>«Основы финансовой грамотности»</w:t>
            </w:r>
          </w:p>
        </w:tc>
        <w:tc>
          <w:tcPr>
            <w:tcW w:w="1530" w:type="dxa"/>
          </w:tcPr>
          <w:p w:rsidR="00EE3280" w:rsidRPr="00F27EFF" w:rsidRDefault="00EE3280" w:rsidP="00F84E52">
            <w:pPr>
              <w:ind w:right="360"/>
              <w:jc w:val="both"/>
            </w:pPr>
            <w:r w:rsidRPr="00F27EFF">
              <w:t>1</w:t>
            </w:r>
          </w:p>
        </w:tc>
        <w:tc>
          <w:tcPr>
            <w:tcW w:w="1560" w:type="dxa"/>
          </w:tcPr>
          <w:p w:rsidR="00EE3280" w:rsidRPr="00F27EFF" w:rsidRDefault="00EE3280" w:rsidP="00F84E52">
            <w:pPr>
              <w:ind w:right="360"/>
              <w:jc w:val="both"/>
            </w:pPr>
            <w:r w:rsidRPr="00F27EFF">
              <w:t>34</w:t>
            </w:r>
          </w:p>
        </w:tc>
        <w:tc>
          <w:tcPr>
            <w:tcW w:w="1920" w:type="dxa"/>
          </w:tcPr>
          <w:p w:rsidR="00EE3280" w:rsidRPr="00F27EFF" w:rsidRDefault="00EE3280" w:rsidP="00F84E52">
            <w:pPr>
              <w:ind w:right="360"/>
              <w:jc w:val="both"/>
            </w:pPr>
            <w:r w:rsidRPr="00F27EFF">
              <w:t>-</w:t>
            </w:r>
          </w:p>
        </w:tc>
      </w:tr>
      <w:tr w:rsidR="00EE3280" w:rsidRPr="00F27EFF">
        <w:tc>
          <w:tcPr>
            <w:tcW w:w="4698" w:type="dxa"/>
          </w:tcPr>
          <w:p w:rsidR="00EE3280" w:rsidRPr="00F27EFF" w:rsidRDefault="00EE3280" w:rsidP="00F84E52">
            <w:pPr>
              <w:ind w:right="360" w:firstLine="0"/>
              <w:jc w:val="both"/>
            </w:pPr>
            <w:r w:rsidRPr="00F27EFF">
              <w:t>«Проектирование деятельности воспитателя группы продленного дня на основе ФГОС»</w:t>
            </w:r>
          </w:p>
        </w:tc>
        <w:tc>
          <w:tcPr>
            <w:tcW w:w="1530" w:type="dxa"/>
          </w:tcPr>
          <w:p w:rsidR="00EE3280" w:rsidRPr="00F27EFF" w:rsidRDefault="00EE3280" w:rsidP="00F84E52">
            <w:pPr>
              <w:ind w:right="360"/>
              <w:jc w:val="both"/>
            </w:pPr>
            <w:r w:rsidRPr="00F27EFF">
              <w:t>3</w:t>
            </w:r>
          </w:p>
        </w:tc>
        <w:tc>
          <w:tcPr>
            <w:tcW w:w="1560" w:type="dxa"/>
          </w:tcPr>
          <w:p w:rsidR="00EE3280" w:rsidRPr="00F27EFF" w:rsidRDefault="00EE3280" w:rsidP="00F84E52">
            <w:pPr>
              <w:ind w:right="360"/>
              <w:jc w:val="both"/>
            </w:pPr>
            <w:r w:rsidRPr="00F27EFF">
              <w:t>-</w:t>
            </w:r>
          </w:p>
        </w:tc>
        <w:tc>
          <w:tcPr>
            <w:tcW w:w="1920" w:type="dxa"/>
          </w:tcPr>
          <w:p w:rsidR="00EE3280" w:rsidRPr="00F27EFF" w:rsidRDefault="00EE3280" w:rsidP="00F84E52">
            <w:pPr>
              <w:ind w:right="360"/>
              <w:jc w:val="both"/>
            </w:pPr>
            <w:r w:rsidRPr="00F27EFF">
              <w:t>-</w:t>
            </w:r>
          </w:p>
        </w:tc>
      </w:tr>
      <w:tr w:rsidR="00EE3280" w:rsidRPr="00F27EFF">
        <w:tc>
          <w:tcPr>
            <w:tcW w:w="4698" w:type="dxa"/>
          </w:tcPr>
          <w:p w:rsidR="00EE3280" w:rsidRPr="00F27EFF" w:rsidRDefault="00EE3280" w:rsidP="00F84E52">
            <w:pPr>
              <w:ind w:right="360" w:firstLine="0"/>
              <w:jc w:val="both"/>
            </w:pPr>
            <w:r w:rsidRPr="00F27EFF">
              <w:t>«Оказание первой медицинской помощи»</w:t>
            </w:r>
          </w:p>
        </w:tc>
        <w:tc>
          <w:tcPr>
            <w:tcW w:w="1530" w:type="dxa"/>
          </w:tcPr>
          <w:p w:rsidR="00EE3280" w:rsidRPr="00F27EFF" w:rsidRDefault="00EE3280" w:rsidP="00F84E52">
            <w:pPr>
              <w:ind w:right="360"/>
              <w:jc w:val="both"/>
            </w:pPr>
            <w:r w:rsidRPr="00F27EFF">
              <w:t>72</w:t>
            </w:r>
          </w:p>
        </w:tc>
        <w:tc>
          <w:tcPr>
            <w:tcW w:w="1560" w:type="dxa"/>
          </w:tcPr>
          <w:p w:rsidR="00EE3280" w:rsidRPr="00F27EFF" w:rsidRDefault="00EE3280" w:rsidP="00F84E52">
            <w:pPr>
              <w:ind w:right="360"/>
              <w:jc w:val="both"/>
            </w:pPr>
            <w:r w:rsidRPr="00F27EFF">
              <w:t>72</w:t>
            </w:r>
          </w:p>
        </w:tc>
        <w:tc>
          <w:tcPr>
            <w:tcW w:w="1920" w:type="dxa"/>
          </w:tcPr>
          <w:p w:rsidR="00EE3280" w:rsidRPr="00F27EFF" w:rsidRDefault="00EE3280" w:rsidP="00F84E52">
            <w:pPr>
              <w:ind w:right="360"/>
              <w:jc w:val="both"/>
            </w:pPr>
            <w:r w:rsidRPr="00F27EFF">
              <w:t>72</w:t>
            </w:r>
          </w:p>
        </w:tc>
      </w:tr>
      <w:tr w:rsidR="00EE3280" w:rsidRPr="00F27EFF">
        <w:tc>
          <w:tcPr>
            <w:tcW w:w="4698" w:type="dxa"/>
          </w:tcPr>
          <w:p w:rsidR="00EE3280" w:rsidRPr="00F27EFF" w:rsidRDefault="00EE3280" w:rsidP="00F84E52">
            <w:pPr>
              <w:ind w:right="360" w:firstLine="0"/>
              <w:jc w:val="both"/>
            </w:pPr>
            <w:r w:rsidRPr="00F27EFF">
              <w:t>«Подготовка учащихся к олимпиадам, ЕГЭ и ОГЭ»</w:t>
            </w:r>
          </w:p>
        </w:tc>
        <w:tc>
          <w:tcPr>
            <w:tcW w:w="1530" w:type="dxa"/>
          </w:tcPr>
          <w:p w:rsidR="00EE3280" w:rsidRPr="00F27EFF" w:rsidRDefault="00EE3280" w:rsidP="00F84E52">
            <w:pPr>
              <w:ind w:right="360"/>
              <w:jc w:val="both"/>
            </w:pPr>
            <w:r w:rsidRPr="00F27EFF">
              <w:t>4</w:t>
            </w:r>
          </w:p>
        </w:tc>
        <w:tc>
          <w:tcPr>
            <w:tcW w:w="1560" w:type="dxa"/>
          </w:tcPr>
          <w:p w:rsidR="00EE3280" w:rsidRPr="00F27EFF" w:rsidRDefault="00EE3280" w:rsidP="00F84E52">
            <w:pPr>
              <w:ind w:right="360"/>
              <w:jc w:val="both"/>
            </w:pPr>
            <w:r w:rsidRPr="00F27EFF">
              <w:t>5</w:t>
            </w:r>
          </w:p>
        </w:tc>
        <w:tc>
          <w:tcPr>
            <w:tcW w:w="1920" w:type="dxa"/>
          </w:tcPr>
          <w:p w:rsidR="00EE3280" w:rsidRPr="00F27EFF" w:rsidRDefault="00EE3280" w:rsidP="00F84E52">
            <w:pPr>
              <w:ind w:right="360"/>
              <w:jc w:val="both"/>
            </w:pPr>
            <w:r w:rsidRPr="00F27EFF">
              <w:t>7</w:t>
            </w:r>
          </w:p>
        </w:tc>
      </w:tr>
    </w:tbl>
    <w:p w:rsidR="00EE3280" w:rsidRPr="00F27EFF" w:rsidRDefault="00EE3280" w:rsidP="00F84E52">
      <w:pPr>
        <w:pStyle w:val="NoSpacing"/>
        <w:ind w:right="360" w:firstLine="0"/>
        <w:rPr>
          <w:sz w:val="24"/>
          <w:szCs w:val="24"/>
        </w:rPr>
      </w:pPr>
    </w:p>
    <w:p w:rsidR="00EE3280" w:rsidRPr="00F27EFF" w:rsidRDefault="00EE3280" w:rsidP="00F84E52">
      <w:pPr>
        <w:pStyle w:val="NoSpacing"/>
        <w:ind w:right="360" w:firstLine="0"/>
        <w:rPr>
          <w:sz w:val="24"/>
          <w:szCs w:val="24"/>
        </w:rPr>
      </w:pPr>
      <w:r w:rsidRPr="00F27EFF">
        <w:rPr>
          <w:sz w:val="24"/>
          <w:szCs w:val="24"/>
        </w:rPr>
        <w:t>Ожидаемый результат повышения квалификации — профессиональная готовность работников образования к реализации ФГОС:</w:t>
      </w:r>
    </w:p>
    <w:p w:rsidR="00EE3280" w:rsidRPr="00F27EFF" w:rsidRDefault="00EE3280" w:rsidP="00F84E52">
      <w:pPr>
        <w:pStyle w:val="NoSpacing"/>
        <w:ind w:right="360" w:firstLine="0"/>
        <w:rPr>
          <w:sz w:val="24"/>
          <w:szCs w:val="24"/>
        </w:rPr>
      </w:pPr>
      <w:r w:rsidRPr="00F27EFF">
        <w:rPr>
          <w:sz w:val="24"/>
          <w:szCs w:val="24"/>
        </w:rPr>
        <w:t>• обеспечение оптимального вхождения работников образования в систему ценностей современного образования;</w:t>
      </w:r>
    </w:p>
    <w:p w:rsidR="00EE3280" w:rsidRPr="00F27EFF" w:rsidRDefault="00EE3280" w:rsidP="00F84E52">
      <w:pPr>
        <w:pStyle w:val="NoSpacing"/>
        <w:ind w:right="360" w:firstLine="0"/>
        <w:rPr>
          <w:sz w:val="24"/>
          <w:szCs w:val="24"/>
        </w:rPr>
      </w:pPr>
      <w:r w:rsidRPr="00F27EFF">
        <w:rPr>
          <w:sz w:val="24"/>
          <w:szCs w:val="24"/>
        </w:rPr>
        <w:t>• принятие идеологии ФГОС общего образования;</w:t>
      </w:r>
    </w:p>
    <w:p w:rsidR="00EE3280" w:rsidRPr="00F27EFF" w:rsidRDefault="00EE3280" w:rsidP="00F84E52">
      <w:pPr>
        <w:pStyle w:val="NoSpacing"/>
        <w:ind w:firstLine="0"/>
        <w:rPr>
          <w:sz w:val="24"/>
          <w:szCs w:val="24"/>
        </w:rPr>
      </w:pPr>
      <w:r w:rsidRPr="00F27EFF">
        <w:rPr>
          <w:sz w:val="24"/>
          <w:szCs w:val="24"/>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E3280" w:rsidRPr="00F27EFF" w:rsidRDefault="00EE3280" w:rsidP="00F84E52">
      <w:pPr>
        <w:pStyle w:val="NoSpacing"/>
        <w:ind w:right="360" w:firstLine="0"/>
        <w:rPr>
          <w:sz w:val="24"/>
          <w:szCs w:val="24"/>
        </w:rPr>
      </w:pPr>
      <w:r w:rsidRPr="00F27EFF">
        <w:rPr>
          <w:sz w:val="24"/>
          <w:szCs w:val="24"/>
        </w:rPr>
        <w:t>• овладение учебно-методическими и информационно-методическими ресурсами, необходимыми для успешного решения задач ФГОС.</w:t>
      </w:r>
    </w:p>
    <w:p w:rsidR="00EE3280" w:rsidRPr="00F27EFF" w:rsidRDefault="00EE3280" w:rsidP="00F84E52">
      <w:pPr>
        <w:pStyle w:val="NoSpacing"/>
        <w:ind w:right="360" w:firstLine="0"/>
        <w:rPr>
          <w:sz w:val="24"/>
          <w:szCs w:val="24"/>
        </w:rPr>
      </w:pPr>
      <w:r w:rsidRPr="00F27EFF">
        <w:rPr>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EE3280" w:rsidRPr="00F27EFF" w:rsidRDefault="00EE3280" w:rsidP="00F84E52">
      <w:pPr>
        <w:pStyle w:val="NoSpacing"/>
        <w:ind w:right="360" w:firstLine="0"/>
        <w:rPr>
          <w:sz w:val="24"/>
          <w:szCs w:val="24"/>
        </w:rPr>
      </w:pPr>
    </w:p>
    <w:p w:rsidR="00EE3280" w:rsidRPr="00F27EFF" w:rsidRDefault="00EE3280" w:rsidP="00F84E52">
      <w:pPr>
        <w:pStyle w:val="NoSpacing"/>
        <w:ind w:right="360" w:firstLine="0"/>
        <w:rPr>
          <w:b/>
          <w:bCs/>
          <w:sz w:val="24"/>
          <w:szCs w:val="24"/>
        </w:rPr>
      </w:pPr>
      <w:r w:rsidRPr="00F27EFF">
        <w:rPr>
          <w:b/>
          <w:bCs/>
          <w:sz w:val="24"/>
          <w:szCs w:val="24"/>
        </w:rPr>
        <w:t>Организация методической работы</w:t>
      </w:r>
    </w:p>
    <w:p w:rsidR="00EE3280" w:rsidRPr="00F27EFF" w:rsidRDefault="00EE3280" w:rsidP="00F84E52">
      <w:pPr>
        <w:pStyle w:val="NoSpacing"/>
        <w:ind w:right="360" w:firstLine="0"/>
        <w:rPr>
          <w:b/>
          <w:bCs/>
          <w:sz w:val="24"/>
          <w:szCs w:val="24"/>
        </w:rPr>
      </w:pPr>
    </w:p>
    <w:p w:rsidR="00EE3280" w:rsidRPr="00F27EFF" w:rsidRDefault="00EE3280" w:rsidP="00F84E52">
      <w:pPr>
        <w:pStyle w:val="NoSpacing"/>
        <w:ind w:right="360" w:firstLine="0"/>
        <w:rPr>
          <w:sz w:val="24"/>
          <w:szCs w:val="24"/>
        </w:rPr>
      </w:pPr>
      <w:r w:rsidRPr="00F27EFF">
        <w:rPr>
          <w:b/>
          <w:bCs/>
          <w:sz w:val="24"/>
          <w:szCs w:val="24"/>
        </w:rPr>
        <w:t xml:space="preserve">Цель: </w:t>
      </w:r>
      <w:r w:rsidRPr="00F27EFF">
        <w:rPr>
          <w:sz w:val="24"/>
          <w:szCs w:val="24"/>
        </w:rPr>
        <w:t>Создание научно-методической базы для успешной реализации ФГОС ООО</w:t>
      </w:r>
    </w:p>
    <w:p w:rsidR="00EE3280" w:rsidRPr="00F27EFF" w:rsidRDefault="00EE3280" w:rsidP="00F84E52">
      <w:pPr>
        <w:pStyle w:val="NoSpacing"/>
        <w:ind w:right="360" w:firstLine="0"/>
        <w:rPr>
          <w:sz w:val="24"/>
          <w:szCs w:val="24"/>
        </w:rPr>
      </w:pPr>
      <w:r w:rsidRPr="00F27EFF">
        <w:rPr>
          <w:sz w:val="24"/>
          <w:szCs w:val="24"/>
        </w:rPr>
        <w:t xml:space="preserve">Задачи: </w:t>
      </w:r>
    </w:p>
    <w:p w:rsidR="00EE3280" w:rsidRPr="00F27EFF" w:rsidRDefault="00EE3280" w:rsidP="00F84E52">
      <w:pPr>
        <w:pStyle w:val="NoSpacing"/>
        <w:ind w:right="360" w:firstLine="0"/>
        <w:rPr>
          <w:sz w:val="24"/>
          <w:szCs w:val="24"/>
        </w:rPr>
      </w:pPr>
      <w:r w:rsidRPr="00F27EFF">
        <w:rPr>
          <w:sz w:val="24"/>
          <w:szCs w:val="24"/>
        </w:rPr>
        <w:t>эффективное использование и развитие профессиональных умений педагогов,  работающих в условиях введения ФГОС ООО в5-х – 6-х классах;</w:t>
      </w:r>
    </w:p>
    <w:p w:rsidR="00EE3280" w:rsidRPr="00F27EFF" w:rsidRDefault="00EE3280" w:rsidP="00F84E52">
      <w:pPr>
        <w:pStyle w:val="NoSpacing"/>
        <w:ind w:right="360" w:firstLine="0"/>
        <w:rPr>
          <w:sz w:val="24"/>
          <w:szCs w:val="24"/>
        </w:rPr>
      </w:pPr>
      <w:r w:rsidRPr="00F27EFF">
        <w:rPr>
          <w:sz w:val="24"/>
          <w:szCs w:val="24"/>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EE3280" w:rsidRPr="00F27EFF" w:rsidRDefault="00EE3280" w:rsidP="00F84E52">
      <w:pPr>
        <w:pStyle w:val="NoSpacing"/>
        <w:ind w:right="360" w:firstLine="0"/>
        <w:rPr>
          <w:sz w:val="24"/>
          <w:szCs w:val="24"/>
        </w:rPr>
      </w:pPr>
      <w:r w:rsidRPr="00F27EFF">
        <w:rPr>
          <w:sz w:val="24"/>
          <w:szCs w:val="24"/>
        </w:rPr>
        <w:t>отбор содержания и составление рабочих программ по предметам с учетом требований ФГОС ООО;</w:t>
      </w:r>
    </w:p>
    <w:p w:rsidR="00EE3280" w:rsidRPr="00F27EFF" w:rsidRDefault="00EE3280" w:rsidP="00F84E52">
      <w:pPr>
        <w:pStyle w:val="NoSpacing"/>
        <w:ind w:right="360" w:firstLine="0"/>
        <w:rPr>
          <w:sz w:val="24"/>
          <w:szCs w:val="24"/>
        </w:rPr>
      </w:pPr>
      <w:r w:rsidRPr="00F27EFF">
        <w:rPr>
          <w:sz w:val="24"/>
          <w:szCs w:val="24"/>
        </w:rPr>
        <w:t>выработка единых требований к системе оценки достижений учащихся и инструментарий для оценивания результатов обучения;</w:t>
      </w:r>
    </w:p>
    <w:p w:rsidR="00EE3280" w:rsidRPr="00F27EFF" w:rsidRDefault="00EE3280" w:rsidP="00F84E52">
      <w:pPr>
        <w:pStyle w:val="NoSpacing"/>
        <w:ind w:right="360" w:firstLine="0"/>
        <w:rPr>
          <w:sz w:val="24"/>
          <w:szCs w:val="24"/>
        </w:rPr>
      </w:pPr>
      <w:r w:rsidRPr="00F27EFF">
        <w:rPr>
          <w:sz w:val="24"/>
          <w:szCs w:val="24"/>
        </w:rPr>
        <w:t>разработка системы промежуточного и итогового мониторинга учащихся;</w:t>
      </w:r>
    </w:p>
    <w:p w:rsidR="00EE3280" w:rsidRPr="00F27EFF" w:rsidRDefault="00EE3280" w:rsidP="00F84E52">
      <w:pPr>
        <w:pStyle w:val="NoSpacing"/>
        <w:ind w:right="360" w:firstLine="0"/>
        <w:rPr>
          <w:sz w:val="24"/>
          <w:szCs w:val="24"/>
        </w:rPr>
      </w:pPr>
      <w:r w:rsidRPr="00F27EFF">
        <w:rPr>
          <w:sz w:val="24"/>
          <w:szCs w:val="24"/>
        </w:rPr>
        <w:t>выявление запросов родителей и учащихся к организации внеурочной деятельности;</w:t>
      </w:r>
    </w:p>
    <w:p w:rsidR="00EE3280" w:rsidRPr="00F27EFF" w:rsidRDefault="00EE3280" w:rsidP="00F84E52">
      <w:pPr>
        <w:pStyle w:val="NoSpacing"/>
        <w:ind w:right="360" w:firstLine="0"/>
        <w:rPr>
          <w:sz w:val="24"/>
          <w:szCs w:val="24"/>
        </w:rPr>
      </w:pPr>
      <w:r w:rsidRPr="00F27EFF">
        <w:rPr>
          <w:sz w:val="24"/>
          <w:szCs w:val="24"/>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p>
    <w:p w:rsidR="00EE3280" w:rsidRPr="00F27EFF" w:rsidRDefault="00EE3280" w:rsidP="00F84E52">
      <w:pPr>
        <w:pStyle w:val="NoSpacing"/>
        <w:ind w:right="360" w:firstLine="0"/>
        <w:rPr>
          <w:sz w:val="24"/>
          <w:szCs w:val="24"/>
        </w:rPr>
      </w:pPr>
    </w:p>
    <w:p w:rsidR="00EE3280" w:rsidRPr="00F27EFF" w:rsidRDefault="00EE3280" w:rsidP="00F84E52">
      <w:pPr>
        <w:pStyle w:val="NoSpacing"/>
        <w:ind w:right="360" w:firstLine="0"/>
        <w:rPr>
          <w:b/>
          <w:bCs/>
          <w:sz w:val="24"/>
          <w:szCs w:val="24"/>
        </w:rPr>
      </w:pPr>
      <w:r w:rsidRPr="00F27EFF">
        <w:rPr>
          <w:b/>
          <w:bCs/>
          <w:sz w:val="24"/>
          <w:szCs w:val="24"/>
        </w:rPr>
        <w:t>Критерии готовности образовательного учреждения к введению ФГОС ООО:</w:t>
      </w:r>
    </w:p>
    <w:p w:rsidR="00EE3280" w:rsidRPr="00F27EFF" w:rsidRDefault="00EE3280" w:rsidP="00F84E52">
      <w:pPr>
        <w:pStyle w:val="NoSpacing"/>
        <w:ind w:right="360" w:firstLine="0"/>
        <w:rPr>
          <w:sz w:val="24"/>
          <w:szCs w:val="24"/>
        </w:rPr>
      </w:pPr>
      <w:r w:rsidRPr="00F27EFF">
        <w:rPr>
          <w:sz w:val="24"/>
          <w:szCs w:val="24"/>
        </w:rPr>
        <w:t xml:space="preserve">разработана и утверждена основная образовательная программа основного общего образования гимназии; </w:t>
      </w:r>
    </w:p>
    <w:p w:rsidR="00EE3280" w:rsidRPr="00F27EFF" w:rsidRDefault="00EE3280" w:rsidP="00F84E52">
      <w:pPr>
        <w:pStyle w:val="NoSpacing"/>
        <w:ind w:right="360" w:firstLine="0"/>
        <w:rPr>
          <w:sz w:val="24"/>
          <w:szCs w:val="24"/>
        </w:rPr>
      </w:pPr>
      <w:r w:rsidRPr="00F27EFF">
        <w:rPr>
          <w:sz w:val="24"/>
          <w:szCs w:val="24"/>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EE3280" w:rsidRPr="00F27EFF" w:rsidRDefault="00EE3280" w:rsidP="00F84E52">
      <w:pPr>
        <w:pStyle w:val="NoSpacing"/>
        <w:ind w:right="360" w:firstLine="0"/>
        <w:rPr>
          <w:sz w:val="24"/>
          <w:szCs w:val="24"/>
        </w:rPr>
      </w:pPr>
      <w:r w:rsidRPr="00F27EFF">
        <w:rPr>
          <w:sz w:val="24"/>
          <w:szCs w:val="24"/>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гимназии; </w:t>
      </w:r>
    </w:p>
    <w:p w:rsidR="00EE3280" w:rsidRPr="00F27EFF" w:rsidRDefault="00EE3280" w:rsidP="00F84E52">
      <w:pPr>
        <w:pStyle w:val="NoSpacing"/>
        <w:ind w:right="360" w:firstLine="0"/>
        <w:rPr>
          <w:sz w:val="24"/>
          <w:szCs w:val="24"/>
        </w:rPr>
      </w:pPr>
      <w:r w:rsidRPr="00F27EFF">
        <w:rPr>
          <w:sz w:val="24"/>
          <w:szCs w:val="24"/>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EE3280" w:rsidRPr="00F27EFF" w:rsidRDefault="00EE3280" w:rsidP="00F84E52">
      <w:pPr>
        <w:pStyle w:val="NoSpacing"/>
        <w:ind w:right="360" w:firstLine="0"/>
        <w:rPr>
          <w:sz w:val="24"/>
          <w:szCs w:val="24"/>
        </w:rPr>
      </w:pPr>
      <w:r w:rsidRPr="00F27EFF">
        <w:rPr>
          <w:sz w:val="24"/>
          <w:szCs w:val="24"/>
        </w:rPr>
        <w:t xml:space="preserve">разработаны локальные акты, регламентирующие установление заработной платы педагогических работников школы, в том числе стимулирующих надбавок и доплат, порядка и размеров премирования; заключены дополнительные соглашения к трудовому договору с педагогическими работниками; </w:t>
      </w:r>
    </w:p>
    <w:p w:rsidR="00EE3280" w:rsidRPr="00F27EFF" w:rsidRDefault="00EE3280" w:rsidP="00F84E52">
      <w:pPr>
        <w:pStyle w:val="NoSpacing"/>
        <w:ind w:right="360" w:firstLine="0"/>
        <w:rPr>
          <w:sz w:val="24"/>
          <w:szCs w:val="24"/>
        </w:rPr>
      </w:pPr>
      <w:r w:rsidRPr="00F27EFF">
        <w:rPr>
          <w:sz w:val="24"/>
          <w:szCs w:val="24"/>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в 5-х – 6-х классах; </w:t>
      </w:r>
    </w:p>
    <w:p w:rsidR="00EE3280" w:rsidRPr="00F27EFF" w:rsidRDefault="00EE3280" w:rsidP="00F84E52">
      <w:pPr>
        <w:pStyle w:val="NoSpacing"/>
        <w:ind w:right="360" w:firstLine="0"/>
        <w:rPr>
          <w:sz w:val="24"/>
          <w:szCs w:val="24"/>
        </w:rPr>
      </w:pPr>
      <w:r w:rsidRPr="00F27EFF">
        <w:rPr>
          <w:sz w:val="24"/>
          <w:szCs w:val="24"/>
        </w:rPr>
        <w:t>осуществлено повышение квалификации всех учителей будущих 5-х – 6-х  классов;</w:t>
      </w:r>
    </w:p>
    <w:p w:rsidR="00EE3280" w:rsidRPr="00F27EFF" w:rsidRDefault="00EE3280" w:rsidP="00F84E52">
      <w:pPr>
        <w:pStyle w:val="NoSpacing"/>
        <w:ind w:right="360" w:firstLine="0"/>
        <w:rPr>
          <w:sz w:val="24"/>
          <w:szCs w:val="24"/>
        </w:rPr>
      </w:pPr>
      <w:r w:rsidRPr="00F27EFF">
        <w:rPr>
          <w:sz w:val="24"/>
          <w:szCs w:val="24"/>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p>
    <w:p w:rsidR="00EE3280" w:rsidRPr="00F27EFF" w:rsidRDefault="00EE3280" w:rsidP="00F84E52">
      <w:pPr>
        <w:pStyle w:val="NoSpacing"/>
        <w:ind w:right="360" w:firstLine="0"/>
        <w:rPr>
          <w:b/>
          <w:bCs/>
          <w:sz w:val="24"/>
          <w:szCs w:val="24"/>
        </w:rPr>
      </w:pPr>
    </w:p>
    <w:p w:rsidR="00EE3280" w:rsidRPr="00F27EFF" w:rsidRDefault="00EE3280" w:rsidP="00F84E52">
      <w:pPr>
        <w:pStyle w:val="NoSpacing"/>
        <w:ind w:right="360" w:firstLine="0"/>
        <w:rPr>
          <w:b/>
          <w:bCs/>
          <w:sz w:val="24"/>
          <w:szCs w:val="24"/>
        </w:rPr>
      </w:pPr>
    </w:p>
    <w:p w:rsidR="00EE3280" w:rsidRPr="00F27EFF" w:rsidRDefault="00EE3280" w:rsidP="00F84E52">
      <w:pPr>
        <w:pStyle w:val="NoSpacing"/>
        <w:ind w:right="360" w:firstLine="0"/>
        <w:rPr>
          <w:b/>
          <w:bCs/>
          <w:sz w:val="24"/>
          <w:szCs w:val="24"/>
        </w:rPr>
      </w:pPr>
      <w:r w:rsidRPr="00F27EFF">
        <w:rPr>
          <w:b/>
          <w:bCs/>
          <w:sz w:val="24"/>
          <w:szCs w:val="24"/>
        </w:rPr>
        <w:t>Модель аналитической таблицы для оценки базовых компетентностей педагогов</w:t>
      </w:r>
    </w:p>
    <w:p w:rsidR="00EE3280" w:rsidRPr="00F27EFF" w:rsidRDefault="00EE3280" w:rsidP="00F84E52">
      <w:pPr>
        <w:pStyle w:val="NoSpacing"/>
        <w:ind w:right="360" w:firstLine="0"/>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4"/>
        <w:gridCol w:w="2180"/>
        <w:gridCol w:w="3940"/>
        <w:gridCol w:w="2454"/>
      </w:tblGrid>
      <w:tr w:rsidR="00EE3280" w:rsidRPr="00F27EFF">
        <w:trPr>
          <w:jc w:val="center"/>
        </w:trPr>
        <w:tc>
          <w:tcPr>
            <w:tcW w:w="1014" w:type="dxa"/>
          </w:tcPr>
          <w:p w:rsidR="00EE3280" w:rsidRPr="00F27EFF" w:rsidRDefault="00EE3280" w:rsidP="00F84E52">
            <w:pPr>
              <w:pStyle w:val="NoSpacing"/>
              <w:ind w:right="360" w:firstLine="0"/>
              <w:rPr>
                <w:b/>
                <w:bCs/>
                <w:sz w:val="24"/>
                <w:szCs w:val="24"/>
              </w:rPr>
            </w:pPr>
            <w:r w:rsidRPr="00F27EFF">
              <w:rPr>
                <w:b/>
                <w:bCs/>
                <w:sz w:val="24"/>
                <w:szCs w:val="24"/>
              </w:rPr>
              <w:t>№ п/п</w:t>
            </w:r>
          </w:p>
        </w:tc>
        <w:tc>
          <w:tcPr>
            <w:tcW w:w="2180" w:type="dxa"/>
          </w:tcPr>
          <w:p w:rsidR="00EE3280" w:rsidRPr="00F27EFF" w:rsidRDefault="00EE3280" w:rsidP="00F84E52">
            <w:pPr>
              <w:pStyle w:val="NoSpacing"/>
              <w:ind w:right="360" w:firstLine="0"/>
              <w:rPr>
                <w:b/>
                <w:bCs/>
                <w:sz w:val="24"/>
                <w:szCs w:val="24"/>
              </w:rPr>
            </w:pPr>
            <w:r w:rsidRPr="00F27EFF">
              <w:rPr>
                <w:b/>
                <w:bCs/>
                <w:sz w:val="24"/>
                <w:szCs w:val="24"/>
              </w:rPr>
              <w:t>Базовые компетентности педагога</w:t>
            </w:r>
          </w:p>
        </w:tc>
        <w:tc>
          <w:tcPr>
            <w:tcW w:w="3940" w:type="dxa"/>
          </w:tcPr>
          <w:p w:rsidR="00EE3280" w:rsidRPr="00F27EFF" w:rsidRDefault="00EE3280" w:rsidP="00F84E52">
            <w:pPr>
              <w:pStyle w:val="NoSpacing"/>
              <w:ind w:right="360" w:firstLine="0"/>
              <w:rPr>
                <w:b/>
                <w:bCs/>
                <w:sz w:val="24"/>
                <w:szCs w:val="24"/>
              </w:rPr>
            </w:pPr>
          </w:p>
          <w:p w:rsidR="00EE3280" w:rsidRPr="00F27EFF" w:rsidRDefault="00EE3280" w:rsidP="00F84E52">
            <w:pPr>
              <w:pStyle w:val="NoSpacing"/>
              <w:ind w:right="360" w:firstLine="0"/>
              <w:rPr>
                <w:b/>
                <w:bCs/>
                <w:sz w:val="24"/>
                <w:szCs w:val="24"/>
              </w:rPr>
            </w:pPr>
            <w:r w:rsidRPr="00F27EFF">
              <w:rPr>
                <w:b/>
                <w:bCs/>
                <w:sz w:val="24"/>
                <w:szCs w:val="24"/>
              </w:rPr>
              <w:t>Характеристики компетентностей</w:t>
            </w:r>
          </w:p>
        </w:tc>
        <w:tc>
          <w:tcPr>
            <w:tcW w:w="2454" w:type="dxa"/>
          </w:tcPr>
          <w:p w:rsidR="00EE3280" w:rsidRPr="00F27EFF" w:rsidRDefault="00EE3280" w:rsidP="00F84E52">
            <w:pPr>
              <w:pStyle w:val="NoSpacing"/>
              <w:ind w:right="360" w:firstLine="0"/>
              <w:rPr>
                <w:b/>
                <w:bCs/>
                <w:sz w:val="24"/>
                <w:szCs w:val="24"/>
              </w:rPr>
            </w:pPr>
          </w:p>
          <w:p w:rsidR="00EE3280" w:rsidRPr="00F27EFF" w:rsidRDefault="00EE3280" w:rsidP="00F84E52">
            <w:pPr>
              <w:pStyle w:val="NoSpacing"/>
              <w:ind w:right="360" w:firstLine="0"/>
              <w:rPr>
                <w:b/>
                <w:bCs/>
                <w:sz w:val="24"/>
                <w:szCs w:val="24"/>
              </w:rPr>
            </w:pPr>
            <w:r w:rsidRPr="00F27EFF">
              <w:rPr>
                <w:b/>
                <w:bCs/>
                <w:sz w:val="24"/>
                <w:szCs w:val="24"/>
              </w:rPr>
              <w:t>Показатели оценки компетентности</w:t>
            </w:r>
          </w:p>
        </w:tc>
      </w:tr>
      <w:tr w:rsidR="00EE3280" w:rsidRPr="00F27EFF">
        <w:trPr>
          <w:jc w:val="center"/>
        </w:trPr>
        <w:tc>
          <w:tcPr>
            <w:tcW w:w="9588" w:type="dxa"/>
            <w:gridSpan w:val="4"/>
          </w:tcPr>
          <w:p w:rsidR="00EE3280" w:rsidRPr="00F27EFF" w:rsidRDefault="00EE3280" w:rsidP="00F84E52">
            <w:pPr>
              <w:pStyle w:val="NoSpacing"/>
              <w:ind w:right="360" w:firstLine="0"/>
              <w:rPr>
                <w:b/>
                <w:bCs/>
                <w:sz w:val="24"/>
                <w:szCs w:val="24"/>
              </w:rPr>
            </w:pPr>
            <w:r w:rsidRPr="00F27EFF">
              <w:rPr>
                <w:b/>
                <w:bCs/>
                <w:sz w:val="24"/>
                <w:szCs w:val="24"/>
              </w:rPr>
              <w:t>I. Личностные качества</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1.1</w:t>
            </w:r>
          </w:p>
        </w:tc>
        <w:tc>
          <w:tcPr>
            <w:tcW w:w="2180" w:type="dxa"/>
          </w:tcPr>
          <w:p w:rsidR="00EE3280" w:rsidRPr="00F27EFF" w:rsidRDefault="00EE3280" w:rsidP="00F84E52">
            <w:pPr>
              <w:pStyle w:val="NoSpacing"/>
              <w:ind w:right="360" w:firstLine="0"/>
              <w:rPr>
                <w:sz w:val="24"/>
                <w:szCs w:val="24"/>
              </w:rPr>
            </w:pPr>
            <w:r w:rsidRPr="00F27EFF">
              <w:rPr>
                <w:sz w:val="24"/>
                <w:szCs w:val="24"/>
              </w:rPr>
              <w:t>Вера в силы и возможности обучающихся</w:t>
            </w:r>
          </w:p>
        </w:tc>
        <w:tc>
          <w:tcPr>
            <w:tcW w:w="3940" w:type="dxa"/>
          </w:tcPr>
          <w:p w:rsidR="00EE3280" w:rsidRPr="00F27EFF" w:rsidRDefault="00EE3280" w:rsidP="00F84E52">
            <w:pPr>
              <w:pStyle w:val="NoSpacing"/>
              <w:ind w:right="360" w:firstLine="0"/>
              <w:rPr>
                <w:sz w:val="24"/>
                <w:szCs w:val="24"/>
              </w:rPr>
            </w:pPr>
            <w:r w:rsidRPr="00F27EFF">
              <w:rPr>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2454" w:type="dxa"/>
          </w:tcPr>
          <w:p w:rsidR="00EE3280" w:rsidRPr="00F27EFF" w:rsidRDefault="00EE3280" w:rsidP="00F84E52">
            <w:pPr>
              <w:pStyle w:val="NoSpacing"/>
              <w:ind w:right="360" w:firstLine="0"/>
              <w:rPr>
                <w:sz w:val="24"/>
                <w:szCs w:val="24"/>
              </w:rPr>
            </w:pPr>
            <w:r w:rsidRPr="00F27EFF">
              <w:rPr>
                <w:sz w:val="24"/>
                <w:szCs w:val="24"/>
              </w:rPr>
              <w:t>— Умение создавать ситуацию успеха для обучающихся;</w:t>
            </w:r>
          </w:p>
          <w:p w:rsidR="00EE3280" w:rsidRPr="00F27EFF" w:rsidRDefault="00EE3280" w:rsidP="00F84E52">
            <w:pPr>
              <w:pStyle w:val="NoSpacing"/>
              <w:ind w:right="360" w:firstLine="0"/>
              <w:rPr>
                <w:sz w:val="24"/>
                <w:szCs w:val="24"/>
              </w:rPr>
            </w:pPr>
            <w:r w:rsidRPr="00F27EFF">
              <w:rPr>
                <w:sz w:val="24"/>
                <w:szCs w:val="24"/>
              </w:rPr>
              <w:t>— умение осуществлять грамотное педагогическое оценивание, мобилизующее академическую активность;</w:t>
            </w:r>
          </w:p>
          <w:p w:rsidR="00EE3280" w:rsidRPr="00F27EFF" w:rsidRDefault="00EE3280" w:rsidP="00F84E52">
            <w:pPr>
              <w:pStyle w:val="NoSpacing"/>
              <w:ind w:right="360" w:firstLine="0"/>
              <w:rPr>
                <w:sz w:val="24"/>
                <w:szCs w:val="24"/>
              </w:rPr>
            </w:pPr>
            <w:r w:rsidRPr="00F27EFF">
              <w:rPr>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EE3280" w:rsidRPr="00F27EFF" w:rsidRDefault="00EE3280" w:rsidP="00F84E52">
            <w:pPr>
              <w:pStyle w:val="NoSpacing"/>
              <w:ind w:right="360" w:firstLine="0"/>
              <w:rPr>
                <w:sz w:val="24"/>
                <w:szCs w:val="24"/>
              </w:rPr>
            </w:pPr>
            <w:r w:rsidRPr="00F27EFF">
              <w:rPr>
                <w:sz w:val="24"/>
                <w:szCs w:val="24"/>
              </w:rPr>
              <w:t>— умение разрабатывать индивидуально-ориентированные образовательные проекты</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1.2</w:t>
            </w:r>
          </w:p>
        </w:tc>
        <w:tc>
          <w:tcPr>
            <w:tcW w:w="2180" w:type="dxa"/>
          </w:tcPr>
          <w:p w:rsidR="00EE3280" w:rsidRPr="00F27EFF" w:rsidRDefault="00EE3280" w:rsidP="00F84E52">
            <w:pPr>
              <w:pStyle w:val="NoSpacing"/>
              <w:ind w:right="360" w:firstLine="0"/>
              <w:rPr>
                <w:sz w:val="24"/>
                <w:szCs w:val="24"/>
              </w:rPr>
            </w:pPr>
            <w:r w:rsidRPr="00F27EFF">
              <w:rPr>
                <w:sz w:val="24"/>
                <w:szCs w:val="24"/>
              </w:rPr>
              <w:t>Интерес к внутреннему миру обучающихся</w:t>
            </w:r>
          </w:p>
        </w:tc>
        <w:tc>
          <w:tcPr>
            <w:tcW w:w="3940" w:type="dxa"/>
          </w:tcPr>
          <w:p w:rsidR="00EE3280" w:rsidRPr="00F27EFF" w:rsidRDefault="00EE3280" w:rsidP="00F84E52">
            <w:pPr>
              <w:pStyle w:val="NoSpacing"/>
              <w:ind w:right="360" w:firstLine="0"/>
              <w:rPr>
                <w:sz w:val="24"/>
                <w:szCs w:val="24"/>
              </w:rPr>
            </w:pPr>
            <w:r w:rsidRPr="00F27EFF">
              <w:rPr>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2454" w:type="dxa"/>
          </w:tcPr>
          <w:p w:rsidR="00EE3280" w:rsidRPr="00F27EFF" w:rsidRDefault="00EE3280" w:rsidP="00F84E52">
            <w:pPr>
              <w:pStyle w:val="NoSpacing"/>
              <w:ind w:right="360" w:firstLine="0"/>
              <w:rPr>
                <w:sz w:val="24"/>
                <w:szCs w:val="24"/>
              </w:rPr>
            </w:pPr>
            <w:r w:rsidRPr="00F27EFF">
              <w:rPr>
                <w:sz w:val="24"/>
                <w:szCs w:val="24"/>
              </w:rPr>
              <w:t>— Умение составить устную и письменную характеристику обучающегося, отражающую разные аспекты его внутреннего мира;</w:t>
            </w:r>
          </w:p>
          <w:p w:rsidR="00EE3280" w:rsidRPr="00F27EFF" w:rsidRDefault="00EE3280" w:rsidP="00F84E52">
            <w:pPr>
              <w:pStyle w:val="NoSpacing"/>
              <w:ind w:right="360" w:firstLine="0"/>
              <w:rPr>
                <w:sz w:val="24"/>
                <w:szCs w:val="24"/>
              </w:rPr>
            </w:pPr>
            <w:r w:rsidRPr="00F27EFF">
              <w:rPr>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EE3280" w:rsidRPr="00F27EFF" w:rsidRDefault="00EE3280" w:rsidP="00F84E52">
            <w:pPr>
              <w:pStyle w:val="NoSpacing"/>
              <w:ind w:right="360" w:firstLine="0"/>
              <w:rPr>
                <w:sz w:val="24"/>
                <w:szCs w:val="24"/>
              </w:rPr>
            </w:pPr>
            <w:r w:rsidRPr="00F27EFF">
              <w:rPr>
                <w:sz w:val="24"/>
                <w:szCs w:val="24"/>
              </w:rPr>
              <w:t>— умение построить индивидуализированную образовательную программу;</w:t>
            </w:r>
          </w:p>
          <w:p w:rsidR="00EE3280" w:rsidRPr="00F27EFF" w:rsidRDefault="00EE3280" w:rsidP="00F84E52">
            <w:pPr>
              <w:pStyle w:val="NoSpacing"/>
              <w:ind w:right="360" w:firstLine="0"/>
              <w:rPr>
                <w:sz w:val="24"/>
                <w:szCs w:val="24"/>
              </w:rPr>
            </w:pPr>
            <w:r w:rsidRPr="00F27EFF">
              <w:rPr>
                <w:sz w:val="24"/>
                <w:szCs w:val="24"/>
              </w:rPr>
              <w:t>— умение показать личностный смысл обучения с учётом индивидуальных характеристик внутреннего мира</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1.3</w:t>
            </w:r>
          </w:p>
        </w:tc>
        <w:tc>
          <w:tcPr>
            <w:tcW w:w="2180" w:type="dxa"/>
          </w:tcPr>
          <w:p w:rsidR="00EE3280" w:rsidRPr="00F27EFF" w:rsidRDefault="00EE3280" w:rsidP="00F84E52">
            <w:pPr>
              <w:pStyle w:val="NoSpacing"/>
              <w:ind w:right="360" w:firstLine="0"/>
              <w:rPr>
                <w:sz w:val="24"/>
                <w:szCs w:val="24"/>
              </w:rPr>
            </w:pPr>
            <w:r w:rsidRPr="00F27EFF">
              <w:rPr>
                <w:sz w:val="24"/>
                <w:szCs w:val="24"/>
              </w:rPr>
              <w:t>Открытость к принятию других позиций, точек зрения (неидеоло-гизированное мышление педагога)</w:t>
            </w:r>
          </w:p>
        </w:tc>
        <w:tc>
          <w:tcPr>
            <w:tcW w:w="3940" w:type="dxa"/>
          </w:tcPr>
          <w:p w:rsidR="00EE3280" w:rsidRPr="00F27EFF" w:rsidRDefault="00EE3280" w:rsidP="00F84E52">
            <w:pPr>
              <w:pStyle w:val="NoSpacing"/>
              <w:ind w:right="360" w:firstLine="0"/>
              <w:rPr>
                <w:sz w:val="24"/>
                <w:szCs w:val="24"/>
              </w:rPr>
            </w:pPr>
            <w:r w:rsidRPr="00F27EFF">
              <w:rPr>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2454" w:type="dxa"/>
          </w:tcPr>
          <w:p w:rsidR="00EE3280" w:rsidRPr="00F27EFF" w:rsidRDefault="00EE3280" w:rsidP="00F84E52">
            <w:pPr>
              <w:pStyle w:val="NoSpacing"/>
              <w:ind w:right="360" w:firstLine="0"/>
              <w:rPr>
                <w:sz w:val="24"/>
                <w:szCs w:val="24"/>
              </w:rPr>
            </w:pPr>
            <w:r w:rsidRPr="00F27EFF">
              <w:rPr>
                <w:sz w:val="24"/>
                <w:szCs w:val="24"/>
              </w:rPr>
              <w:t>— Убеждённость, что истина может быть не одна;</w:t>
            </w:r>
          </w:p>
          <w:p w:rsidR="00EE3280" w:rsidRPr="00F27EFF" w:rsidRDefault="00EE3280" w:rsidP="00F84E52">
            <w:pPr>
              <w:pStyle w:val="NoSpacing"/>
              <w:ind w:right="360" w:firstLine="0"/>
              <w:rPr>
                <w:sz w:val="24"/>
                <w:szCs w:val="24"/>
              </w:rPr>
            </w:pPr>
            <w:r w:rsidRPr="00F27EFF">
              <w:rPr>
                <w:sz w:val="24"/>
                <w:szCs w:val="24"/>
              </w:rPr>
              <w:t>— интерес к мнениям и позициям других;</w:t>
            </w:r>
          </w:p>
          <w:p w:rsidR="00EE3280" w:rsidRPr="00F27EFF" w:rsidRDefault="00EE3280" w:rsidP="00F84E52">
            <w:pPr>
              <w:pStyle w:val="NoSpacing"/>
              <w:ind w:right="360" w:firstLine="0"/>
              <w:rPr>
                <w:sz w:val="24"/>
                <w:szCs w:val="24"/>
              </w:rPr>
            </w:pPr>
            <w:r w:rsidRPr="00F27EFF">
              <w:rPr>
                <w:sz w:val="24"/>
                <w:szCs w:val="24"/>
              </w:rPr>
              <w:t>— учёт других точек зрения в процессе оценивания обучающихся</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1.4</w:t>
            </w:r>
          </w:p>
        </w:tc>
        <w:tc>
          <w:tcPr>
            <w:tcW w:w="2180" w:type="dxa"/>
          </w:tcPr>
          <w:p w:rsidR="00EE3280" w:rsidRPr="00F27EFF" w:rsidRDefault="00EE3280" w:rsidP="00F84E52">
            <w:pPr>
              <w:pStyle w:val="NoSpacing"/>
              <w:ind w:right="360" w:firstLine="0"/>
              <w:rPr>
                <w:sz w:val="24"/>
                <w:szCs w:val="24"/>
              </w:rPr>
            </w:pPr>
            <w:r w:rsidRPr="00F27EFF">
              <w:rPr>
                <w:sz w:val="24"/>
                <w:szCs w:val="24"/>
              </w:rPr>
              <w:t>Общая культура</w:t>
            </w:r>
          </w:p>
        </w:tc>
        <w:tc>
          <w:tcPr>
            <w:tcW w:w="3940" w:type="dxa"/>
          </w:tcPr>
          <w:p w:rsidR="00EE3280" w:rsidRPr="00F27EFF" w:rsidRDefault="00EE3280" w:rsidP="00F84E52">
            <w:pPr>
              <w:pStyle w:val="NoSpacing"/>
              <w:ind w:right="360" w:firstLine="0"/>
              <w:rPr>
                <w:sz w:val="24"/>
                <w:szCs w:val="24"/>
              </w:rPr>
            </w:pPr>
            <w:r w:rsidRPr="00F27EFF">
              <w:rPr>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2454" w:type="dxa"/>
          </w:tcPr>
          <w:p w:rsidR="00EE3280" w:rsidRPr="00F27EFF" w:rsidRDefault="00EE3280" w:rsidP="00F84E52">
            <w:pPr>
              <w:pStyle w:val="NoSpacing"/>
              <w:ind w:right="360" w:firstLine="0"/>
              <w:rPr>
                <w:sz w:val="24"/>
                <w:szCs w:val="24"/>
              </w:rPr>
            </w:pPr>
            <w:r w:rsidRPr="00F27EFF">
              <w:rPr>
                <w:sz w:val="24"/>
                <w:szCs w:val="24"/>
              </w:rPr>
              <w:t>— Ориентация в основных сферах материальной и духовной жизни;</w:t>
            </w:r>
          </w:p>
          <w:p w:rsidR="00EE3280" w:rsidRPr="00F27EFF" w:rsidRDefault="00EE3280" w:rsidP="00F84E52">
            <w:pPr>
              <w:pStyle w:val="NoSpacing"/>
              <w:ind w:right="360" w:firstLine="0"/>
              <w:rPr>
                <w:sz w:val="24"/>
                <w:szCs w:val="24"/>
              </w:rPr>
            </w:pPr>
            <w:r w:rsidRPr="00F27EFF">
              <w:rPr>
                <w:sz w:val="24"/>
                <w:szCs w:val="24"/>
              </w:rPr>
              <w:t>— знание материальных и духовных интересов молодёжи;</w:t>
            </w:r>
          </w:p>
          <w:p w:rsidR="00EE3280" w:rsidRPr="00F27EFF" w:rsidRDefault="00EE3280" w:rsidP="00F84E52">
            <w:pPr>
              <w:pStyle w:val="NoSpacing"/>
              <w:ind w:right="360" w:firstLine="0"/>
              <w:rPr>
                <w:sz w:val="24"/>
                <w:szCs w:val="24"/>
              </w:rPr>
            </w:pPr>
            <w:r w:rsidRPr="00F27EFF">
              <w:rPr>
                <w:sz w:val="24"/>
                <w:szCs w:val="24"/>
              </w:rPr>
              <w:t>— возможность продемонстрировать свои достижения;</w:t>
            </w:r>
          </w:p>
          <w:p w:rsidR="00EE3280" w:rsidRPr="00F27EFF" w:rsidRDefault="00EE3280" w:rsidP="00F84E52">
            <w:pPr>
              <w:pStyle w:val="NoSpacing"/>
              <w:ind w:right="360" w:firstLine="0"/>
              <w:rPr>
                <w:sz w:val="24"/>
                <w:szCs w:val="24"/>
              </w:rPr>
            </w:pPr>
            <w:r w:rsidRPr="00F27EFF">
              <w:rPr>
                <w:sz w:val="24"/>
                <w:szCs w:val="24"/>
              </w:rPr>
              <w:t>— руководство кружками и секциями</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1.5</w:t>
            </w:r>
          </w:p>
        </w:tc>
        <w:tc>
          <w:tcPr>
            <w:tcW w:w="2180" w:type="dxa"/>
          </w:tcPr>
          <w:p w:rsidR="00EE3280" w:rsidRPr="00F27EFF" w:rsidRDefault="00EE3280" w:rsidP="00F84E52">
            <w:pPr>
              <w:pStyle w:val="NoSpacing"/>
              <w:ind w:right="360" w:firstLine="0"/>
              <w:rPr>
                <w:sz w:val="24"/>
                <w:szCs w:val="24"/>
              </w:rPr>
            </w:pPr>
            <w:r w:rsidRPr="00F27EFF">
              <w:rPr>
                <w:sz w:val="24"/>
                <w:szCs w:val="24"/>
              </w:rPr>
              <w:t>Эмоциональная устойчивость</w:t>
            </w:r>
          </w:p>
        </w:tc>
        <w:tc>
          <w:tcPr>
            <w:tcW w:w="3940" w:type="dxa"/>
          </w:tcPr>
          <w:p w:rsidR="00EE3280" w:rsidRPr="00F27EFF" w:rsidRDefault="00EE3280" w:rsidP="00F84E52">
            <w:pPr>
              <w:pStyle w:val="NoSpacing"/>
              <w:ind w:right="360" w:firstLine="0"/>
              <w:rPr>
                <w:sz w:val="24"/>
                <w:szCs w:val="24"/>
              </w:rPr>
            </w:pPr>
            <w:r w:rsidRPr="00F27EFF">
              <w:rPr>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2454" w:type="dxa"/>
          </w:tcPr>
          <w:p w:rsidR="00EE3280" w:rsidRPr="00F27EFF" w:rsidRDefault="00EE3280" w:rsidP="00F84E52">
            <w:pPr>
              <w:pStyle w:val="NoSpacing"/>
              <w:ind w:right="360" w:firstLine="0"/>
              <w:rPr>
                <w:sz w:val="24"/>
                <w:szCs w:val="24"/>
              </w:rPr>
            </w:pPr>
            <w:r w:rsidRPr="00F27EFF">
              <w:rPr>
                <w:sz w:val="24"/>
                <w:szCs w:val="24"/>
              </w:rPr>
              <w:t>— В трудных ситуациях педагог сохраняет спокойствие;</w:t>
            </w:r>
          </w:p>
          <w:p w:rsidR="00EE3280" w:rsidRPr="00F27EFF" w:rsidRDefault="00EE3280" w:rsidP="00F84E52">
            <w:pPr>
              <w:pStyle w:val="NoSpacing"/>
              <w:ind w:right="360" w:firstLine="0"/>
              <w:rPr>
                <w:sz w:val="24"/>
                <w:szCs w:val="24"/>
              </w:rPr>
            </w:pPr>
            <w:r w:rsidRPr="00F27EFF">
              <w:rPr>
                <w:sz w:val="24"/>
                <w:szCs w:val="24"/>
              </w:rPr>
              <w:t>— эмоциональный конфликт не влияет на объективность оценки;</w:t>
            </w:r>
          </w:p>
          <w:p w:rsidR="00EE3280" w:rsidRPr="00F27EFF" w:rsidRDefault="00EE3280" w:rsidP="00F84E52">
            <w:pPr>
              <w:pStyle w:val="NoSpacing"/>
              <w:ind w:right="360" w:firstLine="0"/>
              <w:rPr>
                <w:sz w:val="24"/>
                <w:szCs w:val="24"/>
              </w:rPr>
            </w:pPr>
            <w:r w:rsidRPr="00F27EFF">
              <w:rPr>
                <w:sz w:val="24"/>
                <w:szCs w:val="24"/>
              </w:rPr>
              <w:t>— не стремится избежать эмоционально-напряжённых ситуаций</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1.6</w:t>
            </w:r>
          </w:p>
        </w:tc>
        <w:tc>
          <w:tcPr>
            <w:tcW w:w="2180" w:type="dxa"/>
          </w:tcPr>
          <w:p w:rsidR="00EE3280" w:rsidRPr="00F27EFF" w:rsidRDefault="00EE3280" w:rsidP="00F84E52">
            <w:pPr>
              <w:pStyle w:val="NoSpacing"/>
              <w:ind w:right="360" w:firstLine="0"/>
              <w:rPr>
                <w:sz w:val="24"/>
                <w:szCs w:val="24"/>
              </w:rPr>
            </w:pPr>
            <w:r w:rsidRPr="00F27EFF">
              <w:rPr>
                <w:sz w:val="24"/>
                <w:szCs w:val="24"/>
              </w:rPr>
              <w:t>Позитивная направленность на педагогическую деятельность. Уверенность в себе</w:t>
            </w:r>
          </w:p>
        </w:tc>
        <w:tc>
          <w:tcPr>
            <w:tcW w:w="3940" w:type="dxa"/>
          </w:tcPr>
          <w:p w:rsidR="00EE3280" w:rsidRPr="00F27EFF" w:rsidRDefault="00EE3280" w:rsidP="00F84E52">
            <w:pPr>
              <w:pStyle w:val="NoSpacing"/>
              <w:ind w:right="360" w:firstLine="0"/>
              <w:rPr>
                <w:sz w:val="24"/>
                <w:szCs w:val="24"/>
              </w:rPr>
            </w:pPr>
            <w:r w:rsidRPr="00F27EFF">
              <w:rPr>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2454" w:type="dxa"/>
          </w:tcPr>
          <w:p w:rsidR="00EE3280" w:rsidRPr="00F27EFF" w:rsidRDefault="00EE3280" w:rsidP="00F84E52">
            <w:pPr>
              <w:pStyle w:val="NoSpacing"/>
              <w:ind w:right="360" w:firstLine="0"/>
              <w:rPr>
                <w:sz w:val="24"/>
                <w:szCs w:val="24"/>
              </w:rPr>
            </w:pPr>
            <w:r w:rsidRPr="00F27EFF">
              <w:rPr>
                <w:sz w:val="24"/>
                <w:szCs w:val="24"/>
              </w:rPr>
              <w:t>— Осознание целей и ценностей педагогической деятельности;</w:t>
            </w:r>
          </w:p>
          <w:p w:rsidR="00EE3280" w:rsidRPr="00F27EFF" w:rsidRDefault="00EE3280" w:rsidP="00F84E52">
            <w:pPr>
              <w:pStyle w:val="NoSpacing"/>
              <w:ind w:right="360" w:firstLine="0"/>
              <w:rPr>
                <w:sz w:val="24"/>
                <w:szCs w:val="24"/>
              </w:rPr>
            </w:pPr>
            <w:r w:rsidRPr="00F27EFF">
              <w:rPr>
                <w:sz w:val="24"/>
                <w:szCs w:val="24"/>
              </w:rPr>
              <w:t>— позитивное настроение;</w:t>
            </w:r>
          </w:p>
          <w:p w:rsidR="00EE3280" w:rsidRPr="00F27EFF" w:rsidRDefault="00EE3280" w:rsidP="00F84E52">
            <w:pPr>
              <w:pStyle w:val="NoSpacing"/>
              <w:ind w:right="360" w:firstLine="0"/>
              <w:rPr>
                <w:sz w:val="24"/>
                <w:szCs w:val="24"/>
              </w:rPr>
            </w:pPr>
            <w:r w:rsidRPr="00F27EFF">
              <w:rPr>
                <w:sz w:val="24"/>
                <w:szCs w:val="24"/>
              </w:rPr>
              <w:t>— желание работать;</w:t>
            </w:r>
          </w:p>
          <w:p w:rsidR="00EE3280" w:rsidRPr="00F27EFF" w:rsidRDefault="00EE3280" w:rsidP="00F84E52">
            <w:pPr>
              <w:pStyle w:val="NoSpacing"/>
              <w:ind w:right="360" w:firstLine="0"/>
              <w:rPr>
                <w:sz w:val="24"/>
                <w:szCs w:val="24"/>
              </w:rPr>
            </w:pPr>
            <w:r w:rsidRPr="00F27EFF">
              <w:rPr>
                <w:sz w:val="24"/>
                <w:szCs w:val="24"/>
              </w:rPr>
              <w:t>— высокая профессиональная самооценка</w:t>
            </w:r>
          </w:p>
        </w:tc>
      </w:tr>
      <w:tr w:rsidR="00EE3280" w:rsidRPr="00F27EFF">
        <w:trPr>
          <w:jc w:val="center"/>
        </w:trPr>
        <w:tc>
          <w:tcPr>
            <w:tcW w:w="9588" w:type="dxa"/>
            <w:gridSpan w:val="4"/>
          </w:tcPr>
          <w:p w:rsidR="00EE3280" w:rsidRPr="00F27EFF" w:rsidRDefault="00EE3280" w:rsidP="00F84E52">
            <w:pPr>
              <w:pStyle w:val="NoSpacing"/>
              <w:ind w:right="360" w:firstLine="0"/>
              <w:rPr>
                <w:b/>
                <w:bCs/>
                <w:sz w:val="24"/>
                <w:szCs w:val="24"/>
              </w:rPr>
            </w:pPr>
            <w:r w:rsidRPr="00F27EFF">
              <w:rPr>
                <w:b/>
                <w:bCs/>
                <w:sz w:val="24"/>
                <w:szCs w:val="24"/>
              </w:rPr>
              <w:t>II. Постановка целей и задач педагогической деятельности</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2.1</w:t>
            </w:r>
          </w:p>
        </w:tc>
        <w:tc>
          <w:tcPr>
            <w:tcW w:w="2180" w:type="dxa"/>
          </w:tcPr>
          <w:p w:rsidR="00EE3280" w:rsidRPr="00F27EFF" w:rsidRDefault="00EE3280" w:rsidP="00F84E52">
            <w:pPr>
              <w:pStyle w:val="NoSpacing"/>
              <w:ind w:right="360" w:firstLine="0"/>
              <w:rPr>
                <w:sz w:val="24"/>
                <w:szCs w:val="24"/>
              </w:rPr>
            </w:pPr>
            <w:r w:rsidRPr="00F27EFF">
              <w:rPr>
                <w:sz w:val="24"/>
                <w:szCs w:val="24"/>
              </w:rPr>
              <w:t>Умение перевести тему урока в педагогическую задачу</w:t>
            </w:r>
          </w:p>
        </w:tc>
        <w:tc>
          <w:tcPr>
            <w:tcW w:w="3940" w:type="dxa"/>
          </w:tcPr>
          <w:p w:rsidR="00EE3280" w:rsidRPr="00F27EFF" w:rsidRDefault="00EE3280" w:rsidP="00F84E52">
            <w:pPr>
              <w:pStyle w:val="NoSpacing"/>
              <w:ind w:right="360" w:firstLine="0"/>
              <w:rPr>
                <w:sz w:val="24"/>
                <w:szCs w:val="24"/>
              </w:rPr>
            </w:pPr>
            <w:r w:rsidRPr="00F27EFF">
              <w:rPr>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2454" w:type="dxa"/>
          </w:tcPr>
          <w:p w:rsidR="00EE3280" w:rsidRPr="00F27EFF" w:rsidRDefault="00EE3280" w:rsidP="00F84E52">
            <w:pPr>
              <w:pStyle w:val="NoSpacing"/>
              <w:ind w:right="360" w:firstLine="0"/>
              <w:rPr>
                <w:sz w:val="24"/>
                <w:szCs w:val="24"/>
              </w:rPr>
            </w:pPr>
            <w:r w:rsidRPr="00F27EFF">
              <w:rPr>
                <w:sz w:val="24"/>
                <w:szCs w:val="24"/>
              </w:rPr>
              <w:t>— Знание образовательных ФГОС ОООов и реализующих их программ;</w:t>
            </w:r>
          </w:p>
          <w:p w:rsidR="00EE3280" w:rsidRPr="00F27EFF" w:rsidRDefault="00EE3280" w:rsidP="00F84E52">
            <w:pPr>
              <w:pStyle w:val="NoSpacing"/>
              <w:ind w:right="360" w:firstLine="0"/>
              <w:rPr>
                <w:sz w:val="24"/>
                <w:szCs w:val="24"/>
              </w:rPr>
            </w:pPr>
            <w:r w:rsidRPr="00F27EFF">
              <w:rPr>
                <w:sz w:val="24"/>
                <w:szCs w:val="24"/>
              </w:rPr>
              <w:t>— осознание нетождественности темы урока и цели урока;</w:t>
            </w:r>
          </w:p>
          <w:p w:rsidR="00EE3280" w:rsidRPr="00F27EFF" w:rsidRDefault="00EE3280" w:rsidP="00F84E52">
            <w:pPr>
              <w:pStyle w:val="NoSpacing"/>
              <w:ind w:right="360" w:firstLine="0"/>
              <w:rPr>
                <w:sz w:val="24"/>
                <w:szCs w:val="24"/>
              </w:rPr>
            </w:pPr>
            <w:r w:rsidRPr="00F27EFF">
              <w:rPr>
                <w:sz w:val="24"/>
                <w:szCs w:val="24"/>
              </w:rPr>
              <w:t>— владение конкретным набором способов перевода темы в задачу</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2.2</w:t>
            </w:r>
          </w:p>
        </w:tc>
        <w:tc>
          <w:tcPr>
            <w:tcW w:w="2180" w:type="dxa"/>
          </w:tcPr>
          <w:p w:rsidR="00EE3280" w:rsidRPr="00F27EFF" w:rsidRDefault="00EE3280" w:rsidP="00F84E52">
            <w:pPr>
              <w:pStyle w:val="NoSpacing"/>
              <w:ind w:right="360" w:firstLine="0"/>
              <w:rPr>
                <w:sz w:val="24"/>
                <w:szCs w:val="24"/>
              </w:rPr>
            </w:pPr>
            <w:r w:rsidRPr="00F27EFF">
              <w:rPr>
                <w:sz w:val="24"/>
                <w:szCs w:val="24"/>
              </w:rPr>
              <w:t>Умение ставить педагогические цели и задачи сообразно возрастным и индивидуальным особенностям обучающихся</w:t>
            </w:r>
          </w:p>
        </w:tc>
        <w:tc>
          <w:tcPr>
            <w:tcW w:w="3940" w:type="dxa"/>
          </w:tcPr>
          <w:p w:rsidR="00EE3280" w:rsidRPr="00F27EFF" w:rsidRDefault="00EE3280" w:rsidP="00F84E52">
            <w:pPr>
              <w:pStyle w:val="NoSpacing"/>
              <w:ind w:right="360" w:firstLine="0"/>
              <w:rPr>
                <w:sz w:val="24"/>
                <w:szCs w:val="24"/>
              </w:rPr>
            </w:pPr>
            <w:r w:rsidRPr="00F27EFF">
              <w:rPr>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2454" w:type="dxa"/>
          </w:tcPr>
          <w:p w:rsidR="00EE3280" w:rsidRPr="00F27EFF" w:rsidRDefault="00EE3280" w:rsidP="00F84E52">
            <w:pPr>
              <w:pStyle w:val="NoSpacing"/>
              <w:ind w:right="360" w:firstLine="0"/>
              <w:rPr>
                <w:sz w:val="24"/>
                <w:szCs w:val="24"/>
              </w:rPr>
            </w:pPr>
            <w:r w:rsidRPr="00F27EFF">
              <w:rPr>
                <w:sz w:val="24"/>
                <w:szCs w:val="24"/>
              </w:rPr>
              <w:t>— Знание возрастных особенностей обучающихся;</w:t>
            </w:r>
          </w:p>
          <w:p w:rsidR="00EE3280" w:rsidRPr="00F27EFF" w:rsidRDefault="00EE3280" w:rsidP="00F84E52">
            <w:pPr>
              <w:pStyle w:val="NoSpacing"/>
              <w:ind w:right="360" w:firstLine="0"/>
              <w:rPr>
                <w:sz w:val="24"/>
                <w:szCs w:val="24"/>
              </w:rPr>
            </w:pPr>
            <w:r w:rsidRPr="00F27EFF">
              <w:rPr>
                <w:sz w:val="24"/>
                <w:szCs w:val="24"/>
              </w:rPr>
              <w:t>— владение методами перевода цели в учебную задачу на конкретном возрасте</w:t>
            </w:r>
          </w:p>
        </w:tc>
      </w:tr>
      <w:tr w:rsidR="00EE3280" w:rsidRPr="00F27EFF">
        <w:trPr>
          <w:jc w:val="center"/>
        </w:trPr>
        <w:tc>
          <w:tcPr>
            <w:tcW w:w="9588" w:type="dxa"/>
            <w:gridSpan w:val="4"/>
          </w:tcPr>
          <w:p w:rsidR="00EE3280" w:rsidRPr="00F27EFF" w:rsidRDefault="00EE3280" w:rsidP="00F84E52">
            <w:pPr>
              <w:pStyle w:val="NoSpacing"/>
              <w:ind w:right="360" w:firstLine="0"/>
              <w:rPr>
                <w:b/>
                <w:bCs/>
                <w:sz w:val="24"/>
                <w:szCs w:val="24"/>
              </w:rPr>
            </w:pPr>
            <w:r w:rsidRPr="00F27EFF">
              <w:rPr>
                <w:b/>
                <w:bCs/>
                <w:sz w:val="24"/>
                <w:szCs w:val="24"/>
              </w:rPr>
              <w:t>III. Мотивация учебной деятельности</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3.1</w:t>
            </w:r>
          </w:p>
        </w:tc>
        <w:tc>
          <w:tcPr>
            <w:tcW w:w="2180" w:type="dxa"/>
          </w:tcPr>
          <w:p w:rsidR="00EE3280" w:rsidRPr="00F27EFF" w:rsidRDefault="00EE3280" w:rsidP="00F84E52">
            <w:pPr>
              <w:pStyle w:val="NoSpacing"/>
              <w:ind w:right="360" w:firstLine="0"/>
              <w:rPr>
                <w:sz w:val="24"/>
                <w:szCs w:val="24"/>
              </w:rPr>
            </w:pPr>
            <w:r w:rsidRPr="00F27EFF">
              <w:rPr>
                <w:sz w:val="24"/>
                <w:szCs w:val="24"/>
              </w:rPr>
              <w:t>Умение обеспечить успех в деятельности</w:t>
            </w:r>
          </w:p>
        </w:tc>
        <w:tc>
          <w:tcPr>
            <w:tcW w:w="3940" w:type="dxa"/>
          </w:tcPr>
          <w:p w:rsidR="00EE3280" w:rsidRPr="00F27EFF" w:rsidRDefault="00EE3280" w:rsidP="00F84E52">
            <w:pPr>
              <w:pStyle w:val="NoSpacing"/>
              <w:ind w:right="360" w:firstLine="0"/>
              <w:rPr>
                <w:sz w:val="24"/>
                <w:szCs w:val="24"/>
              </w:rPr>
            </w:pPr>
            <w:r w:rsidRPr="00F27EFF">
              <w:rPr>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2454" w:type="dxa"/>
          </w:tcPr>
          <w:p w:rsidR="00EE3280" w:rsidRPr="00F27EFF" w:rsidRDefault="00EE3280" w:rsidP="00F84E52">
            <w:pPr>
              <w:pStyle w:val="NoSpacing"/>
              <w:ind w:right="360" w:firstLine="0"/>
              <w:rPr>
                <w:sz w:val="24"/>
                <w:szCs w:val="24"/>
              </w:rPr>
            </w:pPr>
            <w:r w:rsidRPr="00F27EFF">
              <w:rPr>
                <w:sz w:val="24"/>
                <w:szCs w:val="24"/>
              </w:rPr>
              <w:t>— Знание возможностей конкретных учеников;</w:t>
            </w:r>
          </w:p>
          <w:p w:rsidR="00EE3280" w:rsidRPr="00F27EFF" w:rsidRDefault="00EE3280" w:rsidP="00F84E52">
            <w:pPr>
              <w:pStyle w:val="NoSpacing"/>
              <w:ind w:right="360" w:firstLine="0"/>
              <w:rPr>
                <w:sz w:val="24"/>
                <w:szCs w:val="24"/>
              </w:rPr>
            </w:pPr>
            <w:r w:rsidRPr="00F27EFF">
              <w:rPr>
                <w:sz w:val="24"/>
                <w:szCs w:val="24"/>
              </w:rPr>
              <w:t>— постановка учебных задач в соответствии с возможностями ученика;</w:t>
            </w:r>
          </w:p>
          <w:p w:rsidR="00EE3280" w:rsidRPr="00F27EFF" w:rsidRDefault="00EE3280" w:rsidP="00F84E52">
            <w:pPr>
              <w:pStyle w:val="NoSpacing"/>
              <w:ind w:right="360" w:firstLine="0"/>
              <w:rPr>
                <w:sz w:val="24"/>
                <w:szCs w:val="24"/>
              </w:rPr>
            </w:pPr>
            <w:r w:rsidRPr="00F27EFF">
              <w:rPr>
                <w:sz w:val="24"/>
                <w:szCs w:val="24"/>
              </w:rPr>
              <w:t>— демонстрация успехов обучающихся родителям, одноклассникам</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3.2</w:t>
            </w:r>
          </w:p>
        </w:tc>
        <w:tc>
          <w:tcPr>
            <w:tcW w:w="2180" w:type="dxa"/>
          </w:tcPr>
          <w:p w:rsidR="00EE3280" w:rsidRPr="00F27EFF" w:rsidRDefault="00EE3280" w:rsidP="00F84E52">
            <w:pPr>
              <w:pStyle w:val="NoSpacing"/>
              <w:ind w:right="360" w:firstLine="0"/>
              <w:rPr>
                <w:sz w:val="24"/>
                <w:szCs w:val="24"/>
              </w:rPr>
            </w:pPr>
            <w:r w:rsidRPr="00F27EFF">
              <w:rPr>
                <w:sz w:val="24"/>
                <w:szCs w:val="24"/>
              </w:rPr>
              <w:t>Компетентность в педагогическом оценивании</w:t>
            </w:r>
          </w:p>
        </w:tc>
        <w:tc>
          <w:tcPr>
            <w:tcW w:w="3940" w:type="dxa"/>
          </w:tcPr>
          <w:p w:rsidR="00EE3280" w:rsidRPr="00F27EFF" w:rsidRDefault="00EE3280" w:rsidP="00F84E52">
            <w:pPr>
              <w:pStyle w:val="NoSpacing"/>
              <w:ind w:right="360" w:firstLine="0"/>
              <w:rPr>
                <w:sz w:val="24"/>
                <w:szCs w:val="24"/>
              </w:rPr>
            </w:pPr>
            <w:r w:rsidRPr="00F27EFF">
              <w:rPr>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2454" w:type="dxa"/>
          </w:tcPr>
          <w:p w:rsidR="00EE3280" w:rsidRPr="00F27EFF" w:rsidRDefault="00EE3280" w:rsidP="00F84E52">
            <w:pPr>
              <w:pStyle w:val="NoSpacing"/>
              <w:ind w:right="360" w:firstLine="0"/>
              <w:rPr>
                <w:sz w:val="24"/>
                <w:szCs w:val="24"/>
              </w:rPr>
            </w:pPr>
            <w:r w:rsidRPr="00F27EFF">
              <w:rPr>
                <w:sz w:val="24"/>
                <w:szCs w:val="24"/>
              </w:rPr>
              <w:t>— Знание многообразия педагогических оценок;</w:t>
            </w:r>
          </w:p>
          <w:p w:rsidR="00EE3280" w:rsidRPr="00F27EFF" w:rsidRDefault="00EE3280" w:rsidP="00F84E52">
            <w:pPr>
              <w:pStyle w:val="NoSpacing"/>
              <w:ind w:right="360" w:firstLine="0"/>
              <w:rPr>
                <w:sz w:val="24"/>
                <w:szCs w:val="24"/>
              </w:rPr>
            </w:pPr>
            <w:r w:rsidRPr="00F27EFF">
              <w:rPr>
                <w:sz w:val="24"/>
                <w:szCs w:val="24"/>
              </w:rPr>
              <w:t>— знакомство с литературой по данному вопросу;</w:t>
            </w:r>
          </w:p>
          <w:p w:rsidR="00EE3280" w:rsidRPr="00F27EFF" w:rsidRDefault="00EE3280" w:rsidP="00F84E52">
            <w:pPr>
              <w:pStyle w:val="NoSpacing"/>
              <w:ind w:right="360" w:firstLine="0"/>
              <w:rPr>
                <w:sz w:val="24"/>
                <w:szCs w:val="24"/>
              </w:rPr>
            </w:pPr>
            <w:r w:rsidRPr="00F27EFF">
              <w:rPr>
                <w:sz w:val="24"/>
                <w:szCs w:val="24"/>
              </w:rPr>
              <w:t>— владение различными методами оценивания и их применение</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3.3</w:t>
            </w:r>
          </w:p>
        </w:tc>
        <w:tc>
          <w:tcPr>
            <w:tcW w:w="2180" w:type="dxa"/>
          </w:tcPr>
          <w:p w:rsidR="00EE3280" w:rsidRPr="00F27EFF" w:rsidRDefault="00EE3280" w:rsidP="00F84E52">
            <w:pPr>
              <w:pStyle w:val="NoSpacing"/>
              <w:ind w:right="360" w:firstLine="0"/>
              <w:rPr>
                <w:sz w:val="24"/>
                <w:szCs w:val="24"/>
              </w:rPr>
            </w:pPr>
            <w:r w:rsidRPr="00F27EFF">
              <w:rPr>
                <w:sz w:val="24"/>
                <w:szCs w:val="24"/>
              </w:rPr>
              <w:t>Умение превращать учебную задачу в личностно значимую</w:t>
            </w:r>
          </w:p>
        </w:tc>
        <w:tc>
          <w:tcPr>
            <w:tcW w:w="3940" w:type="dxa"/>
          </w:tcPr>
          <w:p w:rsidR="00EE3280" w:rsidRPr="00F27EFF" w:rsidRDefault="00EE3280" w:rsidP="00F84E52">
            <w:pPr>
              <w:pStyle w:val="NoSpacing"/>
              <w:ind w:right="360" w:firstLine="0"/>
              <w:rPr>
                <w:sz w:val="24"/>
                <w:szCs w:val="24"/>
              </w:rPr>
            </w:pPr>
            <w:r w:rsidRPr="00F27EFF">
              <w:rPr>
                <w:sz w:val="24"/>
                <w:szCs w:val="24"/>
              </w:rPr>
              <w:t>Это одна из важнейших компетентностей, обеспечивающих мотивацию учебной деятельности</w:t>
            </w:r>
          </w:p>
        </w:tc>
        <w:tc>
          <w:tcPr>
            <w:tcW w:w="2454" w:type="dxa"/>
          </w:tcPr>
          <w:p w:rsidR="00EE3280" w:rsidRPr="00F27EFF" w:rsidRDefault="00EE3280" w:rsidP="00F84E52">
            <w:pPr>
              <w:pStyle w:val="NoSpacing"/>
              <w:ind w:right="360" w:firstLine="0"/>
              <w:rPr>
                <w:sz w:val="24"/>
                <w:szCs w:val="24"/>
              </w:rPr>
            </w:pPr>
            <w:r w:rsidRPr="00F27EFF">
              <w:rPr>
                <w:sz w:val="24"/>
                <w:szCs w:val="24"/>
              </w:rPr>
              <w:t>— Знание интересов обучающихся, их внутреннего мира;</w:t>
            </w:r>
          </w:p>
          <w:p w:rsidR="00EE3280" w:rsidRPr="00F27EFF" w:rsidRDefault="00EE3280" w:rsidP="00F84E52">
            <w:pPr>
              <w:pStyle w:val="NoSpacing"/>
              <w:ind w:right="360" w:firstLine="0"/>
              <w:rPr>
                <w:sz w:val="24"/>
                <w:szCs w:val="24"/>
              </w:rPr>
            </w:pPr>
            <w:r w:rsidRPr="00F27EFF">
              <w:rPr>
                <w:sz w:val="24"/>
                <w:szCs w:val="24"/>
              </w:rPr>
              <w:t>— ориентация в культуре;</w:t>
            </w:r>
          </w:p>
          <w:p w:rsidR="00EE3280" w:rsidRPr="00F27EFF" w:rsidRDefault="00EE3280" w:rsidP="00F84E52">
            <w:pPr>
              <w:pStyle w:val="NoSpacing"/>
              <w:ind w:right="360" w:firstLine="0"/>
              <w:rPr>
                <w:sz w:val="24"/>
                <w:szCs w:val="24"/>
              </w:rPr>
            </w:pPr>
            <w:r w:rsidRPr="00F27EFF">
              <w:rPr>
                <w:sz w:val="24"/>
                <w:szCs w:val="24"/>
              </w:rPr>
              <w:t>— умение показать роль и значение изучаемого материала в реализации личных планов</w:t>
            </w:r>
          </w:p>
        </w:tc>
      </w:tr>
      <w:tr w:rsidR="00EE3280" w:rsidRPr="00F27EFF">
        <w:trPr>
          <w:jc w:val="center"/>
        </w:trPr>
        <w:tc>
          <w:tcPr>
            <w:tcW w:w="9588" w:type="dxa"/>
            <w:gridSpan w:val="4"/>
          </w:tcPr>
          <w:p w:rsidR="00EE3280" w:rsidRPr="00F27EFF" w:rsidRDefault="00EE3280" w:rsidP="00F84E52">
            <w:pPr>
              <w:pStyle w:val="NoSpacing"/>
              <w:ind w:right="360" w:firstLine="0"/>
              <w:rPr>
                <w:b/>
                <w:bCs/>
                <w:sz w:val="24"/>
                <w:szCs w:val="24"/>
              </w:rPr>
            </w:pPr>
            <w:r w:rsidRPr="00F27EFF">
              <w:rPr>
                <w:b/>
                <w:bCs/>
                <w:sz w:val="24"/>
                <w:szCs w:val="24"/>
              </w:rPr>
              <w:t>IV. Информационная компетентность</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4.1</w:t>
            </w:r>
          </w:p>
        </w:tc>
        <w:tc>
          <w:tcPr>
            <w:tcW w:w="2180" w:type="dxa"/>
          </w:tcPr>
          <w:p w:rsidR="00EE3280" w:rsidRPr="00F27EFF" w:rsidRDefault="00EE3280" w:rsidP="00F84E52">
            <w:pPr>
              <w:pStyle w:val="NoSpacing"/>
              <w:ind w:right="360" w:firstLine="0"/>
              <w:rPr>
                <w:sz w:val="24"/>
                <w:szCs w:val="24"/>
              </w:rPr>
            </w:pPr>
            <w:r w:rsidRPr="00F27EFF">
              <w:rPr>
                <w:sz w:val="24"/>
                <w:szCs w:val="24"/>
              </w:rPr>
              <w:t>Компетентность в предмете преподавания</w:t>
            </w:r>
          </w:p>
        </w:tc>
        <w:tc>
          <w:tcPr>
            <w:tcW w:w="3940" w:type="dxa"/>
          </w:tcPr>
          <w:p w:rsidR="00EE3280" w:rsidRPr="00F27EFF" w:rsidRDefault="00EE3280" w:rsidP="00F84E52">
            <w:pPr>
              <w:pStyle w:val="NoSpacing"/>
              <w:ind w:right="360" w:firstLine="0"/>
              <w:rPr>
                <w:sz w:val="24"/>
                <w:szCs w:val="24"/>
              </w:rPr>
            </w:pPr>
            <w:r w:rsidRPr="00F27EFF">
              <w:rPr>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2454" w:type="dxa"/>
          </w:tcPr>
          <w:p w:rsidR="00EE3280" w:rsidRPr="00F27EFF" w:rsidRDefault="00EE3280" w:rsidP="00F84E52">
            <w:pPr>
              <w:pStyle w:val="NoSpacing"/>
              <w:ind w:right="360" w:firstLine="0"/>
              <w:rPr>
                <w:sz w:val="24"/>
                <w:szCs w:val="24"/>
              </w:rPr>
            </w:pPr>
            <w:r w:rsidRPr="00F27EFF">
              <w:rPr>
                <w:sz w:val="24"/>
                <w:szCs w:val="24"/>
              </w:rPr>
              <w:t>— Знание генезиса формирования предметного знания (история, персоналии, для решения каких проблем разрабатывалось);</w:t>
            </w:r>
          </w:p>
          <w:p w:rsidR="00EE3280" w:rsidRPr="00F27EFF" w:rsidRDefault="00EE3280" w:rsidP="00F84E52">
            <w:pPr>
              <w:pStyle w:val="NoSpacing"/>
              <w:ind w:right="360" w:firstLine="0"/>
              <w:rPr>
                <w:sz w:val="24"/>
                <w:szCs w:val="24"/>
              </w:rPr>
            </w:pPr>
            <w:r w:rsidRPr="00F27EFF">
              <w:rPr>
                <w:sz w:val="24"/>
                <w:szCs w:val="24"/>
              </w:rPr>
              <w:t>— возможности применения получаемых знаний для объяснения социальных и природных явлений;</w:t>
            </w:r>
          </w:p>
          <w:p w:rsidR="00EE3280" w:rsidRPr="00F27EFF" w:rsidRDefault="00EE3280" w:rsidP="00F84E52">
            <w:pPr>
              <w:pStyle w:val="NoSpacing"/>
              <w:ind w:right="360" w:firstLine="0"/>
              <w:rPr>
                <w:sz w:val="24"/>
                <w:szCs w:val="24"/>
              </w:rPr>
            </w:pPr>
            <w:r w:rsidRPr="00F27EFF">
              <w:rPr>
                <w:sz w:val="24"/>
                <w:szCs w:val="24"/>
              </w:rPr>
              <w:t>— владение методами решения различных задач;</w:t>
            </w:r>
          </w:p>
          <w:p w:rsidR="00EE3280" w:rsidRPr="00F27EFF" w:rsidRDefault="00EE3280" w:rsidP="00F84E52">
            <w:pPr>
              <w:pStyle w:val="NoSpacing"/>
              <w:ind w:right="360" w:firstLine="0"/>
              <w:rPr>
                <w:sz w:val="24"/>
                <w:szCs w:val="24"/>
              </w:rPr>
            </w:pPr>
            <w:r w:rsidRPr="00F27EFF">
              <w:rPr>
                <w:sz w:val="24"/>
                <w:szCs w:val="24"/>
              </w:rPr>
              <w:t>— свободное решение задач ЕГЭ, олимпиад: региональных, российских, международных</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4.2</w:t>
            </w:r>
          </w:p>
        </w:tc>
        <w:tc>
          <w:tcPr>
            <w:tcW w:w="2180" w:type="dxa"/>
          </w:tcPr>
          <w:p w:rsidR="00EE3280" w:rsidRPr="00F27EFF" w:rsidRDefault="00EE3280" w:rsidP="00F84E52">
            <w:pPr>
              <w:pStyle w:val="NoSpacing"/>
              <w:ind w:right="360" w:firstLine="0"/>
              <w:rPr>
                <w:sz w:val="24"/>
                <w:szCs w:val="24"/>
              </w:rPr>
            </w:pPr>
            <w:r w:rsidRPr="00F27EFF">
              <w:rPr>
                <w:sz w:val="24"/>
                <w:szCs w:val="24"/>
              </w:rPr>
              <w:t>Компетентность в методах преподавания</w:t>
            </w:r>
          </w:p>
        </w:tc>
        <w:tc>
          <w:tcPr>
            <w:tcW w:w="3940" w:type="dxa"/>
          </w:tcPr>
          <w:p w:rsidR="00EE3280" w:rsidRPr="00F27EFF" w:rsidRDefault="00EE3280" w:rsidP="00F84E52">
            <w:pPr>
              <w:pStyle w:val="NoSpacing"/>
              <w:ind w:right="360" w:firstLine="0"/>
              <w:rPr>
                <w:sz w:val="24"/>
                <w:szCs w:val="24"/>
              </w:rPr>
            </w:pPr>
            <w:r w:rsidRPr="00F27EFF">
              <w:rPr>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2454" w:type="dxa"/>
          </w:tcPr>
          <w:p w:rsidR="00EE3280" w:rsidRPr="00F27EFF" w:rsidRDefault="00EE3280" w:rsidP="00F84E52">
            <w:pPr>
              <w:pStyle w:val="NoSpacing"/>
              <w:ind w:right="360" w:firstLine="0"/>
              <w:rPr>
                <w:sz w:val="24"/>
                <w:szCs w:val="24"/>
              </w:rPr>
            </w:pPr>
            <w:r w:rsidRPr="00F27EFF">
              <w:rPr>
                <w:sz w:val="24"/>
                <w:szCs w:val="24"/>
              </w:rPr>
              <w:t>— Знание нормативных методов и методик;</w:t>
            </w:r>
          </w:p>
          <w:p w:rsidR="00EE3280" w:rsidRPr="00F27EFF" w:rsidRDefault="00EE3280" w:rsidP="00F84E52">
            <w:pPr>
              <w:pStyle w:val="NoSpacing"/>
              <w:ind w:right="360" w:firstLine="0"/>
              <w:rPr>
                <w:sz w:val="24"/>
                <w:szCs w:val="24"/>
              </w:rPr>
            </w:pPr>
            <w:r w:rsidRPr="00F27EFF">
              <w:rPr>
                <w:sz w:val="24"/>
                <w:szCs w:val="24"/>
              </w:rPr>
              <w:t>— демонстрация личностно ориентированных методов образования;</w:t>
            </w:r>
          </w:p>
          <w:p w:rsidR="00EE3280" w:rsidRPr="00F27EFF" w:rsidRDefault="00EE3280" w:rsidP="00F84E52">
            <w:pPr>
              <w:pStyle w:val="NoSpacing"/>
              <w:ind w:right="360" w:firstLine="0"/>
              <w:rPr>
                <w:sz w:val="24"/>
                <w:szCs w:val="24"/>
              </w:rPr>
            </w:pPr>
            <w:r w:rsidRPr="00F27EFF">
              <w:rPr>
                <w:sz w:val="24"/>
                <w:szCs w:val="24"/>
              </w:rPr>
              <w:t>— наличие своих находок и методов, авторской школы;</w:t>
            </w:r>
          </w:p>
          <w:p w:rsidR="00EE3280" w:rsidRPr="00F27EFF" w:rsidRDefault="00EE3280" w:rsidP="00F84E52">
            <w:pPr>
              <w:pStyle w:val="NoSpacing"/>
              <w:ind w:right="360" w:firstLine="0"/>
              <w:rPr>
                <w:sz w:val="24"/>
                <w:szCs w:val="24"/>
              </w:rPr>
            </w:pPr>
            <w:r w:rsidRPr="00F27EFF">
              <w:rPr>
                <w:sz w:val="24"/>
                <w:szCs w:val="24"/>
              </w:rPr>
              <w:t>— знание современных достижений в области методики обучения, в том числе использование новых информационных технологий;</w:t>
            </w:r>
          </w:p>
          <w:p w:rsidR="00EE3280" w:rsidRPr="00F27EFF" w:rsidRDefault="00EE3280" w:rsidP="00F84E52">
            <w:pPr>
              <w:pStyle w:val="NoSpacing"/>
              <w:ind w:right="360" w:firstLine="0"/>
              <w:rPr>
                <w:sz w:val="24"/>
                <w:szCs w:val="24"/>
              </w:rPr>
            </w:pPr>
            <w:r w:rsidRPr="00F27EFF">
              <w:rPr>
                <w:sz w:val="24"/>
                <w:szCs w:val="24"/>
              </w:rPr>
              <w:t>— использование в учебном процессе современных методов обучения</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4.3</w:t>
            </w:r>
          </w:p>
        </w:tc>
        <w:tc>
          <w:tcPr>
            <w:tcW w:w="2180" w:type="dxa"/>
          </w:tcPr>
          <w:p w:rsidR="00EE3280" w:rsidRPr="00F27EFF" w:rsidRDefault="00EE3280" w:rsidP="00F84E52">
            <w:pPr>
              <w:pStyle w:val="NoSpacing"/>
              <w:ind w:right="360" w:firstLine="0"/>
              <w:rPr>
                <w:sz w:val="24"/>
                <w:szCs w:val="24"/>
              </w:rPr>
            </w:pPr>
            <w:r w:rsidRPr="00F27EFF">
              <w:rPr>
                <w:sz w:val="24"/>
                <w:szCs w:val="24"/>
              </w:rPr>
              <w:t>Компетентность в субъективных условиях деятельности (знание учеников и учебных коллективов)</w:t>
            </w:r>
          </w:p>
        </w:tc>
        <w:tc>
          <w:tcPr>
            <w:tcW w:w="3940" w:type="dxa"/>
          </w:tcPr>
          <w:p w:rsidR="00EE3280" w:rsidRPr="00F27EFF" w:rsidRDefault="00EE3280" w:rsidP="00F84E52">
            <w:pPr>
              <w:pStyle w:val="NoSpacing"/>
              <w:ind w:right="360" w:firstLine="0"/>
              <w:rPr>
                <w:sz w:val="24"/>
                <w:szCs w:val="24"/>
              </w:rPr>
            </w:pPr>
            <w:r w:rsidRPr="00F27EFF">
              <w:rPr>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454" w:type="dxa"/>
          </w:tcPr>
          <w:p w:rsidR="00EE3280" w:rsidRPr="00F27EFF" w:rsidRDefault="00EE3280" w:rsidP="00F84E52">
            <w:pPr>
              <w:pStyle w:val="NoSpacing"/>
              <w:ind w:right="360" w:firstLine="0"/>
              <w:rPr>
                <w:sz w:val="24"/>
                <w:szCs w:val="24"/>
              </w:rPr>
            </w:pPr>
            <w:r w:rsidRPr="00F27EFF">
              <w:rPr>
                <w:sz w:val="24"/>
                <w:szCs w:val="24"/>
              </w:rPr>
              <w:t>— Знание теоретического материала по психологии, характеризующего индивидуальные особенности обучающихся;</w:t>
            </w:r>
          </w:p>
          <w:p w:rsidR="00EE3280" w:rsidRPr="00F27EFF" w:rsidRDefault="00EE3280" w:rsidP="00F84E52">
            <w:pPr>
              <w:pStyle w:val="NoSpacing"/>
              <w:ind w:right="360" w:firstLine="0"/>
              <w:rPr>
                <w:sz w:val="24"/>
                <w:szCs w:val="24"/>
              </w:rPr>
            </w:pPr>
            <w:r w:rsidRPr="00F27EFF">
              <w:rPr>
                <w:sz w:val="24"/>
                <w:szCs w:val="24"/>
              </w:rPr>
              <w:t>— владение методами диагностики индивидуальных особенностей (возможно, со школьным психологом);</w:t>
            </w:r>
          </w:p>
          <w:p w:rsidR="00EE3280" w:rsidRPr="00F27EFF" w:rsidRDefault="00EE3280" w:rsidP="00F84E52">
            <w:pPr>
              <w:pStyle w:val="NoSpacing"/>
              <w:ind w:right="360" w:firstLine="0"/>
              <w:rPr>
                <w:sz w:val="24"/>
                <w:szCs w:val="24"/>
              </w:rPr>
            </w:pPr>
            <w:r w:rsidRPr="00F27EFF">
              <w:rPr>
                <w:sz w:val="24"/>
                <w:szCs w:val="24"/>
              </w:rPr>
              <w:t>— использование знаний по психологии в организации учебного процесса;</w:t>
            </w:r>
          </w:p>
          <w:p w:rsidR="00EE3280" w:rsidRPr="00F27EFF" w:rsidRDefault="00EE3280" w:rsidP="00F84E52">
            <w:pPr>
              <w:pStyle w:val="NoSpacing"/>
              <w:ind w:right="360" w:firstLine="0"/>
              <w:rPr>
                <w:sz w:val="24"/>
                <w:szCs w:val="24"/>
              </w:rPr>
            </w:pPr>
            <w:r w:rsidRPr="00F27EFF">
              <w:rPr>
                <w:sz w:val="24"/>
                <w:szCs w:val="24"/>
              </w:rPr>
              <w:t>— разработка индивидуальных проектов на основе личных характеристик обучающихся;</w:t>
            </w:r>
          </w:p>
          <w:p w:rsidR="00EE3280" w:rsidRPr="00F27EFF" w:rsidRDefault="00EE3280" w:rsidP="00F84E52">
            <w:pPr>
              <w:pStyle w:val="NoSpacing"/>
              <w:ind w:right="360" w:firstLine="0"/>
              <w:rPr>
                <w:sz w:val="24"/>
                <w:szCs w:val="24"/>
              </w:rPr>
            </w:pPr>
            <w:r w:rsidRPr="00F27EFF">
              <w:rPr>
                <w:sz w:val="24"/>
                <w:szCs w:val="24"/>
              </w:rPr>
              <w:t>— владение методами социометрии;</w:t>
            </w:r>
          </w:p>
          <w:p w:rsidR="00EE3280" w:rsidRPr="00F27EFF" w:rsidRDefault="00EE3280" w:rsidP="00F84E52">
            <w:pPr>
              <w:pStyle w:val="NoSpacing"/>
              <w:ind w:right="360" w:firstLine="0"/>
              <w:rPr>
                <w:sz w:val="24"/>
                <w:szCs w:val="24"/>
              </w:rPr>
            </w:pPr>
            <w:r w:rsidRPr="00F27EFF">
              <w:rPr>
                <w:sz w:val="24"/>
                <w:szCs w:val="24"/>
              </w:rPr>
              <w:t>— учёт особенностей учебных коллективов в педагогическом процессе;</w:t>
            </w:r>
          </w:p>
          <w:p w:rsidR="00EE3280" w:rsidRPr="00F27EFF" w:rsidRDefault="00EE3280" w:rsidP="00F84E52">
            <w:pPr>
              <w:pStyle w:val="NoSpacing"/>
              <w:ind w:right="360" w:firstLine="0"/>
              <w:rPr>
                <w:sz w:val="24"/>
                <w:szCs w:val="24"/>
              </w:rPr>
            </w:pPr>
            <w:r w:rsidRPr="00F27EFF">
              <w:rPr>
                <w:sz w:val="24"/>
                <w:szCs w:val="24"/>
              </w:rPr>
              <w:t>— знание (рефлексия) своих индивидуальных особенностей и их учёт в своей деятельности</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4.4</w:t>
            </w:r>
          </w:p>
        </w:tc>
        <w:tc>
          <w:tcPr>
            <w:tcW w:w="2180" w:type="dxa"/>
          </w:tcPr>
          <w:p w:rsidR="00EE3280" w:rsidRPr="00F27EFF" w:rsidRDefault="00EE3280" w:rsidP="00F84E52">
            <w:pPr>
              <w:pStyle w:val="NoSpacing"/>
              <w:ind w:right="360" w:firstLine="0"/>
              <w:rPr>
                <w:sz w:val="24"/>
                <w:szCs w:val="24"/>
              </w:rPr>
            </w:pPr>
            <w:r w:rsidRPr="00F27EFF">
              <w:rPr>
                <w:sz w:val="24"/>
                <w:szCs w:val="24"/>
              </w:rPr>
              <w:t>Умение вести самостоятельный поиск информации</w:t>
            </w:r>
          </w:p>
        </w:tc>
        <w:tc>
          <w:tcPr>
            <w:tcW w:w="3940" w:type="dxa"/>
          </w:tcPr>
          <w:p w:rsidR="00EE3280" w:rsidRPr="00F27EFF" w:rsidRDefault="00EE3280" w:rsidP="00F84E52">
            <w:pPr>
              <w:pStyle w:val="NoSpacing"/>
              <w:ind w:right="360" w:firstLine="0"/>
              <w:rPr>
                <w:sz w:val="24"/>
                <w:szCs w:val="24"/>
              </w:rPr>
            </w:pPr>
            <w:r w:rsidRPr="00F27EFF">
              <w:rPr>
                <w:sz w:val="24"/>
                <w:szCs w:val="24"/>
              </w:rPr>
              <w:t xml:space="preserve">Обеспечивает постоянный профессиональный рост и творческий подход к педагогической деятельности. </w:t>
            </w:r>
          </w:p>
          <w:p w:rsidR="00EE3280" w:rsidRPr="00F27EFF" w:rsidRDefault="00EE3280" w:rsidP="00F84E52">
            <w:pPr>
              <w:pStyle w:val="NoSpacing"/>
              <w:ind w:right="360" w:firstLine="0"/>
              <w:rPr>
                <w:sz w:val="24"/>
                <w:szCs w:val="24"/>
              </w:rPr>
            </w:pPr>
            <w:r w:rsidRPr="00F27EFF">
              <w:rPr>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454" w:type="dxa"/>
          </w:tcPr>
          <w:p w:rsidR="00EE3280" w:rsidRPr="00F27EFF" w:rsidRDefault="00EE3280" w:rsidP="00F84E52">
            <w:pPr>
              <w:pStyle w:val="NoSpacing"/>
              <w:ind w:right="360" w:firstLine="0"/>
              <w:rPr>
                <w:sz w:val="24"/>
                <w:szCs w:val="24"/>
              </w:rPr>
            </w:pPr>
            <w:r w:rsidRPr="00F27EFF">
              <w:rPr>
                <w:sz w:val="24"/>
                <w:szCs w:val="24"/>
              </w:rPr>
              <w:t>— Профессиональная любознательность;</w:t>
            </w:r>
          </w:p>
          <w:p w:rsidR="00EE3280" w:rsidRPr="00F27EFF" w:rsidRDefault="00EE3280" w:rsidP="00F84E52">
            <w:pPr>
              <w:pStyle w:val="NoSpacing"/>
              <w:ind w:right="360" w:firstLine="0"/>
              <w:rPr>
                <w:sz w:val="24"/>
                <w:szCs w:val="24"/>
              </w:rPr>
            </w:pPr>
            <w:r w:rsidRPr="00F27EFF">
              <w:rPr>
                <w:sz w:val="24"/>
                <w:szCs w:val="24"/>
              </w:rPr>
              <w:t>— умение пользоваться различными информационно-поисковыми технологиями;</w:t>
            </w:r>
          </w:p>
          <w:p w:rsidR="00EE3280" w:rsidRPr="00F27EFF" w:rsidRDefault="00EE3280" w:rsidP="00F84E52">
            <w:pPr>
              <w:pStyle w:val="NoSpacing"/>
              <w:ind w:right="360" w:firstLine="0"/>
              <w:rPr>
                <w:sz w:val="24"/>
                <w:szCs w:val="24"/>
              </w:rPr>
            </w:pPr>
            <w:r w:rsidRPr="00F27EFF">
              <w:rPr>
                <w:sz w:val="24"/>
                <w:szCs w:val="24"/>
              </w:rPr>
              <w:t>— использование различных баз данных в образовательном процессе</w:t>
            </w:r>
          </w:p>
        </w:tc>
      </w:tr>
      <w:tr w:rsidR="00EE3280" w:rsidRPr="00F27EFF">
        <w:trPr>
          <w:jc w:val="center"/>
        </w:trPr>
        <w:tc>
          <w:tcPr>
            <w:tcW w:w="9588" w:type="dxa"/>
            <w:gridSpan w:val="4"/>
          </w:tcPr>
          <w:p w:rsidR="00EE3280" w:rsidRPr="00F27EFF" w:rsidRDefault="00EE3280" w:rsidP="00F84E52">
            <w:pPr>
              <w:pStyle w:val="NoSpacing"/>
              <w:ind w:right="360" w:firstLine="0"/>
              <w:rPr>
                <w:b/>
                <w:bCs/>
                <w:sz w:val="24"/>
                <w:szCs w:val="24"/>
              </w:rPr>
            </w:pPr>
            <w:r w:rsidRPr="00F27EFF">
              <w:rPr>
                <w:b/>
                <w:bCs/>
                <w:sz w:val="24"/>
                <w:szCs w:val="24"/>
              </w:rPr>
              <w:t>V. Разработка программ педагогической деятельности и принятие педагогических решений</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5.1</w:t>
            </w:r>
          </w:p>
        </w:tc>
        <w:tc>
          <w:tcPr>
            <w:tcW w:w="2180" w:type="dxa"/>
          </w:tcPr>
          <w:p w:rsidR="00EE3280" w:rsidRPr="00F27EFF" w:rsidRDefault="00EE3280" w:rsidP="00F84E52">
            <w:pPr>
              <w:pStyle w:val="NoSpacing"/>
              <w:ind w:right="360" w:firstLine="0"/>
              <w:rPr>
                <w:sz w:val="24"/>
                <w:szCs w:val="24"/>
              </w:rPr>
            </w:pPr>
            <w:r w:rsidRPr="00F27EFF">
              <w:rPr>
                <w:sz w:val="24"/>
                <w:szCs w:val="24"/>
              </w:rPr>
              <w:t>Умение разработать образовательную программу, выбрать учебники и учебные комплекты</w:t>
            </w:r>
          </w:p>
        </w:tc>
        <w:tc>
          <w:tcPr>
            <w:tcW w:w="3940" w:type="dxa"/>
          </w:tcPr>
          <w:p w:rsidR="00EE3280" w:rsidRPr="00F27EFF" w:rsidRDefault="00EE3280" w:rsidP="00F84E52">
            <w:pPr>
              <w:pStyle w:val="NoSpacing"/>
              <w:ind w:right="360" w:firstLine="0"/>
              <w:rPr>
                <w:sz w:val="24"/>
                <w:szCs w:val="24"/>
              </w:rPr>
            </w:pPr>
            <w:r w:rsidRPr="00F27EFF">
              <w:rPr>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EE3280" w:rsidRPr="00F27EFF" w:rsidRDefault="00EE3280" w:rsidP="00F84E52">
            <w:pPr>
              <w:pStyle w:val="NoSpacing"/>
              <w:ind w:right="360" w:firstLine="0"/>
              <w:rPr>
                <w:sz w:val="24"/>
                <w:szCs w:val="24"/>
              </w:rPr>
            </w:pPr>
            <w:r w:rsidRPr="00F27EFF">
              <w:rPr>
                <w:sz w:val="24"/>
                <w:szCs w:val="24"/>
              </w:rPr>
              <w:t>Образовательные программы выступают средствами целенаправленного влияния на развитие обучающихся.</w:t>
            </w:r>
          </w:p>
          <w:p w:rsidR="00EE3280" w:rsidRPr="00F27EFF" w:rsidRDefault="00EE3280" w:rsidP="00F84E52">
            <w:pPr>
              <w:pStyle w:val="NoSpacing"/>
              <w:ind w:right="360" w:firstLine="0"/>
              <w:rPr>
                <w:sz w:val="24"/>
                <w:szCs w:val="24"/>
              </w:rPr>
            </w:pPr>
            <w:r w:rsidRPr="00F27EFF">
              <w:rPr>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EE3280" w:rsidRPr="00F27EFF" w:rsidRDefault="00EE3280" w:rsidP="00F84E52">
            <w:pPr>
              <w:pStyle w:val="NoSpacing"/>
              <w:ind w:right="360" w:firstLine="0"/>
              <w:rPr>
                <w:sz w:val="24"/>
                <w:szCs w:val="24"/>
              </w:rPr>
            </w:pPr>
            <w:r w:rsidRPr="00F27EFF">
              <w:rPr>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2454" w:type="dxa"/>
          </w:tcPr>
          <w:p w:rsidR="00EE3280" w:rsidRPr="00F27EFF" w:rsidRDefault="00EE3280" w:rsidP="00F84E52">
            <w:pPr>
              <w:pStyle w:val="NoSpacing"/>
              <w:ind w:right="360" w:firstLine="0"/>
              <w:rPr>
                <w:sz w:val="24"/>
                <w:szCs w:val="24"/>
              </w:rPr>
            </w:pPr>
            <w:r w:rsidRPr="00F27EFF">
              <w:rPr>
                <w:sz w:val="24"/>
                <w:szCs w:val="24"/>
              </w:rPr>
              <w:t>— Знание образовательных стандартов и примерных программ;</w:t>
            </w:r>
          </w:p>
          <w:p w:rsidR="00EE3280" w:rsidRPr="00F27EFF" w:rsidRDefault="00EE3280" w:rsidP="00F84E52">
            <w:pPr>
              <w:pStyle w:val="NoSpacing"/>
              <w:ind w:right="360" w:firstLine="0"/>
              <w:rPr>
                <w:sz w:val="24"/>
                <w:szCs w:val="24"/>
              </w:rPr>
            </w:pPr>
            <w:r w:rsidRPr="00F27EFF">
              <w:rPr>
                <w:sz w:val="24"/>
                <w:szCs w:val="24"/>
              </w:rPr>
              <w:t>— наличие персонально разработанных образовательных программ:</w:t>
            </w:r>
          </w:p>
          <w:p w:rsidR="00EE3280" w:rsidRPr="00F27EFF" w:rsidRDefault="00EE3280" w:rsidP="00F84E52">
            <w:pPr>
              <w:pStyle w:val="NoSpacing"/>
              <w:ind w:right="360" w:firstLine="0"/>
              <w:rPr>
                <w:sz w:val="24"/>
                <w:szCs w:val="24"/>
              </w:rPr>
            </w:pPr>
            <w:r w:rsidRPr="00F27EFF">
              <w:rPr>
                <w:sz w:val="24"/>
                <w:szCs w:val="24"/>
              </w:rPr>
              <w:t>характеристика этих программ по содержанию, источникам информации;</w:t>
            </w:r>
          </w:p>
          <w:p w:rsidR="00EE3280" w:rsidRPr="00F27EFF" w:rsidRDefault="00EE3280" w:rsidP="00F84E52">
            <w:pPr>
              <w:pStyle w:val="NoSpacing"/>
              <w:ind w:right="360" w:firstLine="0"/>
              <w:rPr>
                <w:sz w:val="24"/>
                <w:szCs w:val="24"/>
              </w:rPr>
            </w:pPr>
            <w:r w:rsidRPr="00F27EFF">
              <w:rPr>
                <w:sz w:val="24"/>
                <w:szCs w:val="24"/>
              </w:rPr>
              <w:t>по материальной базе, на которой должны реализовываться программы;</w:t>
            </w:r>
          </w:p>
          <w:p w:rsidR="00EE3280" w:rsidRPr="00F27EFF" w:rsidRDefault="00EE3280" w:rsidP="00F84E52">
            <w:pPr>
              <w:pStyle w:val="NoSpacing"/>
              <w:ind w:right="360" w:firstLine="0"/>
              <w:rPr>
                <w:sz w:val="24"/>
                <w:szCs w:val="24"/>
              </w:rPr>
            </w:pPr>
            <w:r w:rsidRPr="00F27EFF">
              <w:rPr>
                <w:sz w:val="24"/>
                <w:szCs w:val="24"/>
              </w:rPr>
              <w:t>по учёту индивидуальных характеристик обучающихся;</w:t>
            </w:r>
          </w:p>
          <w:p w:rsidR="00EE3280" w:rsidRPr="00F27EFF" w:rsidRDefault="00EE3280" w:rsidP="00F84E52">
            <w:pPr>
              <w:pStyle w:val="NoSpacing"/>
              <w:ind w:right="360" w:firstLine="0"/>
              <w:rPr>
                <w:sz w:val="24"/>
                <w:szCs w:val="24"/>
              </w:rPr>
            </w:pPr>
            <w:r w:rsidRPr="00F27EFF">
              <w:rPr>
                <w:sz w:val="24"/>
                <w:szCs w:val="24"/>
              </w:rPr>
              <w:t>— обоснованность используемых образовательных программ;</w:t>
            </w:r>
          </w:p>
          <w:p w:rsidR="00EE3280" w:rsidRPr="00F27EFF" w:rsidRDefault="00EE3280" w:rsidP="00F84E52">
            <w:pPr>
              <w:pStyle w:val="NoSpacing"/>
              <w:ind w:right="360" w:firstLine="0"/>
              <w:rPr>
                <w:sz w:val="24"/>
                <w:szCs w:val="24"/>
              </w:rPr>
            </w:pPr>
            <w:r w:rsidRPr="00F27EFF">
              <w:rPr>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EE3280" w:rsidRPr="00F27EFF" w:rsidRDefault="00EE3280" w:rsidP="00F84E52">
            <w:pPr>
              <w:pStyle w:val="NoSpacing"/>
              <w:ind w:right="360" w:firstLine="0"/>
              <w:rPr>
                <w:sz w:val="24"/>
                <w:szCs w:val="24"/>
              </w:rPr>
            </w:pPr>
            <w:r w:rsidRPr="00F27EFF">
              <w:rPr>
                <w:sz w:val="24"/>
                <w:szCs w:val="24"/>
              </w:rPr>
              <w:t>— участие работодателей в разработке образовательной программы;</w:t>
            </w:r>
          </w:p>
          <w:p w:rsidR="00EE3280" w:rsidRPr="00F27EFF" w:rsidRDefault="00EE3280" w:rsidP="00F84E52">
            <w:pPr>
              <w:pStyle w:val="NoSpacing"/>
              <w:ind w:right="360" w:firstLine="0"/>
              <w:rPr>
                <w:sz w:val="24"/>
                <w:szCs w:val="24"/>
              </w:rPr>
            </w:pPr>
            <w:r w:rsidRPr="00F27EFF">
              <w:rPr>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EE3280" w:rsidRPr="00F27EFF" w:rsidRDefault="00EE3280" w:rsidP="00F84E52">
            <w:pPr>
              <w:pStyle w:val="NoSpacing"/>
              <w:ind w:right="360" w:firstLine="0"/>
              <w:rPr>
                <w:sz w:val="24"/>
                <w:szCs w:val="24"/>
              </w:rPr>
            </w:pPr>
            <w:r w:rsidRPr="00F27EFF">
              <w:rPr>
                <w:sz w:val="24"/>
                <w:szCs w:val="24"/>
              </w:rPr>
              <w:t>— обоснованность выбора учебников и учебно-методических комплектов, используемых педагогом</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5.2</w:t>
            </w:r>
          </w:p>
        </w:tc>
        <w:tc>
          <w:tcPr>
            <w:tcW w:w="2180" w:type="dxa"/>
          </w:tcPr>
          <w:p w:rsidR="00EE3280" w:rsidRPr="00F27EFF" w:rsidRDefault="00EE3280" w:rsidP="00F84E52">
            <w:pPr>
              <w:pStyle w:val="NoSpacing"/>
              <w:ind w:right="360" w:firstLine="0"/>
              <w:rPr>
                <w:sz w:val="24"/>
                <w:szCs w:val="24"/>
              </w:rPr>
            </w:pPr>
            <w:r w:rsidRPr="00F27EFF">
              <w:rPr>
                <w:sz w:val="24"/>
                <w:szCs w:val="24"/>
              </w:rPr>
              <w:t>Умение принимать решения в различных педагогических ситуациях</w:t>
            </w:r>
          </w:p>
        </w:tc>
        <w:tc>
          <w:tcPr>
            <w:tcW w:w="3940" w:type="dxa"/>
          </w:tcPr>
          <w:p w:rsidR="00EE3280" w:rsidRPr="00F27EFF" w:rsidRDefault="00EE3280" w:rsidP="00F84E52">
            <w:pPr>
              <w:pStyle w:val="NoSpacing"/>
              <w:ind w:right="360" w:firstLine="0"/>
              <w:rPr>
                <w:sz w:val="24"/>
                <w:szCs w:val="24"/>
              </w:rPr>
            </w:pPr>
            <w:r w:rsidRPr="00F27EFF">
              <w:rPr>
                <w:sz w:val="24"/>
                <w:szCs w:val="24"/>
              </w:rPr>
              <w:t>Педагогу приходится постоянно принимать решения:</w:t>
            </w:r>
          </w:p>
          <w:p w:rsidR="00EE3280" w:rsidRPr="00F27EFF" w:rsidRDefault="00EE3280" w:rsidP="00F84E52">
            <w:pPr>
              <w:pStyle w:val="NoSpacing"/>
              <w:ind w:right="360" w:firstLine="0"/>
              <w:rPr>
                <w:sz w:val="24"/>
                <w:szCs w:val="24"/>
              </w:rPr>
            </w:pPr>
            <w:r w:rsidRPr="00F27EFF">
              <w:rPr>
                <w:sz w:val="24"/>
                <w:szCs w:val="24"/>
              </w:rPr>
              <w:t>— как установить дисциплину;</w:t>
            </w:r>
          </w:p>
          <w:p w:rsidR="00EE3280" w:rsidRPr="00F27EFF" w:rsidRDefault="00EE3280" w:rsidP="00F84E52">
            <w:pPr>
              <w:pStyle w:val="NoSpacing"/>
              <w:ind w:right="360" w:firstLine="0"/>
              <w:rPr>
                <w:sz w:val="24"/>
                <w:szCs w:val="24"/>
              </w:rPr>
            </w:pPr>
            <w:r w:rsidRPr="00F27EFF">
              <w:rPr>
                <w:sz w:val="24"/>
                <w:szCs w:val="24"/>
              </w:rPr>
              <w:t>— как мотивировать академическую активность;</w:t>
            </w:r>
          </w:p>
          <w:p w:rsidR="00EE3280" w:rsidRPr="00F27EFF" w:rsidRDefault="00EE3280" w:rsidP="00F84E52">
            <w:pPr>
              <w:pStyle w:val="NoSpacing"/>
              <w:ind w:right="360" w:firstLine="0"/>
              <w:rPr>
                <w:sz w:val="24"/>
                <w:szCs w:val="24"/>
              </w:rPr>
            </w:pPr>
            <w:r w:rsidRPr="00F27EFF">
              <w:rPr>
                <w:sz w:val="24"/>
                <w:szCs w:val="24"/>
              </w:rPr>
              <w:t>— как вызвать интерес у конкретного ученика;</w:t>
            </w:r>
          </w:p>
          <w:p w:rsidR="00EE3280" w:rsidRPr="00F27EFF" w:rsidRDefault="00EE3280" w:rsidP="00F84E52">
            <w:pPr>
              <w:pStyle w:val="NoSpacing"/>
              <w:ind w:right="360" w:firstLine="0"/>
              <w:rPr>
                <w:sz w:val="24"/>
                <w:szCs w:val="24"/>
              </w:rPr>
            </w:pPr>
            <w:r w:rsidRPr="00F27EFF">
              <w:rPr>
                <w:sz w:val="24"/>
                <w:szCs w:val="24"/>
              </w:rPr>
              <w:t>— как обеспечить понимание и т. д.</w:t>
            </w:r>
          </w:p>
          <w:p w:rsidR="00EE3280" w:rsidRPr="00F27EFF" w:rsidRDefault="00EE3280" w:rsidP="00F84E52">
            <w:pPr>
              <w:pStyle w:val="NoSpacing"/>
              <w:ind w:right="360" w:firstLine="0"/>
              <w:rPr>
                <w:sz w:val="24"/>
                <w:szCs w:val="24"/>
              </w:rPr>
            </w:pPr>
            <w:r w:rsidRPr="00F27EFF">
              <w:rPr>
                <w:sz w:val="24"/>
                <w:szCs w:val="24"/>
              </w:rPr>
              <w:t>Разрешение педагогических проблем составляет суть педагогической деятельности.</w:t>
            </w:r>
          </w:p>
          <w:p w:rsidR="00EE3280" w:rsidRPr="00F27EFF" w:rsidRDefault="00EE3280" w:rsidP="00F84E52">
            <w:pPr>
              <w:pStyle w:val="NoSpacing"/>
              <w:ind w:right="360" w:firstLine="0"/>
              <w:rPr>
                <w:sz w:val="24"/>
                <w:szCs w:val="24"/>
              </w:rPr>
            </w:pPr>
            <w:r w:rsidRPr="00F27EFF">
              <w:rPr>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EE3280" w:rsidRPr="00F27EFF" w:rsidRDefault="00EE3280" w:rsidP="00F84E52">
            <w:pPr>
              <w:pStyle w:val="NoSpacing"/>
              <w:ind w:right="360" w:firstLine="0"/>
              <w:rPr>
                <w:sz w:val="24"/>
                <w:szCs w:val="24"/>
              </w:rPr>
            </w:pPr>
          </w:p>
        </w:tc>
        <w:tc>
          <w:tcPr>
            <w:tcW w:w="2454" w:type="dxa"/>
          </w:tcPr>
          <w:p w:rsidR="00EE3280" w:rsidRPr="00F27EFF" w:rsidRDefault="00EE3280" w:rsidP="00F84E52">
            <w:pPr>
              <w:pStyle w:val="NoSpacing"/>
              <w:ind w:right="360" w:firstLine="0"/>
              <w:rPr>
                <w:sz w:val="24"/>
                <w:szCs w:val="24"/>
              </w:rPr>
            </w:pPr>
            <w:r w:rsidRPr="00F27EFF">
              <w:rPr>
                <w:sz w:val="24"/>
                <w:szCs w:val="24"/>
              </w:rPr>
              <w:t>— Знание типичных педагогических ситуаций, требующих участия педагога для своего решения;</w:t>
            </w:r>
          </w:p>
          <w:p w:rsidR="00EE3280" w:rsidRPr="00F27EFF" w:rsidRDefault="00EE3280" w:rsidP="00F84E52">
            <w:pPr>
              <w:pStyle w:val="NoSpacing"/>
              <w:ind w:right="360" w:firstLine="0"/>
              <w:rPr>
                <w:sz w:val="24"/>
                <w:szCs w:val="24"/>
              </w:rPr>
            </w:pPr>
            <w:r w:rsidRPr="00F27EFF">
              <w:rPr>
                <w:sz w:val="24"/>
                <w:szCs w:val="24"/>
              </w:rPr>
              <w:t>— владение набором решающих правил, используемых для различных ситуаций;</w:t>
            </w:r>
          </w:p>
          <w:p w:rsidR="00EE3280" w:rsidRPr="00F27EFF" w:rsidRDefault="00EE3280" w:rsidP="00F84E52">
            <w:pPr>
              <w:pStyle w:val="NoSpacing"/>
              <w:ind w:right="360" w:firstLine="0"/>
              <w:rPr>
                <w:sz w:val="24"/>
                <w:szCs w:val="24"/>
              </w:rPr>
            </w:pPr>
            <w:r w:rsidRPr="00F27EFF">
              <w:rPr>
                <w:sz w:val="24"/>
                <w:szCs w:val="24"/>
              </w:rPr>
              <w:t>— владение критерием предпочтительности при выборе того или иного решающего правила;</w:t>
            </w:r>
          </w:p>
          <w:p w:rsidR="00EE3280" w:rsidRPr="00F27EFF" w:rsidRDefault="00EE3280" w:rsidP="00F84E52">
            <w:pPr>
              <w:pStyle w:val="NoSpacing"/>
              <w:ind w:right="360" w:firstLine="0"/>
              <w:rPr>
                <w:sz w:val="24"/>
                <w:szCs w:val="24"/>
              </w:rPr>
            </w:pPr>
            <w:r w:rsidRPr="00F27EFF">
              <w:rPr>
                <w:sz w:val="24"/>
                <w:szCs w:val="24"/>
              </w:rPr>
              <w:t>— знание критериев достижения цели;</w:t>
            </w:r>
          </w:p>
          <w:p w:rsidR="00EE3280" w:rsidRPr="00F27EFF" w:rsidRDefault="00EE3280" w:rsidP="00F84E52">
            <w:pPr>
              <w:pStyle w:val="NoSpacing"/>
              <w:ind w:right="360" w:firstLine="0"/>
              <w:rPr>
                <w:sz w:val="24"/>
                <w:szCs w:val="24"/>
              </w:rPr>
            </w:pPr>
            <w:r w:rsidRPr="00F27EFF">
              <w:rPr>
                <w:sz w:val="24"/>
                <w:szCs w:val="24"/>
              </w:rPr>
              <w:t>— знание нетипичных конфликтных ситуаций;</w:t>
            </w:r>
          </w:p>
          <w:p w:rsidR="00EE3280" w:rsidRPr="00F27EFF" w:rsidRDefault="00EE3280" w:rsidP="00F84E52">
            <w:pPr>
              <w:pStyle w:val="NoSpacing"/>
              <w:ind w:right="360" w:firstLine="0"/>
              <w:rPr>
                <w:sz w:val="24"/>
                <w:szCs w:val="24"/>
              </w:rPr>
            </w:pPr>
            <w:r w:rsidRPr="00F27EFF">
              <w:rPr>
                <w:sz w:val="24"/>
                <w:szCs w:val="24"/>
              </w:rPr>
              <w:t>— примеры разрешения конкретных педагогических ситуаций;</w:t>
            </w:r>
          </w:p>
          <w:p w:rsidR="00EE3280" w:rsidRPr="00F27EFF" w:rsidRDefault="00EE3280" w:rsidP="00F84E52">
            <w:pPr>
              <w:pStyle w:val="NoSpacing"/>
              <w:ind w:right="360" w:firstLine="0"/>
              <w:rPr>
                <w:sz w:val="24"/>
                <w:szCs w:val="24"/>
              </w:rPr>
            </w:pPr>
            <w:r w:rsidRPr="00F27EFF">
              <w:rPr>
                <w:sz w:val="24"/>
                <w:szCs w:val="24"/>
              </w:rPr>
              <w:t>— развитость педагогического мышления</w:t>
            </w:r>
          </w:p>
        </w:tc>
      </w:tr>
      <w:tr w:rsidR="00EE3280" w:rsidRPr="00F27EFF">
        <w:trPr>
          <w:jc w:val="center"/>
        </w:trPr>
        <w:tc>
          <w:tcPr>
            <w:tcW w:w="9588" w:type="dxa"/>
            <w:gridSpan w:val="4"/>
          </w:tcPr>
          <w:p w:rsidR="00EE3280" w:rsidRPr="00F27EFF" w:rsidRDefault="00EE3280" w:rsidP="00F84E52">
            <w:pPr>
              <w:pStyle w:val="NoSpacing"/>
              <w:ind w:right="360" w:firstLine="0"/>
              <w:rPr>
                <w:b/>
                <w:bCs/>
                <w:sz w:val="24"/>
                <w:szCs w:val="24"/>
              </w:rPr>
            </w:pPr>
            <w:r w:rsidRPr="00F27EFF">
              <w:rPr>
                <w:b/>
                <w:bCs/>
                <w:sz w:val="24"/>
                <w:szCs w:val="24"/>
              </w:rPr>
              <w:t>VI. Компетенции в организации учебной деятельности</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6.1</w:t>
            </w:r>
          </w:p>
        </w:tc>
        <w:tc>
          <w:tcPr>
            <w:tcW w:w="2180" w:type="dxa"/>
          </w:tcPr>
          <w:p w:rsidR="00EE3280" w:rsidRPr="00F27EFF" w:rsidRDefault="00EE3280" w:rsidP="00F84E52">
            <w:pPr>
              <w:pStyle w:val="NoSpacing"/>
              <w:ind w:right="360" w:firstLine="0"/>
              <w:rPr>
                <w:sz w:val="24"/>
                <w:szCs w:val="24"/>
              </w:rPr>
            </w:pPr>
            <w:r w:rsidRPr="00F27EFF">
              <w:rPr>
                <w:sz w:val="24"/>
                <w:szCs w:val="24"/>
              </w:rPr>
              <w:t>Компетентность в установлении субъект-субъектных отношений</w:t>
            </w:r>
          </w:p>
        </w:tc>
        <w:tc>
          <w:tcPr>
            <w:tcW w:w="3940" w:type="dxa"/>
          </w:tcPr>
          <w:p w:rsidR="00EE3280" w:rsidRPr="00F27EFF" w:rsidRDefault="00EE3280" w:rsidP="00F84E52">
            <w:pPr>
              <w:pStyle w:val="NoSpacing"/>
              <w:ind w:right="360" w:firstLine="0"/>
              <w:rPr>
                <w:sz w:val="24"/>
                <w:szCs w:val="24"/>
              </w:rPr>
            </w:pPr>
            <w:r w:rsidRPr="00F27EFF">
              <w:rPr>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2454" w:type="dxa"/>
          </w:tcPr>
          <w:p w:rsidR="00EE3280" w:rsidRPr="00F27EFF" w:rsidRDefault="00EE3280" w:rsidP="00F84E52">
            <w:pPr>
              <w:pStyle w:val="NoSpacing"/>
              <w:ind w:right="360" w:firstLine="0"/>
              <w:rPr>
                <w:sz w:val="24"/>
                <w:szCs w:val="24"/>
              </w:rPr>
            </w:pPr>
            <w:r w:rsidRPr="00F27EFF">
              <w:rPr>
                <w:sz w:val="24"/>
                <w:szCs w:val="24"/>
              </w:rPr>
              <w:t>— Знание обучающихся;</w:t>
            </w:r>
          </w:p>
          <w:p w:rsidR="00EE3280" w:rsidRPr="00F27EFF" w:rsidRDefault="00EE3280" w:rsidP="00F84E52">
            <w:pPr>
              <w:pStyle w:val="NoSpacing"/>
              <w:ind w:right="360" w:firstLine="0"/>
              <w:rPr>
                <w:sz w:val="24"/>
                <w:szCs w:val="24"/>
              </w:rPr>
            </w:pPr>
            <w:r w:rsidRPr="00F27EFF">
              <w:rPr>
                <w:sz w:val="24"/>
                <w:szCs w:val="24"/>
              </w:rPr>
              <w:t>— компетентность в целеполагании;</w:t>
            </w:r>
          </w:p>
          <w:p w:rsidR="00EE3280" w:rsidRPr="00F27EFF" w:rsidRDefault="00EE3280" w:rsidP="00F84E52">
            <w:pPr>
              <w:pStyle w:val="NoSpacing"/>
              <w:ind w:right="360" w:firstLine="0"/>
              <w:rPr>
                <w:sz w:val="24"/>
                <w:szCs w:val="24"/>
              </w:rPr>
            </w:pPr>
            <w:r w:rsidRPr="00F27EFF">
              <w:rPr>
                <w:sz w:val="24"/>
                <w:szCs w:val="24"/>
              </w:rPr>
              <w:t>— предметная компетентность;</w:t>
            </w:r>
          </w:p>
          <w:p w:rsidR="00EE3280" w:rsidRPr="00F27EFF" w:rsidRDefault="00EE3280" w:rsidP="00F84E52">
            <w:pPr>
              <w:pStyle w:val="NoSpacing"/>
              <w:ind w:right="360" w:firstLine="0"/>
              <w:rPr>
                <w:sz w:val="24"/>
                <w:szCs w:val="24"/>
              </w:rPr>
            </w:pPr>
            <w:r w:rsidRPr="00F27EFF">
              <w:rPr>
                <w:sz w:val="24"/>
                <w:szCs w:val="24"/>
              </w:rPr>
              <w:t>— методическая компетентность;</w:t>
            </w:r>
          </w:p>
          <w:p w:rsidR="00EE3280" w:rsidRPr="00F27EFF" w:rsidRDefault="00EE3280" w:rsidP="00F84E52">
            <w:pPr>
              <w:pStyle w:val="NoSpacing"/>
              <w:ind w:right="360" w:firstLine="0"/>
              <w:rPr>
                <w:sz w:val="24"/>
                <w:szCs w:val="24"/>
              </w:rPr>
            </w:pPr>
            <w:r w:rsidRPr="00F27EFF">
              <w:rPr>
                <w:sz w:val="24"/>
                <w:szCs w:val="24"/>
              </w:rPr>
              <w:t>— готовность к сотрудничеству</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6.2</w:t>
            </w:r>
          </w:p>
        </w:tc>
        <w:tc>
          <w:tcPr>
            <w:tcW w:w="2180" w:type="dxa"/>
          </w:tcPr>
          <w:p w:rsidR="00EE3280" w:rsidRPr="00F27EFF" w:rsidRDefault="00EE3280" w:rsidP="00F84E52">
            <w:pPr>
              <w:pStyle w:val="NoSpacing"/>
              <w:ind w:right="360" w:firstLine="0"/>
              <w:rPr>
                <w:sz w:val="24"/>
                <w:szCs w:val="24"/>
              </w:rPr>
            </w:pPr>
            <w:r w:rsidRPr="00F27EFF">
              <w:rPr>
                <w:sz w:val="24"/>
                <w:szCs w:val="24"/>
              </w:rPr>
              <w:t>Компетентность в обеспечении понимания педагогической задачи и способах деятельности</w:t>
            </w:r>
          </w:p>
        </w:tc>
        <w:tc>
          <w:tcPr>
            <w:tcW w:w="3940" w:type="dxa"/>
          </w:tcPr>
          <w:p w:rsidR="00EE3280" w:rsidRPr="00F27EFF" w:rsidRDefault="00EE3280" w:rsidP="00F84E52">
            <w:pPr>
              <w:pStyle w:val="NoSpacing"/>
              <w:ind w:right="360" w:firstLine="0"/>
              <w:rPr>
                <w:sz w:val="24"/>
                <w:szCs w:val="24"/>
              </w:rPr>
            </w:pPr>
            <w:r w:rsidRPr="00F27EFF">
              <w:rPr>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2454" w:type="dxa"/>
          </w:tcPr>
          <w:p w:rsidR="00EE3280" w:rsidRPr="00F27EFF" w:rsidRDefault="00EE3280" w:rsidP="00F84E52">
            <w:pPr>
              <w:pStyle w:val="NoSpacing"/>
              <w:ind w:right="360" w:firstLine="0"/>
              <w:rPr>
                <w:sz w:val="24"/>
                <w:szCs w:val="24"/>
              </w:rPr>
            </w:pPr>
            <w:r w:rsidRPr="00F27EFF">
              <w:rPr>
                <w:sz w:val="24"/>
                <w:szCs w:val="24"/>
              </w:rPr>
              <w:t>— Знание того, что знают и понимают ученики;</w:t>
            </w:r>
          </w:p>
          <w:p w:rsidR="00EE3280" w:rsidRPr="00F27EFF" w:rsidRDefault="00EE3280" w:rsidP="00F84E52">
            <w:pPr>
              <w:pStyle w:val="NoSpacing"/>
              <w:ind w:right="360" w:firstLine="0"/>
              <w:rPr>
                <w:sz w:val="24"/>
                <w:szCs w:val="24"/>
              </w:rPr>
            </w:pPr>
            <w:r w:rsidRPr="00F27EFF">
              <w:rPr>
                <w:sz w:val="24"/>
                <w:szCs w:val="24"/>
              </w:rPr>
              <w:t>— свободное владение изучаемым материалом;</w:t>
            </w:r>
          </w:p>
          <w:p w:rsidR="00EE3280" w:rsidRPr="00F27EFF" w:rsidRDefault="00EE3280" w:rsidP="00F84E52">
            <w:pPr>
              <w:pStyle w:val="NoSpacing"/>
              <w:ind w:right="360" w:firstLine="0"/>
              <w:rPr>
                <w:sz w:val="24"/>
                <w:szCs w:val="24"/>
              </w:rPr>
            </w:pPr>
            <w:r w:rsidRPr="00F27EFF">
              <w:rPr>
                <w:sz w:val="24"/>
                <w:szCs w:val="24"/>
              </w:rPr>
              <w:t>— осознанное включение нового учебного материала в систему освоенных знаний обучающихся;</w:t>
            </w:r>
          </w:p>
          <w:p w:rsidR="00EE3280" w:rsidRPr="00F27EFF" w:rsidRDefault="00EE3280" w:rsidP="00F84E52">
            <w:pPr>
              <w:pStyle w:val="NoSpacing"/>
              <w:ind w:right="360" w:firstLine="0"/>
              <w:rPr>
                <w:sz w:val="24"/>
                <w:szCs w:val="24"/>
              </w:rPr>
            </w:pPr>
            <w:r w:rsidRPr="00F27EFF">
              <w:rPr>
                <w:sz w:val="24"/>
                <w:szCs w:val="24"/>
              </w:rPr>
              <w:t>— демонстрация практического применения изучаемого материала;</w:t>
            </w:r>
          </w:p>
          <w:p w:rsidR="00EE3280" w:rsidRPr="00F27EFF" w:rsidRDefault="00EE3280" w:rsidP="00F84E52">
            <w:pPr>
              <w:pStyle w:val="NoSpacing"/>
              <w:ind w:right="360" w:firstLine="0"/>
              <w:rPr>
                <w:sz w:val="24"/>
                <w:szCs w:val="24"/>
              </w:rPr>
            </w:pPr>
            <w:r w:rsidRPr="00F27EFF">
              <w:rPr>
                <w:sz w:val="24"/>
                <w:szCs w:val="24"/>
              </w:rPr>
              <w:t>— опора на чувственное восприятие</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6.3</w:t>
            </w:r>
          </w:p>
        </w:tc>
        <w:tc>
          <w:tcPr>
            <w:tcW w:w="2180" w:type="dxa"/>
          </w:tcPr>
          <w:p w:rsidR="00EE3280" w:rsidRPr="00F27EFF" w:rsidRDefault="00EE3280" w:rsidP="00F84E52">
            <w:pPr>
              <w:pStyle w:val="NoSpacing"/>
              <w:ind w:right="360" w:firstLine="0"/>
              <w:rPr>
                <w:sz w:val="24"/>
                <w:szCs w:val="24"/>
              </w:rPr>
            </w:pPr>
            <w:r w:rsidRPr="00F27EFF">
              <w:rPr>
                <w:sz w:val="24"/>
                <w:szCs w:val="24"/>
              </w:rPr>
              <w:t>Компетентность в педагогическом оценивании</w:t>
            </w:r>
          </w:p>
        </w:tc>
        <w:tc>
          <w:tcPr>
            <w:tcW w:w="3940" w:type="dxa"/>
          </w:tcPr>
          <w:p w:rsidR="00EE3280" w:rsidRPr="00F27EFF" w:rsidRDefault="00EE3280" w:rsidP="00F84E52">
            <w:pPr>
              <w:pStyle w:val="NoSpacing"/>
              <w:ind w:right="360" w:firstLine="0"/>
              <w:rPr>
                <w:sz w:val="24"/>
                <w:szCs w:val="24"/>
              </w:rPr>
            </w:pPr>
            <w:r w:rsidRPr="00F27EFF">
              <w:rPr>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2454" w:type="dxa"/>
          </w:tcPr>
          <w:p w:rsidR="00EE3280" w:rsidRPr="00F27EFF" w:rsidRDefault="00EE3280" w:rsidP="00F84E52">
            <w:pPr>
              <w:pStyle w:val="NoSpacing"/>
              <w:ind w:right="360" w:firstLine="0"/>
              <w:rPr>
                <w:sz w:val="24"/>
                <w:szCs w:val="24"/>
              </w:rPr>
            </w:pPr>
            <w:r w:rsidRPr="00F27EFF">
              <w:rPr>
                <w:sz w:val="24"/>
                <w:szCs w:val="24"/>
              </w:rPr>
              <w:t>— Знание функций педагогической оценки;</w:t>
            </w:r>
          </w:p>
          <w:p w:rsidR="00EE3280" w:rsidRPr="00F27EFF" w:rsidRDefault="00EE3280" w:rsidP="00F84E52">
            <w:pPr>
              <w:pStyle w:val="NoSpacing"/>
              <w:ind w:right="360" w:firstLine="0"/>
              <w:rPr>
                <w:sz w:val="24"/>
                <w:szCs w:val="24"/>
              </w:rPr>
            </w:pPr>
            <w:r w:rsidRPr="00F27EFF">
              <w:rPr>
                <w:sz w:val="24"/>
                <w:szCs w:val="24"/>
              </w:rPr>
              <w:t>— знание видов педагогической оценки;</w:t>
            </w:r>
          </w:p>
          <w:p w:rsidR="00EE3280" w:rsidRPr="00F27EFF" w:rsidRDefault="00EE3280" w:rsidP="00F84E52">
            <w:pPr>
              <w:pStyle w:val="NoSpacing"/>
              <w:ind w:right="360" w:firstLine="0"/>
              <w:rPr>
                <w:sz w:val="24"/>
                <w:szCs w:val="24"/>
              </w:rPr>
            </w:pPr>
            <w:r w:rsidRPr="00F27EFF">
              <w:rPr>
                <w:sz w:val="24"/>
                <w:szCs w:val="24"/>
              </w:rPr>
              <w:t>— знание того, что подлежит оцениванию в педагогической деятельности;</w:t>
            </w:r>
          </w:p>
          <w:p w:rsidR="00EE3280" w:rsidRPr="00F27EFF" w:rsidRDefault="00EE3280" w:rsidP="00F84E52">
            <w:pPr>
              <w:pStyle w:val="NoSpacing"/>
              <w:ind w:right="360" w:firstLine="0"/>
              <w:rPr>
                <w:sz w:val="24"/>
                <w:szCs w:val="24"/>
              </w:rPr>
            </w:pPr>
            <w:r w:rsidRPr="00F27EFF">
              <w:rPr>
                <w:sz w:val="24"/>
                <w:szCs w:val="24"/>
              </w:rPr>
              <w:t>— владение методами педагогического оценивания;</w:t>
            </w:r>
          </w:p>
          <w:p w:rsidR="00EE3280" w:rsidRPr="00F27EFF" w:rsidRDefault="00EE3280" w:rsidP="00F84E52">
            <w:pPr>
              <w:pStyle w:val="NoSpacing"/>
              <w:ind w:right="360" w:firstLine="0"/>
              <w:rPr>
                <w:sz w:val="24"/>
                <w:szCs w:val="24"/>
              </w:rPr>
            </w:pPr>
            <w:r w:rsidRPr="00F27EFF">
              <w:rPr>
                <w:sz w:val="24"/>
                <w:szCs w:val="24"/>
              </w:rPr>
              <w:t>— умение продемонстрировать эти методы на конкретных примерах;</w:t>
            </w:r>
          </w:p>
          <w:p w:rsidR="00EE3280" w:rsidRPr="00F27EFF" w:rsidRDefault="00EE3280" w:rsidP="00F84E52">
            <w:pPr>
              <w:pStyle w:val="NoSpacing"/>
              <w:ind w:right="360" w:firstLine="0"/>
              <w:rPr>
                <w:sz w:val="24"/>
                <w:szCs w:val="24"/>
              </w:rPr>
            </w:pPr>
            <w:r w:rsidRPr="00F27EFF">
              <w:rPr>
                <w:sz w:val="24"/>
                <w:szCs w:val="24"/>
              </w:rPr>
              <w:t>— умение перейти от педагогического оценивания к самооценке</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6.4</w:t>
            </w:r>
          </w:p>
        </w:tc>
        <w:tc>
          <w:tcPr>
            <w:tcW w:w="2180" w:type="dxa"/>
          </w:tcPr>
          <w:p w:rsidR="00EE3280" w:rsidRPr="00F27EFF" w:rsidRDefault="00EE3280" w:rsidP="00F84E52">
            <w:pPr>
              <w:pStyle w:val="NoSpacing"/>
              <w:ind w:right="360" w:firstLine="0"/>
              <w:rPr>
                <w:sz w:val="24"/>
                <w:szCs w:val="24"/>
              </w:rPr>
            </w:pPr>
            <w:r w:rsidRPr="00F27EFF">
              <w:rPr>
                <w:sz w:val="24"/>
                <w:szCs w:val="24"/>
              </w:rPr>
              <w:t>Компетентность в организации информационной основы деятельности обучающегося</w:t>
            </w:r>
          </w:p>
        </w:tc>
        <w:tc>
          <w:tcPr>
            <w:tcW w:w="3940" w:type="dxa"/>
          </w:tcPr>
          <w:p w:rsidR="00EE3280" w:rsidRPr="00F27EFF" w:rsidRDefault="00EE3280" w:rsidP="00F84E52">
            <w:pPr>
              <w:pStyle w:val="NoSpacing"/>
              <w:ind w:right="360" w:firstLine="0"/>
              <w:rPr>
                <w:sz w:val="24"/>
                <w:szCs w:val="24"/>
              </w:rPr>
            </w:pPr>
            <w:r w:rsidRPr="00F27EFF">
              <w:rPr>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2454" w:type="dxa"/>
          </w:tcPr>
          <w:p w:rsidR="00EE3280" w:rsidRPr="00F27EFF" w:rsidRDefault="00EE3280" w:rsidP="00F84E52">
            <w:pPr>
              <w:pStyle w:val="NoSpacing"/>
              <w:ind w:right="360" w:firstLine="0"/>
              <w:rPr>
                <w:sz w:val="24"/>
                <w:szCs w:val="24"/>
              </w:rPr>
            </w:pPr>
            <w:r w:rsidRPr="00F27EFF">
              <w:rPr>
                <w:sz w:val="24"/>
                <w:szCs w:val="24"/>
              </w:rPr>
              <w:t>— Свободное владение учебным материалом;</w:t>
            </w:r>
          </w:p>
          <w:p w:rsidR="00EE3280" w:rsidRPr="00F27EFF" w:rsidRDefault="00EE3280" w:rsidP="00F84E52">
            <w:pPr>
              <w:pStyle w:val="NoSpacing"/>
              <w:ind w:right="360" w:firstLine="0"/>
              <w:rPr>
                <w:sz w:val="24"/>
                <w:szCs w:val="24"/>
              </w:rPr>
            </w:pPr>
            <w:r w:rsidRPr="00F27EFF">
              <w:rPr>
                <w:sz w:val="24"/>
                <w:szCs w:val="24"/>
              </w:rPr>
              <w:t>— знание типичных трудностей при изучении конкретных тем;</w:t>
            </w:r>
          </w:p>
          <w:p w:rsidR="00EE3280" w:rsidRPr="00F27EFF" w:rsidRDefault="00EE3280" w:rsidP="00F84E52">
            <w:pPr>
              <w:pStyle w:val="NoSpacing"/>
              <w:ind w:right="360" w:firstLine="0"/>
              <w:rPr>
                <w:sz w:val="24"/>
                <w:szCs w:val="24"/>
              </w:rPr>
            </w:pPr>
            <w:r w:rsidRPr="00F27EFF">
              <w:rPr>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EE3280" w:rsidRPr="00F27EFF" w:rsidRDefault="00EE3280" w:rsidP="00F84E52">
            <w:pPr>
              <w:pStyle w:val="NoSpacing"/>
              <w:ind w:right="360" w:firstLine="0"/>
              <w:rPr>
                <w:sz w:val="24"/>
                <w:szCs w:val="24"/>
              </w:rPr>
            </w:pPr>
            <w:r w:rsidRPr="00F27EFF">
              <w:rPr>
                <w:sz w:val="24"/>
                <w:szCs w:val="24"/>
              </w:rPr>
              <w:t>— умение выявить уровень развития обучающихся;</w:t>
            </w:r>
          </w:p>
          <w:p w:rsidR="00EE3280" w:rsidRPr="00F27EFF" w:rsidRDefault="00EE3280" w:rsidP="00F84E52">
            <w:pPr>
              <w:pStyle w:val="NoSpacing"/>
              <w:ind w:right="360" w:firstLine="0"/>
              <w:rPr>
                <w:sz w:val="24"/>
                <w:szCs w:val="24"/>
              </w:rPr>
            </w:pPr>
            <w:r w:rsidRPr="00F27EFF">
              <w:rPr>
                <w:sz w:val="24"/>
                <w:szCs w:val="24"/>
              </w:rPr>
              <w:t>— владение методами объективного контроля и оценивания;</w:t>
            </w:r>
          </w:p>
          <w:p w:rsidR="00EE3280" w:rsidRPr="00F27EFF" w:rsidRDefault="00EE3280" w:rsidP="00F84E52">
            <w:pPr>
              <w:pStyle w:val="NoSpacing"/>
              <w:ind w:right="360" w:firstLine="0"/>
              <w:rPr>
                <w:sz w:val="24"/>
                <w:szCs w:val="24"/>
              </w:rPr>
            </w:pPr>
            <w:r w:rsidRPr="00F27EFF">
              <w:rPr>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6.5</w:t>
            </w:r>
          </w:p>
        </w:tc>
        <w:tc>
          <w:tcPr>
            <w:tcW w:w="2180" w:type="dxa"/>
          </w:tcPr>
          <w:p w:rsidR="00EE3280" w:rsidRPr="00F27EFF" w:rsidRDefault="00EE3280" w:rsidP="00F84E52">
            <w:pPr>
              <w:pStyle w:val="NoSpacing"/>
              <w:ind w:right="360" w:firstLine="0"/>
              <w:rPr>
                <w:sz w:val="24"/>
                <w:szCs w:val="24"/>
              </w:rPr>
            </w:pPr>
            <w:r w:rsidRPr="00F27EFF">
              <w:rPr>
                <w:sz w:val="24"/>
                <w:szCs w:val="24"/>
              </w:rPr>
              <w:t>Компетентность в использовании современных средств и систем организации учебно-воспитательного процесса</w:t>
            </w:r>
          </w:p>
        </w:tc>
        <w:tc>
          <w:tcPr>
            <w:tcW w:w="3940" w:type="dxa"/>
          </w:tcPr>
          <w:p w:rsidR="00EE3280" w:rsidRPr="00F27EFF" w:rsidRDefault="00EE3280" w:rsidP="00F84E52">
            <w:pPr>
              <w:pStyle w:val="NoSpacing"/>
              <w:ind w:right="360" w:firstLine="0"/>
              <w:rPr>
                <w:sz w:val="24"/>
                <w:szCs w:val="24"/>
              </w:rPr>
            </w:pPr>
            <w:r w:rsidRPr="00F27EFF">
              <w:rPr>
                <w:sz w:val="24"/>
                <w:szCs w:val="24"/>
              </w:rPr>
              <w:t>Обеспечивает эффективность учебно-воспитательного процесса</w:t>
            </w:r>
          </w:p>
        </w:tc>
        <w:tc>
          <w:tcPr>
            <w:tcW w:w="2454" w:type="dxa"/>
          </w:tcPr>
          <w:p w:rsidR="00EE3280" w:rsidRPr="00F27EFF" w:rsidRDefault="00EE3280" w:rsidP="00F84E52">
            <w:pPr>
              <w:pStyle w:val="NoSpacing"/>
              <w:ind w:right="360" w:firstLine="0"/>
              <w:rPr>
                <w:sz w:val="24"/>
                <w:szCs w:val="24"/>
              </w:rPr>
            </w:pPr>
            <w:r w:rsidRPr="00F27EFF">
              <w:rPr>
                <w:sz w:val="24"/>
                <w:szCs w:val="24"/>
              </w:rPr>
              <w:t>— Знание современных средств и методов построения образовательного процесса;</w:t>
            </w:r>
          </w:p>
          <w:p w:rsidR="00EE3280" w:rsidRPr="00F27EFF" w:rsidRDefault="00EE3280" w:rsidP="00F84E52">
            <w:pPr>
              <w:pStyle w:val="NoSpacing"/>
              <w:ind w:right="360" w:firstLine="0"/>
              <w:rPr>
                <w:sz w:val="24"/>
                <w:szCs w:val="24"/>
              </w:rPr>
            </w:pPr>
            <w:r w:rsidRPr="00F27EFF">
              <w:rPr>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EE3280" w:rsidRPr="00F27EFF" w:rsidRDefault="00EE3280" w:rsidP="00F84E52">
            <w:pPr>
              <w:pStyle w:val="NoSpacing"/>
              <w:ind w:right="360" w:firstLine="0"/>
              <w:rPr>
                <w:sz w:val="24"/>
                <w:szCs w:val="24"/>
              </w:rPr>
            </w:pPr>
            <w:r w:rsidRPr="00F27EFF">
              <w:rPr>
                <w:sz w:val="24"/>
                <w:szCs w:val="24"/>
              </w:rPr>
              <w:t>— умение обосновать выбранные методы и средства обучения</w:t>
            </w:r>
          </w:p>
          <w:p w:rsidR="00EE3280" w:rsidRPr="00F27EFF" w:rsidRDefault="00EE3280" w:rsidP="00F84E52">
            <w:pPr>
              <w:pStyle w:val="NoSpacing"/>
              <w:ind w:right="360" w:firstLine="0"/>
              <w:rPr>
                <w:sz w:val="24"/>
                <w:szCs w:val="24"/>
              </w:rPr>
            </w:pPr>
          </w:p>
        </w:tc>
      </w:tr>
      <w:tr w:rsidR="00EE3280" w:rsidRPr="00F27EFF">
        <w:trPr>
          <w:jc w:val="center"/>
        </w:trPr>
        <w:tc>
          <w:tcPr>
            <w:tcW w:w="1014" w:type="dxa"/>
          </w:tcPr>
          <w:p w:rsidR="00EE3280" w:rsidRPr="00F27EFF" w:rsidRDefault="00EE3280" w:rsidP="00F84E52">
            <w:pPr>
              <w:pStyle w:val="NoSpacing"/>
              <w:ind w:right="360" w:firstLine="0"/>
              <w:rPr>
                <w:sz w:val="24"/>
                <w:szCs w:val="24"/>
              </w:rPr>
            </w:pPr>
            <w:r w:rsidRPr="00F27EFF">
              <w:rPr>
                <w:sz w:val="24"/>
                <w:szCs w:val="24"/>
              </w:rPr>
              <w:t>6.6</w:t>
            </w:r>
          </w:p>
        </w:tc>
        <w:tc>
          <w:tcPr>
            <w:tcW w:w="2180" w:type="dxa"/>
          </w:tcPr>
          <w:p w:rsidR="00EE3280" w:rsidRPr="00F27EFF" w:rsidRDefault="00EE3280" w:rsidP="00F84E52">
            <w:pPr>
              <w:pStyle w:val="NoSpacing"/>
              <w:ind w:right="360" w:firstLine="0"/>
              <w:rPr>
                <w:sz w:val="24"/>
                <w:szCs w:val="24"/>
              </w:rPr>
            </w:pPr>
            <w:r w:rsidRPr="00F27EFF">
              <w:rPr>
                <w:sz w:val="24"/>
                <w:szCs w:val="24"/>
              </w:rPr>
              <w:t>Компетентность в способах умственной деятельности</w:t>
            </w:r>
          </w:p>
        </w:tc>
        <w:tc>
          <w:tcPr>
            <w:tcW w:w="3940" w:type="dxa"/>
          </w:tcPr>
          <w:p w:rsidR="00EE3280" w:rsidRPr="00F27EFF" w:rsidRDefault="00EE3280" w:rsidP="00F84E52">
            <w:pPr>
              <w:pStyle w:val="NoSpacing"/>
              <w:ind w:right="360" w:firstLine="0"/>
              <w:rPr>
                <w:sz w:val="24"/>
                <w:szCs w:val="24"/>
              </w:rPr>
            </w:pPr>
            <w:r w:rsidRPr="00F27EFF">
              <w:rPr>
                <w:sz w:val="24"/>
                <w:szCs w:val="24"/>
              </w:rPr>
              <w:t>Характеризует уровень владения педагогом и обучающимися системой интеллектуальных операций</w:t>
            </w:r>
          </w:p>
        </w:tc>
        <w:tc>
          <w:tcPr>
            <w:tcW w:w="2454" w:type="dxa"/>
          </w:tcPr>
          <w:p w:rsidR="00EE3280" w:rsidRPr="00F27EFF" w:rsidRDefault="00EE3280" w:rsidP="00F84E52">
            <w:pPr>
              <w:pStyle w:val="NoSpacing"/>
              <w:ind w:right="360" w:firstLine="0"/>
              <w:rPr>
                <w:sz w:val="24"/>
                <w:szCs w:val="24"/>
              </w:rPr>
            </w:pPr>
            <w:r w:rsidRPr="00F27EFF">
              <w:rPr>
                <w:sz w:val="24"/>
                <w:szCs w:val="24"/>
              </w:rPr>
              <w:t>— Знание системы интеллектуальных операций;</w:t>
            </w:r>
          </w:p>
          <w:p w:rsidR="00EE3280" w:rsidRPr="00F27EFF" w:rsidRDefault="00EE3280" w:rsidP="00F84E52">
            <w:pPr>
              <w:pStyle w:val="NoSpacing"/>
              <w:ind w:right="360" w:firstLine="0"/>
              <w:rPr>
                <w:sz w:val="24"/>
                <w:szCs w:val="24"/>
              </w:rPr>
            </w:pPr>
            <w:r w:rsidRPr="00F27EFF">
              <w:rPr>
                <w:sz w:val="24"/>
                <w:szCs w:val="24"/>
              </w:rPr>
              <w:t>— владение интеллектуальными операциями;</w:t>
            </w:r>
          </w:p>
          <w:p w:rsidR="00EE3280" w:rsidRPr="00F27EFF" w:rsidRDefault="00EE3280" w:rsidP="00F84E52">
            <w:pPr>
              <w:pStyle w:val="NoSpacing"/>
              <w:ind w:right="360" w:firstLine="0"/>
              <w:rPr>
                <w:sz w:val="24"/>
                <w:szCs w:val="24"/>
              </w:rPr>
            </w:pPr>
            <w:r w:rsidRPr="00F27EFF">
              <w:rPr>
                <w:sz w:val="24"/>
                <w:szCs w:val="24"/>
              </w:rPr>
              <w:t>— умение сформировать интеллектуальные операции у учеников;</w:t>
            </w:r>
          </w:p>
          <w:p w:rsidR="00EE3280" w:rsidRPr="00F27EFF" w:rsidRDefault="00EE3280" w:rsidP="00F84E52">
            <w:pPr>
              <w:pStyle w:val="NoSpacing"/>
              <w:ind w:right="360" w:firstLine="0"/>
              <w:rPr>
                <w:sz w:val="24"/>
                <w:szCs w:val="24"/>
              </w:rPr>
            </w:pPr>
            <w:r w:rsidRPr="00F27EFF">
              <w:rPr>
                <w:sz w:val="24"/>
                <w:szCs w:val="24"/>
              </w:rPr>
              <w:t>— умение организовать использование интеллектуальных операций, адекватных решаемой задаче</w:t>
            </w:r>
          </w:p>
        </w:tc>
      </w:tr>
    </w:tbl>
    <w:p w:rsidR="00EE3280" w:rsidRPr="00F27EFF" w:rsidRDefault="00EE3280" w:rsidP="00F84E52">
      <w:pPr>
        <w:pStyle w:val="NoSpacing"/>
        <w:ind w:right="360" w:firstLine="0"/>
        <w:rPr>
          <w:b/>
          <w:bCs/>
          <w:sz w:val="24"/>
          <w:szCs w:val="24"/>
        </w:rPr>
      </w:pPr>
    </w:p>
    <w:p w:rsidR="00EE3280" w:rsidRPr="00F27EFF" w:rsidRDefault="00EE3280" w:rsidP="00F84E52">
      <w:pPr>
        <w:pStyle w:val="NoSpacing"/>
        <w:ind w:right="360" w:firstLine="0"/>
        <w:rPr>
          <w:b/>
          <w:bCs/>
          <w:sz w:val="24"/>
          <w:szCs w:val="24"/>
        </w:rPr>
        <w:sectPr w:rsidR="00EE3280" w:rsidRPr="00F27EFF" w:rsidSect="0003618F">
          <w:footerReference w:type="default" r:id="rId61"/>
          <w:footnotePr>
            <w:numRestart w:val="eachPage"/>
          </w:footnotePr>
          <w:pgSz w:w="11906" w:h="16838"/>
          <w:pgMar w:top="1134" w:right="506" w:bottom="1134" w:left="1680" w:header="709" w:footer="709" w:gutter="0"/>
          <w:cols w:space="720"/>
          <w:titlePg/>
        </w:sectPr>
      </w:pPr>
    </w:p>
    <w:p w:rsidR="00EE3280" w:rsidRPr="00F27EFF" w:rsidRDefault="00EE3280" w:rsidP="00F84E52">
      <w:pPr>
        <w:pStyle w:val="NoSpacing"/>
        <w:ind w:right="360" w:firstLine="0"/>
        <w:rPr>
          <w:b/>
          <w:bCs/>
          <w:sz w:val="24"/>
          <w:szCs w:val="24"/>
        </w:rPr>
      </w:pPr>
    </w:p>
    <w:p w:rsidR="00EE3280" w:rsidRPr="00F27EFF" w:rsidRDefault="00EE3280" w:rsidP="00F84E52">
      <w:pPr>
        <w:pStyle w:val="NoSpacing"/>
        <w:ind w:right="360" w:firstLine="0"/>
        <w:rPr>
          <w:b/>
          <w:bCs/>
          <w:sz w:val="24"/>
          <w:szCs w:val="24"/>
        </w:rPr>
      </w:pPr>
      <w:r w:rsidRPr="00F27EFF">
        <w:rPr>
          <w:b/>
          <w:bCs/>
          <w:sz w:val="24"/>
          <w:szCs w:val="24"/>
        </w:rPr>
        <w:t>3.4. Финансовое обеспечение реализации основной образовательной программы основного  общего образования</w:t>
      </w:r>
    </w:p>
    <w:p w:rsidR="00EE3280" w:rsidRPr="00F27EFF" w:rsidRDefault="00EE3280" w:rsidP="00F84E52">
      <w:pPr>
        <w:pStyle w:val="NoSpacing"/>
        <w:ind w:right="360" w:firstLine="0"/>
        <w:rPr>
          <w:b/>
          <w:bCs/>
          <w:sz w:val="24"/>
          <w:szCs w:val="24"/>
        </w:rPr>
      </w:pPr>
    </w:p>
    <w:p w:rsidR="00EE3280" w:rsidRPr="00F27EFF" w:rsidRDefault="00EE3280" w:rsidP="00F84E52">
      <w:pPr>
        <w:pStyle w:val="NoSpacing"/>
        <w:ind w:right="360" w:firstLine="0"/>
        <w:rPr>
          <w:sz w:val="24"/>
          <w:szCs w:val="24"/>
        </w:rPr>
      </w:pPr>
      <w:r w:rsidRPr="00F27EFF">
        <w:rPr>
          <w:rStyle w:val="a9"/>
          <w:color w:val="auto"/>
          <w:sz w:val="24"/>
          <w:szCs w:val="24"/>
          <w:lang w:eastAsia="en-US"/>
        </w:rPr>
        <w:t>Финансовое обеспечение</w:t>
      </w:r>
      <w:r w:rsidRPr="00F27EFF">
        <w:rPr>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EE3280" w:rsidRPr="00F27EFF" w:rsidRDefault="00EE3280" w:rsidP="00F84E52">
      <w:pPr>
        <w:tabs>
          <w:tab w:val="left" w:pos="3885"/>
        </w:tabs>
        <w:ind w:right="360" w:firstLine="0"/>
        <w:jc w:val="both"/>
        <w:rPr>
          <w:lang w:eastAsia="ru-RU"/>
        </w:rPr>
      </w:pPr>
      <w:r w:rsidRPr="00F27EFF">
        <w:rPr>
          <w:lang w:eastAsia="ru-RU"/>
        </w:rPr>
        <w:t>Структура и объём финансирования реализации ООП осуществляется на основе новой (отраслевой) системы оплаты труда, ориентированной на результат.   Всё это позволяет  обеспечить необходимое качество реализации ООП.</w:t>
      </w:r>
    </w:p>
    <w:p w:rsidR="00EE3280" w:rsidRPr="00F27EFF" w:rsidRDefault="00EE3280" w:rsidP="00F84E52">
      <w:pPr>
        <w:pStyle w:val="NoSpacing"/>
        <w:ind w:right="360" w:firstLine="0"/>
        <w:rPr>
          <w:sz w:val="24"/>
          <w:szCs w:val="24"/>
        </w:rPr>
      </w:pPr>
      <w:r w:rsidRPr="00F27EFF">
        <w:rPr>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EE3280" w:rsidRPr="00F27EFF" w:rsidRDefault="00EE3280" w:rsidP="00F84E52">
      <w:pPr>
        <w:pStyle w:val="NoSpacing"/>
        <w:ind w:right="360" w:firstLine="0"/>
        <w:rPr>
          <w:sz w:val="24"/>
          <w:szCs w:val="24"/>
        </w:rPr>
      </w:pPr>
      <w:r w:rsidRPr="00F27EFF">
        <w:rPr>
          <w:sz w:val="24"/>
          <w:szCs w:val="24"/>
        </w:rPr>
        <w:tab/>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E3280" w:rsidRPr="00F27EFF" w:rsidRDefault="00EE3280" w:rsidP="00F84E52">
      <w:pPr>
        <w:pStyle w:val="NoSpacing"/>
        <w:ind w:right="360" w:firstLine="0"/>
        <w:rPr>
          <w:sz w:val="24"/>
          <w:szCs w:val="24"/>
        </w:rPr>
      </w:pPr>
      <w:bookmarkStart w:id="246" w:name="bookmark419"/>
      <w:r w:rsidRPr="00F27EFF">
        <w:rPr>
          <w:sz w:val="24"/>
          <w:szCs w:val="24"/>
        </w:rPr>
        <w:t>Образовательное учреждение самостоятельно определяет:</w:t>
      </w:r>
      <w:bookmarkEnd w:id="246"/>
    </w:p>
    <w:p w:rsidR="00EE3280" w:rsidRPr="00F27EFF" w:rsidRDefault="00EE3280" w:rsidP="00F84E52">
      <w:pPr>
        <w:pStyle w:val="NoSpacing"/>
        <w:ind w:right="360" w:firstLine="0"/>
        <w:rPr>
          <w:sz w:val="24"/>
          <w:szCs w:val="24"/>
        </w:rPr>
      </w:pPr>
      <w:r w:rsidRPr="00F27EFF">
        <w:rPr>
          <w:sz w:val="24"/>
          <w:szCs w:val="24"/>
        </w:rPr>
        <w:t>• соотношение базовой и стимулирующей части фонда оплаты труда;</w:t>
      </w:r>
    </w:p>
    <w:p w:rsidR="00EE3280" w:rsidRPr="00F27EFF" w:rsidRDefault="00EE3280" w:rsidP="00F84E52">
      <w:pPr>
        <w:pStyle w:val="NoSpacing"/>
        <w:ind w:right="360" w:firstLine="0"/>
        <w:rPr>
          <w:sz w:val="24"/>
          <w:szCs w:val="24"/>
        </w:rPr>
      </w:pPr>
      <w:r w:rsidRPr="00F27EFF">
        <w:rPr>
          <w:sz w:val="24"/>
          <w:szCs w:val="24"/>
        </w:rPr>
        <w:t>• соотношение фонда оплаты труда педагогического, административно-управленческого и учебно-вспомогательного персонала;</w:t>
      </w:r>
    </w:p>
    <w:p w:rsidR="00EE3280" w:rsidRPr="00F27EFF" w:rsidRDefault="00EE3280" w:rsidP="00F84E52">
      <w:pPr>
        <w:pStyle w:val="NoSpacing"/>
        <w:ind w:right="360" w:firstLine="0"/>
        <w:rPr>
          <w:sz w:val="24"/>
          <w:szCs w:val="24"/>
        </w:rPr>
      </w:pPr>
      <w:r w:rsidRPr="00F27EFF">
        <w:rPr>
          <w:sz w:val="24"/>
          <w:szCs w:val="24"/>
        </w:rPr>
        <w:t>• соотношение общей и специальной частей внутри базовой части фонда оплаты труда;</w:t>
      </w:r>
    </w:p>
    <w:p w:rsidR="00EE3280" w:rsidRPr="00F27EFF" w:rsidRDefault="00EE3280" w:rsidP="00F84E52">
      <w:pPr>
        <w:pStyle w:val="NoSpacing"/>
        <w:ind w:right="360" w:firstLine="0"/>
        <w:rPr>
          <w:sz w:val="24"/>
          <w:szCs w:val="24"/>
        </w:rPr>
      </w:pPr>
      <w:r w:rsidRPr="00F27EFF">
        <w:rPr>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EE3280" w:rsidRPr="00F27EFF" w:rsidRDefault="00EE3280" w:rsidP="00F84E52">
      <w:pPr>
        <w:pStyle w:val="NoSpacing"/>
        <w:ind w:right="360" w:firstLine="0"/>
        <w:rPr>
          <w:sz w:val="24"/>
          <w:szCs w:val="24"/>
        </w:rPr>
      </w:pPr>
      <w:r w:rsidRPr="00F27EFF">
        <w:rPr>
          <w:sz w:val="24"/>
          <w:szCs w:val="24"/>
        </w:rPr>
        <w:t>В распределении стимулирующей части фонда оплаты труда предусматривается участие органов самоуправления школы.</w:t>
      </w:r>
    </w:p>
    <w:p w:rsidR="00EE3280" w:rsidRPr="00F27EFF" w:rsidRDefault="00EE3280" w:rsidP="00F84E52">
      <w:pPr>
        <w:pStyle w:val="NoSpacing"/>
        <w:ind w:right="360" w:firstLine="0"/>
        <w:rPr>
          <w:sz w:val="24"/>
          <w:szCs w:val="24"/>
        </w:rPr>
      </w:pPr>
    </w:p>
    <w:p w:rsidR="00EE3280" w:rsidRPr="00F27EFF" w:rsidRDefault="00EE3280" w:rsidP="00F84E52">
      <w:pPr>
        <w:pStyle w:val="NoSpacing"/>
        <w:ind w:right="360" w:firstLine="0"/>
        <w:rPr>
          <w:rStyle w:val="FontStyle17"/>
          <w:b/>
          <w:bCs/>
          <w:sz w:val="24"/>
          <w:szCs w:val="24"/>
        </w:rPr>
      </w:pPr>
      <w:r w:rsidRPr="00F27EFF">
        <w:rPr>
          <w:b/>
          <w:bCs/>
          <w:sz w:val="24"/>
          <w:szCs w:val="24"/>
        </w:rPr>
        <w:t xml:space="preserve">3.5. </w:t>
      </w:r>
      <w:r w:rsidRPr="00F27EFF">
        <w:rPr>
          <w:rStyle w:val="FontStyle17"/>
          <w:b/>
          <w:bCs/>
          <w:sz w:val="24"/>
          <w:szCs w:val="24"/>
        </w:rPr>
        <w:t>Материально-технические условия реализации основной образовательной</w:t>
      </w:r>
    </w:p>
    <w:p w:rsidR="00EE3280" w:rsidRPr="00F27EFF" w:rsidRDefault="00EE3280" w:rsidP="00F84E52">
      <w:pPr>
        <w:pStyle w:val="NoSpacing"/>
        <w:ind w:right="360" w:firstLine="0"/>
        <w:rPr>
          <w:rStyle w:val="FontStyle17"/>
          <w:b/>
          <w:bCs/>
          <w:sz w:val="24"/>
          <w:szCs w:val="24"/>
        </w:rPr>
      </w:pPr>
      <w:r w:rsidRPr="00F27EFF">
        <w:rPr>
          <w:rStyle w:val="FontStyle17"/>
          <w:b/>
          <w:bCs/>
          <w:sz w:val="24"/>
          <w:szCs w:val="24"/>
        </w:rPr>
        <w:t>программы</w:t>
      </w:r>
    </w:p>
    <w:p w:rsidR="00EE3280" w:rsidRPr="00F27EFF" w:rsidRDefault="00EE3280" w:rsidP="00F84E52">
      <w:pPr>
        <w:pStyle w:val="BodyText"/>
        <w:ind w:right="360" w:firstLine="0"/>
        <w:jc w:val="both"/>
        <w:rPr>
          <w:rFonts w:ascii="Times New Roman" w:hAnsi="Times New Roman" w:cs="Times New Roman"/>
          <w:sz w:val="24"/>
          <w:szCs w:val="24"/>
        </w:rPr>
      </w:pPr>
    </w:p>
    <w:p w:rsidR="00EE3280" w:rsidRPr="00F27EFF" w:rsidRDefault="00EE3280" w:rsidP="00F84E52">
      <w:pPr>
        <w:pStyle w:val="BodyText"/>
        <w:ind w:right="360" w:firstLine="0"/>
        <w:jc w:val="both"/>
        <w:rPr>
          <w:rFonts w:ascii="Times New Roman" w:hAnsi="Times New Roman" w:cs="Times New Roman"/>
          <w:sz w:val="24"/>
          <w:szCs w:val="24"/>
        </w:rPr>
      </w:pPr>
      <w:r w:rsidRPr="00F27EFF">
        <w:rPr>
          <w:rFonts w:ascii="Times New Roman" w:hAnsi="Times New Roman" w:cs="Times New Roman"/>
          <w:sz w:val="24"/>
          <w:szCs w:val="24"/>
        </w:rPr>
        <w:t xml:space="preserve">Здание МБОУ «Поселковская средняя школа №1» расположено по адресу: РМ, Атяшевский район, рп. Атяшево, ул. Центральная, д. 32 </w:t>
      </w:r>
    </w:p>
    <w:p w:rsidR="00EE3280" w:rsidRPr="00F27EFF" w:rsidRDefault="00EE3280" w:rsidP="00F84E52">
      <w:pPr>
        <w:pStyle w:val="BodyText"/>
        <w:ind w:right="360" w:firstLine="0"/>
        <w:jc w:val="both"/>
        <w:rPr>
          <w:rFonts w:ascii="Times New Roman" w:hAnsi="Times New Roman" w:cs="Times New Roman"/>
          <w:sz w:val="24"/>
          <w:szCs w:val="24"/>
        </w:rPr>
      </w:pPr>
      <w:r w:rsidRPr="00F27EFF">
        <w:rPr>
          <w:rFonts w:ascii="Times New Roman" w:hAnsi="Times New Roman" w:cs="Times New Roman"/>
          <w:sz w:val="24"/>
          <w:szCs w:val="24"/>
        </w:rPr>
        <w:t>В школе имеются:</w:t>
      </w:r>
    </w:p>
    <w:p w:rsidR="00EE3280" w:rsidRPr="00F27EFF" w:rsidRDefault="00EE3280" w:rsidP="00F84E52">
      <w:pPr>
        <w:pStyle w:val="BodyText"/>
        <w:ind w:right="360" w:firstLine="0"/>
        <w:jc w:val="both"/>
        <w:rPr>
          <w:rFonts w:ascii="Times New Roman" w:hAnsi="Times New Roman" w:cs="Times New Roman"/>
          <w:sz w:val="24"/>
          <w:szCs w:val="24"/>
        </w:rPr>
      </w:pPr>
      <w:r w:rsidRPr="00F27EFF">
        <w:rPr>
          <w:rFonts w:ascii="Times New Roman" w:hAnsi="Times New Roman" w:cs="Times New Roman"/>
          <w:sz w:val="24"/>
          <w:szCs w:val="24"/>
        </w:rPr>
        <w:t xml:space="preserve">актовый зал -1 </w:t>
      </w:r>
    </w:p>
    <w:p w:rsidR="00EE3280" w:rsidRPr="00F27EFF" w:rsidRDefault="00EE3280" w:rsidP="00F84E52">
      <w:pPr>
        <w:pStyle w:val="BodyText"/>
        <w:ind w:right="360" w:firstLine="0"/>
        <w:jc w:val="both"/>
        <w:rPr>
          <w:rFonts w:ascii="Times New Roman" w:hAnsi="Times New Roman" w:cs="Times New Roman"/>
          <w:sz w:val="24"/>
          <w:szCs w:val="24"/>
        </w:rPr>
      </w:pPr>
      <w:r w:rsidRPr="00F27EFF">
        <w:rPr>
          <w:rFonts w:ascii="Times New Roman" w:hAnsi="Times New Roman" w:cs="Times New Roman"/>
          <w:sz w:val="24"/>
          <w:szCs w:val="24"/>
        </w:rPr>
        <w:t xml:space="preserve">спортивный зал - 1 </w:t>
      </w:r>
    </w:p>
    <w:p w:rsidR="00EE3280" w:rsidRPr="00F27EFF" w:rsidRDefault="00EE3280" w:rsidP="00F84E52">
      <w:pPr>
        <w:pStyle w:val="BodyText"/>
        <w:ind w:right="360" w:firstLine="0"/>
        <w:jc w:val="both"/>
        <w:rPr>
          <w:rFonts w:ascii="Times New Roman" w:hAnsi="Times New Roman" w:cs="Times New Roman"/>
          <w:sz w:val="24"/>
          <w:szCs w:val="24"/>
        </w:rPr>
      </w:pPr>
      <w:r w:rsidRPr="00F27EFF">
        <w:rPr>
          <w:rFonts w:ascii="Times New Roman" w:hAnsi="Times New Roman" w:cs="Times New Roman"/>
          <w:sz w:val="24"/>
          <w:szCs w:val="24"/>
        </w:rPr>
        <w:t>столовая - 1</w:t>
      </w:r>
    </w:p>
    <w:p w:rsidR="00EE3280" w:rsidRPr="00F27EFF" w:rsidRDefault="00EE3280" w:rsidP="00F84E52">
      <w:pPr>
        <w:pStyle w:val="BodyText"/>
        <w:ind w:right="360" w:firstLine="0"/>
        <w:jc w:val="both"/>
        <w:rPr>
          <w:rFonts w:ascii="Times New Roman" w:hAnsi="Times New Roman" w:cs="Times New Roman"/>
          <w:sz w:val="24"/>
          <w:szCs w:val="24"/>
        </w:rPr>
      </w:pPr>
      <w:r w:rsidRPr="00F27EFF">
        <w:rPr>
          <w:rFonts w:ascii="Times New Roman" w:hAnsi="Times New Roman" w:cs="Times New Roman"/>
          <w:sz w:val="24"/>
          <w:szCs w:val="24"/>
        </w:rPr>
        <w:t>библиотека - 1</w:t>
      </w:r>
    </w:p>
    <w:p w:rsidR="00EE3280" w:rsidRPr="00F27EFF" w:rsidRDefault="00EE3280" w:rsidP="00F84E52">
      <w:pPr>
        <w:pStyle w:val="BodyText"/>
        <w:ind w:right="360" w:firstLine="0"/>
        <w:jc w:val="both"/>
        <w:rPr>
          <w:rFonts w:ascii="Times New Roman" w:hAnsi="Times New Roman" w:cs="Times New Roman"/>
          <w:sz w:val="24"/>
          <w:szCs w:val="24"/>
        </w:rPr>
      </w:pPr>
      <w:r w:rsidRPr="00F27EFF">
        <w:rPr>
          <w:rFonts w:ascii="Times New Roman" w:hAnsi="Times New Roman" w:cs="Times New Roman"/>
          <w:sz w:val="24"/>
          <w:szCs w:val="24"/>
        </w:rPr>
        <w:t>пришкольный приусадебный участок - 1</w:t>
      </w:r>
    </w:p>
    <w:p w:rsidR="00EE3280" w:rsidRPr="00F27EFF" w:rsidRDefault="00EE3280" w:rsidP="00F84E52">
      <w:pPr>
        <w:pStyle w:val="BodyText"/>
        <w:ind w:right="360" w:firstLine="0"/>
        <w:jc w:val="both"/>
        <w:rPr>
          <w:rFonts w:ascii="Times New Roman" w:hAnsi="Times New Roman" w:cs="Times New Roman"/>
          <w:sz w:val="24"/>
          <w:szCs w:val="24"/>
        </w:rPr>
      </w:pPr>
    </w:p>
    <w:p w:rsidR="00EE3280" w:rsidRPr="00F27EFF" w:rsidRDefault="00EE3280" w:rsidP="00F84E52">
      <w:pPr>
        <w:pStyle w:val="BodyText"/>
        <w:spacing w:before="1"/>
        <w:ind w:right="360" w:firstLine="0"/>
        <w:jc w:val="both"/>
        <w:rPr>
          <w:rFonts w:ascii="Times New Roman" w:hAnsi="Times New Roman" w:cs="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
        <w:gridCol w:w="7356"/>
        <w:gridCol w:w="1650"/>
      </w:tblGrid>
      <w:tr w:rsidR="00EE3280" w:rsidRPr="00F27EFF">
        <w:trPr>
          <w:trHeight w:val="636"/>
        </w:trPr>
        <w:tc>
          <w:tcPr>
            <w:tcW w:w="564" w:type="dxa"/>
          </w:tcPr>
          <w:p w:rsidR="00EE3280" w:rsidRPr="00F27EFF" w:rsidRDefault="00EE3280" w:rsidP="00F84E52">
            <w:pPr>
              <w:pStyle w:val="TableParagraph"/>
              <w:spacing w:line="270" w:lineRule="exact"/>
              <w:ind w:right="360"/>
              <w:jc w:val="both"/>
              <w:rPr>
                <w:sz w:val="24"/>
                <w:szCs w:val="24"/>
              </w:rPr>
            </w:pPr>
            <w:r w:rsidRPr="00F27EFF">
              <w:rPr>
                <w:sz w:val="24"/>
                <w:szCs w:val="24"/>
              </w:rPr>
              <w:t>№</w:t>
            </w:r>
          </w:p>
        </w:tc>
        <w:tc>
          <w:tcPr>
            <w:tcW w:w="7356" w:type="dxa"/>
          </w:tcPr>
          <w:p w:rsidR="00EE3280" w:rsidRPr="00F27EFF" w:rsidRDefault="00EE3280" w:rsidP="00F84E52">
            <w:pPr>
              <w:pStyle w:val="TableParagraph"/>
              <w:spacing w:line="270" w:lineRule="exact"/>
              <w:ind w:right="360"/>
              <w:jc w:val="both"/>
              <w:rPr>
                <w:sz w:val="24"/>
                <w:szCs w:val="24"/>
              </w:rPr>
            </w:pPr>
            <w:r w:rsidRPr="00F27EFF">
              <w:rPr>
                <w:sz w:val="24"/>
                <w:szCs w:val="24"/>
              </w:rPr>
              <w:t>Требования ФГОС, нормативных и локальных актов</w:t>
            </w:r>
          </w:p>
        </w:tc>
        <w:tc>
          <w:tcPr>
            <w:tcW w:w="1650" w:type="dxa"/>
          </w:tcPr>
          <w:p w:rsidR="00EE3280" w:rsidRPr="00F27EFF" w:rsidRDefault="00EE3280" w:rsidP="00F84E52">
            <w:pPr>
              <w:pStyle w:val="TableParagraph"/>
              <w:spacing w:line="270" w:lineRule="exact"/>
              <w:ind w:right="360"/>
              <w:jc w:val="both"/>
              <w:rPr>
                <w:sz w:val="24"/>
                <w:szCs w:val="24"/>
              </w:rPr>
            </w:pPr>
            <w:r w:rsidRPr="00F27EFF">
              <w:rPr>
                <w:sz w:val="24"/>
                <w:szCs w:val="24"/>
              </w:rPr>
              <w:t>Необходимы/имеются</w:t>
            </w:r>
          </w:p>
          <w:p w:rsidR="00EE3280" w:rsidRPr="00F27EFF" w:rsidRDefault="00EE3280" w:rsidP="00F84E52">
            <w:pPr>
              <w:pStyle w:val="TableParagraph"/>
              <w:spacing w:before="41"/>
              <w:ind w:right="360"/>
              <w:jc w:val="both"/>
              <w:rPr>
                <w:sz w:val="24"/>
                <w:szCs w:val="24"/>
              </w:rPr>
            </w:pPr>
            <w:r w:rsidRPr="00F27EFF">
              <w:rPr>
                <w:sz w:val="24"/>
                <w:szCs w:val="24"/>
              </w:rPr>
              <w:t>в наличии</w:t>
            </w:r>
          </w:p>
        </w:tc>
      </w:tr>
      <w:tr w:rsidR="00EE3280" w:rsidRPr="00F27EFF">
        <w:trPr>
          <w:trHeight w:val="2222"/>
        </w:trPr>
        <w:tc>
          <w:tcPr>
            <w:tcW w:w="564" w:type="dxa"/>
          </w:tcPr>
          <w:p w:rsidR="00EE3280" w:rsidRPr="00F27EFF" w:rsidRDefault="00EE3280" w:rsidP="00F84E52">
            <w:pPr>
              <w:pStyle w:val="TableParagraph"/>
              <w:spacing w:line="270" w:lineRule="exact"/>
              <w:ind w:right="360"/>
              <w:jc w:val="both"/>
              <w:rPr>
                <w:sz w:val="24"/>
                <w:szCs w:val="24"/>
              </w:rPr>
            </w:pPr>
            <w:r w:rsidRPr="00F27EFF">
              <w:rPr>
                <w:sz w:val="24"/>
                <w:szCs w:val="24"/>
              </w:rPr>
              <w:t>1</w:t>
            </w:r>
          </w:p>
        </w:tc>
        <w:tc>
          <w:tcPr>
            <w:tcW w:w="7356" w:type="dxa"/>
          </w:tcPr>
          <w:p w:rsidR="00EE3280" w:rsidRPr="00F27EFF" w:rsidRDefault="00EE3280" w:rsidP="00F84E52">
            <w:pPr>
              <w:pStyle w:val="TableParagraph"/>
              <w:tabs>
                <w:tab w:val="left" w:pos="1251"/>
                <w:tab w:val="left" w:pos="2458"/>
                <w:tab w:val="left" w:pos="2794"/>
                <w:tab w:val="left" w:pos="5343"/>
              </w:tabs>
              <w:spacing w:line="276" w:lineRule="auto"/>
              <w:ind w:right="360"/>
              <w:jc w:val="both"/>
              <w:rPr>
                <w:sz w:val="24"/>
                <w:szCs w:val="24"/>
              </w:rPr>
            </w:pPr>
            <w:r w:rsidRPr="00F27EFF">
              <w:rPr>
                <w:sz w:val="24"/>
                <w:szCs w:val="24"/>
              </w:rPr>
              <w:t>Учебные</w:t>
            </w:r>
            <w:r w:rsidRPr="00F27EFF">
              <w:rPr>
                <w:sz w:val="24"/>
                <w:szCs w:val="24"/>
              </w:rPr>
              <w:tab/>
              <w:t>кабинеты</w:t>
            </w:r>
            <w:r w:rsidRPr="00F27EFF">
              <w:rPr>
                <w:sz w:val="24"/>
                <w:szCs w:val="24"/>
              </w:rPr>
              <w:tab/>
              <w:t>с</w:t>
            </w:r>
            <w:r w:rsidRPr="00F27EFF">
              <w:rPr>
                <w:sz w:val="24"/>
                <w:szCs w:val="24"/>
              </w:rPr>
              <w:tab/>
              <w:t>автоматизированными</w:t>
            </w:r>
            <w:r w:rsidRPr="00F27EFF">
              <w:rPr>
                <w:sz w:val="24"/>
                <w:szCs w:val="24"/>
              </w:rPr>
              <w:tab/>
            </w:r>
            <w:r w:rsidRPr="00F27EFF">
              <w:rPr>
                <w:spacing w:val="-4"/>
                <w:sz w:val="24"/>
                <w:szCs w:val="24"/>
              </w:rPr>
              <w:t xml:space="preserve">рабочими </w:t>
            </w:r>
            <w:r w:rsidRPr="00F27EFF">
              <w:rPr>
                <w:sz w:val="24"/>
                <w:szCs w:val="24"/>
              </w:rPr>
              <w:t>местами обучающихся и педагогических работников: кабинет русского</w:t>
            </w:r>
            <w:r w:rsidRPr="00F27EFF">
              <w:rPr>
                <w:spacing w:val="-1"/>
                <w:sz w:val="24"/>
                <w:szCs w:val="24"/>
              </w:rPr>
              <w:t xml:space="preserve"> </w:t>
            </w:r>
            <w:r w:rsidRPr="00F27EFF">
              <w:rPr>
                <w:sz w:val="24"/>
                <w:szCs w:val="24"/>
              </w:rPr>
              <w:t>языка</w:t>
            </w:r>
          </w:p>
          <w:p w:rsidR="00EE3280" w:rsidRPr="00F27EFF" w:rsidRDefault="00EE3280" w:rsidP="00F84E52">
            <w:pPr>
              <w:pStyle w:val="TableParagraph"/>
              <w:spacing w:line="276" w:lineRule="auto"/>
              <w:ind w:right="360"/>
              <w:jc w:val="both"/>
              <w:rPr>
                <w:sz w:val="24"/>
                <w:szCs w:val="24"/>
              </w:rPr>
            </w:pPr>
            <w:r w:rsidRPr="00F27EFF">
              <w:rPr>
                <w:sz w:val="24"/>
                <w:szCs w:val="24"/>
              </w:rPr>
              <w:t xml:space="preserve">кабинет математики кабинет иностранного языка </w:t>
            </w:r>
          </w:p>
          <w:p w:rsidR="00EE3280" w:rsidRPr="00F27EFF" w:rsidRDefault="00EE3280" w:rsidP="00F84E52">
            <w:pPr>
              <w:pStyle w:val="TableParagraph"/>
              <w:spacing w:line="274" w:lineRule="exact"/>
              <w:ind w:right="360"/>
              <w:jc w:val="both"/>
              <w:rPr>
                <w:sz w:val="24"/>
                <w:szCs w:val="24"/>
              </w:rPr>
            </w:pPr>
            <w:r w:rsidRPr="00F27EFF">
              <w:rPr>
                <w:sz w:val="24"/>
                <w:szCs w:val="24"/>
              </w:rPr>
              <w:t>кабинет истории</w:t>
            </w:r>
          </w:p>
        </w:tc>
        <w:tc>
          <w:tcPr>
            <w:tcW w:w="1650" w:type="dxa"/>
          </w:tcPr>
          <w:p w:rsidR="00EE3280" w:rsidRPr="00F27EFF" w:rsidRDefault="00EE3280" w:rsidP="00F84E52">
            <w:pPr>
              <w:pStyle w:val="TableParagraph"/>
              <w:spacing w:line="270" w:lineRule="exact"/>
              <w:ind w:right="360"/>
              <w:jc w:val="both"/>
              <w:rPr>
                <w:sz w:val="24"/>
                <w:szCs w:val="24"/>
              </w:rPr>
            </w:pPr>
            <w:r w:rsidRPr="00F27EFF">
              <w:rPr>
                <w:sz w:val="24"/>
                <w:szCs w:val="24"/>
              </w:rPr>
              <w:t>5</w:t>
            </w:r>
          </w:p>
          <w:p w:rsidR="00EE3280" w:rsidRPr="00F27EFF" w:rsidRDefault="00EE3280" w:rsidP="00F84E52">
            <w:pPr>
              <w:pStyle w:val="TableParagraph"/>
              <w:spacing w:before="1"/>
              <w:ind w:right="360"/>
              <w:jc w:val="both"/>
              <w:rPr>
                <w:sz w:val="24"/>
                <w:szCs w:val="24"/>
              </w:rPr>
            </w:pPr>
          </w:p>
          <w:p w:rsidR="00EE3280" w:rsidRPr="00F27EFF" w:rsidRDefault="00EE3280" w:rsidP="00F84E52">
            <w:pPr>
              <w:pStyle w:val="TableParagraph"/>
              <w:ind w:right="360"/>
              <w:jc w:val="both"/>
              <w:rPr>
                <w:sz w:val="24"/>
                <w:szCs w:val="24"/>
              </w:rPr>
            </w:pPr>
            <w:r w:rsidRPr="00F27EFF">
              <w:rPr>
                <w:sz w:val="24"/>
                <w:szCs w:val="24"/>
              </w:rPr>
              <w:t>1</w:t>
            </w:r>
          </w:p>
          <w:p w:rsidR="00EE3280" w:rsidRPr="00F27EFF" w:rsidRDefault="00EE3280" w:rsidP="00F84E52">
            <w:pPr>
              <w:pStyle w:val="TableParagraph"/>
              <w:spacing w:before="43"/>
              <w:ind w:right="360"/>
              <w:jc w:val="both"/>
              <w:rPr>
                <w:sz w:val="24"/>
                <w:szCs w:val="24"/>
              </w:rPr>
            </w:pPr>
            <w:r w:rsidRPr="00F27EFF">
              <w:rPr>
                <w:sz w:val="24"/>
                <w:szCs w:val="24"/>
              </w:rPr>
              <w:t>2</w:t>
            </w:r>
          </w:p>
          <w:p w:rsidR="00EE3280" w:rsidRPr="00F27EFF" w:rsidRDefault="00EE3280" w:rsidP="00F84E52">
            <w:pPr>
              <w:pStyle w:val="TableParagraph"/>
              <w:spacing w:before="41"/>
              <w:ind w:right="360"/>
              <w:jc w:val="both"/>
              <w:rPr>
                <w:sz w:val="24"/>
                <w:szCs w:val="24"/>
              </w:rPr>
            </w:pPr>
            <w:r w:rsidRPr="00F27EFF">
              <w:rPr>
                <w:sz w:val="24"/>
                <w:szCs w:val="24"/>
              </w:rPr>
              <w:t>1</w:t>
            </w:r>
          </w:p>
          <w:p w:rsidR="00EE3280" w:rsidRPr="00F27EFF" w:rsidRDefault="00EE3280" w:rsidP="00F84E52">
            <w:pPr>
              <w:pStyle w:val="TableParagraph"/>
              <w:spacing w:before="41"/>
              <w:ind w:right="360"/>
              <w:jc w:val="both"/>
              <w:rPr>
                <w:sz w:val="24"/>
                <w:szCs w:val="24"/>
              </w:rPr>
            </w:pPr>
            <w:r w:rsidRPr="00F27EFF">
              <w:rPr>
                <w:sz w:val="24"/>
                <w:szCs w:val="24"/>
              </w:rPr>
              <w:t>1</w:t>
            </w:r>
          </w:p>
        </w:tc>
      </w:tr>
      <w:tr w:rsidR="00EE3280" w:rsidRPr="00F27EFF">
        <w:trPr>
          <w:trHeight w:val="2220"/>
        </w:trPr>
        <w:tc>
          <w:tcPr>
            <w:tcW w:w="564" w:type="dxa"/>
          </w:tcPr>
          <w:p w:rsidR="00EE3280" w:rsidRPr="00F27EFF" w:rsidRDefault="00EE3280" w:rsidP="00F84E52">
            <w:pPr>
              <w:pStyle w:val="TableParagraph"/>
              <w:spacing w:line="270" w:lineRule="exact"/>
              <w:ind w:right="360"/>
              <w:jc w:val="both"/>
              <w:rPr>
                <w:sz w:val="24"/>
                <w:szCs w:val="24"/>
              </w:rPr>
            </w:pPr>
            <w:r w:rsidRPr="00F27EFF">
              <w:rPr>
                <w:sz w:val="24"/>
                <w:szCs w:val="24"/>
              </w:rPr>
              <w:t>2</w:t>
            </w:r>
          </w:p>
        </w:tc>
        <w:tc>
          <w:tcPr>
            <w:tcW w:w="7356" w:type="dxa"/>
          </w:tcPr>
          <w:p w:rsidR="00EE3280" w:rsidRPr="00F27EFF" w:rsidRDefault="00EE3280" w:rsidP="00F84E52">
            <w:pPr>
              <w:pStyle w:val="TableParagraph"/>
              <w:spacing w:line="276" w:lineRule="auto"/>
              <w:ind w:right="360"/>
              <w:jc w:val="both"/>
              <w:rPr>
                <w:sz w:val="24"/>
                <w:szCs w:val="24"/>
              </w:rPr>
            </w:pPr>
            <w:r w:rsidRPr="00F27EFF">
              <w:rPr>
                <w:sz w:val="24"/>
                <w:szCs w:val="24"/>
              </w:rPr>
              <w:t>Помещения для занятий учебно-исследовательской и проектной деятельностью, моделированием и техническим творчеством:</w:t>
            </w:r>
          </w:p>
          <w:p w:rsidR="00EE3280" w:rsidRPr="00F27EFF" w:rsidRDefault="00EE3280" w:rsidP="00F84E52">
            <w:pPr>
              <w:pStyle w:val="TableParagraph"/>
              <w:spacing w:line="276" w:lineRule="auto"/>
              <w:ind w:right="360"/>
              <w:jc w:val="both"/>
              <w:rPr>
                <w:sz w:val="24"/>
                <w:szCs w:val="24"/>
              </w:rPr>
            </w:pPr>
            <w:r w:rsidRPr="00F27EFF">
              <w:rPr>
                <w:sz w:val="24"/>
                <w:szCs w:val="24"/>
              </w:rPr>
              <w:t>кабинет физики</w:t>
            </w:r>
          </w:p>
          <w:p w:rsidR="00EE3280" w:rsidRPr="00F27EFF" w:rsidRDefault="00EE3280" w:rsidP="00F84E52">
            <w:pPr>
              <w:pStyle w:val="TableParagraph"/>
              <w:spacing w:line="276" w:lineRule="auto"/>
              <w:ind w:right="360"/>
              <w:jc w:val="both"/>
              <w:rPr>
                <w:sz w:val="24"/>
                <w:szCs w:val="24"/>
              </w:rPr>
            </w:pPr>
            <w:r w:rsidRPr="00F27EFF">
              <w:rPr>
                <w:sz w:val="24"/>
                <w:szCs w:val="24"/>
              </w:rPr>
              <w:t xml:space="preserve"> кабинет химии</w:t>
            </w:r>
          </w:p>
          <w:p w:rsidR="00EE3280" w:rsidRPr="00F27EFF" w:rsidRDefault="00EE3280" w:rsidP="00F84E52">
            <w:pPr>
              <w:pStyle w:val="TableParagraph"/>
              <w:spacing w:line="276" w:lineRule="auto"/>
              <w:ind w:right="360"/>
              <w:jc w:val="both"/>
              <w:rPr>
                <w:sz w:val="24"/>
                <w:szCs w:val="24"/>
              </w:rPr>
            </w:pPr>
            <w:r w:rsidRPr="00F27EFF">
              <w:rPr>
                <w:sz w:val="24"/>
                <w:szCs w:val="24"/>
              </w:rPr>
              <w:t xml:space="preserve"> кабинет биологии</w:t>
            </w:r>
          </w:p>
          <w:p w:rsidR="00EE3280" w:rsidRPr="00F27EFF" w:rsidRDefault="00EE3280" w:rsidP="00F84E52">
            <w:pPr>
              <w:pStyle w:val="TableParagraph"/>
              <w:ind w:right="360"/>
              <w:jc w:val="both"/>
              <w:rPr>
                <w:sz w:val="24"/>
                <w:szCs w:val="24"/>
              </w:rPr>
            </w:pPr>
            <w:r w:rsidRPr="00F27EFF">
              <w:rPr>
                <w:sz w:val="24"/>
                <w:szCs w:val="24"/>
              </w:rPr>
              <w:t>кабинеты технологии (для мальчиков и девочек)</w:t>
            </w:r>
          </w:p>
        </w:tc>
        <w:tc>
          <w:tcPr>
            <w:tcW w:w="1650" w:type="dxa"/>
          </w:tcPr>
          <w:p w:rsidR="00EE3280" w:rsidRPr="00F27EFF" w:rsidRDefault="00EE3280" w:rsidP="00F84E52">
            <w:pPr>
              <w:pStyle w:val="TableParagraph"/>
              <w:spacing w:line="270" w:lineRule="exact"/>
              <w:ind w:right="360"/>
              <w:jc w:val="both"/>
              <w:rPr>
                <w:sz w:val="24"/>
                <w:szCs w:val="24"/>
              </w:rPr>
            </w:pPr>
            <w:r w:rsidRPr="00F27EFF">
              <w:rPr>
                <w:sz w:val="24"/>
                <w:szCs w:val="24"/>
              </w:rPr>
              <w:t>4</w:t>
            </w:r>
          </w:p>
          <w:p w:rsidR="00EE3280" w:rsidRPr="00F27EFF" w:rsidRDefault="00EE3280" w:rsidP="00F84E52">
            <w:pPr>
              <w:pStyle w:val="TableParagraph"/>
              <w:ind w:right="360"/>
              <w:jc w:val="both"/>
              <w:rPr>
                <w:sz w:val="24"/>
                <w:szCs w:val="24"/>
              </w:rPr>
            </w:pPr>
          </w:p>
          <w:p w:rsidR="00EE3280" w:rsidRPr="00F27EFF" w:rsidRDefault="00EE3280" w:rsidP="00F84E52">
            <w:pPr>
              <w:pStyle w:val="TableParagraph"/>
              <w:spacing w:before="8"/>
              <w:ind w:right="360"/>
              <w:jc w:val="both"/>
              <w:rPr>
                <w:sz w:val="24"/>
                <w:szCs w:val="24"/>
              </w:rPr>
            </w:pPr>
          </w:p>
          <w:p w:rsidR="00EE3280" w:rsidRPr="00F27EFF" w:rsidRDefault="00EE3280" w:rsidP="00F84E52">
            <w:pPr>
              <w:pStyle w:val="TableParagraph"/>
              <w:ind w:right="360"/>
              <w:jc w:val="both"/>
              <w:rPr>
                <w:sz w:val="24"/>
                <w:szCs w:val="24"/>
              </w:rPr>
            </w:pPr>
            <w:r w:rsidRPr="00F27EFF">
              <w:rPr>
                <w:sz w:val="24"/>
                <w:szCs w:val="24"/>
              </w:rPr>
              <w:t>1</w:t>
            </w:r>
          </w:p>
          <w:p w:rsidR="00EE3280" w:rsidRPr="00F27EFF" w:rsidRDefault="00EE3280" w:rsidP="00F84E52">
            <w:pPr>
              <w:pStyle w:val="TableParagraph"/>
              <w:spacing w:before="43"/>
              <w:ind w:right="360"/>
              <w:jc w:val="both"/>
              <w:rPr>
                <w:sz w:val="24"/>
                <w:szCs w:val="24"/>
              </w:rPr>
            </w:pPr>
            <w:r w:rsidRPr="00F27EFF">
              <w:rPr>
                <w:sz w:val="24"/>
                <w:szCs w:val="24"/>
              </w:rPr>
              <w:t>1</w:t>
            </w:r>
          </w:p>
          <w:p w:rsidR="00EE3280" w:rsidRPr="00F27EFF" w:rsidRDefault="00EE3280" w:rsidP="00F84E52">
            <w:pPr>
              <w:pStyle w:val="TableParagraph"/>
              <w:spacing w:before="41"/>
              <w:ind w:right="360"/>
              <w:jc w:val="both"/>
              <w:rPr>
                <w:sz w:val="24"/>
                <w:szCs w:val="24"/>
              </w:rPr>
            </w:pPr>
            <w:r w:rsidRPr="00F27EFF">
              <w:rPr>
                <w:sz w:val="24"/>
                <w:szCs w:val="24"/>
              </w:rPr>
              <w:t>1</w:t>
            </w:r>
          </w:p>
          <w:p w:rsidR="00EE3280" w:rsidRPr="00F27EFF" w:rsidRDefault="00EE3280" w:rsidP="00F84E52">
            <w:pPr>
              <w:pStyle w:val="TableParagraph"/>
              <w:spacing w:before="41"/>
              <w:ind w:right="360"/>
              <w:jc w:val="both"/>
              <w:rPr>
                <w:sz w:val="24"/>
                <w:szCs w:val="24"/>
              </w:rPr>
            </w:pPr>
            <w:r w:rsidRPr="00F27EFF">
              <w:rPr>
                <w:sz w:val="24"/>
                <w:szCs w:val="24"/>
              </w:rPr>
              <w:t>1</w:t>
            </w:r>
          </w:p>
        </w:tc>
      </w:tr>
      <w:tr w:rsidR="00EE3280" w:rsidRPr="00F27EFF">
        <w:trPr>
          <w:trHeight w:val="318"/>
        </w:trPr>
        <w:tc>
          <w:tcPr>
            <w:tcW w:w="564" w:type="dxa"/>
          </w:tcPr>
          <w:p w:rsidR="00EE3280" w:rsidRPr="00F27EFF" w:rsidRDefault="00EE3280" w:rsidP="00F84E52">
            <w:pPr>
              <w:pStyle w:val="TableParagraph"/>
              <w:spacing w:line="273" w:lineRule="exact"/>
              <w:ind w:right="360"/>
              <w:jc w:val="both"/>
              <w:rPr>
                <w:sz w:val="24"/>
                <w:szCs w:val="24"/>
              </w:rPr>
            </w:pPr>
            <w:r w:rsidRPr="00F27EFF">
              <w:rPr>
                <w:sz w:val="24"/>
                <w:szCs w:val="24"/>
              </w:rPr>
              <w:t>3</w:t>
            </w:r>
          </w:p>
        </w:tc>
        <w:tc>
          <w:tcPr>
            <w:tcW w:w="7356" w:type="dxa"/>
          </w:tcPr>
          <w:p w:rsidR="00EE3280" w:rsidRPr="00F27EFF" w:rsidRDefault="00EE3280" w:rsidP="00F84E52">
            <w:pPr>
              <w:pStyle w:val="TableParagraph"/>
              <w:spacing w:line="273" w:lineRule="exact"/>
              <w:ind w:right="360"/>
              <w:jc w:val="both"/>
              <w:rPr>
                <w:sz w:val="24"/>
                <w:szCs w:val="24"/>
              </w:rPr>
            </w:pPr>
            <w:r w:rsidRPr="00F27EFF">
              <w:rPr>
                <w:sz w:val="24"/>
                <w:szCs w:val="24"/>
              </w:rPr>
              <w:t>Компьютерный класс</w:t>
            </w:r>
          </w:p>
        </w:tc>
        <w:tc>
          <w:tcPr>
            <w:tcW w:w="1650" w:type="dxa"/>
          </w:tcPr>
          <w:p w:rsidR="00EE3280" w:rsidRPr="00F27EFF" w:rsidRDefault="00EE3280" w:rsidP="00F84E52">
            <w:pPr>
              <w:pStyle w:val="TableParagraph"/>
              <w:spacing w:line="273" w:lineRule="exact"/>
              <w:ind w:right="360"/>
              <w:jc w:val="both"/>
              <w:rPr>
                <w:sz w:val="24"/>
                <w:szCs w:val="24"/>
              </w:rPr>
            </w:pPr>
            <w:r w:rsidRPr="00F27EFF">
              <w:rPr>
                <w:sz w:val="24"/>
                <w:szCs w:val="24"/>
              </w:rPr>
              <w:t>1</w:t>
            </w:r>
          </w:p>
        </w:tc>
      </w:tr>
      <w:tr w:rsidR="00EE3280" w:rsidRPr="00F27EFF">
        <w:trPr>
          <w:trHeight w:val="633"/>
        </w:trPr>
        <w:tc>
          <w:tcPr>
            <w:tcW w:w="564" w:type="dxa"/>
          </w:tcPr>
          <w:p w:rsidR="00EE3280" w:rsidRPr="00F27EFF" w:rsidRDefault="00EE3280" w:rsidP="00F84E52">
            <w:pPr>
              <w:pStyle w:val="TableParagraph"/>
              <w:spacing w:line="265" w:lineRule="exact"/>
              <w:ind w:right="360"/>
              <w:jc w:val="both"/>
              <w:rPr>
                <w:sz w:val="24"/>
                <w:szCs w:val="24"/>
              </w:rPr>
            </w:pPr>
            <w:r w:rsidRPr="00F27EFF">
              <w:rPr>
                <w:sz w:val="24"/>
                <w:szCs w:val="24"/>
              </w:rPr>
              <w:t>4</w:t>
            </w:r>
          </w:p>
        </w:tc>
        <w:tc>
          <w:tcPr>
            <w:tcW w:w="7356" w:type="dxa"/>
          </w:tcPr>
          <w:p w:rsidR="00EE3280" w:rsidRPr="00F27EFF" w:rsidRDefault="00EE3280" w:rsidP="00F84E52">
            <w:pPr>
              <w:pStyle w:val="TableParagraph"/>
              <w:tabs>
                <w:tab w:val="left" w:pos="1661"/>
                <w:tab w:val="left" w:pos="2304"/>
                <w:tab w:val="left" w:pos="3865"/>
                <w:tab w:val="left" w:pos="5076"/>
              </w:tabs>
              <w:spacing w:line="265" w:lineRule="exact"/>
              <w:ind w:right="360"/>
              <w:jc w:val="both"/>
              <w:rPr>
                <w:sz w:val="24"/>
                <w:szCs w:val="24"/>
              </w:rPr>
            </w:pPr>
            <w:r w:rsidRPr="00F27EFF">
              <w:rPr>
                <w:sz w:val="24"/>
                <w:szCs w:val="24"/>
              </w:rPr>
              <w:t>Спортивный</w:t>
            </w:r>
            <w:r w:rsidRPr="00F27EFF">
              <w:rPr>
                <w:sz w:val="24"/>
                <w:szCs w:val="24"/>
              </w:rPr>
              <w:tab/>
              <w:t>зал,</w:t>
            </w:r>
            <w:r w:rsidRPr="00F27EFF">
              <w:rPr>
                <w:sz w:val="24"/>
                <w:szCs w:val="24"/>
              </w:rPr>
              <w:tab/>
              <w:t>оснащённый</w:t>
            </w:r>
            <w:r w:rsidRPr="00F27EFF">
              <w:rPr>
                <w:sz w:val="24"/>
                <w:szCs w:val="24"/>
              </w:rPr>
              <w:tab/>
              <w:t>спортивным</w:t>
            </w:r>
          </w:p>
          <w:p w:rsidR="00EE3280" w:rsidRPr="00F27EFF" w:rsidRDefault="00EE3280" w:rsidP="00F84E52">
            <w:pPr>
              <w:pStyle w:val="TableParagraph"/>
              <w:spacing w:before="41"/>
              <w:ind w:right="360"/>
              <w:jc w:val="both"/>
              <w:rPr>
                <w:sz w:val="24"/>
                <w:szCs w:val="24"/>
              </w:rPr>
            </w:pPr>
            <w:r w:rsidRPr="00F27EFF">
              <w:rPr>
                <w:sz w:val="24"/>
                <w:szCs w:val="24"/>
              </w:rPr>
              <w:t>оборудованием и инвентарём</w:t>
            </w:r>
          </w:p>
        </w:tc>
        <w:tc>
          <w:tcPr>
            <w:tcW w:w="1650" w:type="dxa"/>
          </w:tcPr>
          <w:p w:rsidR="00EE3280" w:rsidRPr="00F27EFF" w:rsidRDefault="00EE3280" w:rsidP="00F84E52">
            <w:pPr>
              <w:pStyle w:val="TableParagraph"/>
              <w:spacing w:line="265" w:lineRule="exact"/>
              <w:ind w:right="360"/>
              <w:jc w:val="both"/>
              <w:rPr>
                <w:sz w:val="24"/>
                <w:szCs w:val="24"/>
              </w:rPr>
            </w:pPr>
            <w:r w:rsidRPr="00F27EFF">
              <w:rPr>
                <w:sz w:val="24"/>
                <w:szCs w:val="24"/>
              </w:rPr>
              <w:t>1</w:t>
            </w:r>
          </w:p>
        </w:tc>
      </w:tr>
      <w:tr w:rsidR="00EE3280" w:rsidRPr="00F27EFF">
        <w:trPr>
          <w:trHeight w:val="1269"/>
        </w:trPr>
        <w:tc>
          <w:tcPr>
            <w:tcW w:w="564" w:type="dxa"/>
          </w:tcPr>
          <w:p w:rsidR="00EE3280" w:rsidRPr="00F27EFF" w:rsidRDefault="00EE3280" w:rsidP="00F84E52">
            <w:pPr>
              <w:pStyle w:val="TableParagraph"/>
              <w:spacing w:line="265" w:lineRule="exact"/>
              <w:ind w:right="360"/>
              <w:jc w:val="both"/>
              <w:rPr>
                <w:sz w:val="24"/>
                <w:szCs w:val="24"/>
              </w:rPr>
            </w:pPr>
            <w:r w:rsidRPr="00F27EFF">
              <w:rPr>
                <w:sz w:val="24"/>
                <w:szCs w:val="24"/>
              </w:rPr>
              <w:t>5</w:t>
            </w:r>
          </w:p>
        </w:tc>
        <w:tc>
          <w:tcPr>
            <w:tcW w:w="7356" w:type="dxa"/>
          </w:tcPr>
          <w:p w:rsidR="00EE3280" w:rsidRPr="00F27EFF" w:rsidRDefault="00EE3280" w:rsidP="00F84E52">
            <w:pPr>
              <w:pStyle w:val="TableParagraph"/>
              <w:spacing w:line="276" w:lineRule="auto"/>
              <w:ind w:right="360"/>
              <w:jc w:val="both"/>
              <w:rPr>
                <w:sz w:val="24"/>
                <w:szCs w:val="24"/>
              </w:rPr>
            </w:pPr>
            <w:r w:rsidRPr="00F27EFF">
              <w:rPr>
                <w:sz w:val="24"/>
                <w:szCs w:val="24"/>
              </w:rPr>
              <w:t>Помещение для питания обучающихся, а также для хранения и приготовления пищи, обеспечивающие возможность организации качественного горячего</w:t>
            </w:r>
            <w:r w:rsidRPr="00F27EFF">
              <w:rPr>
                <w:spacing w:val="25"/>
                <w:sz w:val="24"/>
                <w:szCs w:val="24"/>
              </w:rPr>
              <w:t xml:space="preserve"> </w:t>
            </w:r>
            <w:r w:rsidRPr="00F27EFF">
              <w:rPr>
                <w:sz w:val="24"/>
                <w:szCs w:val="24"/>
              </w:rPr>
              <w:t>питания,</w:t>
            </w:r>
          </w:p>
          <w:p w:rsidR="00EE3280" w:rsidRPr="00F27EFF" w:rsidRDefault="00EE3280" w:rsidP="00F84E52">
            <w:pPr>
              <w:pStyle w:val="TableParagraph"/>
              <w:ind w:right="360"/>
              <w:jc w:val="both"/>
              <w:rPr>
                <w:sz w:val="24"/>
                <w:szCs w:val="24"/>
              </w:rPr>
            </w:pPr>
            <w:r w:rsidRPr="00F27EFF">
              <w:rPr>
                <w:sz w:val="24"/>
                <w:szCs w:val="24"/>
              </w:rPr>
              <w:t>в том числе горячих завтраков</w:t>
            </w:r>
          </w:p>
        </w:tc>
        <w:tc>
          <w:tcPr>
            <w:tcW w:w="1650" w:type="dxa"/>
          </w:tcPr>
          <w:p w:rsidR="00EE3280" w:rsidRPr="00F27EFF" w:rsidRDefault="00EE3280" w:rsidP="00F84E52">
            <w:pPr>
              <w:pStyle w:val="TableParagraph"/>
              <w:spacing w:line="265" w:lineRule="exact"/>
              <w:ind w:right="360"/>
              <w:jc w:val="both"/>
              <w:rPr>
                <w:sz w:val="24"/>
                <w:szCs w:val="24"/>
              </w:rPr>
            </w:pPr>
            <w:r w:rsidRPr="00F27EFF">
              <w:rPr>
                <w:sz w:val="24"/>
                <w:szCs w:val="24"/>
              </w:rPr>
              <w:t>1</w:t>
            </w:r>
          </w:p>
        </w:tc>
      </w:tr>
      <w:tr w:rsidR="00EE3280" w:rsidRPr="00F27EFF">
        <w:trPr>
          <w:trHeight w:val="316"/>
        </w:trPr>
        <w:tc>
          <w:tcPr>
            <w:tcW w:w="564" w:type="dxa"/>
          </w:tcPr>
          <w:p w:rsidR="00EE3280" w:rsidRPr="00F27EFF" w:rsidRDefault="00EE3280" w:rsidP="00F84E52">
            <w:pPr>
              <w:pStyle w:val="TableParagraph"/>
              <w:spacing w:line="265" w:lineRule="exact"/>
              <w:ind w:right="360"/>
              <w:jc w:val="both"/>
              <w:rPr>
                <w:sz w:val="24"/>
                <w:szCs w:val="24"/>
              </w:rPr>
            </w:pPr>
            <w:r w:rsidRPr="00F27EFF">
              <w:rPr>
                <w:sz w:val="24"/>
                <w:szCs w:val="24"/>
              </w:rPr>
              <w:t>6</w:t>
            </w:r>
          </w:p>
        </w:tc>
        <w:tc>
          <w:tcPr>
            <w:tcW w:w="7356" w:type="dxa"/>
          </w:tcPr>
          <w:p w:rsidR="00EE3280" w:rsidRPr="00F27EFF" w:rsidRDefault="00EE3280" w:rsidP="00F84E52">
            <w:pPr>
              <w:pStyle w:val="TableParagraph"/>
              <w:spacing w:line="265" w:lineRule="exact"/>
              <w:ind w:right="360"/>
              <w:jc w:val="both"/>
              <w:rPr>
                <w:sz w:val="24"/>
                <w:szCs w:val="24"/>
              </w:rPr>
            </w:pPr>
            <w:r w:rsidRPr="00F27EFF">
              <w:rPr>
                <w:sz w:val="24"/>
                <w:szCs w:val="24"/>
              </w:rPr>
              <w:t>Помещение для медицинского персонала</w:t>
            </w:r>
          </w:p>
        </w:tc>
        <w:tc>
          <w:tcPr>
            <w:tcW w:w="1650" w:type="dxa"/>
          </w:tcPr>
          <w:p w:rsidR="00EE3280" w:rsidRPr="00F27EFF" w:rsidRDefault="00EE3280" w:rsidP="00F84E52">
            <w:pPr>
              <w:pStyle w:val="TableParagraph"/>
              <w:spacing w:line="265" w:lineRule="exact"/>
              <w:ind w:right="360"/>
              <w:jc w:val="both"/>
              <w:rPr>
                <w:sz w:val="24"/>
                <w:szCs w:val="24"/>
              </w:rPr>
            </w:pPr>
            <w:r w:rsidRPr="00F27EFF">
              <w:rPr>
                <w:sz w:val="24"/>
                <w:szCs w:val="24"/>
              </w:rPr>
              <w:t>1</w:t>
            </w:r>
          </w:p>
        </w:tc>
      </w:tr>
      <w:tr w:rsidR="00EE3280" w:rsidRPr="00F27EFF">
        <w:trPr>
          <w:trHeight w:val="636"/>
        </w:trPr>
        <w:tc>
          <w:tcPr>
            <w:tcW w:w="564" w:type="dxa"/>
          </w:tcPr>
          <w:p w:rsidR="00EE3280" w:rsidRPr="00F27EFF" w:rsidRDefault="00EE3280" w:rsidP="00F84E52">
            <w:pPr>
              <w:pStyle w:val="TableParagraph"/>
              <w:spacing w:line="268" w:lineRule="exact"/>
              <w:ind w:right="360"/>
              <w:jc w:val="both"/>
              <w:rPr>
                <w:sz w:val="24"/>
                <w:szCs w:val="24"/>
              </w:rPr>
            </w:pPr>
            <w:r w:rsidRPr="00F27EFF">
              <w:rPr>
                <w:sz w:val="24"/>
                <w:szCs w:val="24"/>
              </w:rPr>
              <w:t>7</w:t>
            </w:r>
          </w:p>
        </w:tc>
        <w:tc>
          <w:tcPr>
            <w:tcW w:w="7356" w:type="dxa"/>
          </w:tcPr>
          <w:p w:rsidR="00EE3280" w:rsidRPr="00F27EFF" w:rsidRDefault="00EE3280" w:rsidP="00F84E52">
            <w:pPr>
              <w:pStyle w:val="TableParagraph"/>
              <w:tabs>
                <w:tab w:val="left" w:pos="2385"/>
                <w:tab w:val="left" w:pos="2781"/>
                <w:tab w:val="left" w:pos="3572"/>
                <w:tab w:val="left" w:pos="5064"/>
              </w:tabs>
              <w:spacing w:line="268" w:lineRule="exact"/>
              <w:ind w:right="360"/>
              <w:jc w:val="both"/>
              <w:rPr>
                <w:sz w:val="24"/>
                <w:szCs w:val="24"/>
              </w:rPr>
            </w:pPr>
            <w:r w:rsidRPr="00F27EFF">
              <w:rPr>
                <w:sz w:val="24"/>
                <w:szCs w:val="24"/>
              </w:rPr>
              <w:t>Административные</w:t>
            </w:r>
            <w:r w:rsidRPr="00F27EFF">
              <w:rPr>
                <w:sz w:val="24"/>
                <w:szCs w:val="24"/>
              </w:rPr>
              <w:tab/>
              <w:t>и</w:t>
            </w:r>
            <w:r w:rsidRPr="00F27EFF">
              <w:rPr>
                <w:sz w:val="24"/>
                <w:szCs w:val="24"/>
              </w:rPr>
              <w:tab/>
              <w:t>иные</w:t>
            </w:r>
            <w:r w:rsidRPr="00F27EFF">
              <w:rPr>
                <w:sz w:val="24"/>
                <w:szCs w:val="24"/>
              </w:rPr>
              <w:tab/>
              <w:t>помещения,</w:t>
            </w:r>
            <w:r w:rsidRPr="00F27EFF">
              <w:rPr>
                <w:sz w:val="24"/>
                <w:szCs w:val="24"/>
              </w:rPr>
              <w:tab/>
              <w:t>оснащённые</w:t>
            </w:r>
          </w:p>
          <w:p w:rsidR="00EE3280" w:rsidRPr="00F27EFF" w:rsidRDefault="00EE3280" w:rsidP="00F84E52">
            <w:pPr>
              <w:pStyle w:val="TableParagraph"/>
              <w:spacing w:before="41"/>
              <w:ind w:right="360"/>
              <w:jc w:val="both"/>
              <w:rPr>
                <w:sz w:val="24"/>
                <w:szCs w:val="24"/>
              </w:rPr>
            </w:pPr>
            <w:r w:rsidRPr="00F27EFF">
              <w:rPr>
                <w:sz w:val="24"/>
                <w:szCs w:val="24"/>
              </w:rPr>
              <w:t>необходимым оборудованием</w:t>
            </w:r>
          </w:p>
        </w:tc>
        <w:tc>
          <w:tcPr>
            <w:tcW w:w="1650" w:type="dxa"/>
          </w:tcPr>
          <w:p w:rsidR="00EE3280" w:rsidRPr="00F27EFF" w:rsidRDefault="00EE3280" w:rsidP="00F84E52">
            <w:pPr>
              <w:pStyle w:val="TableParagraph"/>
              <w:spacing w:line="268" w:lineRule="exact"/>
              <w:ind w:right="360"/>
              <w:jc w:val="both"/>
              <w:rPr>
                <w:sz w:val="24"/>
                <w:szCs w:val="24"/>
              </w:rPr>
            </w:pPr>
            <w:r w:rsidRPr="00F27EFF">
              <w:rPr>
                <w:sz w:val="24"/>
                <w:szCs w:val="24"/>
              </w:rPr>
              <w:t>5</w:t>
            </w:r>
          </w:p>
        </w:tc>
      </w:tr>
      <w:tr w:rsidR="00EE3280" w:rsidRPr="00F27EFF">
        <w:trPr>
          <w:trHeight w:val="1269"/>
        </w:trPr>
        <w:tc>
          <w:tcPr>
            <w:tcW w:w="564" w:type="dxa"/>
          </w:tcPr>
          <w:p w:rsidR="00EE3280" w:rsidRPr="00F27EFF" w:rsidRDefault="00EE3280" w:rsidP="00F84E52">
            <w:pPr>
              <w:pStyle w:val="TableParagraph"/>
              <w:spacing w:line="265" w:lineRule="exact"/>
              <w:ind w:right="360"/>
              <w:jc w:val="both"/>
              <w:rPr>
                <w:sz w:val="24"/>
                <w:szCs w:val="24"/>
              </w:rPr>
            </w:pPr>
            <w:r w:rsidRPr="00F27EFF">
              <w:rPr>
                <w:sz w:val="24"/>
                <w:szCs w:val="24"/>
              </w:rPr>
              <w:t>8</w:t>
            </w:r>
          </w:p>
        </w:tc>
        <w:tc>
          <w:tcPr>
            <w:tcW w:w="7356" w:type="dxa"/>
          </w:tcPr>
          <w:p w:rsidR="00EE3280" w:rsidRPr="00F27EFF" w:rsidRDefault="00EE3280" w:rsidP="00F84E52">
            <w:pPr>
              <w:pStyle w:val="TableParagraph"/>
              <w:spacing w:line="276" w:lineRule="auto"/>
              <w:ind w:right="360"/>
              <w:jc w:val="both"/>
              <w:rPr>
                <w:sz w:val="24"/>
                <w:szCs w:val="24"/>
              </w:rPr>
            </w:pPr>
            <w:r w:rsidRPr="00F27EFF">
              <w:rPr>
                <w:sz w:val="24"/>
                <w:szCs w:val="24"/>
              </w:rPr>
              <w:t>Помещения, оснащенные необходимым оборудованием для организации образовательной деятельности с детьми- инвалидами и детьми с ограниченными возможностями</w:t>
            </w:r>
          </w:p>
          <w:p w:rsidR="00EE3280" w:rsidRPr="00F27EFF" w:rsidRDefault="00EE3280" w:rsidP="00F84E52">
            <w:pPr>
              <w:pStyle w:val="TableParagraph"/>
              <w:ind w:right="360"/>
              <w:jc w:val="both"/>
              <w:rPr>
                <w:sz w:val="24"/>
                <w:szCs w:val="24"/>
              </w:rPr>
            </w:pPr>
            <w:r w:rsidRPr="00F27EFF">
              <w:rPr>
                <w:sz w:val="24"/>
                <w:szCs w:val="24"/>
              </w:rPr>
              <w:t>здоровья</w:t>
            </w:r>
          </w:p>
        </w:tc>
        <w:tc>
          <w:tcPr>
            <w:tcW w:w="1650" w:type="dxa"/>
          </w:tcPr>
          <w:p w:rsidR="00EE3280" w:rsidRPr="00F27EFF" w:rsidRDefault="00EE3280" w:rsidP="00F84E52">
            <w:pPr>
              <w:pStyle w:val="TableParagraph"/>
              <w:spacing w:line="265" w:lineRule="exact"/>
              <w:ind w:right="360"/>
              <w:jc w:val="both"/>
              <w:rPr>
                <w:sz w:val="24"/>
                <w:szCs w:val="24"/>
              </w:rPr>
            </w:pPr>
            <w:r w:rsidRPr="00F27EFF">
              <w:rPr>
                <w:sz w:val="24"/>
                <w:szCs w:val="24"/>
              </w:rPr>
              <w:t>1</w:t>
            </w:r>
          </w:p>
        </w:tc>
      </w:tr>
      <w:tr w:rsidR="00EE3280" w:rsidRPr="00F27EFF">
        <w:trPr>
          <w:trHeight w:val="318"/>
        </w:trPr>
        <w:tc>
          <w:tcPr>
            <w:tcW w:w="564" w:type="dxa"/>
          </w:tcPr>
          <w:p w:rsidR="00EE3280" w:rsidRPr="00F27EFF" w:rsidRDefault="00EE3280" w:rsidP="00F84E52">
            <w:pPr>
              <w:pStyle w:val="TableParagraph"/>
              <w:spacing w:line="265" w:lineRule="exact"/>
              <w:ind w:right="360"/>
              <w:jc w:val="both"/>
              <w:rPr>
                <w:sz w:val="24"/>
                <w:szCs w:val="24"/>
              </w:rPr>
            </w:pPr>
            <w:r w:rsidRPr="00F27EFF">
              <w:rPr>
                <w:sz w:val="24"/>
                <w:szCs w:val="24"/>
              </w:rPr>
              <w:t>9</w:t>
            </w:r>
          </w:p>
        </w:tc>
        <w:tc>
          <w:tcPr>
            <w:tcW w:w="7356" w:type="dxa"/>
          </w:tcPr>
          <w:p w:rsidR="00EE3280" w:rsidRPr="00F27EFF" w:rsidRDefault="00EE3280" w:rsidP="00F84E52">
            <w:pPr>
              <w:pStyle w:val="TableParagraph"/>
              <w:spacing w:line="265" w:lineRule="exact"/>
              <w:ind w:right="360"/>
              <w:jc w:val="both"/>
              <w:rPr>
                <w:sz w:val="24"/>
                <w:szCs w:val="24"/>
              </w:rPr>
            </w:pPr>
            <w:r w:rsidRPr="00F27EFF">
              <w:rPr>
                <w:sz w:val="24"/>
                <w:szCs w:val="24"/>
              </w:rPr>
              <w:t>Гардероб</w:t>
            </w:r>
          </w:p>
        </w:tc>
        <w:tc>
          <w:tcPr>
            <w:tcW w:w="1650" w:type="dxa"/>
          </w:tcPr>
          <w:p w:rsidR="00EE3280" w:rsidRPr="00F27EFF" w:rsidRDefault="00EE3280" w:rsidP="00F84E52">
            <w:pPr>
              <w:pStyle w:val="TableParagraph"/>
              <w:spacing w:line="265" w:lineRule="exact"/>
              <w:ind w:right="360"/>
              <w:jc w:val="both"/>
              <w:rPr>
                <w:sz w:val="24"/>
                <w:szCs w:val="24"/>
              </w:rPr>
            </w:pPr>
            <w:r w:rsidRPr="00F27EFF">
              <w:rPr>
                <w:sz w:val="24"/>
                <w:szCs w:val="24"/>
              </w:rPr>
              <w:t>1</w:t>
            </w:r>
          </w:p>
        </w:tc>
      </w:tr>
      <w:tr w:rsidR="00EE3280" w:rsidRPr="00F27EFF">
        <w:trPr>
          <w:trHeight w:val="316"/>
        </w:trPr>
        <w:tc>
          <w:tcPr>
            <w:tcW w:w="564" w:type="dxa"/>
          </w:tcPr>
          <w:p w:rsidR="00EE3280" w:rsidRPr="00F27EFF" w:rsidRDefault="00EE3280" w:rsidP="00F84E52">
            <w:pPr>
              <w:pStyle w:val="TableParagraph"/>
              <w:spacing w:line="265" w:lineRule="exact"/>
              <w:ind w:right="360"/>
              <w:jc w:val="both"/>
              <w:rPr>
                <w:sz w:val="24"/>
                <w:szCs w:val="24"/>
              </w:rPr>
            </w:pPr>
            <w:r w:rsidRPr="00F27EFF">
              <w:rPr>
                <w:sz w:val="24"/>
                <w:szCs w:val="24"/>
              </w:rPr>
              <w:t>10</w:t>
            </w:r>
          </w:p>
        </w:tc>
        <w:tc>
          <w:tcPr>
            <w:tcW w:w="7356" w:type="dxa"/>
          </w:tcPr>
          <w:p w:rsidR="00EE3280" w:rsidRPr="00F27EFF" w:rsidRDefault="00EE3280" w:rsidP="00F84E52">
            <w:pPr>
              <w:pStyle w:val="TableParagraph"/>
              <w:spacing w:line="265" w:lineRule="exact"/>
              <w:ind w:right="360"/>
              <w:jc w:val="both"/>
              <w:rPr>
                <w:sz w:val="24"/>
                <w:szCs w:val="24"/>
              </w:rPr>
            </w:pPr>
            <w:r w:rsidRPr="00F27EFF">
              <w:rPr>
                <w:sz w:val="24"/>
                <w:szCs w:val="24"/>
              </w:rPr>
              <w:t>Санузлы</w:t>
            </w:r>
          </w:p>
        </w:tc>
        <w:tc>
          <w:tcPr>
            <w:tcW w:w="1650" w:type="dxa"/>
          </w:tcPr>
          <w:p w:rsidR="00EE3280" w:rsidRPr="00F27EFF" w:rsidRDefault="00EE3280" w:rsidP="00F84E52">
            <w:pPr>
              <w:pStyle w:val="TableParagraph"/>
              <w:spacing w:line="265" w:lineRule="exact"/>
              <w:ind w:right="360"/>
              <w:jc w:val="both"/>
              <w:rPr>
                <w:sz w:val="24"/>
                <w:szCs w:val="24"/>
              </w:rPr>
            </w:pPr>
            <w:r w:rsidRPr="00F27EFF">
              <w:rPr>
                <w:sz w:val="24"/>
                <w:szCs w:val="24"/>
              </w:rPr>
              <w:t>7</w:t>
            </w:r>
          </w:p>
        </w:tc>
      </w:tr>
    </w:tbl>
    <w:p w:rsidR="00EE3280" w:rsidRPr="00F27EFF" w:rsidRDefault="00EE3280" w:rsidP="00F84E52">
      <w:pPr>
        <w:pStyle w:val="BodyText"/>
        <w:ind w:right="360" w:firstLine="0"/>
        <w:jc w:val="both"/>
        <w:rPr>
          <w:rFonts w:ascii="Times New Roman" w:hAnsi="Times New Roman" w:cs="Times New Roman"/>
          <w:sz w:val="24"/>
          <w:szCs w:val="24"/>
        </w:rPr>
      </w:pPr>
    </w:p>
    <w:p w:rsidR="00EE3280" w:rsidRPr="00F27EFF" w:rsidRDefault="00EE3280" w:rsidP="00F84E52">
      <w:pPr>
        <w:pStyle w:val="BodyText"/>
        <w:spacing w:before="208"/>
        <w:ind w:right="360" w:firstLine="0"/>
        <w:jc w:val="both"/>
        <w:rPr>
          <w:rFonts w:ascii="Times New Roman" w:hAnsi="Times New Roman" w:cs="Times New Roman"/>
          <w:sz w:val="24"/>
          <w:szCs w:val="24"/>
        </w:rPr>
      </w:pPr>
      <w:r w:rsidRPr="00F27EFF">
        <w:rPr>
          <w:rFonts w:ascii="Times New Roman" w:hAnsi="Times New Roman" w:cs="Times New Roman"/>
          <w:sz w:val="24"/>
          <w:szCs w:val="24"/>
        </w:rPr>
        <w:t>Для предотвращения чрезвычайных ситуаций в МБОУ «Поселковская средняя школа №1» есть тревожная кнопка, средства пожаротушения, информационные стенды в вестибюлях и коридорах здания: по профилактике ДТП, противопожарной и антитеррористической безопасности.</w:t>
      </w:r>
    </w:p>
    <w:p w:rsidR="00EE3280" w:rsidRPr="00F27EFF" w:rsidRDefault="00EE3280" w:rsidP="00F84E52">
      <w:pPr>
        <w:pStyle w:val="NoSpacing"/>
        <w:ind w:right="360" w:firstLine="0"/>
        <w:rPr>
          <w:rStyle w:val="FontStyle17"/>
          <w:sz w:val="24"/>
          <w:szCs w:val="24"/>
        </w:rPr>
      </w:pPr>
      <w:r w:rsidRPr="00F27EFF">
        <w:rPr>
          <w:rStyle w:val="FontStyle17"/>
          <w:sz w:val="24"/>
          <w:szCs w:val="24"/>
        </w:rPr>
        <w:t>Материально-техническая база МБОУ «Поселковская средняя школа №1» соответствует задачам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EE3280" w:rsidRPr="00F27EFF" w:rsidRDefault="00EE3280" w:rsidP="00F84E52">
      <w:pPr>
        <w:pStyle w:val="NoSpacing"/>
        <w:ind w:right="360" w:firstLine="0"/>
        <w:rPr>
          <w:rStyle w:val="FontStyle17"/>
          <w:sz w:val="24"/>
          <w:szCs w:val="24"/>
        </w:rPr>
      </w:pPr>
      <w:r w:rsidRPr="00F27EFF">
        <w:rPr>
          <w:rStyle w:val="FontStyle17"/>
          <w:sz w:val="24"/>
          <w:szCs w:val="24"/>
        </w:rPr>
        <w:t>Критериальными источниками оценки учебно-материального обеспечения образовательного процесса являются требования ФГОС ООО,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EE3280" w:rsidRPr="00F27EFF" w:rsidRDefault="00EE3280" w:rsidP="00F84E52">
      <w:pPr>
        <w:pStyle w:val="NoSpacing"/>
        <w:ind w:right="360" w:firstLine="0"/>
        <w:rPr>
          <w:rStyle w:val="FontStyle17"/>
          <w:sz w:val="24"/>
          <w:szCs w:val="24"/>
        </w:rPr>
      </w:pPr>
      <w:r w:rsidRPr="00F27EFF">
        <w:rPr>
          <w:rStyle w:val="FontStyle17"/>
          <w:sz w:val="24"/>
          <w:szCs w:val="24"/>
        </w:rPr>
        <w:t>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EE3280" w:rsidRPr="00F27EFF" w:rsidRDefault="00EE3280" w:rsidP="00F84E52">
      <w:pPr>
        <w:pStyle w:val="NoSpacing"/>
        <w:ind w:right="360" w:firstLine="0"/>
        <w:rPr>
          <w:rStyle w:val="FontStyle17"/>
          <w:sz w:val="24"/>
          <w:szCs w:val="24"/>
        </w:rPr>
      </w:pPr>
      <w:r w:rsidRPr="00F27EFF">
        <w:rPr>
          <w:rStyle w:val="FontStyle17"/>
          <w:sz w:val="24"/>
          <w:szCs w:val="24"/>
        </w:rPr>
        <w:t>перечни рекомендуемой учебной литературы и цифровых образовательных ресурсов;</w:t>
      </w:r>
    </w:p>
    <w:p w:rsidR="00EE3280" w:rsidRPr="00F27EFF" w:rsidRDefault="00EE3280" w:rsidP="00F84E52">
      <w:pPr>
        <w:pStyle w:val="NoSpacing"/>
        <w:ind w:right="360" w:firstLine="0"/>
        <w:rPr>
          <w:rStyle w:val="FontStyle17"/>
          <w:sz w:val="24"/>
          <w:szCs w:val="24"/>
        </w:rPr>
      </w:pPr>
      <w:r w:rsidRPr="00F27EFF">
        <w:rPr>
          <w:rStyle w:val="FontStyle17"/>
          <w:sz w:val="24"/>
          <w:szCs w:val="24"/>
        </w:rPr>
        <w:t>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EE3280" w:rsidRPr="00F27EFF" w:rsidRDefault="00EE3280" w:rsidP="00F84E52">
      <w:pPr>
        <w:pStyle w:val="BodyText"/>
        <w:ind w:right="360" w:firstLine="0"/>
        <w:jc w:val="both"/>
        <w:rPr>
          <w:rFonts w:ascii="Times New Roman" w:hAnsi="Times New Roman" w:cs="Times New Roman"/>
          <w:sz w:val="24"/>
          <w:szCs w:val="24"/>
        </w:rPr>
      </w:pPr>
    </w:p>
    <w:p w:rsidR="00EE3280" w:rsidRPr="00F27EFF" w:rsidRDefault="00EE3280" w:rsidP="00F84E52">
      <w:pPr>
        <w:pStyle w:val="NoSpacing"/>
        <w:ind w:right="360" w:firstLine="0"/>
        <w:rPr>
          <w:rStyle w:val="FontStyle17"/>
          <w:sz w:val="24"/>
          <w:szCs w:val="24"/>
        </w:rPr>
      </w:pPr>
      <w:r w:rsidRPr="00F27EFF">
        <w:rPr>
          <w:sz w:val="24"/>
          <w:szCs w:val="24"/>
        </w:rPr>
        <w:t>Оценено на основе СанПиНов 2.4.2.2821-10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w:t>
      </w:r>
      <w:r w:rsidRPr="00F27EFF">
        <w:rPr>
          <w:rFonts w:ascii="Tahoma" w:hAnsi="Tahoma" w:cs="Tahoma"/>
          <w:sz w:val="24"/>
          <w:szCs w:val="24"/>
        </w:rPr>
        <w:t>ѐ</w:t>
      </w:r>
      <w:r w:rsidRPr="00F27EFF">
        <w:rPr>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EE3280" w:rsidRPr="00F27EFF" w:rsidRDefault="00EE3280" w:rsidP="00F84E52">
      <w:pPr>
        <w:pStyle w:val="NoSpacing"/>
        <w:ind w:right="360" w:firstLine="0"/>
        <w:rPr>
          <w:sz w:val="24"/>
          <w:szCs w:val="24"/>
        </w:rPr>
      </w:pPr>
    </w:p>
    <w:p w:rsidR="00EE3280" w:rsidRPr="00F27EFF" w:rsidRDefault="00EE3280" w:rsidP="00F84E52">
      <w:pPr>
        <w:pStyle w:val="NoSpacing"/>
        <w:ind w:right="360" w:firstLine="0"/>
        <w:rPr>
          <w:b/>
          <w:bCs/>
          <w:sz w:val="24"/>
          <w:szCs w:val="24"/>
        </w:rPr>
      </w:pPr>
      <w:bookmarkStart w:id="247" w:name="bookmark423"/>
      <w:r w:rsidRPr="00F27EFF">
        <w:rPr>
          <w:rStyle w:val="228"/>
          <w:b/>
          <w:bCs/>
          <w:sz w:val="24"/>
          <w:szCs w:val="24"/>
        </w:rPr>
        <w:t>3.6. Информационно-методические условия реализации основной образовательной программы основного общего образования</w:t>
      </w:r>
      <w:bookmarkEnd w:id="247"/>
    </w:p>
    <w:p w:rsidR="00EE3280" w:rsidRPr="00F27EFF" w:rsidRDefault="00EE3280" w:rsidP="00F84E52">
      <w:pPr>
        <w:pStyle w:val="NoSpacing"/>
        <w:ind w:right="360" w:firstLine="0"/>
        <w:rPr>
          <w:sz w:val="24"/>
          <w:szCs w:val="24"/>
        </w:rPr>
      </w:pPr>
    </w:p>
    <w:p w:rsidR="00EE3280" w:rsidRPr="00F27EFF" w:rsidRDefault="00EE3280" w:rsidP="00F84E52">
      <w:pPr>
        <w:pStyle w:val="NoSpacing"/>
        <w:ind w:right="360" w:firstLine="0"/>
        <w:rPr>
          <w:sz w:val="24"/>
          <w:szCs w:val="24"/>
        </w:rPr>
      </w:pPr>
      <w:r w:rsidRPr="00F27EFF">
        <w:rPr>
          <w:sz w:val="24"/>
          <w:szCs w:val="24"/>
        </w:rPr>
        <w:t>В соответствии с требованиями ФГОС ООО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EE3280" w:rsidRPr="00F27EFF" w:rsidRDefault="00EE3280" w:rsidP="00F84E52">
      <w:pPr>
        <w:pStyle w:val="NoSpacing"/>
        <w:ind w:right="360" w:firstLine="0"/>
        <w:rPr>
          <w:sz w:val="24"/>
          <w:szCs w:val="24"/>
        </w:rPr>
      </w:pPr>
      <w:r w:rsidRPr="00F27EFF">
        <w:rPr>
          <w:rStyle w:val="a9"/>
          <w:color w:val="auto"/>
          <w:sz w:val="24"/>
          <w:szCs w:val="24"/>
          <w:lang w:eastAsia="en-US"/>
        </w:rPr>
        <w:t>Под информационно-образовательной средой (или ИОС)</w:t>
      </w:r>
      <w:r w:rsidRPr="00F27EFF">
        <w:rPr>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E3280" w:rsidRPr="00F27EFF" w:rsidRDefault="00EE3280" w:rsidP="00F84E52">
      <w:pPr>
        <w:pStyle w:val="NoSpacing"/>
        <w:ind w:right="360" w:firstLine="0"/>
        <w:rPr>
          <w:sz w:val="24"/>
          <w:szCs w:val="24"/>
        </w:rPr>
      </w:pPr>
      <w:bookmarkStart w:id="248" w:name="bookmark424"/>
      <w:r w:rsidRPr="00F27EFF">
        <w:rPr>
          <w:sz w:val="24"/>
          <w:szCs w:val="24"/>
        </w:rPr>
        <w:t>Создаваемая в образовательном учреждении ИОС строится в соответствии со следующей иерархией:</w:t>
      </w:r>
      <w:bookmarkEnd w:id="248"/>
    </w:p>
    <w:p w:rsidR="00EE3280" w:rsidRPr="00F27EFF" w:rsidRDefault="00EE3280" w:rsidP="00F84E52">
      <w:pPr>
        <w:pStyle w:val="NoSpacing"/>
        <w:ind w:right="360" w:firstLine="0"/>
        <w:rPr>
          <w:sz w:val="24"/>
          <w:szCs w:val="24"/>
        </w:rPr>
      </w:pPr>
      <w:r w:rsidRPr="00F27EFF">
        <w:rPr>
          <w:sz w:val="24"/>
          <w:szCs w:val="24"/>
        </w:rPr>
        <w:t>— единая информационно-образовательная среда страны;</w:t>
      </w:r>
    </w:p>
    <w:p w:rsidR="00EE3280" w:rsidRPr="00F27EFF" w:rsidRDefault="00EE3280" w:rsidP="00F84E52">
      <w:pPr>
        <w:pStyle w:val="NoSpacing"/>
        <w:ind w:right="360" w:firstLine="0"/>
        <w:rPr>
          <w:sz w:val="24"/>
          <w:szCs w:val="24"/>
        </w:rPr>
      </w:pPr>
      <w:r w:rsidRPr="00F27EFF">
        <w:rPr>
          <w:sz w:val="24"/>
          <w:szCs w:val="24"/>
        </w:rPr>
        <w:t>— единая информационно-образовательная среда региона;</w:t>
      </w:r>
    </w:p>
    <w:p w:rsidR="00EE3280" w:rsidRPr="00F27EFF" w:rsidRDefault="00EE3280" w:rsidP="00F84E52">
      <w:pPr>
        <w:pStyle w:val="NoSpacing"/>
        <w:ind w:right="360" w:firstLine="0"/>
        <w:rPr>
          <w:sz w:val="24"/>
          <w:szCs w:val="24"/>
        </w:rPr>
      </w:pPr>
      <w:r w:rsidRPr="00F27EFF">
        <w:rPr>
          <w:sz w:val="24"/>
          <w:szCs w:val="24"/>
        </w:rPr>
        <w:t>— информационно-образовательная среда образовательного учреждения;</w:t>
      </w:r>
    </w:p>
    <w:p w:rsidR="00EE3280" w:rsidRPr="00F27EFF" w:rsidRDefault="00EE3280" w:rsidP="00F84E52">
      <w:pPr>
        <w:pStyle w:val="NoSpacing"/>
        <w:ind w:right="360" w:firstLine="0"/>
        <w:rPr>
          <w:sz w:val="24"/>
          <w:szCs w:val="24"/>
        </w:rPr>
      </w:pPr>
      <w:r w:rsidRPr="00F27EFF">
        <w:rPr>
          <w:sz w:val="24"/>
          <w:szCs w:val="24"/>
        </w:rPr>
        <w:t>— предметная информационно-образовательная среда;</w:t>
      </w:r>
    </w:p>
    <w:p w:rsidR="00EE3280" w:rsidRPr="00F27EFF" w:rsidRDefault="00EE3280" w:rsidP="00F84E52">
      <w:pPr>
        <w:pStyle w:val="NoSpacing"/>
        <w:ind w:right="360" w:firstLine="0"/>
        <w:rPr>
          <w:sz w:val="24"/>
          <w:szCs w:val="24"/>
        </w:rPr>
      </w:pPr>
      <w:r w:rsidRPr="00F27EFF">
        <w:rPr>
          <w:sz w:val="24"/>
          <w:szCs w:val="24"/>
        </w:rPr>
        <w:t>— информационно-образовательная среда УМК;</w:t>
      </w:r>
    </w:p>
    <w:p w:rsidR="00EE3280" w:rsidRPr="00F27EFF" w:rsidRDefault="00EE3280" w:rsidP="00F84E52">
      <w:pPr>
        <w:pStyle w:val="NoSpacing"/>
        <w:ind w:right="360" w:firstLine="0"/>
        <w:rPr>
          <w:sz w:val="24"/>
          <w:szCs w:val="24"/>
        </w:rPr>
      </w:pPr>
      <w:r w:rsidRPr="00F27EFF">
        <w:rPr>
          <w:sz w:val="24"/>
          <w:szCs w:val="24"/>
        </w:rPr>
        <w:t>— информационно-образовательная среда компонентов УМК;</w:t>
      </w:r>
    </w:p>
    <w:p w:rsidR="00EE3280" w:rsidRPr="00F27EFF" w:rsidRDefault="00EE3280" w:rsidP="00F84E52">
      <w:pPr>
        <w:pStyle w:val="NoSpacing"/>
        <w:ind w:right="360" w:firstLine="0"/>
        <w:rPr>
          <w:sz w:val="24"/>
          <w:szCs w:val="24"/>
        </w:rPr>
      </w:pPr>
      <w:r w:rsidRPr="00F27EFF">
        <w:rPr>
          <w:sz w:val="24"/>
          <w:szCs w:val="24"/>
        </w:rPr>
        <w:t>— информационно-образовательная среда элементов УМК.</w:t>
      </w:r>
    </w:p>
    <w:p w:rsidR="00EE3280" w:rsidRPr="00F27EFF" w:rsidRDefault="00EE3280" w:rsidP="00F84E52">
      <w:pPr>
        <w:pStyle w:val="NoSpacing"/>
        <w:ind w:right="360" w:firstLine="0"/>
        <w:rPr>
          <w:sz w:val="24"/>
          <w:szCs w:val="24"/>
        </w:rPr>
      </w:pPr>
      <w:r w:rsidRPr="00F27EFF">
        <w:rPr>
          <w:b/>
          <w:bCs/>
          <w:sz w:val="24"/>
          <w:szCs w:val="24"/>
        </w:rPr>
        <w:t>Основными элементами ИОС являются</w:t>
      </w:r>
      <w:r w:rsidRPr="00F27EFF">
        <w:rPr>
          <w:sz w:val="24"/>
          <w:szCs w:val="24"/>
        </w:rPr>
        <w:t>:</w:t>
      </w:r>
    </w:p>
    <w:p w:rsidR="00EE3280" w:rsidRPr="00F27EFF" w:rsidRDefault="00EE3280" w:rsidP="00F84E52">
      <w:pPr>
        <w:pStyle w:val="NoSpacing"/>
        <w:ind w:right="360" w:firstLine="0"/>
        <w:rPr>
          <w:sz w:val="24"/>
          <w:szCs w:val="24"/>
        </w:rPr>
      </w:pPr>
      <w:r w:rsidRPr="00F27EFF">
        <w:rPr>
          <w:sz w:val="24"/>
          <w:szCs w:val="24"/>
        </w:rPr>
        <w:t>— информационно-образовательные ресурсы в виде печатной продукции;</w:t>
      </w:r>
    </w:p>
    <w:p w:rsidR="00EE3280" w:rsidRPr="00F27EFF" w:rsidRDefault="00EE3280" w:rsidP="00F84E52">
      <w:pPr>
        <w:pStyle w:val="NoSpacing"/>
        <w:ind w:right="360" w:firstLine="0"/>
        <w:rPr>
          <w:sz w:val="24"/>
          <w:szCs w:val="24"/>
        </w:rPr>
      </w:pPr>
      <w:r w:rsidRPr="00F27EFF">
        <w:rPr>
          <w:sz w:val="24"/>
          <w:szCs w:val="24"/>
        </w:rPr>
        <w:t>— информационно-образовательные ресурсы на сменных оптических носителях;</w:t>
      </w:r>
    </w:p>
    <w:p w:rsidR="00EE3280" w:rsidRPr="00F27EFF" w:rsidRDefault="00EE3280" w:rsidP="00F84E52">
      <w:pPr>
        <w:pStyle w:val="NoSpacing"/>
        <w:ind w:right="360" w:firstLine="0"/>
        <w:rPr>
          <w:sz w:val="24"/>
          <w:szCs w:val="24"/>
        </w:rPr>
      </w:pPr>
      <w:r w:rsidRPr="00F27EFF">
        <w:rPr>
          <w:sz w:val="24"/>
          <w:szCs w:val="24"/>
        </w:rPr>
        <w:t>— информационно-образовательные ресурсы Интернета;</w:t>
      </w:r>
    </w:p>
    <w:p w:rsidR="00EE3280" w:rsidRPr="00F27EFF" w:rsidRDefault="00EE3280" w:rsidP="00F84E52">
      <w:pPr>
        <w:pStyle w:val="NoSpacing"/>
        <w:ind w:right="360" w:firstLine="0"/>
        <w:rPr>
          <w:sz w:val="24"/>
          <w:szCs w:val="24"/>
        </w:rPr>
      </w:pPr>
      <w:r w:rsidRPr="00F27EFF">
        <w:rPr>
          <w:sz w:val="24"/>
          <w:szCs w:val="24"/>
        </w:rPr>
        <w:t>— вычислительная и информационно-телекоммуникационная инфраструктура;</w:t>
      </w:r>
    </w:p>
    <w:p w:rsidR="00EE3280" w:rsidRPr="00F27EFF" w:rsidRDefault="00EE3280" w:rsidP="00F84E52">
      <w:pPr>
        <w:pStyle w:val="NoSpacing"/>
        <w:ind w:right="360" w:firstLine="0"/>
        <w:rPr>
          <w:sz w:val="24"/>
          <w:szCs w:val="24"/>
        </w:rPr>
      </w:pPr>
      <w:r w:rsidRPr="00F27EFF">
        <w:rPr>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EE3280" w:rsidRPr="00F27EFF" w:rsidRDefault="00EE3280" w:rsidP="00F84E52">
      <w:pPr>
        <w:pStyle w:val="NoSpacing"/>
        <w:ind w:right="360" w:firstLine="0"/>
        <w:rPr>
          <w:sz w:val="24"/>
          <w:szCs w:val="24"/>
        </w:rPr>
      </w:pPr>
      <w:r w:rsidRPr="00F27EFF">
        <w:rPr>
          <w:rStyle w:val="15Consolas"/>
          <w:color w:val="auto"/>
        </w:rPr>
        <w:t xml:space="preserve">Необходимое для использования </w:t>
      </w:r>
      <w:r w:rsidRPr="00F27EFF">
        <w:rPr>
          <w:rStyle w:val="293pt1"/>
          <w:i w:val="0"/>
          <w:iCs w:val="0"/>
          <w:sz w:val="24"/>
          <w:szCs w:val="24"/>
        </w:rPr>
        <w:t>ИКТ</w:t>
      </w:r>
      <w:r w:rsidRPr="00F27EFF">
        <w:rPr>
          <w:rStyle w:val="15Consolas"/>
          <w:color w:val="auto"/>
        </w:rPr>
        <w:t xml:space="preserve"> оборудование </w:t>
      </w:r>
      <w:r w:rsidRPr="00F27EFF">
        <w:rPr>
          <w:sz w:val="24"/>
          <w:szCs w:val="24"/>
        </w:rPr>
        <w:t>должно отвечать современным требованиям и обеспечивать использование ИКТ:</w:t>
      </w:r>
    </w:p>
    <w:p w:rsidR="00EE3280" w:rsidRPr="00F27EFF" w:rsidRDefault="00EE3280" w:rsidP="00F84E52">
      <w:pPr>
        <w:pStyle w:val="NoSpacing"/>
        <w:ind w:right="360" w:firstLine="0"/>
        <w:rPr>
          <w:sz w:val="24"/>
          <w:szCs w:val="24"/>
        </w:rPr>
      </w:pPr>
      <w:r w:rsidRPr="00F27EFF">
        <w:rPr>
          <w:sz w:val="24"/>
          <w:szCs w:val="24"/>
        </w:rPr>
        <w:t>— в учебной деятельности;</w:t>
      </w:r>
    </w:p>
    <w:p w:rsidR="00EE3280" w:rsidRPr="00F27EFF" w:rsidRDefault="00EE3280" w:rsidP="00F84E52">
      <w:pPr>
        <w:pStyle w:val="NoSpacing"/>
        <w:ind w:right="360" w:firstLine="0"/>
        <w:rPr>
          <w:sz w:val="24"/>
          <w:szCs w:val="24"/>
        </w:rPr>
      </w:pPr>
      <w:r w:rsidRPr="00F27EFF">
        <w:rPr>
          <w:sz w:val="24"/>
          <w:szCs w:val="24"/>
        </w:rPr>
        <w:t>— во внеурочной деятельности;</w:t>
      </w:r>
    </w:p>
    <w:p w:rsidR="00EE3280" w:rsidRPr="00F27EFF" w:rsidRDefault="00EE3280" w:rsidP="00F84E52">
      <w:pPr>
        <w:pStyle w:val="NoSpacing"/>
        <w:ind w:right="360" w:firstLine="0"/>
        <w:rPr>
          <w:sz w:val="24"/>
          <w:szCs w:val="24"/>
        </w:rPr>
      </w:pPr>
      <w:r w:rsidRPr="00F27EFF">
        <w:rPr>
          <w:sz w:val="24"/>
          <w:szCs w:val="24"/>
        </w:rPr>
        <w:t>— в исследовательской и проектной деятельности;</w:t>
      </w:r>
    </w:p>
    <w:p w:rsidR="00EE3280" w:rsidRPr="00F27EFF" w:rsidRDefault="00EE3280" w:rsidP="00F84E52">
      <w:pPr>
        <w:pStyle w:val="NoSpacing"/>
        <w:ind w:right="360" w:firstLine="0"/>
        <w:rPr>
          <w:sz w:val="24"/>
          <w:szCs w:val="24"/>
        </w:rPr>
      </w:pPr>
      <w:r w:rsidRPr="00F27EFF">
        <w:rPr>
          <w:sz w:val="24"/>
          <w:szCs w:val="24"/>
        </w:rPr>
        <w:t>— при измерении, контроле и оценке результатов образования;</w:t>
      </w:r>
    </w:p>
    <w:p w:rsidR="00EE3280" w:rsidRPr="00F27EFF" w:rsidRDefault="00EE3280" w:rsidP="00F84E52">
      <w:pPr>
        <w:pStyle w:val="NoSpacing"/>
        <w:ind w:right="360" w:firstLine="0"/>
        <w:rPr>
          <w:sz w:val="24"/>
          <w:szCs w:val="24"/>
        </w:rPr>
      </w:pPr>
      <w:r w:rsidRPr="00F27EFF">
        <w:rPr>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EE3280" w:rsidRPr="00F27EFF" w:rsidRDefault="00EE3280" w:rsidP="00F84E52">
      <w:pPr>
        <w:pStyle w:val="NoSpacing"/>
        <w:ind w:right="360" w:firstLine="0"/>
        <w:rPr>
          <w:b/>
          <w:bCs/>
          <w:sz w:val="24"/>
          <w:szCs w:val="24"/>
        </w:rPr>
      </w:pPr>
      <w:bookmarkStart w:id="249" w:name="bookmark425"/>
      <w:r w:rsidRPr="00F27EFF">
        <w:rPr>
          <w:sz w:val="24"/>
          <w:szCs w:val="24"/>
        </w:rPr>
        <w:t>Учебно-методическое и информационное оснащение образовательного процесса</w:t>
      </w:r>
      <w:r w:rsidRPr="00F27EFF">
        <w:rPr>
          <w:rStyle w:val="324"/>
          <w:i w:val="0"/>
          <w:iCs w:val="0"/>
          <w:sz w:val="24"/>
          <w:szCs w:val="24"/>
        </w:rPr>
        <w:t xml:space="preserve"> должно обеспечивать возможность:</w:t>
      </w:r>
      <w:bookmarkEnd w:id="249"/>
    </w:p>
    <w:p w:rsidR="00EE3280" w:rsidRPr="00F27EFF" w:rsidRDefault="00EE3280" w:rsidP="00F84E52">
      <w:pPr>
        <w:pStyle w:val="NoSpacing"/>
        <w:ind w:right="360" w:firstLine="0"/>
        <w:rPr>
          <w:sz w:val="24"/>
          <w:szCs w:val="24"/>
        </w:rPr>
      </w:pPr>
      <w:r w:rsidRPr="00F27EFF">
        <w:rPr>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EE3280" w:rsidRPr="00F27EFF" w:rsidRDefault="00EE3280" w:rsidP="00F84E52">
      <w:pPr>
        <w:pStyle w:val="NoSpacing"/>
        <w:ind w:right="360" w:firstLine="0"/>
        <w:rPr>
          <w:sz w:val="24"/>
          <w:szCs w:val="24"/>
        </w:rPr>
      </w:pPr>
      <w:r w:rsidRPr="00F27EFF">
        <w:rPr>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E3280" w:rsidRPr="00F27EFF" w:rsidRDefault="00EE3280" w:rsidP="00F84E52">
      <w:pPr>
        <w:pStyle w:val="NoSpacing"/>
        <w:ind w:right="360" w:firstLine="0"/>
        <w:rPr>
          <w:sz w:val="24"/>
          <w:szCs w:val="24"/>
        </w:rPr>
      </w:pPr>
      <w:r w:rsidRPr="00F27EFF">
        <w:rPr>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EE3280" w:rsidRPr="00F27EFF" w:rsidRDefault="00EE3280" w:rsidP="00F84E52">
      <w:pPr>
        <w:pStyle w:val="NoSpacing"/>
        <w:ind w:right="360" w:firstLine="0"/>
        <w:rPr>
          <w:sz w:val="24"/>
          <w:szCs w:val="24"/>
        </w:rPr>
      </w:pPr>
      <w:r w:rsidRPr="00F27EFF">
        <w:rPr>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E3280" w:rsidRPr="00F27EFF" w:rsidRDefault="00EE3280" w:rsidP="00F84E52">
      <w:pPr>
        <w:pStyle w:val="NoSpacing"/>
        <w:ind w:right="360" w:firstLine="0"/>
        <w:rPr>
          <w:sz w:val="24"/>
          <w:szCs w:val="24"/>
        </w:rPr>
      </w:pPr>
      <w:r w:rsidRPr="00F27EFF">
        <w:rPr>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E3280" w:rsidRPr="00F27EFF" w:rsidRDefault="00EE3280" w:rsidP="00F84E52">
      <w:pPr>
        <w:pStyle w:val="NoSpacing"/>
        <w:ind w:right="360" w:firstLine="0"/>
        <w:rPr>
          <w:sz w:val="24"/>
          <w:szCs w:val="24"/>
        </w:rPr>
      </w:pPr>
      <w:r w:rsidRPr="00F27EFF">
        <w:rPr>
          <w:sz w:val="24"/>
          <w:szCs w:val="24"/>
        </w:rPr>
        <w:t>— выступления с аудио-, видео- и графическим экранным сопровождением;</w:t>
      </w:r>
    </w:p>
    <w:p w:rsidR="00EE3280" w:rsidRPr="00F27EFF" w:rsidRDefault="00EE3280" w:rsidP="00F84E52">
      <w:pPr>
        <w:pStyle w:val="NoSpacing"/>
        <w:ind w:right="360" w:firstLine="0"/>
        <w:rPr>
          <w:sz w:val="24"/>
          <w:szCs w:val="24"/>
        </w:rPr>
      </w:pPr>
      <w:r w:rsidRPr="00F27EFF">
        <w:rPr>
          <w:sz w:val="24"/>
          <w:szCs w:val="24"/>
        </w:rPr>
        <w:t>— вывода информации на бумагу и т. п. и в трёхмерную материальную среду (печать);</w:t>
      </w:r>
    </w:p>
    <w:p w:rsidR="00EE3280" w:rsidRPr="00F27EFF" w:rsidRDefault="00EE3280" w:rsidP="00F84E52">
      <w:pPr>
        <w:pStyle w:val="NoSpacing"/>
        <w:ind w:right="360" w:firstLine="0"/>
        <w:rPr>
          <w:sz w:val="24"/>
          <w:szCs w:val="24"/>
        </w:rPr>
      </w:pPr>
      <w:r w:rsidRPr="00F27EFF">
        <w:rPr>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EE3280" w:rsidRPr="00F27EFF" w:rsidRDefault="00EE3280" w:rsidP="00F84E52">
      <w:pPr>
        <w:pStyle w:val="NoSpacing"/>
        <w:ind w:right="360" w:firstLine="0"/>
        <w:rPr>
          <w:sz w:val="24"/>
          <w:szCs w:val="24"/>
        </w:rPr>
      </w:pPr>
      <w:r w:rsidRPr="00F27EFF">
        <w:rPr>
          <w:sz w:val="24"/>
          <w:szCs w:val="24"/>
        </w:rPr>
        <w:t>— поиска и получения информации;</w:t>
      </w:r>
    </w:p>
    <w:p w:rsidR="00EE3280" w:rsidRPr="00F27EFF" w:rsidRDefault="00EE3280" w:rsidP="00F84E52">
      <w:pPr>
        <w:pStyle w:val="NoSpacing"/>
        <w:ind w:right="360" w:firstLine="0"/>
        <w:rPr>
          <w:sz w:val="24"/>
          <w:szCs w:val="24"/>
        </w:rPr>
      </w:pPr>
      <w:r w:rsidRPr="00F27EFF">
        <w:rPr>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EE3280" w:rsidRPr="00F27EFF" w:rsidRDefault="00EE3280" w:rsidP="00F84E52">
      <w:pPr>
        <w:pStyle w:val="NoSpacing"/>
        <w:ind w:right="360" w:firstLine="0"/>
        <w:rPr>
          <w:sz w:val="24"/>
          <w:szCs w:val="24"/>
        </w:rPr>
      </w:pPr>
      <w:r w:rsidRPr="00F27EFF">
        <w:rPr>
          <w:sz w:val="24"/>
          <w:szCs w:val="24"/>
        </w:rPr>
        <w:t>— вещания (подкастинга), использования носимых аудио-видеоустройств для учебной деятельности на уроке и вне урока;</w:t>
      </w:r>
    </w:p>
    <w:p w:rsidR="00EE3280" w:rsidRPr="00F27EFF" w:rsidRDefault="00EE3280" w:rsidP="00F84E52">
      <w:pPr>
        <w:pStyle w:val="NoSpacing"/>
        <w:ind w:right="360" w:firstLine="0"/>
        <w:rPr>
          <w:sz w:val="24"/>
          <w:szCs w:val="24"/>
        </w:rPr>
      </w:pPr>
      <w:r w:rsidRPr="00F27EFF">
        <w:rPr>
          <w:sz w:val="24"/>
          <w:szCs w:val="24"/>
        </w:rPr>
        <w:t>— общения в Интернете, взаимодействия в социальных группах и сетях, участия в форумах, групповой работы над сообщениями (вики);</w:t>
      </w:r>
    </w:p>
    <w:p w:rsidR="00EE3280" w:rsidRPr="00F27EFF" w:rsidRDefault="00EE3280" w:rsidP="00F84E52">
      <w:pPr>
        <w:pStyle w:val="NoSpacing"/>
        <w:ind w:right="360" w:firstLine="0"/>
        <w:rPr>
          <w:sz w:val="24"/>
          <w:szCs w:val="24"/>
        </w:rPr>
      </w:pPr>
      <w:r w:rsidRPr="00F27EFF">
        <w:rPr>
          <w:sz w:val="24"/>
          <w:szCs w:val="24"/>
        </w:rPr>
        <w:t>— создания и заполнения баз данных, в том числе определителей; наглядного представления и анализа данных;</w:t>
      </w:r>
    </w:p>
    <w:p w:rsidR="00EE3280" w:rsidRPr="00F27EFF" w:rsidRDefault="00EE3280" w:rsidP="00F84E52">
      <w:pPr>
        <w:pStyle w:val="NoSpacing"/>
        <w:ind w:right="360" w:firstLine="0"/>
        <w:rPr>
          <w:sz w:val="24"/>
          <w:szCs w:val="24"/>
        </w:rPr>
      </w:pPr>
      <w:r w:rsidRPr="00F27EFF">
        <w:rPr>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E3280" w:rsidRPr="00F27EFF" w:rsidRDefault="00EE3280" w:rsidP="00F84E52">
      <w:pPr>
        <w:pStyle w:val="NoSpacing"/>
        <w:ind w:right="360" w:firstLine="0"/>
        <w:rPr>
          <w:sz w:val="24"/>
          <w:szCs w:val="24"/>
        </w:rPr>
      </w:pPr>
      <w:r w:rsidRPr="00F27EFF">
        <w:rPr>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E3280" w:rsidRPr="00F27EFF" w:rsidRDefault="00EE3280" w:rsidP="00F84E52">
      <w:pPr>
        <w:pStyle w:val="NoSpacing"/>
        <w:ind w:right="360" w:firstLine="0"/>
        <w:rPr>
          <w:sz w:val="24"/>
          <w:szCs w:val="24"/>
        </w:rPr>
      </w:pPr>
      <w:r w:rsidRPr="00F27EFF">
        <w:rPr>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E3280" w:rsidRPr="00F27EFF" w:rsidRDefault="00EE3280" w:rsidP="00F84E52">
      <w:pPr>
        <w:pStyle w:val="NoSpacing"/>
        <w:ind w:right="360" w:firstLine="0"/>
        <w:rPr>
          <w:sz w:val="24"/>
          <w:szCs w:val="24"/>
        </w:rPr>
      </w:pPr>
      <w:r w:rsidRPr="00F27EFF">
        <w:rPr>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EE3280" w:rsidRPr="00F27EFF" w:rsidRDefault="00EE3280" w:rsidP="00F84E52">
      <w:pPr>
        <w:pStyle w:val="NoSpacing"/>
        <w:ind w:right="360" w:firstLine="0"/>
        <w:rPr>
          <w:sz w:val="24"/>
          <w:szCs w:val="24"/>
        </w:rPr>
      </w:pPr>
      <w:r w:rsidRPr="00F27EFF">
        <w:rPr>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E3280" w:rsidRPr="00F27EFF" w:rsidRDefault="00EE3280" w:rsidP="00F84E52">
      <w:pPr>
        <w:pStyle w:val="NoSpacing"/>
        <w:ind w:right="360" w:firstLine="0"/>
        <w:rPr>
          <w:sz w:val="24"/>
          <w:szCs w:val="24"/>
        </w:rPr>
      </w:pPr>
      <w:r w:rsidRPr="00F27EFF">
        <w:rPr>
          <w:sz w:val="24"/>
          <w:szCs w:val="24"/>
        </w:rPr>
        <w:t>— занятий по изучению правил дорожного движения с использованием игр, оборудования, а также компьютерных тренажёров;</w:t>
      </w:r>
    </w:p>
    <w:p w:rsidR="00EE3280" w:rsidRPr="00F27EFF" w:rsidRDefault="00EE3280" w:rsidP="00F84E52">
      <w:pPr>
        <w:pStyle w:val="NoSpacing"/>
        <w:ind w:right="360" w:firstLine="0"/>
        <w:rPr>
          <w:sz w:val="24"/>
          <w:szCs w:val="24"/>
        </w:rPr>
      </w:pPr>
      <w:r w:rsidRPr="00F27EFF">
        <w:rPr>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EE3280" w:rsidRPr="00F27EFF" w:rsidRDefault="00EE3280" w:rsidP="00F84E52">
      <w:pPr>
        <w:pStyle w:val="NoSpacing"/>
        <w:ind w:right="360" w:firstLine="0"/>
        <w:rPr>
          <w:sz w:val="24"/>
          <w:szCs w:val="24"/>
        </w:rPr>
      </w:pPr>
      <w:r w:rsidRPr="00F27EFF">
        <w:rPr>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E3280" w:rsidRPr="00F27EFF" w:rsidRDefault="00EE3280" w:rsidP="00F84E52">
      <w:pPr>
        <w:pStyle w:val="NoSpacing"/>
        <w:ind w:right="360" w:firstLine="0"/>
        <w:rPr>
          <w:sz w:val="24"/>
          <w:szCs w:val="24"/>
        </w:rPr>
      </w:pPr>
      <w:r w:rsidRPr="00F27EFF">
        <w:rPr>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E3280" w:rsidRPr="00F27EFF" w:rsidRDefault="00EE3280" w:rsidP="00F84E52">
      <w:pPr>
        <w:pStyle w:val="NoSpacing"/>
        <w:ind w:right="360" w:firstLine="0"/>
        <w:rPr>
          <w:sz w:val="24"/>
          <w:szCs w:val="24"/>
        </w:rPr>
      </w:pPr>
      <w:r w:rsidRPr="00F27EFF">
        <w:rPr>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EE3280" w:rsidRPr="00F27EFF" w:rsidRDefault="00EE3280" w:rsidP="00F84E52">
      <w:pPr>
        <w:pStyle w:val="NoSpacing"/>
        <w:ind w:right="360" w:firstLine="0"/>
        <w:rPr>
          <w:sz w:val="24"/>
          <w:szCs w:val="24"/>
        </w:rPr>
      </w:pPr>
      <w:r w:rsidRPr="00F27EFF">
        <w:rPr>
          <w:sz w:val="24"/>
          <w:szCs w:val="24"/>
        </w:rPr>
        <w:t>— выпуска школьных печатных изданий, работы школьного телевидения.</w:t>
      </w:r>
    </w:p>
    <w:p w:rsidR="00EE3280" w:rsidRPr="00F27EFF" w:rsidRDefault="00EE3280" w:rsidP="00F84E52">
      <w:pPr>
        <w:pStyle w:val="NoSpacing"/>
        <w:ind w:right="360" w:firstLine="0"/>
        <w:rPr>
          <w:sz w:val="24"/>
          <w:szCs w:val="24"/>
        </w:rPr>
      </w:pPr>
      <w:r w:rsidRPr="00F27EFF">
        <w:rPr>
          <w:sz w:val="24"/>
          <w:szCs w:val="24"/>
        </w:rPr>
        <w:t>Все указанные виды деятельности должны быть обеспечены расходными материалами.</w:t>
      </w:r>
    </w:p>
    <w:p w:rsidR="00EE3280" w:rsidRPr="00F27EFF" w:rsidRDefault="00EE3280" w:rsidP="00F84E52">
      <w:pPr>
        <w:pStyle w:val="NoSpacing"/>
        <w:ind w:right="360" w:firstLine="0"/>
        <w:rPr>
          <w:rStyle w:val="4a"/>
          <w:b/>
          <w:bCs/>
          <w:sz w:val="24"/>
          <w:szCs w:val="24"/>
        </w:rPr>
      </w:pPr>
    </w:p>
    <w:p w:rsidR="00EE3280" w:rsidRPr="00F27EFF" w:rsidRDefault="00EE3280" w:rsidP="00F84E52">
      <w:pPr>
        <w:pStyle w:val="ListParagraph"/>
        <w:ind w:left="0" w:right="360" w:firstLine="0"/>
        <w:jc w:val="both"/>
        <w:rPr>
          <w:rFonts w:ascii="Times New Roman" w:hAnsi="Times New Roman" w:cs="Times New Roman"/>
          <w:b/>
          <w:bCs/>
        </w:rPr>
      </w:pPr>
      <w:r w:rsidRPr="00F27EFF">
        <w:rPr>
          <w:rStyle w:val="228"/>
          <w:rFonts w:ascii="Times New Roman" w:hAnsi="Times New Roman" w:cs="Times New Roman"/>
          <w:b/>
          <w:bCs/>
        </w:rPr>
        <w:t xml:space="preserve">3.7. </w:t>
      </w:r>
      <w:r w:rsidRPr="00F27EFF">
        <w:rPr>
          <w:rFonts w:ascii="Times New Roman" w:hAnsi="Times New Roman" w:cs="Times New Roman"/>
          <w:b/>
          <w:bCs/>
        </w:rPr>
        <w:t>Реализация программы в условиях обучения с использованием дистанционных образовательных технологий</w:t>
      </w:r>
    </w:p>
    <w:p w:rsidR="00EE3280" w:rsidRPr="00F27EFF" w:rsidRDefault="00EE3280" w:rsidP="00F84E52">
      <w:pPr>
        <w:pStyle w:val="ListParagraph"/>
        <w:ind w:left="0" w:right="360" w:firstLine="0"/>
        <w:jc w:val="both"/>
        <w:rPr>
          <w:rFonts w:ascii="Times New Roman" w:hAnsi="Times New Roman" w:cs="Times New Roman"/>
          <w:b/>
          <w:bCs/>
        </w:rPr>
      </w:pPr>
    </w:p>
    <w:p w:rsidR="00EE3280" w:rsidRPr="00F27EFF" w:rsidRDefault="00EE3280" w:rsidP="00F84E52">
      <w:pPr>
        <w:tabs>
          <w:tab w:val="left" w:pos="3015"/>
        </w:tabs>
        <w:ind w:right="360" w:firstLine="0"/>
        <w:jc w:val="both"/>
        <w:rPr>
          <w:lang w:eastAsia="ar-SA"/>
        </w:rPr>
      </w:pPr>
      <w:r w:rsidRPr="00F27EFF">
        <w:rPr>
          <w:lang w:eastAsia="ar-SA"/>
        </w:rPr>
        <w:t>Обучение учащихся осуществляется в очной форме  с применением дистанционных технологий. Для организации обучения с использованием порталов дистанционного обучения учителями применяются рекомендованные  источники:</w:t>
      </w:r>
    </w:p>
    <w:p w:rsidR="00EE3280" w:rsidRPr="00F27EFF" w:rsidRDefault="00EE3280" w:rsidP="00F84E52">
      <w:pPr>
        <w:ind w:right="360" w:firstLine="0"/>
        <w:jc w:val="both"/>
      </w:pPr>
      <w:r w:rsidRPr="00F27EFF">
        <w:rPr>
          <w:b/>
          <w:bCs/>
        </w:rPr>
        <w:t>Учи.ру.</w:t>
      </w:r>
      <w:hyperlink r:id="rId62" w:history="1">
        <w:r w:rsidRPr="00F27EFF">
          <w:rPr>
            <w:rStyle w:val="Hyperlink"/>
            <w:color w:val="auto"/>
          </w:rPr>
          <w:t>https://uchi.ru/</w:t>
        </w:r>
      </w:hyperlink>
      <w:r w:rsidRPr="00F27EFF">
        <w:t xml:space="preserve"> - интерактивные курсы по основным предметам 1-4 классов:</w:t>
      </w:r>
    </w:p>
    <w:p w:rsidR="00EE3280" w:rsidRPr="00F27EFF" w:rsidRDefault="00EE3280" w:rsidP="00F84E52">
      <w:pPr>
        <w:ind w:right="360" w:firstLine="0"/>
        <w:jc w:val="both"/>
      </w:pPr>
      <w:r w:rsidRPr="00F27EFF">
        <w:t>- интерактивные задания;</w:t>
      </w:r>
    </w:p>
    <w:p w:rsidR="00EE3280" w:rsidRPr="00F27EFF" w:rsidRDefault="00EE3280" w:rsidP="00F84E52">
      <w:pPr>
        <w:ind w:right="360" w:firstLine="0"/>
        <w:jc w:val="both"/>
      </w:pPr>
      <w:r w:rsidRPr="00F27EFF">
        <w:t>-  видеозанятия с классом;</w:t>
      </w:r>
    </w:p>
    <w:p w:rsidR="00EE3280" w:rsidRPr="00F27EFF" w:rsidRDefault="00EE3280" w:rsidP="00F84E52">
      <w:pPr>
        <w:ind w:right="360" w:firstLine="0"/>
        <w:jc w:val="both"/>
      </w:pPr>
      <w:r w:rsidRPr="00F27EFF">
        <w:t>- домашние и проверочные работы;</w:t>
      </w:r>
    </w:p>
    <w:p w:rsidR="00EE3280" w:rsidRPr="00F27EFF" w:rsidRDefault="00EE3280" w:rsidP="00F84E52">
      <w:pPr>
        <w:ind w:right="360" w:firstLine="0"/>
        <w:jc w:val="both"/>
      </w:pPr>
      <w:r w:rsidRPr="00F27EFF">
        <w:t>-  статистика достижений ученика;</w:t>
      </w:r>
    </w:p>
    <w:p w:rsidR="00EE3280" w:rsidRPr="00F27EFF" w:rsidRDefault="00EE3280" w:rsidP="00F84E52">
      <w:pPr>
        <w:ind w:right="360" w:firstLine="0"/>
        <w:jc w:val="both"/>
      </w:pPr>
      <w:r w:rsidRPr="00F27EFF">
        <w:t>- трансляции онлайн-уроков.</w:t>
      </w:r>
    </w:p>
    <w:p w:rsidR="00EE3280" w:rsidRPr="00F27EFF" w:rsidRDefault="00EE3280" w:rsidP="00F84E52">
      <w:pPr>
        <w:ind w:right="360" w:firstLine="0"/>
        <w:jc w:val="both"/>
        <w:rPr>
          <w:rStyle w:val="extended-textfull"/>
        </w:rPr>
      </w:pPr>
      <w:r w:rsidRPr="00F27EFF">
        <w:rPr>
          <w:b/>
          <w:bCs/>
        </w:rPr>
        <w:t>Российская электронная школа</w:t>
      </w:r>
      <w:r w:rsidRPr="00F27EFF">
        <w:t xml:space="preserve">. </w:t>
      </w:r>
      <w:hyperlink r:id="rId63" w:tgtFrame="_blank" w:history="1">
        <w:r w:rsidRPr="00F27EFF">
          <w:rPr>
            <w:rStyle w:val="Hyperlink"/>
            <w:color w:val="auto"/>
          </w:rPr>
          <w:t>https://resh.edu.ru/</w:t>
        </w:r>
      </w:hyperlink>
      <w:r w:rsidRPr="00F27EFF">
        <w:t xml:space="preserve"> - </w:t>
      </w:r>
      <w:r w:rsidRPr="00F27EFF">
        <w:rPr>
          <w:rStyle w:val="extended-textfull"/>
        </w:rPr>
        <w:t>это информационно-образовательная среда, объединяющая ученика, учителя, родителя и открывающая равный доступ к качественному общему образованию независимо от социокультурных условий:</w:t>
      </w:r>
    </w:p>
    <w:p w:rsidR="00EE3280" w:rsidRPr="00F27EFF" w:rsidRDefault="00EE3280" w:rsidP="00F84E52">
      <w:pPr>
        <w:ind w:right="360" w:firstLine="0"/>
        <w:jc w:val="both"/>
      </w:pPr>
      <w:r w:rsidRPr="00F27EFF">
        <w:t xml:space="preserve">- программа полностью соответствует федеральным государственным образовательным стандартам, Всероссийским проверочным работам, экзаменам в форме ОГЭ и ЕГЭ; </w:t>
      </w:r>
    </w:p>
    <w:p w:rsidR="00EE3280" w:rsidRPr="00F27EFF" w:rsidRDefault="00EE3280" w:rsidP="00F84E52">
      <w:pPr>
        <w:ind w:right="360" w:firstLine="0"/>
        <w:jc w:val="both"/>
      </w:pPr>
      <w:r w:rsidRPr="00F27EFF">
        <w:t>- доступ к дополнительным интересным материалам (например, можном посмотреть  фильм или посетить виртуальный музей);</w:t>
      </w:r>
    </w:p>
    <w:p w:rsidR="00EE3280" w:rsidRPr="00F27EFF" w:rsidRDefault="00EE3280" w:rsidP="00F84E52">
      <w:pPr>
        <w:ind w:right="360" w:firstLine="0"/>
        <w:jc w:val="both"/>
      </w:pPr>
      <w:r w:rsidRPr="00F27EFF">
        <w:t>-удобные инструменты обучения.</w:t>
      </w:r>
    </w:p>
    <w:p w:rsidR="00EE3280" w:rsidRPr="00F27EFF" w:rsidRDefault="00EE3280" w:rsidP="00F84E52">
      <w:pPr>
        <w:ind w:right="360" w:firstLine="0"/>
        <w:jc w:val="both"/>
      </w:pPr>
      <w:r w:rsidRPr="00F27EFF">
        <w:rPr>
          <w:b/>
          <w:bCs/>
        </w:rPr>
        <w:t>Портал подготовки обучающихся к государственной итоговой аттестации</w:t>
      </w:r>
      <w:r w:rsidRPr="00F27EFF">
        <w:t xml:space="preserve"> “Решу ЕГЭ” </w:t>
      </w:r>
      <w:hyperlink r:id="rId64" w:history="1">
        <w:r w:rsidRPr="00F27EFF">
          <w:rPr>
            <w:rStyle w:val="Hyperlink"/>
            <w:color w:val="auto"/>
          </w:rPr>
          <w:t>(https://ege.sdamgia.ru</w:t>
        </w:r>
      </w:hyperlink>
      <w:r w:rsidRPr="00F27EFF">
        <w:t>/), “Решу ОГЭ” (</w:t>
      </w:r>
      <w:hyperlink r:id="rId65" w:history="1">
        <w:r w:rsidRPr="00F27EFF">
          <w:rPr>
            <w:rStyle w:val="Hyperlink"/>
            <w:color w:val="auto"/>
          </w:rPr>
          <w:t>https://oge.sdamgia.ru/</w:t>
        </w:r>
      </w:hyperlink>
      <w:r w:rsidRPr="00F27EFF">
        <w:t xml:space="preserve">) - </w:t>
      </w:r>
    </w:p>
    <w:p w:rsidR="00EE3280" w:rsidRPr="00F27EFF" w:rsidRDefault="00EE3280" w:rsidP="00F84E52">
      <w:pPr>
        <w:ind w:right="360" w:firstLine="0"/>
        <w:jc w:val="both"/>
        <w:rPr>
          <w:rStyle w:val="extended-textfull"/>
        </w:rPr>
      </w:pPr>
      <w:r w:rsidRPr="00F27EFF">
        <w:rPr>
          <w:rStyle w:val="extended-textfull"/>
        </w:rPr>
        <w:t>бесплатный онлайн сервис, доступный всем пользователям интернета:</w:t>
      </w:r>
    </w:p>
    <w:p w:rsidR="00EE3280" w:rsidRPr="00F27EFF" w:rsidRDefault="00EE3280" w:rsidP="00F84E52">
      <w:pPr>
        <w:ind w:right="360" w:firstLine="0"/>
        <w:jc w:val="both"/>
      </w:pPr>
      <w:r w:rsidRPr="00F27EFF">
        <w:rPr>
          <w:rStyle w:val="extended-textfull"/>
        </w:rPr>
        <w:t xml:space="preserve">-   позволяет ученикам и студентам без ограничений проходить разноуровневые задания и уже заранее заранее составленные контрольные; </w:t>
      </w:r>
    </w:p>
    <w:p w:rsidR="00EE3280" w:rsidRPr="00F27EFF" w:rsidRDefault="00EE3280" w:rsidP="00F84E52">
      <w:pPr>
        <w:ind w:right="360" w:firstLine="0"/>
        <w:jc w:val="both"/>
      </w:pPr>
      <w:r w:rsidRPr="00F27EFF">
        <w:t xml:space="preserve">- содержит каталог заданий по темам; </w:t>
      </w:r>
    </w:p>
    <w:p w:rsidR="00EE3280" w:rsidRPr="00F27EFF" w:rsidRDefault="00EE3280" w:rsidP="00F84E52">
      <w:pPr>
        <w:ind w:right="360" w:firstLine="0"/>
        <w:jc w:val="both"/>
      </w:pPr>
      <w:r w:rsidRPr="00F27EFF">
        <w:t>- предоставляет возможность централизованного контроля уровня подготовки учащихся для учителей;</w:t>
      </w:r>
    </w:p>
    <w:p w:rsidR="00EE3280" w:rsidRPr="00F27EFF" w:rsidRDefault="00EE3280" w:rsidP="00F84E52">
      <w:pPr>
        <w:ind w:right="360" w:firstLine="0"/>
        <w:jc w:val="both"/>
      </w:pPr>
      <w:r w:rsidRPr="00F27EFF">
        <w:t>- содержит справочные сведения по предмету.</w:t>
      </w:r>
    </w:p>
    <w:p w:rsidR="00EE3280" w:rsidRPr="00F27EFF" w:rsidRDefault="00EE3280" w:rsidP="00F84E52">
      <w:pPr>
        <w:ind w:right="360" w:firstLine="0"/>
        <w:jc w:val="both"/>
      </w:pPr>
      <w:r w:rsidRPr="00F27EFF">
        <w:rPr>
          <w:b/>
          <w:bCs/>
        </w:rPr>
        <w:t>Zoom</w:t>
      </w:r>
      <w:r w:rsidRPr="00F27EFF">
        <w:t>(https://zoom.us/) - простая и надежная облачная платформу для видео- и аудиоконференцсвязи, чатов и веб-семинаров . Учащиеся могут заходить на платформу как с компьютера или планшета, так и с телефона.</w:t>
      </w:r>
    </w:p>
    <w:p w:rsidR="00EE3280" w:rsidRPr="00F27EFF" w:rsidRDefault="00EE3280" w:rsidP="00F84E52">
      <w:pPr>
        <w:tabs>
          <w:tab w:val="left" w:pos="3015"/>
        </w:tabs>
        <w:ind w:right="360" w:firstLine="0"/>
        <w:jc w:val="both"/>
        <w:rPr>
          <w:lang w:eastAsia="ar-SA"/>
        </w:rPr>
      </w:pPr>
      <w:r w:rsidRPr="00F27EFF">
        <w:rPr>
          <w:lang w:eastAsia="ar-SA"/>
        </w:rPr>
        <w:t>.</w:t>
      </w:r>
    </w:p>
    <w:p w:rsidR="00EE3280" w:rsidRPr="00F27EFF" w:rsidRDefault="00EE3280" w:rsidP="00F84E52">
      <w:pPr>
        <w:tabs>
          <w:tab w:val="left" w:pos="3015"/>
        </w:tabs>
        <w:ind w:right="360" w:firstLine="0"/>
        <w:jc w:val="both"/>
        <w:rPr>
          <w:lang w:eastAsia="ar-SA"/>
        </w:rPr>
      </w:pPr>
    </w:p>
    <w:p w:rsidR="00EE3280" w:rsidRPr="00F27EFF" w:rsidRDefault="00EE3280" w:rsidP="00F84E52">
      <w:pPr>
        <w:ind w:right="360" w:firstLine="0"/>
        <w:jc w:val="both"/>
        <w:rPr>
          <w:b/>
          <w:bCs/>
        </w:rPr>
      </w:pPr>
      <w:r w:rsidRPr="00F27EFF">
        <w:rPr>
          <w:b/>
          <w:bCs/>
        </w:rPr>
        <w:t>Формы проведения занятий с использованием ДОТ</w:t>
      </w:r>
    </w:p>
    <w:p w:rsidR="00EE3280" w:rsidRPr="00F27EFF" w:rsidRDefault="00EE3280" w:rsidP="00F84E52">
      <w:pPr>
        <w:ind w:right="360" w:firstLine="0"/>
        <w:jc w:val="both"/>
      </w:pPr>
      <w:r w:rsidRPr="00F27EFF">
        <w:rPr>
          <w:b/>
          <w:bCs/>
        </w:rPr>
        <w:t>Синхронный</w:t>
      </w:r>
      <w:r w:rsidRPr="00F27EFF">
        <w:t xml:space="preserve"> (он-лайн обучение): коммуникация происходит в реальном времени, по расписанию, приближенному к обычному</w:t>
      </w:r>
      <w:r w:rsidRPr="00F27EFF">
        <w:tab/>
      </w:r>
    </w:p>
    <w:p w:rsidR="00EE3280" w:rsidRPr="00F27EFF" w:rsidRDefault="00EE3280" w:rsidP="00F84E52">
      <w:pPr>
        <w:ind w:right="360" w:firstLine="0"/>
        <w:jc w:val="both"/>
      </w:pPr>
      <w:r w:rsidRPr="00F27EFF">
        <w:rPr>
          <w:b/>
          <w:bCs/>
        </w:rPr>
        <w:t xml:space="preserve">Асинхронный: </w:t>
      </w:r>
      <w:r w:rsidRPr="00F27EFF">
        <w:t>учащиеся получают материалы для самостоятельного изучения, домашние задания, тесты  по альтернативным источникам (учебники, рабочие тетради и т.п.). Задания высылаются учащимися к определённому сроку при помощи средств коммуникации с обратной связью: почта, чат, социальные сети, электронный дневник.</w:t>
      </w:r>
    </w:p>
    <w:p w:rsidR="00EE3280" w:rsidRPr="00F27EFF" w:rsidRDefault="00EE3280" w:rsidP="00F84E52">
      <w:pPr>
        <w:ind w:right="360" w:firstLine="0"/>
        <w:jc w:val="both"/>
      </w:pPr>
      <w:r w:rsidRPr="00F27EFF">
        <w:t xml:space="preserve">Взаимодействие с учащимися и их родителями при использовании ДОТ осуществляется на основе использования возможностей социальных сетей (в контакте, ватсап, вайбер и др), сервисов </w:t>
      </w:r>
      <w:r w:rsidRPr="00F27EFF">
        <w:rPr>
          <w:lang w:val="en-US"/>
        </w:rPr>
        <w:t>Zoom</w:t>
      </w:r>
      <w:r w:rsidRPr="00F27EFF">
        <w:t>. При отсутствии электронных средств у учащихся дети работают при помощи альтернативных источников обучения.</w:t>
      </w:r>
    </w:p>
    <w:p w:rsidR="00EE3280" w:rsidRPr="00F27EFF" w:rsidRDefault="00EE3280" w:rsidP="00F84E52">
      <w:pPr>
        <w:ind w:right="360" w:firstLine="0"/>
        <w:jc w:val="both"/>
      </w:pPr>
    </w:p>
    <w:p w:rsidR="00EE3280" w:rsidRPr="00F27EFF" w:rsidRDefault="00EE3280" w:rsidP="00F84E52">
      <w:pPr>
        <w:ind w:right="360" w:firstLine="0"/>
        <w:jc w:val="both"/>
        <w:rPr>
          <w:b/>
          <w:bCs/>
        </w:rPr>
      </w:pPr>
      <w:r w:rsidRPr="00F27EFF">
        <w:rPr>
          <w:b/>
          <w:bCs/>
        </w:rPr>
        <w:t>Перечень используемых электронных образовательных ресурсов и приложений</w:t>
      </w:r>
    </w:p>
    <w:p w:rsidR="00EE3280" w:rsidRPr="00F27EFF" w:rsidRDefault="00EE3280" w:rsidP="00F84E52">
      <w:pPr>
        <w:ind w:right="360" w:firstLine="0"/>
        <w:jc w:val="both"/>
        <w:rPr>
          <w:b/>
          <w:bCs/>
        </w:rPr>
      </w:pPr>
    </w:p>
    <w:tbl>
      <w:tblPr>
        <w:tblW w:w="96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02"/>
        <w:gridCol w:w="3023"/>
        <w:gridCol w:w="2225"/>
        <w:gridCol w:w="1778"/>
        <w:gridCol w:w="468"/>
      </w:tblGrid>
      <w:tr w:rsidR="00EE3280" w:rsidRPr="00F27EFF">
        <w:trPr>
          <w:gridAfter w:val="1"/>
          <w:wAfter w:w="468" w:type="dxa"/>
        </w:trPr>
        <w:tc>
          <w:tcPr>
            <w:tcW w:w="2202" w:type="dxa"/>
          </w:tcPr>
          <w:p w:rsidR="00EE3280" w:rsidRPr="00F27EFF" w:rsidRDefault="00EE3280" w:rsidP="00F84E52">
            <w:pPr>
              <w:ind w:right="360" w:firstLine="0"/>
              <w:jc w:val="both"/>
              <w:rPr>
                <w:b/>
                <w:bCs/>
              </w:rPr>
            </w:pPr>
            <w:r w:rsidRPr="00F27EFF">
              <w:rPr>
                <w:b/>
                <w:bCs/>
              </w:rPr>
              <w:t>Предмет</w:t>
            </w:r>
          </w:p>
        </w:tc>
        <w:tc>
          <w:tcPr>
            <w:tcW w:w="3023" w:type="dxa"/>
          </w:tcPr>
          <w:p w:rsidR="00EE3280" w:rsidRPr="00F27EFF" w:rsidRDefault="00EE3280" w:rsidP="00F84E52">
            <w:pPr>
              <w:ind w:right="360" w:firstLine="0"/>
              <w:jc w:val="both"/>
              <w:rPr>
                <w:b/>
                <w:bCs/>
              </w:rPr>
            </w:pPr>
            <w:r w:rsidRPr="00F27EFF">
              <w:rPr>
                <w:b/>
                <w:bCs/>
              </w:rPr>
              <w:t>Образовательные ресурсы, приложения</w:t>
            </w:r>
          </w:p>
        </w:tc>
        <w:tc>
          <w:tcPr>
            <w:tcW w:w="2225" w:type="dxa"/>
          </w:tcPr>
          <w:p w:rsidR="00EE3280" w:rsidRPr="00F27EFF" w:rsidRDefault="00EE3280" w:rsidP="00F84E52">
            <w:pPr>
              <w:ind w:right="360" w:firstLine="0"/>
              <w:jc w:val="both"/>
              <w:rPr>
                <w:b/>
                <w:bCs/>
              </w:rPr>
            </w:pPr>
            <w:r w:rsidRPr="00F27EFF">
              <w:rPr>
                <w:b/>
                <w:bCs/>
              </w:rPr>
              <w:t>Краткая характеристика ресурса</w:t>
            </w:r>
          </w:p>
        </w:tc>
        <w:tc>
          <w:tcPr>
            <w:tcW w:w="1778" w:type="dxa"/>
          </w:tcPr>
          <w:p w:rsidR="00EE3280" w:rsidRPr="00F27EFF" w:rsidRDefault="00EE3280" w:rsidP="00F84E52">
            <w:pPr>
              <w:ind w:right="360" w:firstLine="0"/>
              <w:jc w:val="both"/>
              <w:rPr>
                <w:b/>
                <w:bCs/>
              </w:rPr>
            </w:pPr>
            <w:r w:rsidRPr="00F27EFF">
              <w:rPr>
                <w:b/>
                <w:bCs/>
              </w:rPr>
              <w:t>Качество работы ресурса</w:t>
            </w:r>
          </w:p>
        </w:tc>
      </w:tr>
      <w:tr w:rsidR="00EE3280" w:rsidRPr="00F27EFF">
        <w:trPr>
          <w:gridAfter w:val="1"/>
          <w:wAfter w:w="468" w:type="dxa"/>
          <w:trHeight w:val="996"/>
        </w:trPr>
        <w:tc>
          <w:tcPr>
            <w:tcW w:w="2202" w:type="dxa"/>
            <w:vMerge w:val="restart"/>
          </w:tcPr>
          <w:p w:rsidR="00EE3280" w:rsidRPr="00F27EFF" w:rsidRDefault="00EE3280" w:rsidP="00F84E52">
            <w:pPr>
              <w:ind w:right="360" w:firstLine="0"/>
              <w:jc w:val="both"/>
            </w:pPr>
            <w:r w:rsidRPr="00F27EFF">
              <w:t>Начальная школа</w:t>
            </w:r>
          </w:p>
        </w:tc>
        <w:tc>
          <w:tcPr>
            <w:tcW w:w="3023" w:type="dxa"/>
          </w:tcPr>
          <w:p w:rsidR="00EE3280" w:rsidRPr="00F27EFF" w:rsidRDefault="00EE3280" w:rsidP="00F84E52">
            <w:pPr>
              <w:ind w:right="360" w:firstLine="0"/>
              <w:jc w:val="both"/>
              <w:rPr>
                <w:rStyle w:val="Hyperlink"/>
                <w:color w:val="auto"/>
              </w:rPr>
            </w:pPr>
            <w:r w:rsidRPr="00F27EFF">
              <w:t xml:space="preserve">Российская электронная школа. </w:t>
            </w:r>
            <w:hyperlink r:id="rId66" w:tgtFrame="_blank" w:history="1">
              <w:r w:rsidRPr="00F27EFF">
                <w:rPr>
                  <w:rStyle w:val="Hyperlink"/>
                  <w:color w:val="auto"/>
                </w:rPr>
                <w:t>https://resh.edu.ru/</w:t>
              </w:r>
            </w:hyperlink>
            <w:r w:rsidRPr="00F27EFF">
              <w:t>.</w:t>
            </w:r>
          </w:p>
          <w:p w:rsidR="00EE3280" w:rsidRPr="00F27EFF" w:rsidRDefault="00EE3280" w:rsidP="00F84E52">
            <w:pPr>
              <w:ind w:right="360" w:firstLine="0"/>
              <w:jc w:val="both"/>
            </w:pPr>
          </w:p>
          <w:p w:rsidR="00EE3280" w:rsidRPr="00F27EFF" w:rsidRDefault="00EE3280" w:rsidP="00F84E52">
            <w:pPr>
              <w:ind w:right="360" w:firstLine="0"/>
              <w:jc w:val="both"/>
            </w:pPr>
          </w:p>
        </w:tc>
        <w:tc>
          <w:tcPr>
            <w:tcW w:w="2225" w:type="dxa"/>
          </w:tcPr>
          <w:p w:rsidR="00EE3280" w:rsidRPr="00F27EFF" w:rsidRDefault="00EE3280" w:rsidP="00F84E52">
            <w:pPr>
              <w:ind w:right="360" w:firstLine="0"/>
              <w:jc w:val="both"/>
            </w:pPr>
            <w:r w:rsidRPr="00F27EFF">
              <w:t>Видеоуроки и тренажеры по всем учебным предметам.</w:t>
            </w:r>
          </w:p>
          <w:p w:rsidR="00EE3280" w:rsidRPr="00F27EFF" w:rsidRDefault="00EE3280" w:rsidP="00F84E52">
            <w:pPr>
              <w:ind w:right="360" w:firstLine="0"/>
              <w:jc w:val="both"/>
            </w:pPr>
          </w:p>
        </w:tc>
        <w:tc>
          <w:tcPr>
            <w:tcW w:w="1778" w:type="dxa"/>
          </w:tcPr>
          <w:p w:rsidR="00EE3280" w:rsidRPr="00F27EFF" w:rsidRDefault="00EE3280" w:rsidP="00F84E52">
            <w:pPr>
              <w:ind w:right="360" w:firstLine="0"/>
              <w:jc w:val="both"/>
            </w:pPr>
            <w:r w:rsidRPr="00F27EFF">
              <w:t>бесперебойное</w:t>
            </w:r>
          </w:p>
        </w:tc>
      </w:tr>
      <w:tr w:rsidR="00EE3280" w:rsidRPr="00F27EFF">
        <w:trPr>
          <w:gridAfter w:val="1"/>
          <w:wAfter w:w="468" w:type="dxa"/>
          <w:trHeight w:val="888"/>
        </w:trPr>
        <w:tc>
          <w:tcPr>
            <w:tcW w:w="2202" w:type="dxa"/>
            <w:vMerge/>
          </w:tcPr>
          <w:p w:rsidR="00EE3280" w:rsidRPr="00F27EFF" w:rsidRDefault="00EE3280" w:rsidP="00F84E52">
            <w:pPr>
              <w:ind w:right="360" w:firstLine="0"/>
              <w:jc w:val="both"/>
            </w:pPr>
          </w:p>
        </w:tc>
        <w:tc>
          <w:tcPr>
            <w:tcW w:w="3023" w:type="dxa"/>
          </w:tcPr>
          <w:p w:rsidR="00EE3280" w:rsidRPr="00F27EFF" w:rsidRDefault="00EE3280" w:rsidP="00F84E52">
            <w:pPr>
              <w:ind w:right="360" w:firstLine="0"/>
              <w:jc w:val="both"/>
            </w:pPr>
            <w:r w:rsidRPr="00F27EFF">
              <w:t>Учи.ру.  https://uchi.ru/</w:t>
            </w:r>
          </w:p>
        </w:tc>
        <w:tc>
          <w:tcPr>
            <w:tcW w:w="2225" w:type="dxa"/>
          </w:tcPr>
          <w:p w:rsidR="00EE3280" w:rsidRPr="00F27EFF" w:rsidRDefault="00EE3280" w:rsidP="00F84E52">
            <w:pPr>
              <w:ind w:right="360" w:firstLine="0"/>
              <w:jc w:val="both"/>
            </w:pPr>
            <w:r w:rsidRPr="00F27EFF">
              <w:t>Интерактивные курсы по основным предметам 1-4 классов</w:t>
            </w:r>
          </w:p>
        </w:tc>
        <w:tc>
          <w:tcPr>
            <w:tcW w:w="1778" w:type="dxa"/>
          </w:tcPr>
          <w:p w:rsidR="00EE3280" w:rsidRPr="00F27EFF" w:rsidRDefault="00EE3280" w:rsidP="00F84E52">
            <w:pPr>
              <w:ind w:right="360" w:firstLine="0"/>
              <w:jc w:val="both"/>
            </w:pPr>
            <w:r w:rsidRPr="00F27EFF">
              <w:t>бесперебойное</w:t>
            </w:r>
          </w:p>
        </w:tc>
      </w:tr>
      <w:tr w:rsidR="00EE3280" w:rsidRPr="00F27EFF">
        <w:trPr>
          <w:gridAfter w:val="1"/>
          <w:wAfter w:w="468" w:type="dxa"/>
          <w:trHeight w:val="1032"/>
        </w:trPr>
        <w:tc>
          <w:tcPr>
            <w:tcW w:w="2202" w:type="dxa"/>
            <w:vMerge w:val="restart"/>
          </w:tcPr>
          <w:p w:rsidR="00EE3280" w:rsidRPr="00F27EFF" w:rsidRDefault="00EE3280" w:rsidP="00F84E52">
            <w:pPr>
              <w:ind w:right="360" w:firstLine="0"/>
              <w:jc w:val="both"/>
            </w:pPr>
            <w:r w:rsidRPr="00F27EFF">
              <w:t>Русский язык</w:t>
            </w:r>
          </w:p>
          <w:p w:rsidR="00EE3280" w:rsidRPr="00F27EFF" w:rsidRDefault="00EE3280" w:rsidP="00F84E52">
            <w:pPr>
              <w:ind w:right="360" w:firstLine="0"/>
              <w:jc w:val="both"/>
            </w:pPr>
            <w:r w:rsidRPr="00F27EFF">
              <w:t>Литература</w:t>
            </w:r>
          </w:p>
        </w:tc>
        <w:tc>
          <w:tcPr>
            <w:tcW w:w="3023" w:type="dxa"/>
          </w:tcPr>
          <w:p w:rsidR="00EE3280" w:rsidRPr="00F27EFF" w:rsidRDefault="00EE3280" w:rsidP="00F84E52">
            <w:pPr>
              <w:ind w:right="360" w:firstLine="0"/>
              <w:jc w:val="both"/>
            </w:pPr>
            <w:r w:rsidRPr="00F27EFF">
              <w:t xml:space="preserve">Российская электронная школа. </w:t>
            </w:r>
            <w:hyperlink r:id="rId67" w:tgtFrame="_blank" w:history="1">
              <w:r w:rsidRPr="00F27EFF">
                <w:rPr>
                  <w:rStyle w:val="Hyperlink"/>
                  <w:color w:val="auto"/>
                </w:rPr>
                <w:t>https://resh.edu.ru/</w:t>
              </w:r>
            </w:hyperlink>
            <w:r w:rsidRPr="00F27EFF">
              <w:t>.</w:t>
            </w:r>
          </w:p>
          <w:p w:rsidR="00EE3280" w:rsidRPr="00F27EFF" w:rsidRDefault="00EE3280" w:rsidP="00F84E52">
            <w:pPr>
              <w:ind w:right="360" w:firstLine="0"/>
              <w:jc w:val="both"/>
            </w:pPr>
          </w:p>
          <w:p w:rsidR="00EE3280" w:rsidRPr="00F27EFF" w:rsidRDefault="00EE3280" w:rsidP="00F84E52">
            <w:pPr>
              <w:ind w:right="360" w:firstLine="0"/>
              <w:jc w:val="both"/>
            </w:pPr>
          </w:p>
        </w:tc>
        <w:tc>
          <w:tcPr>
            <w:tcW w:w="2225" w:type="dxa"/>
          </w:tcPr>
          <w:p w:rsidR="00EE3280" w:rsidRPr="00F27EFF" w:rsidRDefault="00EE3280" w:rsidP="00F84E52">
            <w:pPr>
              <w:ind w:right="360" w:firstLine="0"/>
              <w:jc w:val="both"/>
              <w:rPr>
                <w:rStyle w:val="Hyperlink"/>
                <w:color w:val="auto"/>
              </w:rPr>
            </w:pPr>
            <w:r w:rsidRPr="00F27EFF">
              <w:t>Видеоуроки и тренажеры по всем учебным предметам.</w:t>
            </w:r>
          </w:p>
          <w:p w:rsidR="00EE3280" w:rsidRPr="00F27EFF" w:rsidRDefault="00EE3280" w:rsidP="00F84E52">
            <w:pPr>
              <w:ind w:right="360" w:firstLine="0"/>
              <w:jc w:val="both"/>
            </w:pPr>
          </w:p>
        </w:tc>
        <w:tc>
          <w:tcPr>
            <w:tcW w:w="1778" w:type="dxa"/>
          </w:tcPr>
          <w:p w:rsidR="00EE3280" w:rsidRPr="00F27EFF" w:rsidRDefault="00EE3280" w:rsidP="00F84E52">
            <w:pPr>
              <w:ind w:right="360" w:firstLine="0"/>
              <w:jc w:val="both"/>
            </w:pPr>
            <w:r w:rsidRPr="00F27EFF">
              <w:t>бесперебойное</w:t>
            </w:r>
          </w:p>
        </w:tc>
      </w:tr>
      <w:tr w:rsidR="00EE3280" w:rsidRPr="00F27EFF">
        <w:trPr>
          <w:gridAfter w:val="1"/>
          <w:wAfter w:w="468" w:type="dxa"/>
          <w:trHeight w:val="1032"/>
        </w:trPr>
        <w:tc>
          <w:tcPr>
            <w:tcW w:w="2202" w:type="dxa"/>
            <w:vMerge/>
          </w:tcPr>
          <w:p w:rsidR="00EE3280" w:rsidRPr="00F27EFF" w:rsidRDefault="00EE3280" w:rsidP="00F84E52">
            <w:pPr>
              <w:ind w:right="360" w:firstLine="0"/>
              <w:jc w:val="both"/>
            </w:pPr>
          </w:p>
        </w:tc>
        <w:tc>
          <w:tcPr>
            <w:tcW w:w="3023" w:type="dxa"/>
          </w:tcPr>
          <w:p w:rsidR="00EE3280" w:rsidRPr="00F27EFF" w:rsidRDefault="00EE3280" w:rsidP="00F84E52">
            <w:pPr>
              <w:ind w:right="360" w:firstLine="0"/>
              <w:jc w:val="both"/>
            </w:pPr>
            <w:r w:rsidRPr="00F27EFF">
              <w:t>Zoom (https://zoom.us/)</w:t>
            </w:r>
          </w:p>
        </w:tc>
        <w:tc>
          <w:tcPr>
            <w:tcW w:w="2225" w:type="dxa"/>
          </w:tcPr>
          <w:p w:rsidR="00EE3280" w:rsidRPr="00F27EFF" w:rsidRDefault="00EE3280" w:rsidP="00F84E52">
            <w:pPr>
              <w:ind w:right="360" w:firstLine="0"/>
              <w:jc w:val="both"/>
            </w:pPr>
            <w:r w:rsidRPr="00F27EFF">
              <w:t>Ресурс для проведения онлайн-видео-конференций</w:t>
            </w:r>
          </w:p>
        </w:tc>
        <w:tc>
          <w:tcPr>
            <w:tcW w:w="1778" w:type="dxa"/>
          </w:tcPr>
          <w:p w:rsidR="00EE3280" w:rsidRPr="00F27EFF" w:rsidRDefault="00EE3280" w:rsidP="00F84E52">
            <w:pPr>
              <w:ind w:right="360" w:firstLine="0"/>
              <w:jc w:val="both"/>
            </w:pPr>
            <w:r w:rsidRPr="00F27EFF">
              <w:t>бесперебойное</w:t>
            </w:r>
          </w:p>
        </w:tc>
      </w:tr>
      <w:tr w:rsidR="00EE3280" w:rsidRPr="00F27EFF">
        <w:trPr>
          <w:gridAfter w:val="1"/>
          <w:wAfter w:w="468" w:type="dxa"/>
          <w:trHeight w:val="1032"/>
        </w:trPr>
        <w:tc>
          <w:tcPr>
            <w:tcW w:w="2202" w:type="dxa"/>
            <w:vMerge/>
          </w:tcPr>
          <w:p w:rsidR="00EE3280" w:rsidRPr="00F27EFF" w:rsidRDefault="00EE3280" w:rsidP="00F84E52">
            <w:pPr>
              <w:ind w:right="360" w:firstLine="0"/>
              <w:jc w:val="both"/>
            </w:pPr>
          </w:p>
        </w:tc>
        <w:tc>
          <w:tcPr>
            <w:tcW w:w="3023" w:type="dxa"/>
          </w:tcPr>
          <w:p w:rsidR="00EE3280" w:rsidRPr="00F27EFF" w:rsidRDefault="00EE3280" w:rsidP="00F84E52">
            <w:pPr>
              <w:ind w:right="360" w:firstLine="0"/>
              <w:jc w:val="both"/>
            </w:pPr>
            <w:r w:rsidRPr="00F27EFF">
              <w:t xml:space="preserve">Школьная цифровая платформа - СберКласс </w:t>
            </w:r>
          </w:p>
          <w:p w:rsidR="00EE3280" w:rsidRPr="00F27EFF" w:rsidRDefault="00EE3280" w:rsidP="00F84E52">
            <w:pPr>
              <w:ind w:right="360" w:firstLine="0"/>
              <w:jc w:val="both"/>
            </w:pPr>
            <w:r w:rsidRPr="00F27EFF">
              <w:t>(</w:t>
            </w:r>
            <w:r w:rsidRPr="00F27EFF">
              <w:rPr>
                <w:lang w:val="en-US"/>
              </w:rPr>
              <w:t>https</w:t>
            </w:r>
            <w:r w:rsidRPr="00F27EFF">
              <w:t>://</w:t>
            </w:r>
            <w:r w:rsidRPr="00F27EFF">
              <w:rPr>
                <w:lang w:val="en-US"/>
              </w:rPr>
              <w:t>newschool</w:t>
            </w:r>
            <w:r w:rsidRPr="00F27EFF">
              <w:t>.</w:t>
            </w:r>
            <w:r w:rsidRPr="00F27EFF">
              <w:rPr>
                <w:lang w:val="en-US"/>
              </w:rPr>
              <w:t>pcbl</w:t>
            </w:r>
            <w:r w:rsidRPr="00F27EFF">
              <w:t>.</w:t>
            </w:r>
            <w:r w:rsidRPr="00F27EFF">
              <w:rPr>
                <w:lang w:val="en-US"/>
              </w:rPr>
              <w:t>ru</w:t>
            </w:r>
            <w:r w:rsidRPr="00F27EFF">
              <w:t>)</w:t>
            </w:r>
          </w:p>
        </w:tc>
        <w:tc>
          <w:tcPr>
            <w:tcW w:w="2225" w:type="dxa"/>
          </w:tcPr>
          <w:p w:rsidR="00EE3280" w:rsidRPr="00F27EFF" w:rsidRDefault="00EE3280" w:rsidP="00F84E52">
            <w:pPr>
              <w:ind w:right="360" w:firstLine="0"/>
              <w:jc w:val="both"/>
            </w:pPr>
            <w:r w:rsidRPr="00F27EFF">
              <w:t>Интерактивные курсы по основным предметам 5 класса</w:t>
            </w:r>
          </w:p>
        </w:tc>
        <w:tc>
          <w:tcPr>
            <w:tcW w:w="1778" w:type="dxa"/>
          </w:tcPr>
          <w:p w:rsidR="00EE3280" w:rsidRPr="00F27EFF" w:rsidRDefault="00EE3280" w:rsidP="00F84E52">
            <w:pPr>
              <w:ind w:right="360" w:firstLine="0"/>
              <w:jc w:val="both"/>
            </w:pPr>
            <w:r w:rsidRPr="00F27EFF">
              <w:t>бесперебойное</w:t>
            </w:r>
          </w:p>
        </w:tc>
      </w:tr>
      <w:tr w:rsidR="00EE3280" w:rsidRPr="00F27EFF">
        <w:trPr>
          <w:gridAfter w:val="1"/>
          <w:wAfter w:w="468" w:type="dxa"/>
          <w:trHeight w:val="2004"/>
        </w:trPr>
        <w:tc>
          <w:tcPr>
            <w:tcW w:w="2202" w:type="dxa"/>
            <w:vMerge/>
          </w:tcPr>
          <w:p w:rsidR="00EE3280" w:rsidRPr="00F27EFF" w:rsidRDefault="00EE3280" w:rsidP="00F84E52">
            <w:pPr>
              <w:ind w:right="360" w:firstLine="0"/>
              <w:jc w:val="both"/>
            </w:pPr>
          </w:p>
        </w:tc>
        <w:tc>
          <w:tcPr>
            <w:tcW w:w="3023" w:type="dxa"/>
          </w:tcPr>
          <w:p w:rsidR="00EE3280" w:rsidRPr="00F27EFF" w:rsidRDefault="00EE3280" w:rsidP="00F84E52">
            <w:pPr>
              <w:ind w:right="360" w:firstLine="0"/>
              <w:jc w:val="both"/>
            </w:pPr>
            <w:r w:rsidRPr="00F27EFF">
              <w:t xml:space="preserve">Портал подготовки обучающихся к государственной итоговой аттестации “Решу ЕГЭ” </w:t>
            </w:r>
            <w:hyperlink r:id="rId68" w:history="1">
              <w:r w:rsidRPr="00F27EFF">
                <w:rPr>
                  <w:rStyle w:val="Hyperlink"/>
                  <w:color w:val="auto"/>
                </w:rPr>
                <w:t>(https://ege.sdamgia.ru</w:t>
              </w:r>
            </w:hyperlink>
            <w:r w:rsidRPr="00F27EFF">
              <w:t>/), “Решу ОГЭ” (</w:t>
            </w:r>
            <w:hyperlink r:id="rId69" w:history="1">
              <w:r w:rsidRPr="00F27EFF">
                <w:rPr>
                  <w:rStyle w:val="Hyperlink"/>
                  <w:color w:val="auto"/>
                </w:rPr>
                <w:t>https://oge.sdamgia.ru/</w:t>
              </w:r>
            </w:hyperlink>
            <w:r w:rsidRPr="00F27EFF">
              <w:t>);</w:t>
            </w:r>
          </w:p>
        </w:tc>
        <w:tc>
          <w:tcPr>
            <w:tcW w:w="2225" w:type="dxa"/>
          </w:tcPr>
          <w:p w:rsidR="00EE3280" w:rsidRPr="00F27EFF" w:rsidRDefault="00EE3280" w:rsidP="00F84E52">
            <w:pPr>
              <w:ind w:right="360" w:firstLine="0"/>
              <w:jc w:val="both"/>
            </w:pPr>
            <w:r w:rsidRPr="00F27EFF">
              <w:t>Тренировочная система тестов для подготовки и самоподготовки к ЕГЭ и ОГЭ</w:t>
            </w:r>
          </w:p>
        </w:tc>
        <w:tc>
          <w:tcPr>
            <w:tcW w:w="1778" w:type="dxa"/>
          </w:tcPr>
          <w:p w:rsidR="00EE3280" w:rsidRPr="00F27EFF" w:rsidRDefault="00EE3280" w:rsidP="00F84E52">
            <w:pPr>
              <w:ind w:right="360" w:firstLine="0"/>
              <w:jc w:val="both"/>
            </w:pPr>
            <w:r w:rsidRPr="00F27EFF">
              <w:t>бесперебойное</w:t>
            </w:r>
          </w:p>
        </w:tc>
      </w:tr>
      <w:tr w:rsidR="00EE3280" w:rsidRPr="00F27EFF">
        <w:trPr>
          <w:gridAfter w:val="1"/>
          <w:wAfter w:w="468" w:type="dxa"/>
          <w:trHeight w:val="851"/>
        </w:trPr>
        <w:tc>
          <w:tcPr>
            <w:tcW w:w="2202" w:type="dxa"/>
            <w:vMerge w:val="restart"/>
          </w:tcPr>
          <w:p w:rsidR="00EE3280" w:rsidRPr="00F27EFF" w:rsidRDefault="00EE3280" w:rsidP="00F84E52">
            <w:pPr>
              <w:ind w:right="360" w:firstLine="0"/>
              <w:jc w:val="both"/>
            </w:pPr>
            <w:r w:rsidRPr="00F27EFF">
              <w:t>Математика</w:t>
            </w:r>
          </w:p>
          <w:p w:rsidR="00EE3280" w:rsidRPr="00F27EFF" w:rsidRDefault="00EE3280" w:rsidP="00F84E52">
            <w:pPr>
              <w:ind w:right="360" w:firstLine="0"/>
              <w:jc w:val="both"/>
            </w:pPr>
            <w:r w:rsidRPr="00F27EFF">
              <w:t>Алгебра</w:t>
            </w:r>
          </w:p>
          <w:p w:rsidR="00EE3280" w:rsidRPr="00F27EFF" w:rsidRDefault="00EE3280" w:rsidP="00F84E52">
            <w:pPr>
              <w:ind w:right="360" w:firstLine="0"/>
              <w:jc w:val="both"/>
            </w:pPr>
            <w:r w:rsidRPr="00F27EFF">
              <w:t>Алгебра и начала анализа</w:t>
            </w:r>
          </w:p>
          <w:p w:rsidR="00EE3280" w:rsidRPr="00F27EFF" w:rsidRDefault="00EE3280" w:rsidP="00F84E52">
            <w:pPr>
              <w:ind w:right="360" w:firstLine="0"/>
              <w:jc w:val="both"/>
            </w:pPr>
            <w:r w:rsidRPr="00F27EFF">
              <w:t>Геометрия</w:t>
            </w:r>
          </w:p>
        </w:tc>
        <w:tc>
          <w:tcPr>
            <w:tcW w:w="3023" w:type="dxa"/>
          </w:tcPr>
          <w:p w:rsidR="00EE3280" w:rsidRPr="00F27EFF" w:rsidRDefault="00EE3280" w:rsidP="00F84E52">
            <w:pPr>
              <w:ind w:right="360" w:firstLine="0"/>
              <w:jc w:val="both"/>
            </w:pPr>
            <w:r w:rsidRPr="00F27EFF">
              <w:t xml:space="preserve">Российская электронная школа. </w:t>
            </w:r>
            <w:hyperlink r:id="rId70" w:tgtFrame="_blank" w:history="1">
              <w:r w:rsidRPr="00F27EFF">
                <w:rPr>
                  <w:rStyle w:val="Hyperlink"/>
                  <w:color w:val="auto"/>
                </w:rPr>
                <w:t>https://resh.edu.ru/</w:t>
              </w:r>
            </w:hyperlink>
            <w:r w:rsidRPr="00F27EFF">
              <w:t>.</w:t>
            </w:r>
          </w:p>
        </w:tc>
        <w:tc>
          <w:tcPr>
            <w:tcW w:w="2225" w:type="dxa"/>
          </w:tcPr>
          <w:p w:rsidR="00EE3280" w:rsidRPr="00F27EFF" w:rsidRDefault="00EE3280" w:rsidP="00F84E52">
            <w:pPr>
              <w:ind w:right="360" w:firstLine="0"/>
              <w:jc w:val="both"/>
            </w:pPr>
            <w:r w:rsidRPr="00F27EFF">
              <w:t>Видеоуроки и тренажеры по всем учебным предметам.</w:t>
            </w:r>
          </w:p>
        </w:tc>
        <w:tc>
          <w:tcPr>
            <w:tcW w:w="1778" w:type="dxa"/>
          </w:tcPr>
          <w:p w:rsidR="00EE3280" w:rsidRPr="00F27EFF" w:rsidRDefault="00EE3280" w:rsidP="00F84E52">
            <w:pPr>
              <w:ind w:right="360" w:firstLine="0"/>
              <w:jc w:val="both"/>
            </w:pPr>
            <w:r w:rsidRPr="00F27EFF">
              <w:t>бесперебойное</w:t>
            </w:r>
          </w:p>
        </w:tc>
      </w:tr>
      <w:tr w:rsidR="00EE3280" w:rsidRPr="00F27EFF">
        <w:trPr>
          <w:gridAfter w:val="1"/>
          <w:wAfter w:w="468" w:type="dxa"/>
          <w:trHeight w:val="851"/>
        </w:trPr>
        <w:tc>
          <w:tcPr>
            <w:tcW w:w="2202" w:type="dxa"/>
            <w:vMerge/>
          </w:tcPr>
          <w:p w:rsidR="00EE3280" w:rsidRPr="00F27EFF" w:rsidRDefault="00EE3280" w:rsidP="00F84E52">
            <w:pPr>
              <w:ind w:right="360" w:firstLine="0"/>
              <w:jc w:val="both"/>
            </w:pPr>
          </w:p>
        </w:tc>
        <w:tc>
          <w:tcPr>
            <w:tcW w:w="3023" w:type="dxa"/>
          </w:tcPr>
          <w:p w:rsidR="00EE3280" w:rsidRPr="00F27EFF" w:rsidRDefault="00EE3280" w:rsidP="00F84E52">
            <w:pPr>
              <w:ind w:right="360" w:firstLine="0"/>
              <w:jc w:val="both"/>
            </w:pPr>
            <w:r w:rsidRPr="00F27EFF">
              <w:t xml:space="preserve">Школьная цифровая платформа - СберКласс </w:t>
            </w:r>
          </w:p>
          <w:p w:rsidR="00EE3280" w:rsidRPr="00F27EFF" w:rsidRDefault="00EE3280" w:rsidP="00F84E52">
            <w:pPr>
              <w:ind w:right="360" w:firstLine="0"/>
              <w:jc w:val="both"/>
            </w:pPr>
            <w:r w:rsidRPr="00F27EFF">
              <w:t>(</w:t>
            </w:r>
            <w:r w:rsidRPr="00F27EFF">
              <w:rPr>
                <w:lang w:val="en-US"/>
              </w:rPr>
              <w:t>https</w:t>
            </w:r>
            <w:r w:rsidRPr="00F27EFF">
              <w:t>://</w:t>
            </w:r>
            <w:r w:rsidRPr="00F27EFF">
              <w:rPr>
                <w:lang w:val="en-US"/>
              </w:rPr>
              <w:t>newschool</w:t>
            </w:r>
            <w:r w:rsidRPr="00F27EFF">
              <w:t>.</w:t>
            </w:r>
            <w:r w:rsidRPr="00F27EFF">
              <w:rPr>
                <w:lang w:val="en-US"/>
              </w:rPr>
              <w:t>pcbl</w:t>
            </w:r>
            <w:r w:rsidRPr="00F27EFF">
              <w:t>.</w:t>
            </w:r>
            <w:r w:rsidRPr="00F27EFF">
              <w:rPr>
                <w:lang w:val="en-US"/>
              </w:rPr>
              <w:t>ru</w:t>
            </w:r>
            <w:r w:rsidRPr="00F27EFF">
              <w:t>)</w:t>
            </w:r>
          </w:p>
        </w:tc>
        <w:tc>
          <w:tcPr>
            <w:tcW w:w="2225" w:type="dxa"/>
          </w:tcPr>
          <w:p w:rsidR="00EE3280" w:rsidRPr="00F27EFF" w:rsidRDefault="00EE3280" w:rsidP="00F84E52">
            <w:pPr>
              <w:ind w:right="360" w:firstLine="0"/>
              <w:jc w:val="both"/>
            </w:pPr>
            <w:r w:rsidRPr="00F27EFF">
              <w:t>Интерактивные курсы по основным предметам 5 класса</w:t>
            </w:r>
          </w:p>
        </w:tc>
        <w:tc>
          <w:tcPr>
            <w:tcW w:w="1778" w:type="dxa"/>
          </w:tcPr>
          <w:p w:rsidR="00EE3280" w:rsidRPr="00F27EFF" w:rsidRDefault="00EE3280" w:rsidP="00F84E52">
            <w:pPr>
              <w:ind w:right="360" w:firstLine="0"/>
              <w:jc w:val="both"/>
            </w:pPr>
            <w:r w:rsidRPr="00F27EFF">
              <w:t>бесперебойное</w:t>
            </w:r>
          </w:p>
        </w:tc>
      </w:tr>
      <w:tr w:rsidR="00EE3280" w:rsidRPr="00F27EFF">
        <w:trPr>
          <w:gridAfter w:val="1"/>
          <w:wAfter w:w="468" w:type="dxa"/>
          <w:trHeight w:val="2134"/>
        </w:trPr>
        <w:tc>
          <w:tcPr>
            <w:tcW w:w="2202" w:type="dxa"/>
            <w:vMerge/>
          </w:tcPr>
          <w:p w:rsidR="00EE3280" w:rsidRPr="00F27EFF" w:rsidRDefault="00EE3280" w:rsidP="00F84E52">
            <w:pPr>
              <w:ind w:right="360" w:firstLine="0"/>
              <w:jc w:val="both"/>
            </w:pPr>
          </w:p>
        </w:tc>
        <w:tc>
          <w:tcPr>
            <w:tcW w:w="3023" w:type="dxa"/>
          </w:tcPr>
          <w:p w:rsidR="00EE3280" w:rsidRPr="00F27EFF" w:rsidRDefault="00EE3280" w:rsidP="00F84E52">
            <w:pPr>
              <w:ind w:right="360" w:firstLine="0"/>
              <w:jc w:val="both"/>
            </w:pPr>
            <w:r w:rsidRPr="00F27EFF">
              <w:t xml:space="preserve">Портал подготовки обучающихся к государственной итоговой аттестации “Решу ЕГЭ” </w:t>
            </w:r>
            <w:hyperlink r:id="rId71" w:history="1">
              <w:r w:rsidRPr="00F27EFF">
                <w:rPr>
                  <w:rStyle w:val="Hyperlink"/>
                  <w:color w:val="auto"/>
                </w:rPr>
                <w:t>(https://ege.sdamgia.ru</w:t>
              </w:r>
            </w:hyperlink>
            <w:r w:rsidRPr="00F27EFF">
              <w:t>/), “Решу ОГЭ” (</w:t>
            </w:r>
            <w:hyperlink r:id="rId72" w:history="1">
              <w:r w:rsidRPr="00F27EFF">
                <w:rPr>
                  <w:rStyle w:val="Hyperlink"/>
                  <w:color w:val="auto"/>
                </w:rPr>
                <w:t>https://oge.sdamgia.ru/</w:t>
              </w:r>
            </w:hyperlink>
            <w:r w:rsidRPr="00F27EFF">
              <w:t>)</w:t>
            </w:r>
          </w:p>
        </w:tc>
        <w:tc>
          <w:tcPr>
            <w:tcW w:w="2225" w:type="dxa"/>
          </w:tcPr>
          <w:p w:rsidR="00EE3280" w:rsidRPr="00F27EFF" w:rsidRDefault="00EE3280" w:rsidP="00F84E52">
            <w:pPr>
              <w:ind w:right="360" w:firstLine="0"/>
              <w:jc w:val="both"/>
            </w:pPr>
            <w:r w:rsidRPr="00F27EFF">
              <w:t>Тренировочная система тестов для подготовки и самоподготовки к ЕГЭ и ОГЭ</w:t>
            </w:r>
          </w:p>
        </w:tc>
        <w:tc>
          <w:tcPr>
            <w:tcW w:w="1778" w:type="dxa"/>
          </w:tcPr>
          <w:p w:rsidR="00EE3280" w:rsidRPr="00F27EFF" w:rsidRDefault="00EE3280" w:rsidP="00F84E52">
            <w:pPr>
              <w:ind w:right="360" w:firstLine="0"/>
              <w:jc w:val="both"/>
            </w:pPr>
            <w:r w:rsidRPr="00F27EFF">
              <w:t>бесперебойное</w:t>
            </w:r>
          </w:p>
        </w:tc>
      </w:tr>
      <w:tr w:rsidR="00EE3280" w:rsidRPr="00F27EFF">
        <w:trPr>
          <w:gridAfter w:val="1"/>
          <w:wAfter w:w="468" w:type="dxa"/>
          <w:trHeight w:val="960"/>
        </w:trPr>
        <w:tc>
          <w:tcPr>
            <w:tcW w:w="2202" w:type="dxa"/>
            <w:vMerge w:val="restart"/>
          </w:tcPr>
          <w:p w:rsidR="00EE3280" w:rsidRPr="00F27EFF" w:rsidRDefault="00EE3280" w:rsidP="00F84E52">
            <w:pPr>
              <w:ind w:right="360" w:firstLine="0"/>
              <w:jc w:val="both"/>
            </w:pPr>
            <w:r w:rsidRPr="00F27EFF">
              <w:t>Информатика</w:t>
            </w:r>
          </w:p>
          <w:p w:rsidR="00EE3280" w:rsidRPr="00F27EFF" w:rsidRDefault="00EE3280" w:rsidP="00F84E52">
            <w:pPr>
              <w:ind w:right="360" w:firstLine="0"/>
              <w:jc w:val="both"/>
            </w:pPr>
            <w:r w:rsidRPr="00F27EFF">
              <w:t>Информатика и ИКТ</w:t>
            </w:r>
          </w:p>
        </w:tc>
        <w:tc>
          <w:tcPr>
            <w:tcW w:w="3023" w:type="dxa"/>
          </w:tcPr>
          <w:p w:rsidR="00EE3280" w:rsidRPr="00F27EFF" w:rsidRDefault="00EE3280" w:rsidP="00F84E52">
            <w:pPr>
              <w:ind w:right="360" w:firstLine="0"/>
              <w:jc w:val="both"/>
            </w:pPr>
            <w:r w:rsidRPr="00F27EFF">
              <w:t xml:space="preserve">Российская электронная школа. </w:t>
            </w:r>
            <w:hyperlink r:id="rId73" w:tgtFrame="_blank" w:history="1">
              <w:r w:rsidRPr="00F27EFF">
                <w:rPr>
                  <w:rStyle w:val="Hyperlink"/>
                  <w:color w:val="auto"/>
                </w:rPr>
                <w:t>https://resh.edu.ru/</w:t>
              </w:r>
            </w:hyperlink>
            <w:r w:rsidRPr="00F27EFF">
              <w:t>.</w:t>
            </w:r>
          </w:p>
          <w:p w:rsidR="00EE3280" w:rsidRPr="00F27EFF" w:rsidRDefault="00EE3280" w:rsidP="00F84E52">
            <w:pPr>
              <w:ind w:right="360" w:firstLine="0"/>
              <w:jc w:val="both"/>
            </w:pPr>
          </w:p>
          <w:p w:rsidR="00EE3280" w:rsidRPr="00F27EFF" w:rsidRDefault="00EE3280" w:rsidP="00F84E52">
            <w:pPr>
              <w:ind w:right="360" w:firstLine="0"/>
              <w:jc w:val="both"/>
            </w:pPr>
          </w:p>
        </w:tc>
        <w:tc>
          <w:tcPr>
            <w:tcW w:w="2225" w:type="dxa"/>
          </w:tcPr>
          <w:p w:rsidR="00EE3280" w:rsidRPr="00F27EFF" w:rsidRDefault="00EE3280" w:rsidP="00F84E52">
            <w:pPr>
              <w:ind w:right="360" w:firstLine="0"/>
              <w:jc w:val="both"/>
              <w:rPr>
                <w:rStyle w:val="Hyperlink"/>
                <w:color w:val="auto"/>
              </w:rPr>
            </w:pPr>
            <w:r w:rsidRPr="00F27EFF">
              <w:t>Видеоуроки и тренажеры по всем учебным предметам.</w:t>
            </w:r>
          </w:p>
          <w:p w:rsidR="00EE3280" w:rsidRPr="00F27EFF" w:rsidRDefault="00EE3280" w:rsidP="00F84E52">
            <w:pPr>
              <w:ind w:right="360" w:firstLine="0"/>
              <w:jc w:val="both"/>
            </w:pPr>
          </w:p>
        </w:tc>
        <w:tc>
          <w:tcPr>
            <w:tcW w:w="1778" w:type="dxa"/>
          </w:tcPr>
          <w:p w:rsidR="00EE3280" w:rsidRPr="00F27EFF" w:rsidRDefault="00EE3280" w:rsidP="00F84E52">
            <w:pPr>
              <w:ind w:right="360" w:firstLine="0"/>
              <w:jc w:val="both"/>
            </w:pPr>
            <w:r w:rsidRPr="00F27EFF">
              <w:t>бесперебойное</w:t>
            </w:r>
          </w:p>
        </w:tc>
      </w:tr>
      <w:tr w:rsidR="00EE3280" w:rsidRPr="00F27EFF">
        <w:trPr>
          <w:gridAfter w:val="1"/>
          <w:wAfter w:w="468" w:type="dxa"/>
          <w:trHeight w:val="2076"/>
        </w:trPr>
        <w:tc>
          <w:tcPr>
            <w:tcW w:w="2202" w:type="dxa"/>
            <w:vMerge/>
          </w:tcPr>
          <w:p w:rsidR="00EE3280" w:rsidRPr="00F27EFF" w:rsidRDefault="00EE3280" w:rsidP="00F84E52">
            <w:pPr>
              <w:ind w:right="360" w:firstLine="0"/>
              <w:jc w:val="both"/>
            </w:pPr>
          </w:p>
        </w:tc>
        <w:tc>
          <w:tcPr>
            <w:tcW w:w="3023" w:type="dxa"/>
          </w:tcPr>
          <w:p w:rsidR="00EE3280" w:rsidRPr="00F27EFF" w:rsidRDefault="00EE3280" w:rsidP="00F84E52">
            <w:pPr>
              <w:ind w:right="360" w:firstLine="0"/>
              <w:jc w:val="both"/>
            </w:pPr>
            <w:r w:rsidRPr="00F27EFF">
              <w:t xml:space="preserve">Портал подготовки обучающихся к государственной итоговой аттестации “Решу ЕГЭ” </w:t>
            </w:r>
            <w:hyperlink r:id="rId74" w:history="1">
              <w:r w:rsidRPr="00F27EFF">
                <w:rPr>
                  <w:rStyle w:val="Hyperlink"/>
                  <w:color w:val="auto"/>
                </w:rPr>
                <w:t>(https://ege.sdamgia.ru</w:t>
              </w:r>
            </w:hyperlink>
            <w:r w:rsidRPr="00F27EFF">
              <w:t>/), “Решу ОГЭ” (</w:t>
            </w:r>
            <w:hyperlink r:id="rId75" w:history="1">
              <w:r w:rsidRPr="00F27EFF">
                <w:rPr>
                  <w:rStyle w:val="Hyperlink"/>
                  <w:color w:val="auto"/>
                </w:rPr>
                <w:t>https://oge.sdamgia.ru/</w:t>
              </w:r>
            </w:hyperlink>
            <w:r w:rsidRPr="00F27EFF">
              <w:t>);</w:t>
            </w:r>
          </w:p>
        </w:tc>
        <w:tc>
          <w:tcPr>
            <w:tcW w:w="2225" w:type="dxa"/>
          </w:tcPr>
          <w:p w:rsidR="00EE3280" w:rsidRPr="00F27EFF" w:rsidRDefault="00EE3280" w:rsidP="00F84E52">
            <w:pPr>
              <w:ind w:right="360" w:firstLine="0"/>
              <w:jc w:val="both"/>
            </w:pPr>
            <w:r w:rsidRPr="00F27EFF">
              <w:t>Тренировочная система тестов для подготовки и самоподготовки к ЕГЭ и ОГЭ</w:t>
            </w:r>
          </w:p>
        </w:tc>
        <w:tc>
          <w:tcPr>
            <w:tcW w:w="1778" w:type="dxa"/>
          </w:tcPr>
          <w:p w:rsidR="00EE3280" w:rsidRPr="00F27EFF" w:rsidRDefault="00EE3280" w:rsidP="00F84E52">
            <w:pPr>
              <w:ind w:right="360" w:firstLine="0"/>
              <w:jc w:val="both"/>
            </w:pPr>
            <w:r w:rsidRPr="00F27EFF">
              <w:t>бесперебойное</w:t>
            </w:r>
          </w:p>
        </w:tc>
      </w:tr>
      <w:tr w:rsidR="00EE3280" w:rsidRPr="00F27EFF">
        <w:trPr>
          <w:gridAfter w:val="2"/>
          <w:wAfter w:w="2246" w:type="dxa"/>
          <w:trHeight w:val="432"/>
        </w:trPr>
        <w:tc>
          <w:tcPr>
            <w:tcW w:w="2202" w:type="dxa"/>
            <w:vMerge w:val="restart"/>
          </w:tcPr>
          <w:p w:rsidR="00EE3280" w:rsidRPr="00F27EFF" w:rsidRDefault="00EE3280" w:rsidP="00F84E52">
            <w:pPr>
              <w:ind w:right="360" w:firstLine="0"/>
              <w:jc w:val="both"/>
            </w:pPr>
            <w:r w:rsidRPr="00F27EFF">
              <w:t>История</w:t>
            </w:r>
          </w:p>
          <w:p w:rsidR="00EE3280" w:rsidRPr="00F27EFF" w:rsidRDefault="00EE3280" w:rsidP="00F84E52">
            <w:pPr>
              <w:ind w:right="360" w:firstLine="0"/>
              <w:jc w:val="both"/>
            </w:pPr>
            <w:r w:rsidRPr="00F27EFF">
              <w:t>Обществознание</w:t>
            </w:r>
          </w:p>
        </w:tc>
        <w:tc>
          <w:tcPr>
            <w:tcW w:w="3023" w:type="dxa"/>
            <w:vMerge w:val="restart"/>
          </w:tcPr>
          <w:p w:rsidR="00EE3280" w:rsidRPr="00F27EFF" w:rsidRDefault="00EE3280" w:rsidP="00F84E52">
            <w:pPr>
              <w:ind w:right="360" w:firstLine="0"/>
              <w:jc w:val="both"/>
            </w:pPr>
            <w:r w:rsidRPr="00F27EFF">
              <w:t>Zoom (https://zoom.us/)</w:t>
            </w:r>
          </w:p>
        </w:tc>
        <w:tc>
          <w:tcPr>
            <w:tcW w:w="2225" w:type="dxa"/>
            <w:vMerge w:val="restart"/>
          </w:tcPr>
          <w:p w:rsidR="00EE3280" w:rsidRPr="00F27EFF" w:rsidRDefault="00EE3280" w:rsidP="00F84E52">
            <w:pPr>
              <w:ind w:right="360" w:firstLine="0"/>
              <w:jc w:val="both"/>
            </w:pPr>
            <w:r w:rsidRPr="00F27EFF">
              <w:t>Ресурс для проведения онлайн-видео-конференций</w:t>
            </w:r>
          </w:p>
        </w:tc>
      </w:tr>
      <w:tr w:rsidR="00EE3280" w:rsidRPr="00F27EFF">
        <w:trPr>
          <w:trHeight w:val="519"/>
        </w:trPr>
        <w:tc>
          <w:tcPr>
            <w:tcW w:w="2202" w:type="dxa"/>
            <w:vMerge/>
          </w:tcPr>
          <w:p w:rsidR="00EE3280" w:rsidRPr="00F27EFF" w:rsidRDefault="00EE3280" w:rsidP="00F84E52">
            <w:pPr>
              <w:ind w:right="360" w:firstLine="0"/>
              <w:jc w:val="both"/>
            </w:pPr>
          </w:p>
        </w:tc>
        <w:tc>
          <w:tcPr>
            <w:tcW w:w="3023" w:type="dxa"/>
            <w:vMerge/>
          </w:tcPr>
          <w:p w:rsidR="00EE3280" w:rsidRPr="00F27EFF" w:rsidRDefault="00EE3280" w:rsidP="00F84E52">
            <w:pPr>
              <w:ind w:right="360" w:firstLine="0"/>
              <w:jc w:val="both"/>
            </w:pPr>
          </w:p>
        </w:tc>
        <w:tc>
          <w:tcPr>
            <w:tcW w:w="2225" w:type="dxa"/>
            <w:vMerge/>
          </w:tcPr>
          <w:p w:rsidR="00EE3280" w:rsidRPr="00F27EFF" w:rsidRDefault="00EE3280" w:rsidP="00F84E52">
            <w:pPr>
              <w:ind w:right="360" w:firstLine="0"/>
              <w:jc w:val="both"/>
            </w:pP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rPr>
          <w:trHeight w:val="519"/>
        </w:trPr>
        <w:tc>
          <w:tcPr>
            <w:tcW w:w="2202" w:type="dxa"/>
            <w:vMerge/>
          </w:tcPr>
          <w:p w:rsidR="00EE3280" w:rsidRPr="00F27EFF" w:rsidRDefault="00EE3280" w:rsidP="00F84E52">
            <w:pPr>
              <w:ind w:right="360" w:firstLine="0"/>
              <w:jc w:val="both"/>
            </w:pPr>
          </w:p>
        </w:tc>
        <w:tc>
          <w:tcPr>
            <w:tcW w:w="3023" w:type="dxa"/>
          </w:tcPr>
          <w:p w:rsidR="00EE3280" w:rsidRPr="00F27EFF" w:rsidRDefault="00EE3280" w:rsidP="00F84E52">
            <w:pPr>
              <w:ind w:right="360" w:firstLine="0"/>
              <w:jc w:val="both"/>
            </w:pPr>
            <w:r w:rsidRPr="00F27EFF">
              <w:t xml:space="preserve">Школьная цифровая платформа - СберКласс </w:t>
            </w:r>
          </w:p>
          <w:p w:rsidR="00EE3280" w:rsidRPr="00F27EFF" w:rsidRDefault="00EE3280" w:rsidP="00F84E52">
            <w:pPr>
              <w:ind w:right="360" w:firstLine="0"/>
              <w:jc w:val="both"/>
            </w:pPr>
            <w:r w:rsidRPr="00F27EFF">
              <w:t>(</w:t>
            </w:r>
            <w:r w:rsidRPr="00F27EFF">
              <w:rPr>
                <w:lang w:val="en-US"/>
              </w:rPr>
              <w:t>https</w:t>
            </w:r>
            <w:r w:rsidRPr="00F27EFF">
              <w:t>://</w:t>
            </w:r>
            <w:r w:rsidRPr="00F27EFF">
              <w:rPr>
                <w:lang w:val="en-US"/>
              </w:rPr>
              <w:t>newschool</w:t>
            </w:r>
            <w:r w:rsidRPr="00F27EFF">
              <w:t>.</w:t>
            </w:r>
            <w:r w:rsidRPr="00F27EFF">
              <w:rPr>
                <w:lang w:val="en-US"/>
              </w:rPr>
              <w:t>pcbl</w:t>
            </w:r>
            <w:r w:rsidRPr="00F27EFF">
              <w:t>.</w:t>
            </w:r>
            <w:r w:rsidRPr="00F27EFF">
              <w:rPr>
                <w:lang w:val="en-US"/>
              </w:rPr>
              <w:t>ru</w:t>
            </w:r>
            <w:r w:rsidRPr="00F27EFF">
              <w:t>)</w:t>
            </w:r>
          </w:p>
        </w:tc>
        <w:tc>
          <w:tcPr>
            <w:tcW w:w="2225" w:type="dxa"/>
          </w:tcPr>
          <w:p w:rsidR="00EE3280" w:rsidRPr="00F27EFF" w:rsidRDefault="00EE3280" w:rsidP="00F84E52">
            <w:pPr>
              <w:ind w:right="360" w:firstLine="0"/>
              <w:jc w:val="both"/>
            </w:pPr>
            <w:r w:rsidRPr="00F27EFF">
              <w:t>Интерактивные курсы по основным предметам 5 класса</w:t>
            </w: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rPr>
          <w:trHeight w:val="781"/>
        </w:trPr>
        <w:tc>
          <w:tcPr>
            <w:tcW w:w="2202" w:type="dxa"/>
            <w:vMerge w:val="restart"/>
          </w:tcPr>
          <w:p w:rsidR="00EE3280" w:rsidRPr="00F27EFF" w:rsidRDefault="00EE3280" w:rsidP="00F84E52">
            <w:pPr>
              <w:ind w:right="360" w:firstLine="0"/>
              <w:jc w:val="both"/>
            </w:pPr>
            <w:r w:rsidRPr="00F27EFF">
              <w:t>География</w:t>
            </w:r>
          </w:p>
        </w:tc>
        <w:tc>
          <w:tcPr>
            <w:tcW w:w="3023" w:type="dxa"/>
          </w:tcPr>
          <w:p w:rsidR="00EE3280" w:rsidRPr="00F27EFF" w:rsidRDefault="00EE3280" w:rsidP="00F84E52">
            <w:pPr>
              <w:ind w:right="360" w:firstLine="0"/>
              <w:jc w:val="both"/>
            </w:pPr>
            <w:r w:rsidRPr="00F27EFF">
              <w:t xml:space="preserve">Российская электронная школа. </w:t>
            </w:r>
            <w:hyperlink r:id="rId76" w:tgtFrame="_blank" w:history="1">
              <w:r w:rsidRPr="00F27EFF">
                <w:rPr>
                  <w:rStyle w:val="Hyperlink"/>
                  <w:color w:val="auto"/>
                </w:rPr>
                <w:t>https://resh.edu.ru/</w:t>
              </w:r>
            </w:hyperlink>
            <w:r w:rsidRPr="00F27EFF">
              <w:t>.</w:t>
            </w:r>
          </w:p>
          <w:p w:rsidR="00EE3280" w:rsidRPr="00F27EFF" w:rsidRDefault="00EE3280" w:rsidP="00F84E52">
            <w:pPr>
              <w:ind w:right="360" w:firstLine="0"/>
              <w:jc w:val="both"/>
            </w:pPr>
          </w:p>
        </w:tc>
        <w:tc>
          <w:tcPr>
            <w:tcW w:w="2225" w:type="dxa"/>
          </w:tcPr>
          <w:p w:rsidR="00EE3280" w:rsidRPr="00F27EFF" w:rsidRDefault="00EE3280" w:rsidP="00F84E52">
            <w:pPr>
              <w:ind w:right="360" w:firstLine="0"/>
              <w:jc w:val="both"/>
              <w:rPr>
                <w:rStyle w:val="Hyperlink"/>
                <w:color w:val="auto"/>
              </w:rPr>
            </w:pPr>
            <w:r w:rsidRPr="00F27EFF">
              <w:t>Видеоуроки и тренажеры по всем учебным предметам.</w:t>
            </w:r>
          </w:p>
          <w:p w:rsidR="00EE3280" w:rsidRPr="00F27EFF" w:rsidRDefault="00EE3280" w:rsidP="00F84E52">
            <w:pPr>
              <w:ind w:right="360" w:firstLine="0"/>
              <w:jc w:val="both"/>
            </w:pP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rPr>
          <w:trHeight w:val="781"/>
        </w:trPr>
        <w:tc>
          <w:tcPr>
            <w:tcW w:w="2202" w:type="dxa"/>
            <w:vMerge/>
          </w:tcPr>
          <w:p w:rsidR="00EE3280" w:rsidRPr="00F27EFF" w:rsidRDefault="00EE3280" w:rsidP="00F84E52">
            <w:pPr>
              <w:ind w:right="360" w:firstLine="0"/>
              <w:jc w:val="both"/>
            </w:pPr>
          </w:p>
        </w:tc>
        <w:tc>
          <w:tcPr>
            <w:tcW w:w="3023" w:type="dxa"/>
          </w:tcPr>
          <w:p w:rsidR="00EE3280" w:rsidRPr="00F27EFF" w:rsidRDefault="00EE3280" w:rsidP="00F84E52">
            <w:pPr>
              <w:ind w:right="360" w:firstLine="0"/>
              <w:jc w:val="both"/>
            </w:pPr>
            <w:r w:rsidRPr="00F27EFF">
              <w:t xml:space="preserve">Школьная цифровая платформа - СберКласс </w:t>
            </w:r>
          </w:p>
          <w:p w:rsidR="00EE3280" w:rsidRPr="00F27EFF" w:rsidRDefault="00EE3280" w:rsidP="00F84E52">
            <w:pPr>
              <w:ind w:right="360" w:firstLine="0"/>
              <w:jc w:val="both"/>
            </w:pPr>
            <w:r w:rsidRPr="00F27EFF">
              <w:t>(</w:t>
            </w:r>
            <w:r w:rsidRPr="00F27EFF">
              <w:rPr>
                <w:lang w:val="en-US"/>
              </w:rPr>
              <w:t>https</w:t>
            </w:r>
            <w:r w:rsidRPr="00F27EFF">
              <w:t>://</w:t>
            </w:r>
            <w:r w:rsidRPr="00F27EFF">
              <w:rPr>
                <w:lang w:val="en-US"/>
              </w:rPr>
              <w:t>newschool</w:t>
            </w:r>
            <w:r w:rsidRPr="00F27EFF">
              <w:t>.</w:t>
            </w:r>
            <w:r w:rsidRPr="00F27EFF">
              <w:rPr>
                <w:lang w:val="en-US"/>
              </w:rPr>
              <w:t>pcbl</w:t>
            </w:r>
            <w:r w:rsidRPr="00F27EFF">
              <w:t>.</w:t>
            </w:r>
            <w:r w:rsidRPr="00F27EFF">
              <w:rPr>
                <w:lang w:val="en-US"/>
              </w:rPr>
              <w:t>ru</w:t>
            </w:r>
            <w:r w:rsidRPr="00F27EFF">
              <w:t>)</w:t>
            </w:r>
          </w:p>
        </w:tc>
        <w:tc>
          <w:tcPr>
            <w:tcW w:w="2225" w:type="dxa"/>
          </w:tcPr>
          <w:p w:rsidR="00EE3280" w:rsidRPr="00F27EFF" w:rsidRDefault="00EE3280" w:rsidP="00F84E52">
            <w:pPr>
              <w:ind w:right="360" w:firstLine="0"/>
              <w:jc w:val="both"/>
            </w:pPr>
            <w:r w:rsidRPr="00F27EFF">
              <w:t>Интерактивные курсы по основным предметам 5 класса</w:t>
            </w: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c>
          <w:tcPr>
            <w:tcW w:w="2202" w:type="dxa"/>
            <w:vMerge/>
          </w:tcPr>
          <w:p w:rsidR="00EE3280" w:rsidRPr="00F27EFF" w:rsidRDefault="00EE3280" w:rsidP="00F84E52">
            <w:pPr>
              <w:ind w:right="360" w:firstLine="0"/>
              <w:jc w:val="both"/>
            </w:pPr>
          </w:p>
        </w:tc>
        <w:tc>
          <w:tcPr>
            <w:tcW w:w="3023" w:type="dxa"/>
          </w:tcPr>
          <w:p w:rsidR="00EE3280" w:rsidRPr="00F27EFF" w:rsidRDefault="00EE3280" w:rsidP="00F84E52">
            <w:pPr>
              <w:ind w:right="360" w:firstLine="0"/>
              <w:jc w:val="both"/>
            </w:pPr>
            <w:r w:rsidRPr="00F27EFF">
              <w:t xml:space="preserve">Портал подготовки обучающихся к государственной итоговой аттестации “Решу ЕГЭ” </w:t>
            </w:r>
            <w:hyperlink r:id="rId77" w:history="1">
              <w:r w:rsidRPr="00F27EFF">
                <w:rPr>
                  <w:rStyle w:val="Hyperlink"/>
                  <w:color w:val="auto"/>
                </w:rPr>
                <w:t>(https://ege.sdamgia.ru</w:t>
              </w:r>
            </w:hyperlink>
            <w:r w:rsidRPr="00F27EFF">
              <w:t>/), “Решу ОГЭ” (</w:t>
            </w:r>
            <w:hyperlink r:id="rId78" w:history="1">
              <w:r w:rsidRPr="00F27EFF">
                <w:rPr>
                  <w:rStyle w:val="Hyperlink"/>
                  <w:color w:val="auto"/>
                </w:rPr>
                <w:t>https://oge.sdamgia.ru/</w:t>
              </w:r>
            </w:hyperlink>
            <w:r w:rsidRPr="00F27EFF">
              <w:t>);</w:t>
            </w:r>
          </w:p>
        </w:tc>
        <w:tc>
          <w:tcPr>
            <w:tcW w:w="2225" w:type="dxa"/>
          </w:tcPr>
          <w:p w:rsidR="00EE3280" w:rsidRPr="00F27EFF" w:rsidRDefault="00EE3280" w:rsidP="00F84E52">
            <w:pPr>
              <w:ind w:right="360" w:firstLine="0"/>
              <w:jc w:val="both"/>
            </w:pPr>
            <w:r w:rsidRPr="00F27EFF">
              <w:t>Тренировочная система тестов для подготовки и самоподготовки к ЕГЭ и ОГЭ</w:t>
            </w: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c>
          <w:tcPr>
            <w:tcW w:w="2202" w:type="dxa"/>
            <w:vMerge w:val="restart"/>
          </w:tcPr>
          <w:p w:rsidR="00EE3280" w:rsidRPr="00F27EFF" w:rsidRDefault="00EE3280" w:rsidP="00F84E52">
            <w:pPr>
              <w:ind w:right="360" w:firstLine="0"/>
              <w:jc w:val="both"/>
            </w:pPr>
            <w:r w:rsidRPr="00F27EFF">
              <w:t>Физика</w:t>
            </w:r>
          </w:p>
        </w:tc>
        <w:tc>
          <w:tcPr>
            <w:tcW w:w="3023" w:type="dxa"/>
          </w:tcPr>
          <w:p w:rsidR="00EE3280" w:rsidRPr="00F27EFF" w:rsidRDefault="00EE3280" w:rsidP="00F84E52">
            <w:pPr>
              <w:ind w:right="360" w:firstLine="0"/>
              <w:jc w:val="both"/>
            </w:pPr>
            <w:r w:rsidRPr="00F27EFF">
              <w:t xml:space="preserve">Российская электронная школа. </w:t>
            </w:r>
            <w:hyperlink r:id="rId79" w:tgtFrame="_blank" w:history="1">
              <w:r w:rsidRPr="00F27EFF">
                <w:rPr>
                  <w:rStyle w:val="Hyperlink"/>
                  <w:color w:val="auto"/>
                </w:rPr>
                <w:t>https://resh.edu.ru/</w:t>
              </w:r>
            </w:hyperlink>
            <w:r w:rsidRPr="00F27EFF">
              <w:t>.</w:t>
            </w:r>
          </w:p>
        </w:tc>
        <w:tc>
          <w:tcPr>
            <w:tcW w:w="2225" w:type="dxa"/>
          </w:tcPr>
          <w:p w:rsidR="00EE3280" w:rsidRPr="00F27EFF" w:rsidRDefault="00EE3280" w:rsidP="00F84E52">
            <w:pPr>
              <w:ind w:right="360" w:firstLine="0"/>
              <w:jc w:val="both"/>
            </w:pPr>
            <w:r w:rsidRPr="00F27EFF">
              <w:t>Видеоуроки и тренажеры по всем учебным предметам.</w:t>
            </w: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c>
          <w:tcPr>
            <w:tcW w:w="2202" w:type="dxa"/>
            <w:vMerge/>
          </w:tcPr>
          <w:p w:rsidR="00EE3280" w:rsidRPr="00F27EFF" w:rsidRDefault="00EE3280" w:rsidP="00F84E52">
            <w:pPr>
              <w:ind w:right="360" w:firstLine="0"/>
              <w:jc w:val="both"/>
            </w:pPr>
          </w:p>
        </w:tc>
        <w:tc>
          <w:tcPr>
            <w:tcW w:w="3023" w:type="dxa"/>
          </w:tcPr>
          <w:p w:rsidR="00EE3280" w:rsidRPr="00F27EFF" w:rsidRDefault="00EE3280" w:rsidP="00F84E52">
            <w:pPr>
              <w:ind w:right="360" w:firstLine="0"/>
              <w:jc w:val="both"/>
            </w:pPr>
            <w:r w:rsidRPr="00F27EFF">
              <w:t xml:space="preserve">Портал подготовки обучающихся к государственной итоговой аттестации “Решу ЕГЭ” </w:t>
            </w:r>
            <w:hyperlink r:id="rId80" w:history="1">
              <w:r w:rsidRPr="00F27EFF">
                <w:rPr>
                  <w:rStyle w:val="Hyperlink"/>
                  <w:color w:val="auto"/>
                </w:rPr>
                <w:t>(https://ege.sdamgia.ru</w:t>
              </w:r>
            </w:hyperlink>
            <w:r w:rsidRPr="00F27EFF">
              <w:t>/), “Решу ОГЭ” (</w:t>
            </w:r>
            <w:hyperlink r:id="rId81" w:history="1">
              <w:r w:rsidRPr="00F27EFF">
                <w:rPr>
                  <w:rStyle w:val="Hyperlink"/>
                  <w:color w:val="auto"/>
                </w:rPr>
                <w:t>https://oge.sdamgia.ru/</w:t>
              </w:r>
            </w:hyperlink>
            <w:r w:rsidRPr="00F27EFF">
              <w:t>);</w:t>
            </w:r>
          </w:p>
        </w:tc>
        <w:tc>
          <w:tcPr>
            <w:tcW w:w="2225" w:type="dxa"/>
          </w:tcPr>
          <w:p w:rsidR="00EE3280" w:rsidRPr="00F27EFF" w:rsidRDefault="00EE3280" w:rsidP="00F84E52">
            <w:pPr>
              <w:ind w:right="360" w:firstLine="0"/>
              <w:jc w:val="both"/>
            </w:pPr>
            <w:r w:rsidRPr="00F27EFF">
              <w:t>Тренировочная система тестов для подготовки и самоподготовки к ЕГЭ и ОГЭ</w:t>
            </w: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c>
          <w:tcPr>
            <w:tcW w:w="2202" w:type="dxa"/>
          </w:tcPr>
          <w:p w:rsidR="00EE3280" w:rsidRPr="00F27EFF" w:rsidRDefault="00EE3280" w:rsidP="00F84E52">
            <w:pPr>
              <w:ind w:right="360" w:firstLine="0"/>
              <w:jc w:val="both"/>
            </w:pPr>
            <w:r w:rsidRPr="00F27EFF">
              <w:t>Химия</w:t>
            </w:r>
          </w:p>
        </w:tc>
        <w:tc>
          <w:tcPr>
            <w:tcW w:w="3023" w:type="dxa"/>
          </w:tcPr>
          <w:p w:rsidR="00EE3280" w:rsidRPr="00F27EFF" w:rsidRDefault="00EE3280" w:rsidP="00F84E52">
            <w:pPr>
              <w:ind w:right="360" w:firstLine="0"/>
              <w:jc w:val="both"/>
            </w:pPr>
            <w:r w:rsidRPr="00F27EFF">
              <w:t xml:space="preserve">Российская электронная школа. </w:t>
            </w:r>
            <w:hyperlink r:id="rId82" w:tgtFrame="_blank" w:history="1">
              <w:r w:rsidRPr="00F27EFF">
                <w:rPr>
                  <w:rStyle w:val="Hyperlink"/>
                  <w:color w:val="auto"/>
                </w:rPr>
                <w:t>https://resh.edu.ru/</w:t>
              </w:r>
            </w:hyperlink>
            <w:r w:rsidRPr="00F27EFF">
              <w:t>.</w:t>
            </w:r>
          </w:p>
          <w:p w:rsidR="00EE3280" w:rsidRPr="00F27EFF" w:rsidRDefault="00EE3280" w:rsidP="00F84E52">
            <w:pPr>
              <w:ind w:right="360" w:firstLine="0"/>
              <w:jc w:val="both"/>
            </w:pPr>
          </w:p>
        </w:tc>
        <w:tc>
          <w:tcPr>
            <w:tcW w:w="2225" w:type="dxa"/>
          </w:tcPr>
          <w:p w:rsidR="00EE3280" w:rsidRPr="00F27EFF" w:rsidRDefault="00EE3280" w:rsidP="00F84E52">
            <w:pPr>
              <w:ind w:right="360" w:firstLine="0"/>
              <w:jc w:val="both"/>
              <w:rPr>
                <w:rStyle w:val="Hyperlink"/>
                <w:color w:val="auto"/>
              </w:rPr>
            </w:pPr>
            <w:r w:rsidRPr="00F27EFF">
              <w:t>Видеоуроки и тренажеры по всем учебным предметам.</w:t>
            </w:r>
          </w:p>
          <w:p w:rsidR="00EE3280" w:rsidRPr="00F27EFF" w:rsidRDefault="00EE3280" w:rsidP="00F84E52">
            <w:pPr>
              <w:ind w:right="360" w:firstLine="0"/>
              <w:jc w:val="both"/>
            </w:pP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c>
          <w:tcPr>
            <w:tcW w:w="2202" w:type="dxa"/>
            <w:vMerge w:val="restart"/>
          </w:tcPr>
          <w:p w:rsidR="00EE3280" w:rsidRPr="00F27EFF" w:rsidRDefault="00EE3280" w:rsidP="00F84E52">
            <w:pPr>
              <w:ind w:right="360" w:firstLine="0"/>
              <w:jc w:val="both"/>
            </w:pPr>
            <w:r w:rsidRPr="00F27EFF">
              <w:t>Биология</w:t>
            </w:r>
          </w:p>
        </w:tc>
        <w:tc>
          <w:tcPr>
            <w:tcW w:w="3023" w:type="dxa"/>
          </w:tcPr>
          <w:p w:rsidR="00EE3280" w:rsidRPr="00F27EFF" w:rsidRDefault="00EE3280" w:rsidP="00F84E52">
            <w:pPr>
              <w:ind w:right="360" w:firstLine="0"/>
              <w:jc w:val="both"/>
            </w:pPr>
            <w:r w:rsidRPr="00F27EFF">
              <w:t xml:space="preserve">Российская электронная школа. </w:t>
            </w:r>
            <w:hyperlink r:id="rId83" w:tgtFrame="_blank" w:history="1">
              <w:r w:rsidRPr="00F27EFF">
                <w:rPr>
                  <w:rStyle w:val="Hyperlink"/>
                  <w:color w:val="auto"/>
                </w:rPr>
                <w:t>https://resh.edu.ru/</w:t>
              </w:r>
            </w:hyperlink>
            <w:r w:rsidRPr="00F27EFF">
              <w:t>.</w:t>
            </w:r>
          </w:p>
        </w:tc>
        <w:tc>
          <w:tcPr>
            <w:tcW w:w="2225" w:type="dxa"/>
          </w:tcPr>
          <w:p w:rsidR="00EE3280" w:rsidRPr="00F27EFF" w:rsidRDefault="00EE3280" w:rsidP="00F84E52">
            <w:pPr>
              <w:ind w:right="360" w:firstLine="0"/>
              <w:jc w:val="both"/>
              <w:rPr>
                <w:rStyle w:val="Hyperlink"/>
                <w:color w:val="auto"/>
              </w:rPr>
            </w:pPr>
            <w:r w:rsidRPr="00F27EFF">
              <w:t>Видеоуроки и тренажеры по всем учебным предметам.</w:t>
            </w:r>
          </w:p>
          <w:p w:rsidR="00EE3280" w:rsidRPr="00F27EFF" w:rsidRDefault="00EE3280" w:rsidP="00F84E52">
            <w:pPr>
              <w:ind w:right="360" w:firstLine="0"/>
              <w:jc w:val="both"/>
            </w:pP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c>
          <w:tcPr>
            <w:tcW w:w="2202" w:type="dxa"/>
            <w:vMerge/>
          </w:tcPr>
          <w:p w:rsidR="00EE3280" w:rsidRPr="00F27EFF" w:rsidRDefault="00EE3280" w:rsidP="00F84E52">
            <w:pPr>
              <w:ind w:right="360" w:firstLine="0"/>
              <w:jc w:val="both"/>
            </w:pPr>
          </w:p>
        </w:tc>
        <w:tc>
          <w:tcPr>
            <w:tcW w:w="3023" w:type="dxa"/>
          </w:tcPr>
          <w:p w:rsidR="00EE3280" w:rsidRPr="00F27EFF" w:rsidRDefault="00EE3280" w:rsidP="00F84E52">
            <w:pPr>
              <w:ind w:right="360" w:firstLine="0"/>
              <w:jc w:val="both"/>
            </w:pPr>
            <w:r w:rsidRPr="00F27EFF">
              <w:t xml:space="preserve">Школьная цифровая платформа - СберКласс </w:t>
            </w:r>
          </w:p>
          <w:p w:rsidR="00EE3280" w:rsidRPr="00F27EFF" w:rsidRDefault="00EE3280" w:rsidP="00F84E52">
            <w:pPr>
              <w:ind w:right="360" w:firstLine="0"/>
              <w:jc w:val="both"/>
            </w:pPr>
            <w:r w:rsidRPr="00F27EFF">
              <w:t>(</w:t>
            </w:r>
            <w:r w:rsidRPr="00F27EFF">
              <w:rPr>
                <w:lang w:val="en-US"/>
              </w:rPr>
              <w:t>https</w:t>
            </w:r>
            <w:r w:rsidRPr="00F27EFF">
              <w:t>://</w:t>
            </w:r>
            <w:r w:rsidRPr="00F27EFF">
              <w:rPr>
                <w:lang w:val="en-US"/>
              </w:rPr>
              <w:t>newschool</w:t>
            </w:r>
            <w:r w:rsidRPr="00F27EFF">
              <w:t>.</w:t>
            </w:r>
            <w:r w:rsidRPr="00F27EFF">
              <w:rPr>
                <w:lang w:val="en-US"/>
              </w:rPr>
              <w:t>pcbl</w:t>
            </w:r>
            <w:r w:rsidRPr="00F27EFF">
              <w:t>.</w:t>
            </w:r>
            <w:r w:rsidRPr="00F27EFF">
              <w:rPr>
                <w:lang w:val="en-US"/>
              </w:rPr>
              <w:t>ru</w:t>
            </w:r>
            <w:r w:rsidRPr="00F27EFF">
              <w:t>)</w:t>
            </w:r>
          </w:p>
        </w:tc>
        <w:tc>
          <w:tcPr>
            <w:tcW w:w="2225" w:type="dxa"/>
          </w:tcPr>
          <w:p w:rsidR="00EE3280" w:rsidRPr="00F27EFF" w:rsidRDefault="00EE3280" w:rsidP="00F84E52">
            <w:pPr>
              <w:ind w:right="360" w:firstLine="0"/>
              <w:jc w:val="both"/>
            </w:pPr>
            <w:r w:rsidRPr="00F27EFF">
              <w:t>Интерактивные курсы по основным предметам 5 класса</w:t>
            </w: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c>
          <w:tcPr>
            <w:tcW w:w="2202" w:type="dxa"/>
            <w:vMerge/>
          </w:tcPr>
          <w:p w:rsidR="00EE3280" w:rsidRPr="00F27EFF" w:rsidRDefault="00EE3280" w:rsidP="00F84E52">
            <w:pPr>
              <w:ind w:right="360" w:firstLine="0"/>
              <w:jc w:val="both"/>
            </w:pPr>
          </w:p>
        </w:tc>
        <w:tc>
          <w:tcPr>
            <w:tcW w:w="3023" w:type="dxa"/>
          </w:tcPr>
          <w:p w:rsidR="00EE3280" w:rsidRPr="00F27EFF" w:rsidRDefault="00EE3280" w:rsidP="00F84E52">
            <w:pPr>
              <w:ind w:right="360" w:firstLine="0"/>
              <w:jc w:val="both"/>
            </w:pPr>
            <w:r w:rsidRPr="00F27EFF">
              <w:t xml:space="preserve">Портал подготовки обучающихся к государственной итоговой аттестации “Решу ЕГЭ” </w:t>
            </w:r>
            <w:hyperlink r:id="rId84" w:history="1">
              <w:r w:rsidRPr="00F27EFF">
                <w:rPr>
                  <w:rStyle w:val="Hyperlink"/>
                  <w:color w:val="auto"/>
                </w:rPr>
                <w:t>(https://ege.sdamgia.ru</w:t>
              </w:r>
            </w:hyperlink>
            <w:r w:rsidRPr="00F27EFF">
              <w:t>/), “Решу ОГЭ” (</w:t>
            </w:r>
            <w:hyperlink r:id="rId85" w:history="1">
              <w:r w:rsidRPr="00F27EFF">
                <w:rPr>
                  <w:rStyle w:val="Hyperlink"/>
                  <w:color w:val="auto"/>
                </w:rPr>
                <w:t>https://oge.sdamgia.ru/</w:t>
              </w:r>
            </w:hyperlink>
            <w:r w:rsidRPr="00F27EFF">
              <w:t>);</w:t>
            </w:r>
          </w:p>
        </w:tc>
        <w:tc>
          <w:tcPr>
            <w:tcW w:w="2225" w:type="dxa"/>
          </w:tcPr>
          <w:p w:rsidR="00EE3280" w:rsidRPr="00F27EFF" w:rsidRDefault="00EE3280" w:rsidP="00F84E52">
            <w:pPr>
              <w:ind w:right="360" w:firstLine="0"/>
              <w:jc w:val="both"/>
            </w:pPr>
            <w:r w:rsidRPr="00F27EFF">
              <w:t>Тренировочная система тестов для подготовки и самоподготовки к ЕГЭ и ОГЭ</w:t>
            </w: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c>
          <w:tcPr>
            <w:tcW w:w="2202" w:type="dxa"/>
            <w:vMerge w:val="restart"/>
          </w:tcPr>
          <w:p w:rsidR="00EE3280" w:rsidRPr="00F27EFF" w:rsidRDefault="00EE3280" w:rsidP="00F84E52">
            <w:pPr>
              <w:ind w:right="360" w:firstLine="0"/>
              <w:jc w:val="both"/>
            </w:pPr>
            <w:r w:rsidRPr="00F27EFF">
              <w:t>Физкультура</w:t>
            </w:r>
          </w:p>
        </w:tc>
        <w:tc>
          <w:tcPr>
            <w:tcW w:w="3023" w:type="dxa"/>
          </w:tcPr>
          <w:p w:rsidR="00EE3280" w:rsidRPr="00F27EFF" w:rsidRDefault="00EE3280" w:rsidP="00F84E52">
            <w:pPr>
              <w:ind w:right="360" w:firstLine="0"/>
              <w:jc w:val="both"/>
            </w:pPr>
            <w:r w:rsidRPr="00F27EFF">
              <w:t xml:space="preserve">Российская электронная школа. </w:t>
            </w:r>
            <w:hyperlink r:id="rId86" w:tgtFrame="_blank" w:history="1">
              <w:r w:rsidRPr="00F27EFF">
                <w:rPr>
                  <w:rStyle w:val="Hyperlink"/>
                  <w:color w:val="auto"/>
                </w:rPr>
                <w:t>https://resh.edu.ru/</w:t>
              </w:r>
            </w:hyperlink>
            <w:r w:rsidRPr="00F27EFF">
              <w:t>.</w:t>
            </w:r>
          </w:p>
        </w:tc>
        <w:tc>
          <w:tcPr>
            <w:tcW w:w="2225" w:type="dxa"/>
          </w:tcPr>
          <w:p w:rsidR="00EE3280" w:rsidRPr="00F27EFF" w:rsidRDefault="00EE3280" w:rsidP="00F84E52">
            <w:pPr>
              <w:ind w:right="360" w:firstLine="0"/>
              <w:jc w:val="both"/>
            </w:pPr>
            <w:r w:rsidRPr="00F27EFF">
              <w:t>Видеоуроки и тренажеры по всем учебным предметам.</w:t>
            </w: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c>
          <w:tcPr>
            <w:tcW w:w="2202" w:type="dxa"/>
            <w:vMerge/>
          </w:tcPr>
          <w:p w:rsidR="00EE3280" w:rsidRPr="00F27EFF" w:rsidRDefault="00EE3280" w:rsidP="00F84E52">
            <w:pPr>
              <w:ind w:right="360" w:firstLine="0"/>
              <w:jc w:val="both"/>
            </w:pPr>
          </w:p>
        </w:tc>
        <w:tc>
          <w:tcPr>
            <w:tcW w:w="3023" w:type="dxa"/>
          </w:tcPr>
          <w:p w:rsidR="00EE3280" w:rsidRPr="00F27EFF" w:rsidRDefault="00EE3280" w:rsidP="00F84E52">
            <w:pPr>
              <w:ind w:right="360" w:firstLine="0"/>
              <w:jc w:val="both"/>
            </w:pPr>
            <w:r w:rsidRPr="00F27EFF">
              <w:t xml:space="preserve">Школьная цифровая платформа - СберКласс </w:t>
            </w:r>
          </w:p>
          <w:p w:rsidR="00EE3280" w:rsidRPr="00F27EFF" w:rsidRDefault="00EE3280" w:rsidP="00F84E52">
            <w:pPr>
              <w:ind w:right="360" w:firstLine="0"/>
              <w:jc w:val="both"/>
            </w:pPr>
            <w:r w:rsidRPr="00F27EFF">
              <w:t>(</w:t>
            </w:r>
            <w:r w:rsidRPr="00F27EFF">
              <w:rPr>
                <w:lang w:val="en-US"/>
              </w:rPr>
              <w:t>https</w:t>
            </w:r>
            <w:r w:rsidRPr="00F27EFF">
              <w:t>://</w:t>
            </w:r>
            <w:r w:rsidRPr="00F27EFF">
              <w:rPr>
                <w:lang w:val="en-US"/>
              </w:rPr>
              <w:t>newschool</w:t>
            </w:r>
            <w:r w:rsidRPr="00F27EFF">
              <w:t>.</w:t>
            </w:r>
            <w:r w:rsidRPr="00F27EFF">
              <w:rPr>
                <w:lang w:val="en-US"/>
              </w:rPr>
              <w:t>pcbl</w:t>
            </w:r>
            <w:r w:rsidRPr="00F27EFF">
              <w:t>.</w:t>
            </w:r>
            <w:r w:rsidRPr="00F27EFF">
              <w:rPr>
                <w:lang w:val="en-US"/>
              </w:rPr>
              <w:t>ru</w:t>
            </w:r>
            <w:r w:rsidRPr="00F27EFF">
              <w:t>)</w:t>
            </w:r>
          </w:p>
        </w:tc>
        <w:tc>
          <w:tcPr>
            <w:tcW w:w="2225" w:type="dxa"/>
          </w:tcPr>
          <w:p w:rsidR="00EE3280" w:rsidRPr="00F27EFF" w:rsidRDefault="00EE3280" w:rsidP="00F84E52">
            <w:pPr>
              <w:ind w:right="360" w:firstLine="0"/>
              <w:jc w:val="both"/>
            </w:pPr>
            <w:r w:rsidRPr="00F27EFF">
              <w:t>Интерактивные курсы по основным предметам 5 класса</w:t>
            </w: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c>
          <w:tcPr>
            <w:tcW w:w="2202" w:type="dxa"/>
          </w:tcPr>
          <w:p w:rsidR="00EE3280" w:rsidRPr="00F27EFF" w:rsidRDefault="00EE3280" w:rsidP="00F84E52">
            <w:pPr>
              <w:ind w:right="360" w:firstLine="0"/>
              <w:jc w:val="both"/>
            </w:pPr>
            <w:r w:rsidRPr="00F27EFF">
              <w:t>ОБЖ</w:t>
            </w:r>
          </w:p>
        </w:tc>
        <w:tc>
          <w:tcPr>
            <w:tcW w:w="3023" w:type="dxa"/>
          </w:tcPr>
          <w:p w:rsidR="00EE3280" w:rsidRPr="00F27EFF" w:rsidRDefault="00EE3280" w:rsidP="00F84E52">
            <w:pPr>
              <w:ind w:right="360" w:firstLine="0"/>
              <w:jc w:val="both"/>
              <w:rPr>
                <w:rStyle w:val="Hyperlink"/>
                <w:color w:val="auto"/>
              </w:rPr>
            </w:pPr>
            <w:r w:rsidRPr="00F27EFF">
              <w:t xml:space="preserve">Российская электронная школа. </w:t>
            </w:r>
            <w:hyperlink r:id="rId87" w:tgtFrame="_blank" w:history="1">
              <w:r w:rsidRPr="00F27EFF">
                <w:rPr>
                  <w:rStyle w:val="Hyperlink"/>
                  <w:color w:val="auto"/>
                </w:rPr>
                <w:t>https://resh.edu.ru/</w:t>
              </w:r>
            </w:hyperlink>
            <w:r w:rsidRPr="00F27EFF">
              <w:t>. Видеоуроки и тренажеры по всем учебным предметам.</w:t>
            </w:r>
          </w:p>
          <w:p w:rsidR="00EE3280" w:rsidRPr="00F27EFF" w:rsidRDefault="00EE3280" w:rsidP="00F84E52">
            <w:pPr>
              <w:ind w:right="360" w:firstLine="0"/>
              <w:jc w:val="both"/>
            </w:pPr>
          </w:p>
        </w:tc>
        <w:tc>
          <w:tcPr>
            <w:tcW w:w="2225" w:type="dxa"/>
          </w:tcPr>
          <w:p w:rsidR="00EE3280" w:rsidRPr="00F27EFF" w:rsidRDefault="00EE3280" w:rsidP="00F84E52">
            <w:pPr>
              <w:ind w:right="360" w:firstLine="0"/>
              <w:jc w:val="both"/>
            </w:pPr>
            <w:r w:rsidRPr="00F27EFF">
              <w:t>Видеоуроки и тренажеры по всем учебным предметам.</w:t>
            </w: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c>
          <w:tcPr>
            <w:tcW w:w="2202" w:type="dxa"/>
            <w:vMerge w:val="restart"/>
          </w:tcPr>
          <w:p w:rsidR="00EE3280" w:rsidRPr="00F27EFF" w:rsidRDefault="00EE3280" w:rsidP="00F84E52">
            <w:pPr>
              <w:ind w:right="360" w:firstLine="0"/>
              <w:jc w:val="both"/>
            </w:pPr>
            <w:r w:rsidRPr="00F27EFF">
              <w:t>Музыка</w:t>
            </w:r>
          </w:p>
        </w:tc>
        <w:tc>
          <w:tcPr>
            <w:tcW w:w="3023" w:type="dxa"/>
          </w:tcPr>
          <w:p w:rsidR="00EE3280" w:rsidRPr="00F27EFF" w:rsidRDefault="00EE3280" w:rsidP="00F84E52">
            <w:pPr>
              <w:ind w:right="360" w:firstLine="0"/>
              <w:jc w:val="both"/>
            </w:pPr>
            <w:r w:rsidRPr="00F27EFF">
              <w:t xml:space="preserve">Российская электронная школа. </w:t>
            </w:r>
            <w:hyperlink r:id="rId88" w:tgtFrame="_blank" w:history="1">
              <w:r w:rsidRPr="00F27EFF">
                <w:rPr>
                  <w:rStyle w:val="Hyperlink"/>
                  <w:color w:val="auto"/>
                </w:rPr>
                <w:t>https://resh.edu.ru/</w:t>
              </w:r>
            </w:hyperlink>
            <w:r w:rsidRPr="00F27EFF">
              <w:t>.</w:t>
            </w:r>
          </w:p>
        </w:tc>
        <w:tc>
          <w:tcPr>
            <w:tcW w:w="2225" w:type="dxa"/>
          </w:tcPr>
          <w:p w:rsidR="00EE3280" w:rsidRPr="00F27EFF" w:rsidRDefault="00EE3280" w:rsidP="00F84E52">
            <w:pPr>
              <w:ind w:right="360" w:firstLine="0"/>
              <w:jc w:val="both"/>
            </w:pPr>
            <w:r w:rsidRPr="00F27EFF">
              <w:t>Видеоуроки и тренажеры по всем учебным предметам.</w:t>
            </w: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c>
          <w:tcPr>
            <w:tcW w:w="2202" w:type="dxa"/>
            <w:vMerge/>
          </w:tcPr>
          <w:p w:rsidR="00EE3280" w:rsidRPr="00F27EFF" w:rsidRDefault="00EE3280" w:rsidP="00F84E52">
            <w:pPr>
              <w:ind w:right="360" w:firstLine="0"/>
              <w:jc w:val="both"/>
            </w:pPr>
          </w:p>
        </w:tc>
        <w:tc>
          <w:tcPr>
            <w:tcW w:w="3023" w:type="dxa"/>
          </w:tcPr>
          <w:p w:rsidR="00EE3280" w:rsidRPr="00F27EFF" w:rsidRDefault="00EE3280" w:rsidP="00F84E52">
            <w:pPr>
              <w:ind w:right="360" w:firstLine="0"/>
              <w:jc w:val="both"/>
            </w:pPr>
            <w:r w:rsidRPr="00F27EFF">
              <w:t xml:space="preserve">Школьная цифровая платформа - СберКласс </w:t>
            </w:r>
          </w:p>
          <w:p w:rsidR="00EE3280" w:rsidRPr="00F27EFF" w:rsidRDefault="00EE3280" w:rsidP="00F84E52">
            <w:pPr>
              <w:ind w:right="360" w:firstLine="0"/>
              <w:jc w:val="both"/>
            </w:pPr>
            <w:r w:rsidRPr="00F27EFF">
              <w:t>(</w:t>
            </w:r>
            <w:r w:rsidRPr="00F27EFF">
              <w:rPr>
                <w:lang w:val="en-US"/>
              </w:rPr>
              <w:t>https</w:t>
            </w:r>
            <w:r w:rsidRPr="00F27EFF">
              <w:t>://</w:t>
            </w:r>
            <w:r w:rsidRPr="00F27EFF">
              <w:rPr>
                <w:lang w:val="en-US"/>
              </w:rPr>
              <w:t>newschool</w:t>
            </w:r>
            <w:r w:rsidRPr="00F27EFF">
              <w:t>.</w:t>
            </w:r>
            <w:r w:rsidRPr="00F27EFF">
              <w:rPr>
                <w:lang w:val="en-US"/>
              </w:rPr>
              <w:t>pcbl</w:t>
            </w:r>
            <w:r w:rsidRPr="00F27EFF">
              <w:t>.</w:t>
            </w:r>
            <w:r w:rsidRPr="00F27EFF">
              <w:rPr>
                <w:lang w:val="en-US"/>
              </w:rPr>
              <w:t>ru</w:t>
            </w:r>
            <w:r w:rsidRPr="00F27EFF">
              <w:t>)</w:t>
            </w:r>
          </w:p>
        </w:tc>
        <w:tc>
          <w:tcPr>
            <w:tcW w:w="2225" w:type="dxa"/>
          </w:tcPr>
          <w:p w:rsidR="00EE3280" w:rsidRPr="00F27EFF" w:rsidRDefault="00EE3280" w:rsidP="00F84E52">
            <w:pPr>
              <w:ind w:right="360" w:firstLine="0"/>
              <w:jc w:val="both"/>
            </w:pPr>
            <w:r w:rsidRPr="00F27EFF">
              <w:t>Интерактивные курсы по основным предметам 5 класса</w:t>
            </w: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c>
          <w:tcPr>
            <w:tcW w:w="2202" w:type="dxa"/>
            <w:vMerge w:val="restart"/>
          </w:tcPr>
          <w:p w:rsidR="00EE3280" w:rsidRPr="00F27EFF" w:rsidRDefault="00EE3280" w:rsidP="00F84E52">
            <w:pPr>
              <w:ind w:right="360" w:firstLine="0"/>
              <w:jc w:val="both"/>
            </w:pPr>
            <w:r w:rsidRPr="00F27EFF">
              <w:t>ИЗО</w:t>
            </w:r>
          </w:p>
        </w:tc>
        <w:tc>
          <w:tcPr>
            <w:tcW w:w="3023" w:type="dxa"/>
          </w:tcPr>
          <w:p w:rsidR="00EE3280" w:rsidRPr="00F27EFF" w:rsidRDefault="00EE3280" w:rsidP="00F84E52">
            <w:pPr>
              <w:ind w:right="360" w:firstLine="0"/>
              <w:jc w:val="both"/>
            </w:pPr>
            <w:r w:rsidRPr="00F27EFF">
              <w:t xml:space="preserve">Российская электронная школа. </w:t>
            </w:r>
            <w:hyperlink r:id="rId89" w:tgtFrame="_blank" w:history="1">
              <w:r w:rsidRPr="00F27EFF">
                <w:rPr>
                  <w:rStyle w:val="Hyperlink"/>
                  <w:color w:val="auto"/>
                </w:rPr>
                <w:t>https://resh.edu.ru/</w:t>
              </w:r>
            </w:hyperlink>
            <w:r w:rsidRPr="00F27EFF">
              <w:t>.</w:t>
            </w:r>
          </w:p>
        </w:tc>
        <w:tc>
          <w:tcPr>
            <w:tcW w:w="2225" w:type="dxa"/>
          </w:tcPr>
          <w:p w:rsidR="00EE3280" w:rsidRPr="00F27EFF" w:rsidRDefault="00EE3280" w:rsidP="00F84E52">
            <w:pPr>
              <w:ind w:right="360" w:firstLine="0"/>
              <w:jc w:val="both"/>
            </w:pPr>
            <w:r w:rsidRPr="00F27EFF">
              <w:t>Видеоуроки и тренажеры по всем учебным предметам.</w:t>
            </w: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c>
          <w:tcPr>
            <w:tcW w:w="2202" w:type="dxa"/>
            <w:vMerge/>
          </w:tcPr>
          <w:p w:rsidR="00EE3280" w:rsidRPr="00F27EFF" w:rsidRDefault="00EE3280" w:rsidP="00F84E52">
            <w:pPr>
              <w:ind w:right="360" w:firstLine="0"/>
              <w:jc w:val="both"/>
            </w:pPr>
          </w:p>
        </w:tc>
        <w:tc>
          <w:tcPr>
            <w:tcW w:w="3023" w:type="dxa"/>
          </w:tcPr>
          <w:p w:rsidR="00EE3280" w:rsidRPr="00F27EFF" w:rsidRDefault="00EE3280" w:rsidP="00F84E52">
            <w:pPr>
              <w:ind w:right="360" w:firstLine="0"/>
              <w:jc w:val="both"/>
            </w:pPr>
            <w:r w:rsidRPr="00F27EFF">
              <w:t xml:space="preserve">Школьная цифровая платформа - СберКласс </w:t>
            </w:r>
          </w:p>
          <w:p w:rsidR="00EE3280" w:rsidRPr="00F27EFF" w:rsidRDefault="00EE3280" w:rsidP="00F84E52">
            <w:pPr>
              <w:ind w:right="360" w:firstLine="0"/>
              <w:jc w:val="both"/>
            </w:pPr>
            <w:r w:rsidRPr="00F27EFF">
              <w:t>(</w:t>
            </w:r>
            <w:r w:rsidRPr="00F27EFF">
              <w:rPr>
                <w:lang w:val="en-US"/>
              </w:rPr>
              <w:t>https</w:t>
            </w:r>
            <w:r w:rsidRPr="00F27EFF">
              <w:t>://</w:t>
            </w:r>
            <w:r w:rsidRPr="00F27EFF">
              <w:rPr>
                <w:lang w:val="en-US"/>
              </w:rPr>
              <w:t>newschool</w:t>
            </w:r>
            <w:r w:rsidRPr="00F27EFF">
              <w:t>.</w:t>
            </w:r>
            <w:r w:rsidRPr="00F27EFF">
              <w:rPr>
                <w:lang w:val="en-US"/>
              </w:rPr>
              <w:t>pcbl</w:t>
            </w:r>
            <w:r w:rsidRPr="00F27EFF">
              <w:t>.</w:t>
            </w:r>
            <w:r w:rsidRPr="00F27EFF">
              <w:rPr>
                <w:lang w:val="en-US"/>
              </w:rPr>
              <w:t>ru</w:t>
            </w:r>
            <w:r w:rsidRPr="00F27EFF">
              <w:t>)</w:t>
            </w:r>
          </w:p>
        </w:tc>
        <w:tc>
          <w:tcPr>
            <w:tcW w:w="2225" w:type="dxa"/>
          </w:tcPr>
          <w:p w:rsidR="00EE3280" w:rsidRPr="00F27EFF" w:rsidRDefault="00EE3280" w:rsidP="00F84E52">
            <w:pPr>
              <w:ind w:right="360" w:firstLine="0"/>
              <w:jc w:val="both"/>
            </w:pPr>
            <w:r w:rsidRPr="00F27EFF">
              <w:t>Интерактивные курсы по основным предметам 5 класса</w:t>
            </w: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c>
          <w:tcPr>
            <w:tcW w:w="2202" w:type="dxa"/>
            <w:vMerge w:val="restart"/>
          </w:tcPr>
          <w:p w:rsidR="00EE3280" w:rsidRPr="00F27EFF" w:rsidRDefault="00EE3280" w:rsidP="00F84E52">
            <w:pPr>
              <w:ind w:right="360" w:firstLine="0"/>
              <w:jc w:val="both"/>
            </w:pPr>
            <w:r w:rsidRPr="00F27EFF">
              <w:t>Технология</w:t>
            </w:r>
          </w:p>
        </w:tc>
        <w:tc>
          <w:tcPr>
            <w:tcW w:w="3023" w:type="dxa"/>
          </w:tcPr>
          <w:p w:rsidR="00EE3280" w:rsidRPr="00F27EFF" w:rsidRDefault="00EE3280" w:rsidP="00F84E52">
            <w:pPr>
              <w:ind w:right="360" w:firstLine="0"/>
              <w:jc w:val="both"/>
            </w:pPr>
            <w:r w:rsidRPr="00F27EFF">
              <w:t xml:space="preserve">Российская электронная школа. </w:t>
            </w:r>
            <w:hyperlink r:id="rId90" w:tgtFrame="_blank" w:history="1">
              <w:r w:rsidRPr="00F27EFF">
                <w:rPr>
                  <w:rStyle w:val="Hyperlink"/>
                  <w:color w:val="auto"/>
                </w:rPr>
                <w:t>https://resh.edu.ru/</w:t>
              </w:r>
            </w:hyperlink>
            <w:r w:rsidRPr="00F27EFF">
              <w:t>.</w:t>
            </w:r>
          </w:p>
        </w:tc>
        <w:tc>
          <w:tcPr>
            <w:tcW w:w="2225" w:type="dxa"/>
          </w:tcPr>
          <w:p w:rsidR="00EE3280" w:rsidRPr="00F27EFF" w:rsidRDefault="00EE3280" w:rsidP="00F84E52">
            <w:pPr>
              <w:ind w:right="360" w:firstLine="0"/>
              <w:jc w:val="both"/>
            </w:pPr>
            <w:r w:rsidRPr="00F27EFF">
              <w:t>Видеоуроки и тренажеры по всем учебным предметам.</w:t>
            </w:r>
          </w:p>
        </w:tc>
        <w:tc>
          <w:tcPr>
            <w:tcW w:w="2246" w:type="dxa"/>
            <w:gridSpan w:val="2"/>
          </w:tcPr>
          <w:p w:rsidR="00EE3280" w:rsidRPr="00F27EFF" w:rsidRDefault="00EE3280" w:rsidP="00F84E52">
            <w:pPr>
              <w:ind w:right="360" w:firstLine="0"/>
              <w:jc w:val="both"/>
            </w:pPr>
            <w:r w:rsidRPr="00F27EFF">
              <w:t>бесперебойное</w:t>
            </w:r>
          </w:p>
        </w:tc>
      </w:tr>
      <w:tr w:rsidR="00EE3280" w:rsidRPr="00F27EFF">
        <w:tc>
          <w:tcPr>
            <w:tcW w:w="2202" w:type="dxa"/>
            <w:vMerge/>
          </w:tcPr>
          <w:p w:rsidR="00EE3280" w:rsidRPr="00F27EFF" w:rsidRDefault="00EE3280" w:rsidP="00F84E52">
            <w:pPr>
              <w:ind w:right="360" w:firstLine="0"/>
              <w:jc w:val="both"/>
            </w:pPr>
          </w:p>
        </w:tc>
        <w:tc>
          <w:tcPr>
            <w:tcW w:w="3023" w:type="dxa"/>
          </w:tcPr>
          <w:p w:rsidR="00EE3280" w:rsidRPr="00F27EFF" w:rsidRDefault="00EE3280" w:rsidP="00F84E52">
            <w:pPr>
              <w:ind w:right="360" w:firstLine="0"/>
              <w:jc w:val="both"/>
            </w:pPr>
            <w:r w:rsidRPr="00F27EFF">
              <w:t xml:space="preserve">Школьная цифровая платформа - СберКласс </w:t>
            </w:r>
          </w:p>
          <w:p w:rsidR="00EE3280" w:rsidRPr="00F27EFF" w:rsidRDefault="00EE3280" w:rsidP="00F84E52">
            <w:pPr>
              <w:ind w:right="360" w:firstLine="0"/>
              <w:jc w:val="both"/>
            </w:pPr>
            <w:r w:rsidRPr="00F27EFF">
              <w:t>(</w:t>
            </w:r>
            <w:r w:rsidRPr="00F27EFF">
              <w:rPr>
                <w:lang w:val="en-US"/>
              </w:rPr>
              <w:t>https</w:t>
            </w:r>
            <w:r w:rsidRPr="00F27EFF">
              <w:t>://</w:t>
            </w:r>
            <w:r w:rsidRPr="00F27EFF">
              <w:rPr>
                <w:lang w:val="en-US"/>
              </w:rPr>
              <w:t>newschool</w:t>
            </w:r>
            <w:r w:rsidRPr="00F27EFF">
              <w:t>.</w:t>
            </w:r>
            <w:r w:rsidRPr="00F27EFF">
              <w:rPr>
                <w:lang w:val="en-US"/>
              </w:rPr>
              <w:t>pcbl</w:t>
            </w:r>
            <w:r w:rsidRPr="00F27EFF">
              <w:t>.</w:t>
            </w:r>
            <w:r w:rsidRPr="00F27EFF">
              <w:rPr>
                <w:lang w:val="en-US"/>
              </w:rPr>
              <w:t>ru</w:t>
            </w:r>
            <w:r w:rsidRPr="00F27EFF">
              <w:t>)</w:t>
            </w:r>
          </w:p>
        </w:tc>
        <w:tc>
          <w:tcPr>
            <w:tcW w:w="2225" w:type="dxa"/>
          </w:tcPr>
          <w:p w:rsidR="00EE3280" w:rsidRPr="00F27EFF" w:rsidRDefault="00EE3280" w:rsidP="00F84E52">
            <w:pPr>
              <w:ind w:right="360" w:firstLine="0"/>
              <w:jc w:val="both"/>
            </w:pPr>
            <w:r w:rsidRPr="00F27EFF">
              <w:t>Интерактивные курсы по основным предметам 5 класса</w:t>
            </w:r>
          </w:p>
        </w:tc>
        <w:tc>
          <w:tcPr>
            <w:tcW w:w="2246" w:type="dxa"/>
            <w:gridSpan w:val="2"/>
          </w:tcPr>
          <w:p w:rsidR="00EE3280" w:rsidRPr="00F27EFF" w:rsidRDefault="00EE3280" w:rsidP="00F84E52">
            <w:pPr>
              <w:ind w:right="360" w:firstLine="0"/>
              <w:jc w:val="both"/>
            </w:pPr>
            <w:r w:rsidRPr="00F27EFF">
              <w:t>бесперебойное</w:t>
            </w:r>
          </w:p>
        </w:tc>
      </w:tr>
    </w:tbl>
    <w:p w:rsidR="00EE3280" w:rsidRPr="00F27EFF" w:rsidRDefault="00EE3280" w:rsidP="00F84E52">
      <w:pPr>
        <w:pStyle w:val="NoSpacing"/>
        <w:ind w:right="360" w:firstLine="0"/>
        <w:rPr>
          <w:sz w:val="24"/>
          <w:szCs w:val="24"/>
        </w:rPr>
      </w:pPr>
    </w:p>
    <w:p w:rsidR="00EE3280" w:rsidRPr="00F27EFF" w:rsidRDefault="00EE3280" w:rsidP="00F84E52">
      <w:pPr>
        <w:pStyle w:val="NoSpacing"/>
        <w:ind w:right="360" w:firstLine="0"/>
        <w:rPr>
          <w:sz w:val="24"/>
          <w:szCs w:val="24"/>
        </w:rPr>
      </w:pPr>
    </w:p>
    <w:p w:rsidR="00EE3280" w:rsidRPr="00F27EFF" w:rsidRDefault="00EE3280" w:rsidP="00F84E52">
      <w:pPr>
        <w:pStyle w:val="NoSpacing"/>
        <w:ind w:right="360" w:firstLine="0"/>
        <w:rPr>
          <w:sz w:val="24"/>
          <w:szCs w:val="24"/>
        </w:rPr>
      </w:pPr>
    </w:p>
    <w:p w:rsidR="00EE3280" w:rsidRPr="00F27EFF" w:rsidRDefault="00EE3280" w:rsidP="00F84E52">
      <w:pPr>
        <w:pStyle w:val="NoSpacing"/>
        <w:ind w:right="360" w:firstLine="0"/>
        <w:rPr>
          <w:sz w:val="24"/>
          <w:szCs w:val="24"/>
        </w:rPr>
      </w:pPr>
    </w:p>
    <w:p w:rsidR="00EE3280" w:rsidRPr="00F27EFF" w:rsidRDefault="00EE3280" w:rsidP="00F84E52">
      <w:pPr>
        <w:pStyle w:val="NoSpacing"/>
        <w:ind w:right="360" w:firstLine="0"/>
        <w:rPr>
          <w:sz w:val="24"/>
          <w:szCs w:val="24"/>
        </w:rPr>
      </w:pPr>
    </w:p>
    <w:p w:rsidR="00EE3280" w:rsidRPr="00F27EFF" w:rsidRDefault="00EE3280" w:rsidP="00F84E52">
      <w:pPr>
        <w:pStyle w:val="NoSpacing"/>
        <w:ind w:right="360" w:firstLine="0"/>
        <w:rPr>
          <w:sz w:val="24"/>
          <w:szCs w:val="24"/>
        </w:rPr>
      </w:pPr>
    </w:p>
    <w:p w:rsidR="00EE3280" w:rsidRPr="00F27EFF" w:rsidRDefault="00EE3280" w:rsidP="00F84E52">
      <w:pPr>
        <w:pStyle w:val="NoSpacing"/>
        <w:ind w:right="360" w:firstLine="0"/>
        <w:rPr>
          <w:sz w:val="24"/>
          <w:szCs w:val="24"/>
        </w:rPr>
      </w:pPr>
    </w:p>
    <w:sectPr w:rsidR="00EE3280" w:rsidRPr="00F27EFF" w:rsidSect="0004675A">
      <w:footerReference w:type="default" r:id="rId91"/>
      <w:pgSz w:w="11910" w:h="16840"/>
      <w:pgMar w:top="980" w:right="746" w:bottom="280" w:left="1920" w:header="715"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280" w:rsidRDefault="00EE3280" w:rsidP="00B540EE">
      <w:r>
        <w:separator/>
      </w:r>
    </w:p>
  </w:endnote>
  <w:endnote w:type="continuationSeparator" w:id="1">
    <w:p w:rsidR="00EE3280" w:rsidRDefault="00EE3280" w:rsidP="00B540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Ц"/>
    <w:panose1 w:val="02010600030101010101"/>
    <w:charset w:val="86"/>
    <w:family w:val="auto"/>
    <w:notTrueType/>
    <w:pitch w:val="variable"/>
    <w:sig w:usb0="00000001" w:usb1="080E0000" w:usb2="00000010" w:usb3="00000000" w:csb0="0004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altName w:val="Arial"/>
    <w:panose1 w:val="00000000000000000000"/>
    <w:charset w:val="CC"/>
    <w:family w:val="swiss"/>
    <w:notTrueType/>
    <w:pitch w:val="variable"/>
    <w:sig w:usb0="00000203" w:usb1="00000000" w:usb2="00000000" w:usb3="00000000" w:csb0="00000005"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l?r ??Ѓfc"/>
    <w:panose1 w:val="02020609040205080304"/>
    <w:charset w:val="80"/>
    <w:family w:val="roman"/>
    <w:notTrueType/>
    <w:pitch w:val="fixed"/>
    <w:sig w:usb0="00000001" w:usb1="08070000" w:usb2="00000010" w:usb3="00000000" w:csb0="00020000" w:csb1="00000000"/>
  </w:font>
  <w:font w:name="SchoolBookC">
    <w:altName w:val="Arial Unicode MS"/>
    <w:panose1 w:val="00000000000000000000"/>
    <w:charset w:val="80"/>
    <w:family w:val="auto"/>
    <w:notTrueType/>
    <w:pitch w:val="default"/>
    <w:sig w:usb0="00000001" w:usb1="08070000" w:usb2="00000010" w:usb3="00000000" w:csb0="00020000" w:csb1="00000000"/>
  </w:font>
  <w:font w:name="Segoe UI">
    <w:panose1 w:val="00000000000000000000"/>
    <w:charset w:val="CC"/>
    <w:family w:val="swiss"/>
    <w:notTrueType/>
    <w:pitch w:val="variable"/>
    <w:sig w:usb0="00000203" w:usb1="00000000" w:usb2="00000000" w:usb3="00000000" w:csb0="00000005"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50602020203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
    <w:altName w:val="Calibri"/>
    <w:panose1 w:val="00000000000000000000"/>
    <w:charset w:val="00"/>
    <w:family w:val="roman"/>
    <w:notTrueType/>
    <w:pitch w:val="variable"/>
    <w:sig w:usb0="00000003" w:usb1="00000000" w:usb2="00000000" w:usb3="00000000" w:csb0="00000001" w:csb1="00000000"/>
  </w:font>
  <w:font w:name="Batang">
    <w:altName w:val="ўа¬»¬¦¬ў"/>
    <w:panose1 w:val="02030600000101010101"/>
    <w:charset w:val="81"/>
    <w:family w:val="auto"/>
    <w:notTrueType/>
    <w:pitch w:val="fixed"/>
    <w:sig w:usb0="00000001" w:usb1="09060000" w:usb2="00000010" w:usb3="00000000" w:csb0="00080000" w:csb1="00000000"/>
  </w:font>
  <w:font w:name="Gulim">
    <w:altName w:val="Ўѕ?¬Ч?"/>
    <w:panose1 w:val="020B0600000101010101"/>
    <w:charset w:val="81"/>
    <w:family w:val="roman"/>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280" w:rsidRDefault="00EE3280" w:rsidP="003D4B54">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EE3280" w:rsidRDefault="00EE3280" w:rsidP="0003618F">
    <w:pPr>
      <w:pStyle w:val="Footer"/>
      <w:ind w:right="360"/>
      <w:jc w:val="right"/>
    </w:pPr>
  </w:p>
  <w:p w:rsidR="00EE3280" w:rsidRDefault="00EE3280">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280" w:rsidRDefault="00EE3280">
    <w:pPr>
      <w:pStyle w:val="Footer"/>
      <w:jc w:val="right"/>
    </w:pPr>
    <w:fldSimple w:instr="PAGE   \* MERGEFORMAT">
      <w:r>
        <w:rPr>
          <w:noProof/>
        </w:rPr>
        <w:t>304</w:t>
      </w:r>
    </w:fldSimple>
  </w:p>
  <w:p w:rsidR="00EE3280" w:rsidRDefault="00EE32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280" w:rsidRDefault="00EE3280" w:rsidP="00B540EE">
      <w:r>
        <w:separator/>
      </w:r>
    </w:p>
  </w:footnote>
  <w:footnote w:type="continuationSeparator" w:id="1">
    <w:p w:rsidR="00EE3280" w:rsidRDefault="00EE3280" w:rsidP="00B540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E28E55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bullet"/>
      <w:suff w:val="nothing"/>
      <w:lvlText w:val=""/>
      <w:lvlJc w:val="left"/>
      <w:pPr>
        <w:tabs>
          <w:tab w:val="num" w:pos="0"/>
        </w:tabs>
      </w:pPr>
      <w:rPr>
        <w:rFonts w:ascii="Symbol" w:hAnsi="Symbol" w:cs="Symbol"/>
        <w:sz w:val="18"/>
        <w:szCs w:val="18"/>
      </w:r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Symbol" w:hAnsi="Symbol" w:cs="Symbol"/>
        <w:b/>
        <w:bCs/>
      </w:rPr>
    </w:lvl>
    <w:lvl w:ilvl="2">
      <w:start w:val="1"/>
      <w:numFmt w:val="bullet"/>
      <w:lvlText w:val=""/>
      <w:lvlJc w:val="left"/>
      <w:pPr>
        <w:tabs>
          <w:tab w:val="num" w:pos="1440"/>
        </w:tabs>
        <w:ind w:left="1440" w:hanging="360"/>
      </w:pPr>
      <w:rPr>
        <w:rFonts w:ascii="Symbol" w:hAnsi="Symbol" w:cs="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Symbol" w:hAnsi="Symbol" w:cs="Symbol"/>
        <w:b/>
        <w:bCs/>
      </w:rPr>
    </w:lvl>
    <w:lvl w:ilvl="5">
      <w:start w:val="1"/>
      <w:numFmt w:val="bullet"/>
      <w:lvlText w:val=""/>
      <w:lvlJc w:val="left"/>
      <w:pPr>
        <w:tabs>
          <w:tab w:val="num" w:pos="2520"/>
        </w:tabs>
        <w:ind w:left="2520" w:hanging="360"/>
      </w:pPr>
      <w:rPr>
        <w:rFonts w:ascii="Symbol" w:hAnsi="Symbol" w:cs="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Symbol" w:hAnsi="Symbol" w:cs="Symbol"/>
        <w:b/>
        <w:bCs/>
      </w:rPr>
    </w:lvl>
    <w:lvl w:ilvl="8">
      <w:start w:val="1"/>
      <w:numFmt w:val="bullet"/>
      <w:lvlText w:val=""/>
      <w:lvlJc w:val="left"/>
      <w:pPr>
        <w:tabs>
          <w:tab w:val="num" w:pos="3600"/>
        </w:tabs>
        <w:ind w:left="3600" w:hanging="360"/>
      </w:pPr>
      <w:rPr>
        <w:rFonts w:ascii="Symbol" w:hAnsi="Symbol" w:cs="Symbol"/>
        <w:b/>
        <w:bCs/>
      </w:rPr>
    </w:lvl>
  </w:abstractNum>
  <w:abstractNum w:abstractNumId="4">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BD03FF"/>
    <w:multiLevelType w:val="hybridMultilevel"/>
    <w:tmpl w:val="1AE4DE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0CA7A8D"/>
    <w:multiLevelType w:val="hybridMultilevel"/>
    <w:tmpl w:val="A87649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2CD1850"/>
    <w:multiLevelType w:val="hybridMultilevel"/>
    <w:tmpl w:val="F3F236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4734CAE"/>
    <w:multiLevelType w:val="hybridMultilevel"/>
    <w:tmpl w:val="8CB22AB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cs="Symbol" w:hint="default"/>
      </w:rPr>
    </w:lvl>
    <w:lvl w:ilvl="1" w:tplc="04190003">
      <w:start w:val="1"/>
      <w:numFmt w:val="bullet"/>
      <w:lvlText w:val="o"/>
      <w:lvlJc w:val="left"/>
      <w:pPr>
        <w:ind w:left="2028" w:hanging="360"/>
      </w:pPr>
      <w:rPr>
        <w:rFonts w:ascii="Courier New" w:hAnsi="Courier New" w:cs="Courier New" w:hint="default"/>
      </w:rPr>
    </w:lvl>
    <w:lvl w:ilvl="2" w:tplc="04190005">
      <w:start w:val="1"/>
      <w:numFmt w:val="bullet"/>
      <w:lvlText w:val=""/>
      <w:lvlJc w:val="left"/>
      <w:pPr>
        <w:ind w:left="2748" w:hanging="360"/>
      </w:pPr>
      <w:rPr>
        <w:rFonts w:ascii="Wingdings" w:hAnsi="Wingdings" w:cs="Wingdings" w:hint="default"/>
      </w:rPr>
    </w:lvl>
    <w:lvl w:ilvl="3" w:tplc="04190001">
      <w:start w:val="1"/>
      <w:numFmt w:val="bullet"/>
      <w:lvlText w:val=""/>
      <w:lvlJc w:val="left"/>
      <w:pPr>
        <w:ind w:left="3468" w:hanging="360"/>
      </w:pPr>
      <w:rPr>
        <w:rFonts w:ascii="Symbol" w:hAnsi="Symbol" w:cs="Symbol" w:hint="default"/>
      </w:rPr>
    </w:lvl>
    <w:lvl w:ilvl="4" w:tplc="04190003">
      <w:start w:val="1"/>
      <w:numFmt w:val="bullet"/>
      <w:lvlText w:val="o"/>
      <w:lvlJc w:val="left"/>
      <w:pPr>
        <w:ind w:left="4188" w:hanging="360"/>
      </w:pPr>
      <w:rPr>
        <w:rFonts w:ascii="Courier New" w:hAnsi="Courier New" w:cs="Courier New" w:hint="default"/>
      </w:rPr>
    </w:lvl>
    <w:lvl w:ilvl="5" w:tplc="04190005">
      <w:start w:val="1"/>
      <w:numFmt w:val="bullet"/>
      <w:lvlText w:val=""/>
      <w:lvlJc w:val="left"/>
      <w:pPr>
        <w:ind w:left="4908" w:hanging="360"/>
      </w:pPr>
      <w:rPr>
        <w:rFonts w:ascii="Wingdings" w:hAnsi="Wingdings" w:cs="Wingdings" w:hint="default"/>
      </w:rPr>
    </w:lvl>
    <w:lvl w:ilvl="6" w:tplc="04190001">
      <w:start w:val="1"/>
      <w:numFmt w:val="bullet"/>
      <w:lvlText w:val=""/>
      <w:lvlJc w:val="left"/>
      <w:pPr>
        <w:ind w:left="5628" w:hanging="360"/>
      </w:pPr>
      <w:rPr>
        <w:rFonts w:ascii="Symbol" w:hAnsi="Symbol" w:cs="Symbol" w:hint="default"/>
      </w:rPr>
    </w:lvl>
    <w:lvl w:ilvl="7" w:tplc="04190003">
      <w:start w:val="1"/>
      <w:numFmt w:val="bullet"/>
      <w:lvlText w:val="o"/>
      <w:lvlJc w:val="left"/>
      <w:pPr>
        <w:ind w:left="6348" w:hanging="360"/>
      </w:pPr>
      <w:rPr>
        <w:rFonts w:ascii="Courier New" w:hAnsi="Courier New" w:cs="Courier New" w:hint="default"/>
      </w:rPr>
    </w:lvl>
    <w:lvl w:ilvl="8" w:tplc="04190005">
      <w:start w:val="1"/>
      <w:numFmt w:val="bullet"/>
      <w:lvlText w:val=""/>
      <w:lvlJc w:val="left"/>
      <w:pPr>
        <w:ind w:left="7068" w:hanging="360"/>
      </w:pPr>
      <w:rPr>
        <w:rFonts w:ascii="Wingdings" w:hAnsi="Wingdings" w:cs="Wingdings" w:hint="default"/>
      </w:rPr>
    </w:lvl>
  </w:abstractNum>
  <w:abstractNum w:abstractNumId="11">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
    <w:nsid w:val="089F7116"/>
    <w:multiLevelType w:val="hybridMultilevel"/>
    <w:tmpl w:val="2FB0F27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
    <w:nsid w:val="096D5DCB"/>
    <w:multiLevelType w:val="hybridMultilevel"/>
    <w:tmpl w:val="B83C591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
    <w:nsid w:val="0A0800C6"/>
    <w:multiLevelType w:val="hybridMultilevel"/>
    <w:tmpl w:val="A1222D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0A3E183F"/>
    <w:multiLevelType w:val="hybridMultilevel"/>
    <w:tmpl w:val="1EC02C12"/>
    <w:lvl w:ilvl="0" w:tplc="04190001">
      <w:start w:val="1"/>
      <w:numFmt w:val="bullet"/>
      <w:lvlText w:val=""/>
      <w:lvlJc w:val="left"/>
      <w:pPr>
        <w:ind w:left="793" w:hanging="360"/>
      </w:pPr>
      <w:rPr>
        <w:rFonts w:ascii="Symbol" w:hAnsi="Symbol" w:cs="Symbol" w:hint="default"/>
      </w:rPr>
    </w:lvl>
    <w:lvl w:ilvl="1" w:tplc="134472E4">
      <w:numFmt w:val="bullet"/>
      <w:lvlText w:val="-"/>
      <w:lvlJc w:val="left"/>
      <w:pPr>
        <w:ind w:left="1513" w:hanging="360"/>
      </w:pPr>
      <w:rPr>
        <w:rFonts w:ascii="Times New Roman" w:eastAsia="Times New Roman" w:hAnsi="Times New Roman"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17">
    <w:nsid w:val="0B834F8F"/>
    <w:multiLevelType w:val="hybridMultilevel"/>
    <w:tmpl w:val="D436A34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0C565E3B"/>
    <w:multiLevelType w:val="hybridMultilevel"/>
    <w:tmpl w:val="89B41FB8"/>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9">
    <w:nsid w:val="0CE55F08"/>
    <w:multiLevelType w:val="hybridMultilevel"/>
    <w:tmpl w:val="0178BF2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0D517D6D"/>
    <w:multiLevelType w:val="hybridMultilevel"/>
    <w:tmpl w:val="011E158E"/>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1">
    <w:nsid w:val="0D59480B"/>
    <w:multiLevelType w:val="hybridMultilevel"/>
    <w:tmpl w:val="EBD4C06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107207BC"/>
    <w:multiLevelType w:val="hybridMultilevel"/>
    <w:tmpl w:val="D2C0CC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108910C3"/>
    <w:multiLevelType w:val="hybridMultilevel"/>
    <w:tmpl w:val="9DE6EA2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10A111E1"/>
    <w:multiLevelType w:val="hybridMultilevel"/>
    <w:tmpl w:val="2DE2BC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11EE0DD5"/>
    <w:multiLevelType w:val="hybridMultilevel"/>
    <w:tmpl w:val="9348CA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13957B85"/>
    <w:multiLevelType w:val="hybridMultilevel"/>
    <w:tmpl w:val="BD0E56AE"/>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7">
    <w:nsid w:val="148159B0"/>
    <w:multiLevelType w:val="hybridMultilevel"/>
    <w:tmpl w:val="D548E72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8">
    <w:nsid w:val="153A0290"/>
    <w:multiLevelType w:val="hybridMultilevel"/>
    <w:tmpl w:val="0120A75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9">
    <w:nsid w:val="1571527F"/>
    <w:multiLevelType w:val="hybridMultilevel"/>
    <w:tmpl w:val="AE6CDD6C"/>
    <w:lvl w:ilvl="0" w:tplc="FB0C8CF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159D526D"/>
    <w:multiLevelType w:val="hybridMultilevel"/>
    <w:tmpl w:val="2452CF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16137EAD"/>
    <w:multiLevelType w:val="hybridMultilevel"/>
    <w:tmpl w:val="0F6879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16880B14"/>
    <w:multiLevelType w:val="hybridMultilevel"/>
    <w:tmpl w:val="6EF2DB1A"/>
    <w:lvl w:ilvl="0" w:tplc="CDEC9144">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170012D8"/>
    <w:multiLevelType w:val="hybridMultilevel"/>
    <w:tmpl w:val="51440442"/>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4">
    <w:nsid w:val="17014494"/>
    <w:multiLevelType w:val="hybridMultilevel"/>
    <w:tmpl w:val="BB24CD6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18313526"/>
    <w:multiLevelType w:val="hybridMultilevel"/>
    <w:tmpl w:val="8DAEE7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18D26799"/>
    <w:multiLevelType w:val="hybridMultilevel"/>
    <w:tmpl w:val="675A78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1BAC5D0A"/>
    <w:multiLevelType w:val="hybridMultilevel"/>
    <w:tmpl w:val="E904C964"/>
    <w:lvl w:ilvl="0" w:tplc="B302E1FA">
      <w:start w:val="1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8">
    <w:nsid w:val="1C0B7CFC"/>
    <w:multiLevelType w:val="hybridMultilevel"/>
    <w:tmpl w:val="BF187C7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1C5E6AE0"/>
    <w:multiLevelType w:val="hybridMultilevel"/>
    <w:tmpl w:val="C3449224"/>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0">
    <w:nsid w:val="1C714931"/>
    <w:multiLevelType w:val="hybridMultilevel"/>
    <w:tmpl w:val="1ED423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1D39531F"/>
    <w:multiLevelType w:val="hybridMultilevel"/>
    <w:tmpl w:val="C06C77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1D811956"/>
    <w:multiLevelType w:val="hybridMultilevel"/>
    <w:tmpl w:val="72DCE59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43">
    <w:nsid w:val="1D9C26E4"/>
    <w:multiLevelType w:val="hybridMultilevel"/>
    <w:tmpl w:val="7A8E406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nsid w:val="1DAD1F7C"/>
    <w:multiLevelType w:val="hybridMultilevel"/>
    <w:tmpl w:val="05A83718"/>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5">
    <w:nsid w:val="1E6B1AEA"/>
    <w:multiLevelType w:val="hybridMultilevel"/>
    <w:tmpl w:val="8AE4E0FA"/>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6">
    <w:nsid w:val="1E9025B0"/>
    <w:multiLevelType w:val="hybridMultilevel"/>
    <w:tmpl w:val="20A480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1EF264A5"/>
    <w:multiLevelType w:val="hybridMultilevel"/>
    <w:tmpl w:val="BB52ABF8"/>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48">
    <w:nsid w:val="1FF950B4"/>
    <w:multiLevelType w:val="hybridMultilevel"/>
    <w:tmpl w:val="89502264"/>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9">
    <w:nsid w:val="20120C62"/>
    <w:multiLevelType w:val="hybridMultilevel"/>
    <w:tmpl w:val="6F707D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20150DA6"/>
    <w:multiLevelType w:val="hybridMultilevel"/>
    <w:tmpl w:val="77289F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20547E03"/>
    <w:multiLevelType w:val="hybridMultilevel"/>
    <w:tmpl w:val="0D9A26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20D554DA"/>
    <w:multiLevelType w:val="hybridMultilevel"/>
    <w:tmpl w:val="CFE890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227513AA"/>
    <w:multiLevelType w:val="hybridMultilevel"/>
    <w:tmpl w:val="0DD065D8"/>
    <w:lvl w:ilvl="0" w:tplc="D3C6F13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23E412FF"/>
    <w:multiLevelType w:val="hybridMultilevel"/>
    <w:tmpl w:val="EA2C4AC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5">
    <w:nsid w:val="2460331B"/>
    <w:multiLevelType w:val="hybridMultilevel"/>
    <w:tmpl w:val="C7BAE0E8"/>
    <w:lvl w:ilvl="0" w:tplc="04190001">
      <w:start w:val="1"/>
      <w:numFmt w:val="bullet"/>
      <w:lvlText w:val=""/>
      <w:lvlJc w:val="left"/>
      <w:pPr>
        <w:ind w:left="1495" w:hanging="360"/>
      </w:pPr>
      <w:rPr>
        <w:rFonts w:ascii="Symbol" w:hAnsi="Symbol" w:cs="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cs="Wingdings" w:hint="default"/>
      </w:rPr>
    </w:lvl>
    <w:lvl w:ilvl="3" w:tplc="04190001">
      <w:start w:val="1"/>
      <w:numFmt w:val="bullet"/>
      <w:lvlText w:val=""/>
      <w:lvlJc w:val="left"/>
      <w:pPr>
        <w:ind w:left="3655" w:hanging="360"/>
      </w:pPr>
      <w:rPr>
        <w:rFonts w:ascii="Symbol" w:hAnsi="Symbol" w:cs="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cs="Wingdings" w:hint="default"/>
      </w:rPr>
    </w:lvl>
    <w:lvl w:ilvl="6" w:tplc="04190001">
      <w:start w:val="1"/>
      <w:numFmt w:val="bullet"/>
      <w:lvlText w:val=""/>
      <w:lvlJc w:val="left"/>
      <w:pPr>
        <w:ind w:left="5815" w:hanging="360"/>
      </w:pPr>
      <w:rPr>
        <w:rFonts w:ascii="Symbol" w:hAnsi="Symbol" w:cs="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cs="Wingdings" w:hint="default"/>
      </w:rPr>
    </w:lvl>
  </w:abstractNum>
  <w:abstractNum w:abstractNumId="56">
    <w:nsid w:val="24951B94"/>
    <w:multiLevelType w:val="hybridMultilevel"/>
    <w:tmpl w:val="7B54C46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7">
    <w:nsid w:val="24E93E8A"/>
    <w:multiLevelType w:val="hybridMultilevel"/>
    <w:tmpl w:val="F5ECEF62"/>
    <w:lvl w:ilvl="0" w:tplc="CDEC9144">
      <w:start w:val="1"/>
      <w:numFmt w:val="bullet"/>
      <w:lvlText w:val=""/>
      <w:lvlJc w:val="left"/>
      <w:pPr>
        <w:tabs>
          <w:tab w:val="num" w:pos="1287"/>
        </w:tabs>
        <w:ind w:left="1287" w:hanging="360"/>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58">
    <w:nsid w:val="256A7D13"/>
    <w:multiLevelType w:val="hybridMultilevel"/>
    <w:tmpl w:val="49FA8442"/>
    <w:lvl w:ilvl="0" w:tplc="137CF6B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26EC5F12"/>
    <w:multiLevelType w:val="hybridMultilevel"/>
    <w:tmpl w:val="DEE82D4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0">
    <w:nsid w:val="276166C3"/>
    <w:multiLevelType w:val="hybridMultilevel"/>
    <w:tmpl w:val="143A6550"/>
    <w:lvl w:ilvl="0" w:tplc="04190001">
      <w:start w:val="1"/>
      <w:numFmt w:val="bullet"/>
      <w:lvlText w:val=""/>
      <w:lvlJc w:val="left"/>
      <w:pPr>
        <w:ind w:left="369" w:hanging="360"/>
      </w:pPr>
      <w:rPr>
        <w:rFonts w:ascii="Symbol" w:hAnsi="Symbol" w:cs="Symbol" w:hint="default"/>
      </w:rPr>
    </w:lvl>
    <w:lvl w:ilvl="1" w:tplc="04190003">
      <w:start w:val="1"/>
      <w:numFmt w:val="bullet"/>
      <w:lvlText w:val="o"/>
      <w:lvlJc w:val="left"/>
      <w:pPr>
        <w:ind w:left="1089" w:hanging="360"/>
      </w:pPr>
      <w:rPr>
        <w:rFonts w:ascii="Courier New" w:hAnsi="Courier New" w:cs="Courier New" w:hint="default"/>
      </w:rPr>
    </w:lvl>
    <w:lvl w:ilvl="2" w:tplc="04190005">
      <w:start w:val="1"/>
      <w:numFmt w:val="bullet"/>
      <w:lvlText w:val=""/>
      <w:lvlJc w:val="left"/>
      <w:pPr>
        <w:ind w:left="1809" w:hanging="360"/>
      </w:pPr>
      <w:rPr>
        <w:rFonts w:ascii="Wingdings" w:hAnsi="Wingdings" w:cs="Wingdings" w:hint="default"/>
      </w:rPr>
    </w:lvl>
    <w:lvl w:ilvl="3" w:tplc="04190001">
      <w:start w:val="1"/>
      <w:numFmt w:val="bullet"/>
      <w:lvlText w:val=""/>
      <w:lvlJc w:val="left"/>
      <w:pPr>
        <w:ind w:left="2529" w:hanging="360"/>
      </w:pPr>
      <w:rPr>
        <w:rFonts w:ascii="Symbol" w:hAnsi="Symbol" w:cs="Symbol" w:hint="default"/>
      </w:rPr>
    </w:lvl>
    <w:lvl w:ilvl="4" w:tplc="04190003">
      <w:start w:val="1"/>
      <w:numFmt w:val="bullet"/>
      <w:lvlText w:val="o"/>
      <w:lvlJc w:val="left"/>
      <w:pPr>
        <w:ind w:left="3249" w:hanging="360"/>
      </w:pPr>
      <w:rPr>
        <w:rFonts w:ascii="Courier New" w:hAnsi="Courier New" w:cs="Courier New" w:hint="default"/>
      </w:rPr>
    </w:lvl>
    <w:lvl w:ilvl="5" w:tplc="04190005">
      <w:start w:val="1"/>
      <w:numFmt w:val="bullet"/>
      <w:lvlText w:val=""/>
      <w:lvlJc w:val="left"/>
      <w:pPr>
        <w:ind w:left="3969" w:hanging="360"/>
      </w:pPr>
      <w:rPr>
        <w:rFonts w:ascii="Wingdings" w:hAnsi="Wingdings" w:cs="Wingdings" w:hint="default"/>
      </w:rPr>
    </w:lvl>
    <w:lvl w:ilvl="6" w:tplc="04190001">
      <w:start w:val="1"/>
      <w:numFmt w:val="bullet"/>
      <w:lvlText w:val=""/>
      <w:lvlJc w:val="left"/>
      <w:pPr>
        <w:ind w:left="4689" w:hanging="360"/>
      </w:pPr>
      <w:rPr>
        <w:rFonts w:ascii="Symbol" w:hAnsi="Symbol" w:cs="Symbol" w:hint="default"/>
      </w:rPr>
    </w:lvl>
    <w:lvl w:ilvl="7" w:tplc="04190003">
      <w:start w:val="1"/>
      <w:numFmt w:val="bullet"/>
      <w:lvlText w:val="o"/>
      <w:lvlJc w:val="left"/>
      <w:pPr>
        <w:ind w:left="5409" w:hanging="360"/>
      </w:pPr>
      <w:rPr>
        <w:rFonts w:ascii="Courier New" w:hAnsi="Courier New" w:cs="Courier New" w:hint="default"/>
      </w:rPr>
    </w:lvl>
    <w:lvl w:ilvl="8" w:tplc="04190005">
      <w:start w:val="1"/>
      <w:numFmt w:val="bullet"/>
      <w:lvlText w:val=""/>
      <w:lvlJc w:val="left"/>
      <w:pPr>
        <w:ind w:left="6129" w:hanging="360"/>
      </w:pPr>
      <w:rPr>
        <w:rFonts w:ascii="Wingdings" w:hAnsi="Wingdings" w:cs="Wingdings" w:hint="default"/>
      </w:rPr>
    </w:lvl>
  </w:abstractNum>
  <w:abstractNum w:abstractNumId="6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27C85A32"/>
    <w:multiLevelType w:val="hybridMultilevel"/>
    <w:tmpl w:val="3C1A195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27DC4CF6"/>
    <w:multiLevelType w:val="hybridMultilevel"/>
    <w:tmpl w:val="B9A2F6A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4">
    <w:nsid w:val="29C22A6E"/>
    <w:multiLevelType w:val="hybridMultilevel"/>
    <w:tmpl w:val="5E7C3518"/>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5">
    <w:nsid w:val="2A0545E6"/>
    <w:multiLevelType w:val="hybridMultilevel"/>
    <w:tmpl w:val="F2449C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2A345223"/>
    <w:multiLevelType w:val="hybridMultilevel"/>
    <w:tmpl w:val="114001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7">
    <w:nsid w:val="2B4F3600"/>
    <w:multiLevelType w:val="hybridMultilevel"/>
    <w:tmpl w:val="CCBE467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8">
    <w:nsid w:val="2B934FC4"/>
    <w:multiLevelType w:val="hybridMultilevel"/>
    <w:tmpl w:val="7D84B084"/>
    <w:lvl w:ilvl="0" w:tplc="4178EE56">
      <w:start w:val="1"/>
      <w:numFmt w:val="bullet"/>
      <w:lvlText w:val="-"/>
      <w:lvlJc w:val="left"/>
      <w:rPr>
        <w:rFonts w:ascii="Times New Roman" w:eastAsia="Times New Roman" w:hAnsi="Times New Roman"/>
        <w:b w:val="0"/>
        <w:bCs w:val="0"/>
        <w:i w:val="0"/>
        <w:iCs w:val="0"/>
        <w:strike w:val="0"/>
        <w:dstrike w:val="0"/>
        <w:color w:val="000000"/>
        <w:sz w:val="28"/>
        <w:szCs w:val="28"/>
        <w:u w:val="none"/>
        <w:vertAlign w:val="baseline"/>
      </w:rPr>
    </w:lvl>
    <w:lvl w:ilvl="1" w:tplc="D7124454">
      <w:start w:val="1"/>
      <w:numFmt w:val="bullet"/>
      <w:lvlText w:val="o"/>
      <w:lvlJc w:val="left"/>
      <w:pPr>
        <w:ind w:left="1788"/>
      </w:pPr>
      <w:rPr>
        <w:rFonts w:ascii="Times New Roman" w:eastAsia="Times New Roman" w:hAnsi="Times New Roman"/>
        <w:b w:val="0"/>
        <w:bCs w:val="0"/>
        <w:i w:val="0"/>
        <w:iCs w:val="0"/>
        <w:strike w:val="0"/>
        <w:dstrike w:val="0"/>
        <w:color w:val="000000"/>
        <w:sz w:val="28"/>
        <w:szCs w:val="28"/>
        <w:u w:val="none"/>
        <w:vertAlign w:val="baseline"/>
      </w:rPr>
    </w:lvl>
    <w:lvl w:ilvl="2" w:tplc="D0C6D732">
      <w:start w:val="1"/>
      <w:numFmt w:val="bullet"/>
      <w:lvlText w:val="▪"/>
      <w:lvlJc w:val="left"/>
      <w:pPr>
        <w:ind w:left="2508"/>
      </w:pPr>
      <w:rPr>
        <w:rFonts w:ascii="Times New Roman" w:eastAsia="Times New Roman" w:hAnsi="Times New Roman"/>
        <w:b w:val="0"/>
        <w:bCs w:val="0"/>
        <w:i w:val="0"/>
        <w:iCs w:val="0"/>
        <w:strike w:val="0"/>
        <w:dstrike w:val="0"/>
        <w:color w:val="000000"/>
        <w:sz w:val="28"/>
        <w:szCs w:val="28"/>
        <w:u w:val="none"/>
        <w:vertAlign w:val="baseline"/>
      </w:rPr>
    </w:lvl>
    <w:lvl w:ilvl="3" w:tplc="12665ACC">
      <w:start w:val="1"/>
      <w:numFmt w:val="bullet"/>
      <w:lvlText w:val="•"/>
      <w:lvlJc w:val="left"/>
      <w:pPr>
        <w:ind w:left="3228"/>
      </w:pPr>
      <w:rPr>
        <w:rFonts w:ascii="Times New Roman" w:eastAsia="Times New Roman" w:hAnsi="Times New Roman"/>
        <w:b w:val="0"/>
        <w:bCs w:val="0"/>
        <w:i w:val="0"/>
        <w:iCs w:val="0"/>
        <w:strike w:val="0"/>
        <w:dstrike w:val="0"/>
        <w:color w:val="000000"/>
        <w:sz w:val="28"/>
        <w:szCs w:val="28"/>
        <w:u w:val="none"/>
        <w:vertAlign w:val="baseline"/>
      </w:rPr>
    </w:lvl>
    <w:lvl w:ilvl="4" w:tplc="DDD83B32">
      <w:start w:val="1"/>
      <w:numFmt w:val="bullet"/>
      <w:lvlText w:val="o"/>
      <w:lvlJc w:val="left"/>
      <w:pPr>
        <w:ind w:left="3948"/>
      </w:pPr>
      <w:rPr>
        <w:rFonts w:ascii="Times New Roman" w:eastAsia="Times New Roman" w:hAnsi="Times New Roman"/>
        <w:b w:val="0"/>
        <w:bCs w:val="0"/>
        <w:i w:val="0"/>
        <w:iCs w:val="0"/>
        <w:strike w:val="0"/>
        <w:dstrike w:val="0"/>
        <w:color w:val="000000"/>
        <w:sz w:val="28"/>
        <w:szCs w:val="28"/>
        <w:u w:val="none"/>
        <w:vertAlign w:val="baseline"/>
      </w:rPr>
    </w:lvl>
    <w:lvl w:ilvl="5" w:tplc="7102CC26">
      <w:start w:val="1"/>
      <w:numFmt w:val="bullet"/>
      <w:lvlText w:val="▪"/>
      <w:lvlJc w:val="left"/>
      <w:pPr>
        <w:ind w:left="4668"/>
      </w:pPr>
      <w:rPr>
        <w:rFonts w:ascii="Times New Roman" w:eastAsia="Times New Roman" w:hAnsi="Times New Roman"/>
        <w:b w:val="0"/>
        <w:bCs w:val="0"/>
        <w:i w:val="0"/>
        <w:iCs w:val="0"/>
        <w:strike w:val="0"/>
        <w:dstrike w:val="0"/>
        <w:color w:val="000000"/>
        <w:sz w:val="28"/>
        <w:szCs w:val="28"/>
        <w:u w:val="none"/>
        <w:vertAlign w:val="baseline"/>
      </w:rPr>
    </w:lvl>
    <w:lvl w:ilvl="6" w:tplc="80AE0478">
      <w:start w:val="1"/>
      <w:numFmt w:val="bullet"/>
      <w:lvlText w:val="•"/>
      <w:lvlJc w:val="left"/>
      <w:pPr>
        <w:ind w:left="5388"/>
      </w:pPr>
      <w:rPr>
        <w:rFonts w:ascii="Times New Roman" w:eastAsia="Times New Roman" w:hAnsi="Times New Roman"/>
        <w:b w:val="0"/>
        <w:bCs w:val="0"/>
        <w:i w:val="0"/>
        <w:iCs w:val="0"/>
        <w:strike w:val="0"/>
        <w:dstrike w:val="0"/>
        <w:color w:val="000000"/>
        <w:sz w:val="28"/>
        <w:szCs w:val="28"/>
        <w:u w:val="none"/>
        <w:vertAlign w:val="baseline"/>
      </w:rPr>
    </w:lvl>
    <w:lvl w:ilvl="7" w:tplc="EB92BD70">
      <w:start w:val="1"/>
      <w:numFmt w:val="bullet"/>
      <w:lvlText w:val="o"/>
      <w:lvlJc w:val="left"/>
      <w:pPr>
        <w:ind w:left="6108"/>
      </w:pPr>
      <w:rPr>
        <w:rFonts w:ascii="Times New Roman" w:eastAsia="Times New Roman" w:hAnsi="Times New Roman"/>
        <w:b w:val="0"/>
        <w:bCs w:val="0"/>
        <w:i w:val="0"/>
        <w:iCs w:val="0"/>
        <w:strike w:val="0"/>
        <w:dstrike w:val="0"/>
        <w:color w:val="000000"/>
        <w:sz w:val="28"/>
        <w:szCs w:val="28"/>
        <w:u w:val="none"/>
        <w:vertAlign w:val="baseline"/>
      </w:rPr>
    </w:lvl>
    <w:lvl w:ilvl="8" w:tplc="F130671E">
      <w:start w:val="1"/>
      <w:numFmt w:val="bullet"/>
      <w:lvlText w:val="▪"/>
      <w:lvlJc w:val="left"/>
      <w:pPr>
        <w:ind w:left="6828"/>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69">
    <w:nsid w:val="2BE8139D"/>
    <w:multiLevelType w:val="hybridMultilevel"/>
    <w:tmpl w:val="53622D2E"/>
    <w:lvl w:ilvl="0" w:tplc="04190001">
      <w:start w:val="1"/>
      <w:numFmt w:val="bullet"/>
      <w:lvlText w:val=""/>
      <w:lvlJc w:val="left"/>
      <w:pPr>
        <w:ind w:left="1174" w:hanging="360"/>
      </w:pPr>
      <w:rPr>
        <w:rFonts w:ascii="Symbol" w:hAnsi="Symbol" w:cs="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70">
    <w:nsid w:val="2BFE7B2B"/>
    <w:multiLevelType w:val="hybridMultilevel"/>
    <w:tmpl w:val="7F5C8DB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2C587840"/>
    <w:multiLevelType w:val="hybridMultilevel"/>
    <w:tmpl w:val="4C4456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2D1D7FF0"/>
    <w:multiLevelType w:val="hybridMultilevel"/>
    <w:tmpl w:val="E88C064C"/>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3">
    <w:nsid w:val="2D31710E"/>
    <w:multiLevelType w:val="hybridMultilevel"/>
    <w:tmpl w:val="A1E8C0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4">
    <w:nsid w:val="2D4A224D"/>
    <w:multiLevelType w:val="hybridMultilevel"/>
    <w:tmpl w:val="337A2C50"/>
    <w:lvl w:ilvl="0" w:tplc="85AA4BAA">
      <w:start w:val="1"/>
      <w:numFmt w:val="decimal"/>
      <w:lvlText w:val="%1."/>
      <w:lvlJc w:val="left"/>
      <w:pPr>
        <w:ind w:left="720" w:hanging="360"/>
      </w:pPr>
      <w:rPr>
        <w:rFonts w:hint="default"/>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2DF66699"/>
    <w:multiLevelType w:val="hybridMultilevel"/>
    <w:tmpl w:val="8A2880F2"/>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6">
    <w:nsid w:val="2F7D7F1E"/>
    <w:multiLevelType w:val="hybridMultilevel"/>
    <w:tmpl w:val="EB8C173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7">
    <w:nsid w:val="2F9053BD"/>
    <w:multiLevelType w:val="hybridMultilevel"/>
    <w:tmpl w:val="5B229D2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9">
    <w:nsid w:val="31C93090"/>
    <w:multiLevelType w:val="hybridMultilevel"/>
    <w:tmpl w:val="6EC035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32AE0084"/>
    <w:multiLevelType w:val="hybridMultilevel"/>
    <w:tmpl w:val="9626A468"/>
    <w:lvl w:ilvl="0" w:tplc="04190001">
      <w:start w:val="1"/>
      <w:numFmt w:val="bullet"/>
      <w:lvlText w:val=""/>
      <w:lvlJc w:val="left"/>
      <w:pPr>
        <w:tabs>
          <w:tab w:val="num" w:pos="780"/>
        </w:tabs>
        <w:ind w:left="780" w:hanging="360"/>
      </w:pPr>
      <w:rPr>
        <w:rFonts w:ascii="Symbol" w:hAnsi="Symbol" w:cs="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81">
    <w:nsid w:val="3348196D"/>
    <w:multiLevelType w:val="hybridMultilevel"/>
    <w:tmpl w:val="53E6F01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nsid w:val="337E2777"/>
    <w:multiLevelType w:val="hybridMultilevel"/>
    <w:tmpl w:val="7E667FE2"/>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3">
    <w:nsid w:val="34A14F67"/>
    <w:multiLevelType w:val="hybridMultilevel"/>
    <w:tmpl w:val="E45A032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4">
    <w:nsid w:val="350B2F91"/>
    <w:multiLevelType w:val="hybridMultilevel"/>
    <w:tmpl w:val="AB9AE5A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5">
    <w:nsid w:val="35401C44"/>
    <w:multiLevelType w:val="hybridMultilevel"/>
    <w:tmpl w:val="01CE8062"/>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6">
    <w:nsid w:val="36BA4C27"/>
    <w:multiLevelType w:val="hybridMultilevel"/>
    <w:tmpl w:val="CAB895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nsid w:val="37730689"/>
    <w:multiLevelType w:val="hybridMultilevel"/>
    <w:tmpl w:val="DFEE4B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378410B9"/>
    <w:multiLevelType w:val="hybridMultilevel"/>
    <w:tmpl w:val="2A22E7D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9">
    <w:nsid w:val="37A9051F"/>
    <w:multiLevelType w:val="hybridMultilevel"/>
    <w:tmpl w:val="4DD447AA"/>
    <w:lvl w:ilvl="0" w:tplc="04090001">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90">
    <w:nsid w:val="37B37AFB"/>
    <w:multiLevelType w:val="hybridMultilevel"/>
    <w:tmpl w:val="7F4617A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1">
    <w:nsid w:val="399F4197"/>
    <w:multiLevelType w:val="hybridMultilevel"/>
    <w:tmpl w:val="1B3ADAEE"/>
    <w:lvl w:ilvl="0" w:tplc="04190001">
      <w:start w:val="1"/>
      <w:numFmt w:val="bullet"/>
      <w:lvlText w:val=""/>
      <w:lvlJc w:val="left"/>
      <w:pPr>
        <w:ind w:left="829" w:hanging="360"/>
      </w:pPr>
      <w:rPr>
        <w:rFonts w:ascii="Symbol" w:hAnsi="Symbol" w:cs="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cs="Wingdings" w:hint="default"/>
      </w:rPr>
    </w:lvl>
    <w:lvl w:ilvl="3" w:tplc="04190001">
      <w:start w:val="1"/>
      <w:numFmt w:val="bullet"/>
      <w:lvlText w:val=""/>
      <w:lvlJc w:val="left"/>
      <w:pPr>
        <w:ind w:left="2989" w:hanging="360"/>
      </w:pPr>
      <w:rPr>
        <w:rFonts w:ascii="Symbol" w:hAnsi="Symbol" w:cs="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cs="Wingdings" w:hint="default"/>
      </w:rPr>
    </w:lvl>
    <w:lvl w:ilvl="6" w:tplc="04190001">
      <w:start w:val="1"/>
      <w:numFmt w:val="bullet"/>
      <w:lvlText w:val=""/>
      <w:lvlJc w:val="left"/>
      <w:pPr>
        <w:ind w:left="5149" w:hanging="360"/>
      </w:pPr>
      <w:rPr>
        <w:rFonts w:ascii="Symbol" w:hAnsi="Symbol" w:cs="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cs="Wingdings" w:hint="default"/>
      </w:rPr>
    </w:lvl>
  </w:abstractNum>
  <w:abstractNum w:abstractNumId="92">
    <w:nsid w:val="3A644605"/>
    <w:multiLevelType w:val="hybridMultilevel"/>
    <w:tmpl w:val="F386EB2C"/>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3">
    <w:nsid w:val="3AD66403"/>
    <w:multiLevelType w:val="hybridMultilevel"/>
    <w:tmpl w:val="91A87AA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4">
    <w:nsid w:val="3AE6479D"/>
    <w:multiLevelType w:val="hybridMultilevel"/>
    <w:tmpl w:val="23AE10C0"/>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5">
    <w:nsid w:val="3B8A5BD6"/>
    <w:multiLevelType w:val="hybridMultilevel"/>
    <w:tmpl w:val="E6F85A94"/>
    <w:lvl w:ilvl="0" w:tplc="3BEAD834">
      <w:start w:val="1"/>
      <w:numFmt w:val="bullet"/>
      <w:lvlText w:val=""/>
      <w:lvlJc w:val="left"/>
      <w:pPr>
        <w:ind w:left="1571" w:hanging="360"/>
      </w:pPr>
      <w:rPr>
        <w:rFonts w:ascii="Symbol" w:hAnsi="Symbol" w:cs="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cs="Wingdings" w:hint="default"/>
      </w:rPr>
    </w:lvl>
    <w:lvl w:ilvl="3" w:tplc="04090001">
      <w:start w:val="1"/>
      <w:numFmt w:val="bullet"/>
      <w:lvlText w:val=""/>
      <w:lvlJc w:val="left"/>
      <w:pPr>
        <w:ind w:left="3731" w:hanging="360"/>
      </w:pPr>
      <w:rPr>
        <w:rFonts w:ascii="Symbol" w:hAnsi="Symbol" w:cs="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cs="Wingdings" w:hint="default"/>
      </w:rPr>
    </w:lvl>
    <w:lvl w:ilvl="6" w:tplc="04090001">
      <w:start w:val="1"/>
      <w:numFmt w:val="bullet"/>
      <w:lvlText w:val=""/>
      <w:lvlJc w:val="left"/>
      <w:pPr>
        <w:ind w:left="5891" w:hanging="360"/>
      </w:pPr>
      <w:rPr>
        <w:rFonts w:ascii="Symbol" w:hAnsi="Symbol" w:cs="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cs="Wingdings" w:hint="default"/>
      </w:rPr>
    </w:lvl>
  </w:abstractNum>
  <w:abstractNum w:abstractNumId="96">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bCs/>
        <w:i w:val="0"/>
        <w:iCs w:val="0"/>
      </w:rPr>
    </w:lvl>
    <w:lvl w:ilvl="2">
      <w:start w:val="1"/>
      <w:numFmt w:val="decimal"/>
      <w:isLgl/>
      <w:lvlText w:val="%1.%2.%3."/>
      <w:lvlJc w:val="left"/>
      <w:pPr>
        <w:ind w:left="1713"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7">
    <w:nsid w:val="3BE8696A"/>
    <w:multiLevelType w:val="hybridMultilevel"/>
    <w:tmpl w:val="9BF6AC0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8">
    <w:nsid w:val="3C7C2133"/>
    <w:multiLevelType w:val="hybridMultilevel"/>
    <w:tmpl w:val="64F476FE"/>
    <w:lvl w:ilvl="0" w:tplc="B6E61AC6">
      <w:start w:val="1"/>
      <w:numFmt w:val="decimal"/>
      <w:pStyle w:val="a"/>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3D06439A"/>
    <w:multiLevelType w:val="hybridMultilevel"/>
    <w:tmpl w:val="68AC1F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0">
    <w:nsid w:val="3D28597D"/>
    <w:multiLevelType w:val="hybridMultilevel"/>
    <w:tmpl w:val="D262AA5C"/>
    <w:lvl w:ilvl="0" w:tplc="5DAAA5AC">
      <w:start w:val="1"/>
      <w:numFmt w:val="decimal"/>
      <w:lvlText w:val="%1."/>
      <w:lvlJc w:val="right"/>
      <w:pPr>
        <w:ind w:left="1571" w:hanging="360"/>
      </w:pPr>
      <w:rPr>
        <w:rFonts w:hint="default"/>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01">
    <w:nsid w:val="3D69361C"/>
    <w:multiLevelType w:val="hybridMultilevel"/>
    <w:tmpl w:val="08D652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2">
    <w:nsid w:val="3DB46478"/>
    <w:multiLevelType w:val="hybridMultilevel"/>
    <w:tmpl w:val="193092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3">
    <w:nsid w:val="3E5808A8"/>
    <w:multiLevelType w:val="hybridMultilevel"/>
    <w:tmpl w:val="C574B0B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4">
    <w:nsid w:val="3E993F2E"/>
    <w:multiLevelType w:val="hybridMultilevel"/>
    <w:tmpl w:val="9B128464"/>
    <w:lvl w:ilvl="0" w:tplc="04190001">
      <w:start w:val="1"/>
      <w:numFmt w:val="bullet"/>
      <w:lvlText w:val=""/>
      <w:lvlJc w:val="left"/>
      <w:pPr>
        <w:ind w:left="360" w:hanging="360"/>
      </w:pPr>
      <w:rPr>
        <w:rFonts w:ascii="Symbol" w:hAnsi="Symbol" w:cs="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5">
    <w:nsid w:val="3EED425D"/>
    <w:multiLevelType w:val="hybridMultilevel"/>
    <w:tmpl w:val="56D805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6">
    <w:nsid w:val="3EEF2329"/>
    <w:multiLevelType w:val="hybridMultilevel"/>
    <w:tmpl w:val="4B823C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7">
    <w:nsid w:val="3F7E0ECF"/>
    <w:multiLevelType w:val="hybridMultilevel"/>
    <w:tmpl w:val="C37CF478"/>
    <w:lvl w:ilvl="0" w:tplc="04190001">
      <w:start w:val="1"/>
      <w:numFmt w:val="bullet"/>
      <w:lvlText w:val=""/>
      <w:lvlJc w:val="left"/>
      <w:pPr>
        <w:ind w:left="1068" w:hanging="360"/>
      </w:pPr>
      <w:rPr>
        <w:rFonts w:ascii="Symbol" w:hAnsi="Symbol" w:cs="Symbol" w:hint="default"/>
        <w:b w:val="0"/>
        <w:bCs w:val="0"/>
        <w:i w:val="0"/>
        <w:iCs w:val="0"/>
        <w:strike w:val="0"/>
        <w:dstrike w:val="0"/>
        <w:color w:val="000000"/>
        <w:sz w:val="28"/>
        <w:szCs w:val="28"/>
        <w:u w:val="none"/>
        <w:vertAlign w:val="baseline"/>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08">
    <w:nsid w:val="3FFB4CE9"/>
    <w:multiLevelType w:val="hybridMultilevel"/>
    <w:tmpl w:val="7BA4B172"/>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09">
    <w:nsid w:val="40291BB1"/>
    <w:multiLevelType w:val="hybridMultilevel"/>
    <w:tmpl w:val="F58487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0">
    <w:nsid w:val="4122791B"/>
    <w:multiLevelType w:val="hybridMultilevel"/>
    <w:tmpl w:val="B74A1E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1">
    <w:nsid w:val="41FA5BA5"/>
    <w:multiLevelType w:val="hybridMultilevel"/>
    <w:tmpl w:val="FC92FD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2">
    <w:nsid w:val="42574DBE"/>
    <w:multiLevelType w:val="hybridMultilevel"/>
    <w:tmpl w:val="894EF57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3">
    <w:nsid w:val="428D58C5"/>
    <w:multiLevelType w:val="hybridMultilevel"/>
    <w:tmpl w:val="B282C9C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14">
    <w:nsid w:val="429624EB"/>
    <w:multiLevelType w:val="hybridMultilevel"/>
    <w:tmpl w:val="6D5E1E8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5">
    <w:nsid w:val="42AF7A27"/>
    <w:multiLevelType w:val="hybridMultilevel"/>
    <w:tmpl w:val="DACC83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6">
    <w:nsid w:val="42DC413D"/>
    <w:multiLevelType w:val="hybridMultilevel"/>
    <w:tmpl w:val="FA74FEA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7">
    <w:nsid w:val="432A5210"/>
    <w:multiLevelType w:val="hybridMultilevel"/>
    <w:tmpl w:val="F6269AB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8">
    <w:nsid w:val="432E798E"/>
    <w:multiLevelType w:val="hybridMultilevel"/>
    <w:tmpl w:val="16040FA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19">
    <w:nsid w:val="433E702D"/>
    <w:multiLevelType w:val="hybridMultilevel"/>
    <w:tmpl w:val="91E0BFBA"/>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20">
    <w:nsid w:val="439457C8"/>
    <w:multiLevelType w:val="hybridMultilevel"/>
    <w:tmpl w:val="EEA2596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1">
    <w:nsid w:val="44EA7C0B"/>
    <w:multiLevelType w:val="hybridMultilevel"/>
    <w:tmpl w:val="29BEE82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2">
    <w:nsid w:val="459F31AE"/>
    <w:multiLevelType w:val="hybridMultilevel"/>
    <w:tmpl w:val="6F30043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4">
    <w:nsid w:val="478E53A7"/>
    <w:multiLevelType w:val="hybridMultilevel"/>
    <w:tmpl w:val="06AAE4B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5">
    <w:nsid w:val="480C334F"/>
    <w:multiLevelType w:val="hybridMultilevel"/>
    <w:tmpl w:val="2F38D0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6">
    <w:nsid w:val="484D7908"/>
    <w:multiLevelType w:val="hybridMultilevel"/>
    <w:tmpl w:val="EECEE63A"/>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27">
    <w:nsid w:val="488F6CEF"/>
    <w:multiLevelType w:val="hybridMultilevel"/>
    <w:tmpl w:val="5F28F40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8">
    <w:nsid w:val="48AA76C9"/>
    <w:multiLevelType w:val="hybridMultilevel"/>
    <w:tmpl w:val="B12EA064"/>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29">
    <w:nsid w:val="48CE58E4"/>
    <w:multiLevelType w:val="hybridMultilevel"/>
    <w:tmpl w:val="BC1E3E5E"/>
    <w:lvl w:ilvl="0" w:tplc="8F7879D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
    <w:nsid w:val="48D843BE"/>
    <w:multiLevelType w:val="multilevel"/>
    <w:tmpl w:val="2460F214"/>
    <w:lvl w:ilvl="0">
      <w:start w:val="1"/>
      <w:numFmt w:val="decimal"/>
      <w:lvlText w:val="%1."/>
      <w:lvlJc w:val="left"/>
      <w:pPr>
        <w:ind w:left="1069" w:hanging="360"/>
      </w:pPr>
      <w:rPr>
        <w:rFonts w:hint="default"/>
        <w:b w:val="0"/>
        <w:bCs w:val="0"/>
      </w:rPr>
    </w:lvl>
    <w:lvl w:ilvl="1">
      <w:start w:val="1"/>
      <w:numFmt w:val="decimal"/>
      <w:isLgl/>
      <w:lvlText w:val="%1.%2"/>
      <w:lvlJc w:val="left"/>
      <w:pPr>
        <w:ind w:left="1444" w:hanging="735"/>
      </w:pPr>
      <w:rPr>
        <w:rFonts w:hint="default"/>
        <w:b/>
        <w:bCs/>
      </w:rPr>
    </w:lvl>
    <w:lvl w:ilvl="2">
      <w:start w:val="1"/>
      <w:numFmt w:val="decimal"/>
      <w:isLgl/>
      <w:lvlText w:val="%1.%2.%3"/>
      <w:lvlJc w:val="left"/>
      <w:pPr>
        <w:ind w:left="1444" w:hanging="735"/>
      </w:pPr>
      <w:rPr>
        <w:rFonts w:hint="default"/>
        <w:b/>
        <w:bCs/>
      </w:rPr>
    </w:lvl>
    <w:lvl w:ilvl="3">
      <w:start w:val="1"/>
      <w:numFmt w:val="decimal"/>
      <w:isLgl/>
      <w:lvlText w:val="%1.%2.%3.%4"/>
      <w:lvlJc w:val="left"/>
      <w:pPr>
        <w:ind w:left="1789" w:hanging="1080"/>
      </w:pPr>
      <w:rPr>
        <w:rFonts w:hint="default"/>
        <w:b/>
        <w:bCs/>
      </w:rPr>
    </w:lvl>
    <w:lvl w:ilvl="4">
      <w:start w:val="1"/>
      <w:numFmt w:val="decimal"/>
      <w:isLgl/>
      <w:lvlText w:val="%1.%2.%3.%4.%5"/>
      <w:lvlJc w:val="left"/>
      <w:pPr>
        <w:ind w:left="1789" w:hanging="1080"/>
      </w:pPr>
      <w:rPr>
        <w:rFonts w:hint="default"/>
        <w:b/>
        <w:bCs/>
      </w:rPr>
    </w:lvl>
    <w:lvl w:ilvl="5">
      <w:start w:val="1"/>
      <w:numFmt w:val="decimal"/>
      <w:isLgl/>
      <w:lvlText w:val="%1.%2.%3.%4.%5.%6"/>
      <w:lvlJc w:val="left"/>
      <w:pPr>
        <w:ind w:left="2149" w:hanging="1440"/>
      </w:pPr>
      <w:rPr>
        <w:rFonts w:hint="default"/>
        <w:b/>
        <w:bCs/>
      </w:rPr>
    </w:lvl>
    <w:lvl w:ilvl="6">
      <w:start w:val="1"/>
      <w:numFmt w:val="decimal"/>
      <w:isLgl/>
      <w:lvlText w:val="%1.%2.%3.%4.%5.%6.%7"/>
      <w:lvlJc w:val="left"/>
      <w:pPr>
        <w:ind w:left="2149" w:hanging="1440"/>
      </w:pPr>
      <w:rPr>
        <w:rFonts w:hint="default"/>
        <w:b/>
        <w:bCs/>
      </w:rPr>
    </w:lvl>
    <w:lvl w:ilvl="7">
      <w:start w:val="1"/>
      <w:numFmt w:val="decimal"/>
      <w:isLgl/>
      <w:lvlText w:val="%1.%2.%3.%4.%5.%6.%7.%8"/>
      <w:lvlJc w:val="left"/>
      <w:pPr>
        <w:ind w:left="2509" w:hanging="1800"/>
      </w:pPr>
      <w:rPr>
        <w:rFonts w:hint="default"/>
        <w:b/>
        <w:bCs/>
      </w:rPr>
    </w:lvl>
    <w:lvl w:ilvl="8">
      <w:start w:val="1"/>
      <w:numFmt w:val="decimal"/>
      <w:isLgl/>
      <w:lvlText w:val="%1.%2.%3.%4.%5.%6.%7.%8.%9"/>
      <w:lvlJc w:val="left"/>
      <w:pPr>
        <w:ind w:left="2869" w:hanging="2160"/>
      </w:pPr>
      <w:rPr>
        <w:rFonts w:hint="default"/>
        <w:b/>
        <w:bCs/>
      </w:rPr>
    </w:lvl>
  </w:abstractNum>
  <w:abstractNum w:abstractNumId="131">
    <w:nsid w:val="49D817AD"/>
    <w:multiLevelType w:val="hybridMultilevel"/>
    <w:tmpl w:val="FE86E51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2">
    <w:nsid w:val="49D83886"/>
    <w:multiLevelType w:val="hybridMultilevel"/>
    <w:tmpl w:val="4AECC04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3">
    <w:nsid w:val="4A4632F6"/>
    <w:multiLevelType w:val="hybridMultilevel"/>
    <w:tmpl w:val="74787C0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34">
    <w:nsid w:val="4A513824"/>
    <w:multiLevelType w:val="hybridMultilevel"/>
    <w:tmpl w:val="7FC048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5">
    <w:nsid w:val="4A7236D2"/>
    <w:multiLevelType w:val="hybridMultilevel"/>
    <w:tmpl w:val="C3FC10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6">
    <w:nsid w:val="4AAA0E19"/>
    <w:multiLevelType w:val="hybridMultilevel"/>
    <w:tmpl w:val="1A0215C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7">
    <w:nsid w:val="4B565DCD"/>
    <w:multiLevelType w:val="hybridMultilevel"/>
    <w:tmpl w:val="D75C832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8">
    <w:nsid w:val="4B9E26D7"/>
    <w:multiLevelType w:val="hybridMultilevel"/>
    <w:tmpl w:val="AC7A42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9">
    <w:nsid w:val="4BF00CA9"/>
    <w:multiLevelType w:val="hybridMultilevel"/>
    <w:tmpl w:val="CCCE7E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0">
    <w:nsid w:val="4C407A3C"/>
    <w:multiLevelType w:val="hybridMultilevel"/>
    <w:tmpl w:val="472E3D00"/>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nsid w:val="4D091B00"/>
    <w:multiLevelType w:val="multilevel"/>
    <w:tmpl w:val="3A4A7E16"/>
    <w:lvl w:ilvl="0">
      <w:start w:val="1"/>
      <w:numFmt w:val="decimal"/>
      <w:lvlText w:val="%1."/>
      <w:lvlJc w:val="left"/>
      <w:pPr>
        <w:ind w:left="507" w:hanging="405"/>
      </w:pPr>
      <w:rPr>
        <w:rFonts w:hint="default"/>
        <w:i w:val="0"/>
        <w:iCs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2">
    <w:nsid w:val="4D101E29"/>
    <w:multiLevelType w:val="hybridMultilevel"/>
    <w:tmpl w:val="FDF8AA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3">
    <w:nsid w:val="4DE80897"/>
    <w:multiLevelType w:val="hybridMultilevel"/>
    <w:tmpl w:val="427E444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4">
    <w:nsid w:val="4E6B1AF6"/>
    <w:multiLevelType w:val="hybridMultilevel"/>
    <w:tmpl w:val="1F5E9FF4"/>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45">
    <w:nsid w:val="4EE61815"/>
    <w:multiLevelType w:val="hybridMultilevel"/>
    <w:tmpl w:val="2CD2ECFA"/>
    <w:lvl w:ilvl="0" w:tplc="04190001">
      <w:start w:val="1"/>
      <w:numFmt w:val="bullet"/>
      <w:lvlText w:val=""/>
      <w:lvlJc w:val="left"/>
      <w:pPr>
        <w:ind w:firstLine="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6">
    <w:nsid w:val="4F6E6CB2"/>
    <w:multiLevelType w:val="hybridMultilevel"/>
    <w:tmpl w:val="310AB9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7">
    <w:nsid w:val="4FB645E9"/>
    <w:multiLevelType w:val="hybridMultilevel"/>
    <w:tmpl w:val="9594E084"/>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48">
    <w:nsid w:val="50D2460D"/>
    <w:multiLevelType w:val="hybridMultilevel"/>
    <w:tmpl w:val="0E1A803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9">
    <w:nsid w:val="50D82A36"/>
    <w:multiLevelType w:val="hybridMultilevel"/>
    <w:tmpl w:val="8D9AC6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0">
    <w:nsid w:val="51FB412C"/>
    <w:multiLevelType w:val="hybridMultilevel"/>
    <w:tmpl w:val="A0066F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1">
    <w:nsid w:val="52B003BE"/>
    <w:multiLevelType w:val="hybridMultilevel"/>
    <w:tmpl w:val="6B0C4D16"/>
    <w:lvl w:ilvl="0" w:tplc="04090001">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2">
    <w:nsid w:val="53175BDC"/>
    <w:multiLevelType w:val="hybridMultilevel"/>
    <w:tmpl w:val="87B22A1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3">
    <w:nsid w:val="539E1F5B"/>
    <w:multiLevelType w:val="hybridMultilevel"/>
    <w:tmpl w:val="40FC5F3C"/>
    <w:lvl w:ilvl="0" w:tplc="04190001">
      <w:start w:val="1"/>
      <w:numFmt w:val="bullet"/>
      <w:lvlText w:val=""/>
      <w:lvlJc w:val="left"/>
      <w:pPr>
        <w:ind w:left="1070" w:hanging="360"/>
      </w:pPr>
      <w:rPr>
        <w:rFonts w:ascii="Symbol" w:hAnsi="Symbol" w:cs="Symbol" w:hint="default"/>
        <w:b w:val="0"/>
        <w:bCs w:val="0"/>
        <w:i w:val="0"/>
        <w:iCs w:val="0"/>
        <w:strike w:val="0"/>
        <w:dstrike w:val="0"/>
        <w:color w:val="000000"/>
        <w:sz w:val="28"/>
        <w:szCs w:val="28"/>
        <w:u w:val="none"/>
        <w:vertAlign w:val="baseline"/>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154">
    <w:nsid w:val="557D5FAA"/>
    <w:multiLevelType w:val="hybridMultilevel"/>
    <w:tmpl w:val="A0404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5">
    <w:nsid w:val="56DA3AD3"/>
    <w:multiLevelType w:val="hybridMultilevel"/>
    <w:tmpl w:val="D472CCC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6">
    <w:nsid w:val="572A353E"/>
    <w:multiLevelType w:val="hybridMultilevel"/>
    <w:tmpl w:val="A7EA326A"/>
    <w:lvl w:ilvl="0" w:tplc="04190001">
      <w:start w:val="1"/>
      <w:numFmt w:val="bullet"/>
      <w:lvlText w:val=""/>
      <w:lvlJc w:val="left"/>
      <w:pPr>
        <w:ind w:left="-94" w:hanging="360"/>
      </w:pPr>
      <w:rPr>
        <w:rFonts w:ascii="Symbol" w:hAnsi="Symbol" w:cs="Symbol" w:hint="default"/>
      </w:rPr>
    </w:lvl>
    <w:lvl w:ilvl="1" w:tplc="04190003">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cs="Symbol" w:hint="default"/>
      </w:rPr>
    </w:lvl>
    <w:lvl w:ilvl="3" w:tplc="04190001">
      <w:start w:val="1"/>
      <w:numFmt w:val="bullet"/>
      <w:lvlText w:val=""/>
      <w:lvlJc w:val="left"/>
      <w:pPr>
        <w:ind w:left="2066" w:hanging="360"/>
      </w:pPr>
      <w:rPr>
        <w:rFonts w:ascii="Symbol" w:hAnsi="Symbol" w:cs="Symbol" w:hint="default"/>
      </w:rPr>
    </w:lvl>
    <w:lvl w:ilvl="4" w:tplc="04190003">
      <w:start w:val="1"/>
      <w:numFmt w:val="bullet"/>
      <w:lvlText w:val="o"/>
      <w:lvlJc w:val="left"/>
      <w:pPr>
        <w:ind w:left="2786" w:hanging="360"/>
      </w:pPr>
      <w:rPr>
        <w:rFonts w:ascii="Courier New" w:hAnsi="Courier New" w:cs="Courier New" w:hint="default"/>
      </w:rPr>
    </w:lvl>
    <w:lvl w:ilvl="5" w:tplc="04190005">
      <w:start w:val="1"/>
      <w:numFmt w:val="bullet"/>
      <w:lvlText w:val=""/>
      <w:lvlJc w:val="left"/>
      <w:pPr>
        <w:ind w:left="3506" w:hanging="360"/>
      </w:pPr>
      <w:rPr>
        <w:rFonts w:ascii="Wingdings" w:hAnsi="Wingdings" w:cs="Wingdings" w:hint="default"/>
      </w:rPr>
    </w:lvl>
    <w:lvl w:ilvl="6" w:tplc="04190001">
      <w:start w:val="1"/>
      <w:numFmt w:val="bullet"/>
      <w:lvlText w:val=""/>
      <w:lvlJc w:val="left"/>
      <w:pPr>
        <w:ind w:left="4226" w:hanging="360"/>
      </w:pPr>
      <w:rPr>
        <w:rFonts w:ascii="Symbol" w:hAnsi="Symbol" w:cs="Symbol" w:hint="default"/>
      </w:rPr>
    </w:lvl>
    <w:lvl w:ilvl="7" w:tplc="04190003">
      <w:start w:val="1"/>
      <w:numFmt w:val="bullet"/>
      <w:lvlText w:val="o"/>
      <w:lvlJc w:val="left"/>
      <w:pPr>
        <w:ind w:left="4946" w:hanging="360"/>
      </w:pPr>
      <w:rPr>
        <w:rFonts w:ascii="Courier New" w:hAnsi="Courier New" w:cs="Courier New" w:hint="default"/>
      </w:rPr>
    </w:lvl>
    <w:lvl w:ilvl="8" w:tplc="04190005">
      <w:start w:val="1"/>
      <w:numFmt w:val="bullet"/>
      <w:lvlText w:val=""/>
      <w:lvlJc w:val="left"/>
      <w:pPr>
        <w:ind w:left="5666" w:hanging="360"/>
      </w:pPr>
      <w:rPr>
        <w:rFonts w:ascii="Wingdings" w:hAnsi="Wingdings" w:cs="Wingdings" w:hint="default"/>
      </w:rPr>
    </w:lvl>
  </w:abstractNum>
  <w:abstractNum w:abstractNumId="15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8">
    <w:nsid w:val="58AC0CFB"/>
    <w:multiLevelType w:val="hybridMultilevel"/>
    <w:tmpl w:val="673CC2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9">
    <w:nsid w:val="59084ABF"/>
    <w:multiLevelType w:val="hybridMultilevel"/>
    <w:tmpl w:val="29D09AD8"/>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160">
    <w:nsid w:val="5986260C"/>
    <w:multiLevelType w:val="hybridMultilevel"/>
    <w:tmpl w:val="562E92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3">
    <w:nsid w:val="5ABC27C4"/>
    <w:multiLevelType w:val="hybridMultilevel"/>
    <w:tmpl w:val="831662F2"/>
    <w:lvl w:ilvl="0" w:tplc="04090001">
      <w:start w:val="1"/>
      <w:numFmt w:val="bullet"/>
      <w:lvlText w:val=""/>
      <w:lvlJc w:val="left"/>
      <w:pPr>
        <w:ind w:left="138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4">
    <w:nsid w:val="5B436CB6"/>
    <w:multiLevelType w:val="hybridMultilevel"/>
    <w:tmpl w:val="7C7C184E"/>
    <w:lvl w:ilvl="0" w:tplc="663ECDC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5">
    <w:nsid w:val="5BD53C3C"/>
    <w:multiLevelType w:val="hybridMultilevel"/>
    <w:tmpl w:val="F2CC30D8"/>
    <w:lvl w:ilvl="0" w:tplc="04190001">
      <w:start w:val="1"/>
      <w:numFmt w:val="bullet"/>
      <w:lvlText w:val=""/>
      <w:lvlJc w:val="left"/>
      <w:pPr>
        <w:ind w:left="829" w:hanging="360"/>
      </w:pPr>
      <w:rPr>
        <w:rFonts w:ascii="Symbol" w:hAnsi="Symbol" w:cs="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cs="Wingdings" w:hint="default"/>
      </w:rPr>
    </w:lvl>
    <w:lvl w:ilvl="3" w:tplc="04190001">
      <w:start w:val="1"/>
      <w:numFmt w:val="bullet"/>
      <w:lvlText w:val=""/>
      <w:lvlJc w:val="left"/>
      <w:pPr>
        <w:ind w:left="2989" w:hanging="360"/>
      </w:pPr>
      <w:rPr>
        <w:rFonts w:ascii="Symbol" w:hAnsi="Symbol" w:cs="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cs="Wingdings" w:hint="default"/>
      </w:rPr>
    </w:lvl>
    <w:lvl w:ilvl="6" w:tplc="04190001">
      <w:start w:val="1"/>
      <w:numFmt w:val="bullet"/>
      <w:lvlText w:val=""/>
      <w:lvlJc w:val="left"/>
      <w:pPr>
        <w:ind w:left="5149" w:hanging="360"/>
      </w:pPr>
      <w:rPr>
        <w:rFonts w:ascii="Symbol" w:hAnsi="Symbol" w:cs="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cs="Wingdings" w:hint="default"/>
      </w:rPr>
    </w:lvl>
  </w:abstractNum>
  <w:abstractNum w:abstractNumId="166">
    <w:nsid w:val="5CE46E72"/>
    <w:multiLevelType w:val="hybridMultilevel"/>
    <w:tmpl w:val="BD5625B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7">
    <w:nsid w:val="5D431CD8"/>
    <w:multiLevelType w:val="hybridMultilevel"/>
    <w:tmpl w:val="6A2473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8">
    <w:nsid w:val="5D721C70"/>
    <w:multiLevelType w:val="hybridMultilevel"/>
    <w:tmpl w:val="631A72D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69">
    <w:nsid w:val="5E6506FC"/>
    <w:multiLevelType w:val="hybridMultilevel"/>
    <w:tmpl w:val="584CF2A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0">
    <w:nsid w:val="5EDA12CD"/>
    <w:multiLevelType w:val="hybridMultilevel"/>
    <w:tmpl w:val="2C84466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1">
    <w:nsid w:val="5F6C0782"/>
    <w:multiLevelType w:val="hybridMultilevel"/>
    <w:tmpl w:val="64E04B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2">
    <w:nsid w:val="5F9E04F4"/>
    <w:multiLevelType w:val="hybridMultilevel"/>
    <w:tmpl w:val="6FD00C9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3">
    <w:nsid w:val="5FD25304"/>
    <w:multiLevelType w:val="hybridMultilevel"/>
    <w:tmpl w:val="F2F2CD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4">
    <w:nsid w:val="5FEA660E"/>
    <w:multiLevelType w:val="hybridMultilevel"/>
    <w:tmpl w:val="4F0A9506"/>
    <w:lvl w:ilvl="0" w:tplc="04190001">
      <w:start w:val="1"/>
      <w:numFmt w:val="bullet"/>
      <w:lvlText w:val=""/>
      <w:lvlJc w:val="left"/>
      <w:pPr>
        <w:ind w:left="786" w:hanging="360"/>
      </w:pPr>
      <w:rPr>
        <w:rFonts w:ascii="Symbol" w:hAnsi="Symbol" w:cs="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175">
    <w:nsid w:val="602074F3"/>
    <w:multiLevelType w:val="hybridMultilevel"/>
    <w:tmpl w:val="652A5332"/>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76">
    <w:nsid w:val="60364E72"/>
    <w:multiLevelType w:val="hybridMultilevel"/>
    <w:tmpl w:val="7670264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7">
    <w:nsid w:val="612A6288"/>
    <w:multiLevelType w:val="hybridMultilevel"/>
    <w:tmpl w:val="70C48E9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8">
    <w:nsid w:val="626B5FC3"/>
    <w:multiLevelType w:val="hybridMultilevel"/>
    <w:tmpl w:val="2B385F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9">
    <w:nsid w:val="62D02027"/>
    <w:multiLevelType w:val="hybridMultilevel"/>
    <w:tmpl w:val="4F10A7D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1">
    <w:nsid w:val="63B56743"/>
    <w:multiLevelType w:val="hybridMultilevel"/>
    <w:tmpl w:val="70FC17F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82">
    <w:nsid w:val="64AF6A65"/>
    <w:multiLevelType w:val="hybridMultilevel"/>
    <w:tmpl w:val="7916B9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3">
    <w:nsid w:val="65651728"/>
    <w:multiLevelType w:val="hybridMultilevel"/>
    <w:tmpl w:val="0A7A30F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4">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5">
    <w:nsid w:val="666C0768"/>
    <w:multiLevelType w:val="hybridMultilevel"/>
    <w:tmpl w:val="AB9856DC"/>
    <w:lvl w:ilvl="0" w:tplc="04190001">
      <w:start w:val="1"/>
      <w:numFmt w:val="bullet"/>
      <w:lvlText w:val=""/>
      <w:lvlJc w:val="left"/>
      <w:pPr>
        <w:ind w:left="1174" w:hanging="360"/>
      </w:pPr>
      <w:rPr>
        <w:rFonts w:ascii="Symbol" w:hAnsi="Symbol" w:cs="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186">
    <w:nsid w:val="67974BD6"/>
    <w:multiLevelType w:val="hybridMultilevel"/>
    <w:tmpl w:val="15A6069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7">
    <w:nsid w:val="681665A2"/>
    <w:multiLevelType w:val="hybridMultilevel"/>
    <w:tmpl w:val="994677B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88">
    <w:nsid w:val="6956549E"/>
    <w:multiLevelType w:val="hybridMultilevel"/>
    <w:tmpl w:val="13ACE9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9">
    <w:nsid w:val="69C74197"/>
    <w:multiLevelType w:val="hybridMultilevel"/>
    <w:tmpl w:val="17DCD7F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90">
    <w:nsid w:val="69FF37AA"/>
    <w:multiLevelType w:val="hybridMultilevel"/>
    <w:tmpl w:val="E95277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1">
    <w:nsid w:val="6A620E19"/>
    <w:multiLevelType w:val="hybridMultilevel"/>
    <w:tmpl w:val="F6EC709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2">
    <w:nsid w:val="6AE344AC"/>
    <w:multiLevelType w:val="hybridMultilevel"/>
    <w:tmpl w:val="024C5F8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3">
    <w:nsid w:val="6AFC1459"/>
    <w:multiLevelType w:val="hybridMultilevel"/>
    <w:tmpl w:val="8B76B1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4">
    <w:nsid w:val="6B21239C"/>
    <w:multiLevelType w:val="hybridMultilevel"/>
    <w:tmpl w:val="A150EA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5">
    <w:nsid w:val="6CD03190"/>
    <w:multiLevelType w:val="multilevel"/>
    <w:tmpl w:val="B2667822"/>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96">
    <w:nsid w:val="6D006E2B"/>
    <w:multiLevelType w:val="hybridMultilevel"/>
    <w:tmpl w:val="68BA0F1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97">
    <w:nsid w:val="6D9F40A7"/>
    <w:multiLevelType w:val="hybridMultilevel"/>
    <w:tmpl w:val="4F56EC5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8">
    <w:nsid w:val="6E476FD2"/>
    <w:multiLevelType w:val="hybridMultilevel"/>
    <w:tmpl w:val="53DC7160"/>
    <w:lvl w:ilvl="0" w:tplc="E37A4490">
      <w:start w:val="1"/>
      <w:numFmt w:val="bullet"/>
      <w:lvlText w:val=""/>
      <w:lvlJc w:val="left"/>
      <w:pPr>
        <w:ind w:left="1245" w:hanging="360"/>
      </w:pPr>
      <w:rPr>
        <w:rFonts w:ascii="Symbol" w:hAnsi="Symbol" w:cs="Symbol" w:hint="default"/>
      </w:rPr>
    </w:lvl>
    <w:lvl w:ilvl="1" w:tplc="04190003">
      <w:start w:val="1"/>
      <w:numFmt w:val="bullet"/>
      <w:lvlText w:val="o"/>
      <w:lvlJc w:val="left"/>
      <w:pPr>
        <w:ind w:left="1965" w:hanging="360"/>
      </w:pPr>
      <w:rPr>
        <w:rFonts w:ascii="Courier New" w:hAnsi="Courier New" w:cs="Courier New" w:hint="default"/>
      </w:rPr>
    </w:lvl>
    <w:lvl w:ilvl="2" w:tplc="04190005">
      <w:start w:val="1"/>
      <w:numFmt w:val="bullet"/>
      <w:lvlText w:val=""/>
      <w:lvlJc w:val="left"/>
      <w:pPr>
        <w:ind w:left="2685" w:hanging="360"/>
      </w:pPr>
      <w:rPr>
        <w:rFonts w:ascii="Wingdings" w:hAnsi="Wingdings" w:cs="Wingdings" w:hint="default"/>
      </w:rPr>
    </w:lvl>
    <w:lvl w:ilvl="3" w:tplc="04190001">
      <w:start w:val="1"/>
      <w:numFmt w:val="bullet"/>
      <w:lvlText w:val=""/>
      <w:lvlJc w:val="left"/>
      <w:pPr>
        <w:ind w:left="3405" w:hanging="360"/>
      </w:pPr>
      <w:rPr>
        <w:rFonts w:ascii="Symbol" w:hAnsi="Symbol" w:cs="Symbol" w:hint="default"/>
      </w:rPr>
    </w:lvl>
    <w:lvl w:ilvl="4" w:tplc="04190003">
      <w:start w:val="1"/>
      <w:numFmt w:val="bullet"/>
      <w:lvlText w:val="o"/>
      <w:lvlJc w:val="left"/>
      <w:pPr>
        <w:ind w:left="4125" w:hanging="360"/>
      </w:pPr>
      <w:rPr>
        <w:rFonts w:ascii="Courier New" w:hAnsi="Courier New" w:cs="Courier New" w:hint="default"/>
      </w:rPr>
    </w:lvl>
    <w:lvl w:ilvl="5" w:tplc="04190005">
      <w:start w:val="1"/>
      <w:numFmt w:val="bullet"/>
      <w:lvlText w:val=""/>
      <w:lvlJc w:val="left"/>
      <w:pPr>
        <w:ind w:left="4845" w:hanging="360"/>
      </w:pPr>
      <w:rPr>
        <w:rFonts w:ascii="Wingdings" w:hAnsi="Wingdings" w:cs="Wingdings" w:hint="default"/>
      </w:rPr>
    </w:lvl>
    <w:lvl w:ilvl="6" w:tplc="04190001">
      <w:start w:val="1"/>
      <w:numFmt w:val="bullet"/>
      <w:lvlText w:val=""/>
      <w:lvlJc w:val="left"/>
      <w:pPr>
        <w:ind w:left="5565" w:hanging="360"/>
      </w:pPr>
      <w:rPr>
        <w:rFonts w:ascii="Symbol" w:hAnsi="Symbol" w:cs="Symbol" w:hint="default"/>
      </w:rPr>
    </w:lvl>
    <w:lvl w:ilvl="7" w:tplc="04190003">
      <w:start w:val="1"/>
      <w:numFmt w:val="bullet"/>
      <w:lvlText w:val="o"/>
      <w:lvlJc w:val="left"/>
      <w:pPr>
        <w:ind w:left="6285" w:hanging="360"/>
      </w:pPr>
      <w:rPr>
        <w:rFonts w:ascii="Courier New" w:hAnsi="Courier New" w:cs="Courier New" w:hint="default"/>
      </w:rPr>
    </w:lvl>
    <w:lvl w:ilvl="8" w:tplc="04190005">
      <w:start w:val="1"/>
      <w:numFmt w:val="bullet"/>
      <w:lvlText w:val=""/>
      <w:lvlJc w:val="left"/>
      <w:pPr>
        <w:ind w:left="7005" w:hanging="360"/>
      </w:pPr>
      <w:rPr>
        <w:rFonts w:ascii="Wingdings" w:hAnsi="Wingdings" w:cs="Wingdings" w:hint="default"/>
      </w:rPr>
    </w:lvl>
  </w:abstractNum>
  <w:abstractNum w:abstractNumId="199">
    <w:nsid w:val="71482F70"/>
    <w:multiLevelType w:val="hybridMultilevel"/>
    <w:tmpl w:val="D3B8DAA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0">
    <w:nsid w:val="71D07FE6"/>
    <w:multiLevelType w:val="hybridMultilevel"/>
    <w:tmpl w:val="BAEC6E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1">
    <w:nsid w:val="731D6323"/>
    <w:multiLevelType w:val="hybridMultilevel"/>
    <w:tmpl w:val="597441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2">
    <w:nsid w:val="73781D4C"/>
    <w:multiLevelType w:val="hybridMultilevel"/>
    <w:tmpl w:val="69926B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3">
    <w:nsid w:val="73AD7FF6"/>
    <w:multiLevelType w:val="hybridMultilevel"/>
    <w:tmpl w:val="AA1A5B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04">
    <w:nsid w:val="73DC1583"/>
    <w:multiLevelType w:val="hybridMultilevel"/>
    <w:tmpl w:val="C9EACBB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5">
    <w:nsid w:val="74925E4F"/>
    <w:multiLevelType w:val="hybridMultilevel"/>
    <w:tmpl w:val="76CE17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6">
    <w:nsid w:val="75E34682"/>
    <w:multiLevelType w:val="hybridMultilevel"/>
    <w:tmpl w:val="EE0CE6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7">
    <w:nsid w:val="77537961"/>
    <w:multiLevelType w:val="hybridMultilevel"/>
    <w:tmpl w:val="8F76422A"/>
    <w:lvl w:ilvl="0" w:tplc="04190001">
      <w:start w:val="1"/>
      <w:numFmt w:val="bullet"/>
      <w:lvlText w:val=""/>
      <w:lvlJc w:val="left"/>
      <w:pPr>
        <w:ind w:left="1174" w:hanging="360"/>
      </w:pPr>
      <w:rPr>
        <w:rFonts w:ascii="Symbol" w:hAnsi="Symbol" w:cs="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208">
    <w:nsid w:val="77D03A9D"/>
    <w:multiLevelType w:val="hybridMultilevel"/>
    <w:tmpl w:val="9642C6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9">
    <w:nsid w:val="77E85134"/>
    <w:multiLevelType w:val="hybridMultilevel"/>
    <w:tmpl w:val="274CF4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0">
    <w:nsid w:val="789D6A85"/>
    <w:multiLevelType w:val="hybridMultilevel"/>
    <w:tmpl w:val="20A269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1">
    <w:nsid w:val="78AF1A31"/>
    <w:multiLevelType w:val="hybridMultilevel"/>
    <w:tmpl w:val="ABD81E2A"/>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212">
    <w:nsid w:val="78D1366B"/>
    <w:multiLevelType w:val="hybridMultilevel"/>
    <w:tmpl w:val="50D0BE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3">
    <w:nsid w:val="795E6FE0"/>
    <w:multiLevelType w:val="hybridMultilevel"/>
    <w:tmpl w:val="68061DC8"/>
    <w:lvl w:ilvl="0" w:tplc="082614D2">
      <w:start w:val="1"/>
      <w:numFmt w:val="bullet"/>
      <w:lvlText w:val=""/>
      <w:lvlJc w:val="left"/>
      <w:pPr>
        <w:ind w:left="2520" w:hanging="360"/>
      </w:pPr>
      <w:rPr>
        <w:rFonts w:ascii="Symbol" w:hAnsi="Symbol" w:cs="Symbol" w:hint="default"/>
      </w:rPr>
    </w:lvl>
    <w:lvl w:ilvl="1" w:tplc="A2ECEA02">
      <w:start w:val="1"/>
      <w:numFmt w:val="bullet"/>
      <w:lvlText w:val=""/>
      <w:lvlJc w:val="left"/>
      <w:pPr>
        <w:ind w:left="4047" w:hanging="360"/>
      </w:pPr>
      <w:rPr>
        <w:rFonts w:ascii="Symbol" w:hAnsi="Symbol" w:cs="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bCs/>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5">
    <w:nsid w:val="7ADA5168"/>
    <w:multiLevelType w:val="hybridMultilevel"/>
    <w:tmpl w:val="A3ECFC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6">
    <w:nsid w:val="7B443A64"/>
    <w:multiLevelType w:val="hybridMultilevel"/>
    <w:tmpl w:val="BAF6E73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7">
    <w:nsid w:val="7BBE0335"/>
    <w:multiLevelType w:val="hybridMultilevel"/>
    <w:tmpl w:val="7BA037CE"/>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18">
    <w:nsid w:val="7BCA4AB2"/>
    <w:multiLevelType w:val="hybridMultilevel"/>
    <w:tmpl w:val="904C4362"/>
    <w:lvl w:ilvl="0" w:tplc="082614D2">
      <w:start w:val="1"/>
      <w:numFmt w:val="bullet"/>
      <w:lvlText w:val=""/>
      <w:lvlJc w:val="left"/>
      <w:pPr>
        <w:ind w:left="2520" w:hanging="360"/>
      </w:pPr>
      <w:rPr>
        <w:rFonts w:ascii="Symbol" w:hAnsi="Symbol" w:cs="Symbol" w:hint="default"/>
      </w:rPr>
    </w:lvl>
    <w:lvl w:ilvl="1" w:tplc="6D8C3704">
      <w:start w:val="1"/>
      <w:numFmt w:val="bullet"/>
      <w:lvlText w:val="‒"/>
      <w:lvlJc w:val="left"/>
      <w:pPr>
        <w:ind w:left="108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9">
    <w:nsid w:val="7CAB1072"/>
    <w:multiLevelType w:val="hybridMultilevel"/>
    <w:tmpl w:val="F648F3EE"/>
    <w:lvl w:ilvl="0" w:tplc="04190001">
      <w:start w:val="1"/>
      <w:numFmt w:val="bullet"/>
      <w:lvlText w:val=""/>
      <w:lvlJc w:val="left"/>
      <w:pPr>
        <w:ind w:left="393" w:hanging="360"/>
      </w:pPr>
      <w:rPr>
        <w:rFonts w:ascii="Symbol" w:hAnsi="Symbol" w:cs="Symbol" w:hint="default"/>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cs="Wingdings" w:hint="default"/>
      </w:rPr>
    </w:lvl>
    <w:lvl w:ilvl="3" w:tplc="04190001">
      <w:start w:val="1"/>
      <w:numFmt w:val="bullet"/>
      <w:lvlText w:val=""/>
      <w:lvlJc w:val="left"/>
      <w:pPr>
        <w:ind w:left="2913" w:hanging="360"/>
      </w:pPr>
      <w:rPr>
        <w:rFonts w:ascii="Symbol" w:hAnsi="Symbol" w:cs="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cs="Wingdings" w:hint="default"/>
      </w:rPr>
    </w:lvl>
    <w:lvl w:ilvl="6" w:tplc="04190001">
      <w:start w:val="1"/>
      <w:numFmt w:val="bullet"/>
      <w:lvlText w:val=""/>
      <w:lvlJc w:val="left"/>
      <w:pPr>
        <w:ind w:left="5073" w:hanging="360"/>
      </w:pPr>
      <w:rPr>
        <w:rFonts w:ascii="Symbol" w:hAnsi="Symbol" w:cs="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cs="Wingdings" w:hint="default"/>
      </w:rPr>
    </w:lvl>
  </w:abstractNum>
  <w:abstractNum w:abstractNumId="220">
    <w:nsid w:val="7CCF656E"/>
    <w:multiLevelType w:val="hybridMultilevel"/>
    <w:tmpl w:val="8C40154A"/>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221">
    <w:nsid w:val="7CD26496"/>
    <w:multiLevelType w:val="hybridMultilevel"/>
    <w:tmpl w:val="E1C042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2">
    <w:nsid w:val="7CF76EC2"/>
    <w:multiLevelType w:val="hybridMultilevel"/>
    <w:tmpl w:val="BAE4351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3">
    <w:nsid w:val="7D462D6C"/>
    <w:multiLevelType w:val="hybridMultilevel"/>
    <w:tmpl w:val="646ACA3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4">
    <w:nsid w:val="7E9F6C92"/>
    <w:multiLevelType w:val="hybridMultilevel"/>
    <w:tmpl w:val="E13AF79A"/>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25">
    <w:nsid w:val="7FA24286"/>
    <w:multiLevelType w:val="hybridMultilevel"/>
    <w:tmpl w:val="C37E59A0"/>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26">
    <w:nsid w:val="7FAD73D2"/>
    <w:multiLevelType w:val="hybridMultilevel"/>
    <w:tmpl w:val="41C8F696"/>
    <w:lvl w:ilvl="0" w:tplc="E1A6332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num w:numId="1">
    <w:abstractNumId w:val="0"/>
  </w:num>
  <w:num w:numId="2">
    <w:abstractNumId w:val="141"/>
  </w:num>
  <w:num w:numId="3">
    <w:abstractNumId w:val="224"/>
  </w:num>
  <w:num w:numId="4">
    <w:abstractNumId w:val="117"/>
  </w:num>
  <w:num w:numId="5">
    <w:abstractNumId w:val="32"/>
  </w:num>
  <w:num w:numId="6">
    <w:abstractNumId w:val="207"/>
  </w:num>
  <w:num w:numId="7">
    <w:abstractNumId w:val="30"/>
  </w:num>
  <w:num w:numId="8">
    <w:abstractNumId w:val="166"/>
  </w:num>
  <w:num w:numId="9">
    <w:abstractNumId w:val="50"/>
  </w:num>
  <w:num w:numId="10">
    <w:abstractNumId w:val="158"/>
  </w:num>
  <w:num w:numId="11">
    <w:abstractNumId w:val="55"/>
  </w:num>
  <w:num w:numId="12">
    <w:abstractNumId w:val="180"/>
  </w:num>
  <w:num w:numId="13">
    <w:abstractNumId w:val="185"/>
  </w:num>
  <w:num w:numId="14">
    <w:abstractNumId w:val="183"/>
  </w:num>
  <w:num w:numId="15">
    <w:abstractNumId w:val="152"/>
  </w:num>
  <w:num w:numId="16">
    <w:abstractNumId w:val="130"/>
  </w:num>
  <w:num w:numId="17">
    <w:abstractNumId w:val="172"/>
  </w:num>
  <w:num w:numId="18">
    <w:abstractNumId w:val="191"/>
  </w:num>
  <w:num w:numId="19">
    <w:abstractNumId w:val="5"/>
  </w:num>
  <w:num w:numId="20">
    <w:abstractNumId w:val="57"/>
  </w:num>
  <w:num w:numId="21">
    <w:abstractNumId w:val="118"/>
  </w:num>
  <w:num w:numId="22">
    <w:abstractNumId w:val="43"/>
  </w:num>
  <w:num w:numId="23">
    <w:abstractNumId w:val="89"/>
  </w:num>
  <w:num w:numId="24">
    <w:abstractNumId w:val="46"/>
  </w:num>
  <w:num w:numId="25">
    <w:abstractNumId w:val="64"/>
  </w:num>
  <w:num w:numId="26">
    <w:abstractNumId w:val="160"/>
  </w:num>
  <w:num w:numId="27">
    <w:abstractNumId w:val="41"/>
  </w:num>
  <w:num w:numId="28">
    <w:abstractNumId w:val="81"/>
  </w:num>
  <w:num w:numId="29">
    <w:abstractNumId w:val="223"/>
  </w:num>
  <w:num w:numId="30">
    <w:abstractNumId w:val="105"/>
  </w:num>
  <w:num w:numId="31">
    <w:abstractNumId w:val="193"/>
  </w:num>
  <w:num w:numId="32">
    <w:abstractNumId w:val="73"/>
  </w:num>
  <w:num w:numId="33">
    <w:abstractNumId w:val="177"/>
  </w:num>
  <w:num w:numId="34">
    <w:abstractNumId w:val="140"/>
  </w:num>
  <w:num w:numId="35">
    <w:abstractNumId w:val="206"/>
  </w:num>
  <w:num w:numId="36">
    <w:abstractNumId w:val="8"/>
  </w:num>
  <w:num w:numId="37">
    <w:abstractNumId w:val="194"/>
  </w:num>
  <w:num w:numId="38">
    <w:abstractNumId w:val="210"/>
  </w:num>
  <w:num w:numId="39">
    <w:abstractNumId w:val="173"/>
  </w:num>
  <w:num w:numId="40">
    <w:abstractNumId w:val="159"/>
  </w:num>
  <w:num w:numId="41">
    <w:abstractNumId w:val="109"/>
  </w:num>
  <w:num w:numId="42">
    <w:abstractNumId w:val="15"/>
  </w:num>
  <w:num w:numId="43">
    <w:abstractNumId w:val="16"/>
  </w:num>
  <w:num w:numId="44">
    <w:abstractNumId w:val="211"/>
  </w:num>
  <w:num w:numId="45">
    <w:abstractNumId w:val="220"/>
  </w:num>
  <w:num w:numId="46">
    <w:abstractNumId w:val="143"/>
  </w:num>
  <w:num w:numId="47">
    <w:abstractNumId w:val="11"/>
  </w:num>
  <w:num w:numId="48">
    <w:abstractNumId w:val="28"/>
  </w:num>
  <w:num w:numId="49">
    <w:abstractNumId w:val="123"/>
  </w:num>
  <w:num w:numId="50">
    <w:abstractNumId w:val="78"/>
  </w:num>
  <w:num w:numId="51">
    <w:abstractNumId w:val="157"/>
  </w:num>
  <w:num w:numId="52">
    <w:abstractNumId w:val="4"/>
  </w:num>
  <w:num w:numId="53">
    <w:abstractNumId w:val="162"/>
  </w:num>
  <w:num w:numId="54">
    <w:abstractNumId w:val="154"/>
  </w:num>
  <w:num w:numId="55">
    <w:abstractNumId w:val="61"/>
  </w:num>
  <w:num w:numId="56">
    <w:abstractNumId w:val="195"/>
  </w:num>
  <w:num w:numId="57">
    <w:abstractNumId w:val="190"/>
  </w:num>
  <w:num w:numId="58">
    <w:abstractNumId w:val="95"/>
  </w:num>
  <w:num w:numId="59">
    <w:abstractNumId w:val="213"/>
  </w:num>
  <w:num w:numId="60">
    <w:abstractNumId w:val="139"/>
  </w:num>
  <w:num w:numId="61">
    <w:abstractNumId w:val="178"/>
  </w:num>
  <w:num w:numId="62">
    <w:abstractNumId w:val="79"/>
  </w:num>
  <w:num w:numId="63">
    <w:abstractNumId w:val="215"/>
  </w:num>
  <w:num w:numId="64">
    <w:abstractNumId w:val="205"/>
  </w:num>
  <w:num w:numId="65">
    <w:abstractNumId w:val="188"/>
  </w:num>
  <w:num w:numId="66">
    <w:abstractNumId w:val="6"/>
  </w:num>
  <w:num w:numId="67">
    <w:abstractNumId w:val="86"/>
  </w:num>
  <w:num w:numId="68">
    <w:abstractNumId w:val="110"/>
  </w:num>
  <w:num w:numId="69">
    <w:abstractNumId w:val="25"/>
  </w:num>
  <w:num w:numId="70">
    <w:abstractNumId w:val="135"/>
  </w:num>
  <w:num w:numId="71">
    <w:abstractNumId w:val="167"/>
  </w:num>
  <w:num w:numId="72">
    <w:abstractNumId w:val="40"/>
  </w:num>
  <w:num w:numId="73">
    <w:abstractNumId w:val="49"/>
  </w:num>
  <w:num w:numId="74">
    <w:abstractNumId w:val="22"/>
  </w:num>
  <w:num w:numId="75">
    <w:abstractNumId w:val="208"/>
  </w:num>
  <w:num w:numId="76">
    <w:abstractNumId w:val="102"/>
  </w:num>
  <w:num w:numId="77">
    <w:abstractNumId w:val="116"/>
  </w:num>
  <w:num w:numId="78">
    <w:abstractNumId w:val="7"/>
  </w:num>
  <w:num w:numId="79">
    <w:abstractNumId w:val="17"/>
  </w:num>
  <w:num w:numId="80">
    <w:abstractNumId w:val="202"/>
  </w:num>
  <w:num w:numId="81">
    <w:abstractNumId w:val="200"/>
  </w:num>
  <w:num w:numId="82">
    <w:abstractNumId w:val="171"/>
  </w:num>
  <w:num w:numId="83">
    <w:abstractNumId w:val="125"/>
  </w:num>
  <w:num w:numId="84">
    <w:abstractNumId w:val="87"/>
  </w:num>
  <w:num w:numId="85">
    <w:abstractNumId w:val="149"/>
  </w:num>
  <w:num w:numId="86">
    <w:abstractNumId w:val="52"/>
  </w:num>
  <w:num w:numId="87">
    <w:abstractNumId w:val="100"/>
  </w:num>
  <w:num w:numId="88">
    <w:abstractNumId w:val="164"/>
  </w:num>
  <w:num w:numId="89">
    <w:abstractNumId w:val="58"/>
  </w:num>
  <w:num w:numId="90">
    <w:abstractNumId w:val="53"/>
  </w:num>
  <w:num w:numId="91">
    <w:abstractNumId w:val="129"/>
  </w:num>
  <w:num w:numId="92">
    <w:abstractNumId w:val="69"/>
  </w:num>
  <w:num w:numId="93">
    <w:abstractNumId w:val="156"/>
  </w:num>
  <w:num w:numId="94">
    <w:abstractNumId w:val="83"/>
  </w:num>
  <w:num w:numId="95">
    <w:abstractNumId w:val="112"/>
  </w:num>
  <w:num w:numId="96">
    <w:abstractNumId w:val="115"/>
  </w:num>
  <w:num w:numId="97">
    <w:abstractNumId w:val="24"/>
  </w:num>
  <w:num w:numId="98">
    <w:abstractNumId w:val="106"/>
  </w:num>
  <w:num w:numId="99">
    <w:abstractNumId w:val="165"/>
  </w:num>
  <w:num w:numId="100">
    <w:abstractNumId w:val="91"/>
  </w:num>
  <w:num w:numId="101">
    <w:abstractNumId w:val="74"/>
  </w:num>
  <w:num w:numId="102">
    <w:abstractNumId w:val="68"/>
  </w:num>
  <w:num w:numId="103">
    <w:abstractNumId w:val="107"/>
  </w:num>
  <w:num w:numId="104">
    <w:abstractNumId w:val="153"/>
  </w:num>
  <w:num w:numId="105">
    <w:abstractNumId w:val="182"/>
  </w:num>
  <w:num w:numId="106">
    <w:abstractNumId w:val="174"/>
  </w:num>
  <w:num w:numId="107">
    <w:abstractNumId w:val="138"/>
  </w:num>
  <w:num w:numId="108">
    <w:abstractNumId w:val="71"/>
  </w:num>
  <w:num w:numId="109">
    <w:abstractNumId w:val="51"/>
  </w:num>
  <w:num w:numId="110">
    <w:abstractNumId w:val="175"/>
  </w:num>
  <w:num w:numId="111">
    <w:abstractNumId w:val="54"/>
  </w:num>
  <w:num w:numId="112">
    <w:abstractNumId w:val="96"/>
  </w:num>
  <w:num w:numId="113">
    <w:abstractNumId w:val="145"/>
  </w:num>
  <w:num w:numId="114">
    <w:abstractNumId w:val="199"/>
  </w:num>
  <w:num w:numId="115">
    <w:abstractNumId w:val="121"/>
  </w:num>
  <w:num w:numId="116">
    <w:abstractNumId w:val="184"/>
  </w:num>
  <w:num w:numId="117">
    <w:abstractNumId w:val="218"/>
  </w:num>
  <w:num w:numId="118">
    <w:abstractNumId w:val="98"/>
    <w:lvlOverride w:ilvl="0">
      <w:startOverride w:val="1"/>
    </w:lvlOverride>
  </w:num>
  <w:num w:numId="119">
    <w:abstractNumId w:val="187"/>
  </w:num>
  <w:num w:numId="120">
    <w:abstractNumId w:val="127"/>
  </w:num>
  <w:num w:numId="121">
    <w:abstractNumId w:val="84"/>
  </w:num>
  <w:num w:numId="122">
    <w:abstractNumId w:val="101"/>
  </w:num>
  <w:num w:numId="123">
    <w:abstractNumId w:val="170"/>
  </w:num>
  <w:num w:numId="124">
    <w:abstractNumId w:val="14"/>
  </w:num>
  <w:num w:numId="125">
    <w:abstractNumId w:val="103"/>
  </w:num>
  <w:num w:numId="126">
    <w:abstractNumId w:val="88"/>
  </w:num>
  <w:num w:numId="127">
    <w:abstractNumId w:val="219"/>
  </w:num>
  <w:num w:numId="128">
    <w:abstractNumId w:val="62"/>
  </w:num>
  <w:num w:numId="129">
    <w:abstractNumId w:val="63"/>
  </w:num>
  <w:num w:numId="130">
    <w:abstractNumId w:val="114"/>
  </w:num>
  <w:num w:numId="131">
    <w:abstractNumId w:val="122"/>
  </w:num>
  <w:num w:numId="132">
    <w:abstractNumId w:val="12"/>
  </w:num>
  <w:num w:numId="133">
    <w:abstractNumId w:val="150"/>
  </w:num>
  <w:num w:numId="134">
    <w:abstractNumId w:val="38"/>
  </w:num>
  <w:num w:numId="135">
    <w:abstractNumId w:val="104"/>
  </w:num>
  <w:num w:numId="136">
    <w:abstractNumId w:val="131"/>
  </w:num>
  <w:num w:numId="137">
    <w:abstractNumId w:val="60"/>
  </w:num>
  <w:num w:numId="138">
    <w:abstractNumId w:val="37"/>
  </w:num>
  <w:num w:numId="139">
    <w:abstractNumId w:val="161"/>
  </w:num>
  <w:num w:numId="140">
    <w:abstractNumId w:val="169"/>
  </w:num>
  <w:num w:numId="141">
    <w:abstractNumId w:val="214"/>
  </w:num>
  <w:num w:numId="142">
    <w:abstractNumId w:val="186"/>
  </w:num>
  <w:num w:numId="143">
    <w:abstractNumId w:val="19"/>
  </w:num>
  <w:num w:numId="144">
    <w:abstractNumId w:val="10"/>
  </w:num>
  <w:num w:numId="145">
    <w:abstractNumId w:val="198"/>
  </w:num>
  <w:num w:numId="146">
    <w:abstractNumId w:val="168"/>
  </w:num>
  <w:num w:numId="147">
    <w:abstractNumId w:val="196"/>
  </w:num>
  <w:num w:numId="148">
    <w:abstractNumId w:val="133"/>
  </w:num>
  <w:num w:numId="149">
    <w:abstractNumId w:val="47"/>
  </w:num>
  <w:num w:numId="150">
    <w:abstractNumId w:val="42"/>
  </w:num>
  <w:num w:numId="151">
    <w:abstractNumId w:val="113"/>
  </w:num>
  <w:num w:numId="152">
    <w:abstractNumId w:val="189"/>
  </w:num>
  <w:num w:numId="153">
    <w:abstractNumId w:val="151"/>
  </w:num>
  <w:num w:numId="154">
    <w:abstractNumId w:val="163"/>
  </w:num>
  <w:num w:numId="155">
    <w:abstractNumId w:val="136"/>
  </w:num>
  <w:num w:numId="156">
    <w:abstractNumId w:val="203"/>
  </w:num>
  <w:num w:numId="157">
    <w:abstractNumId w:val="90"/>
  </w:num>
  <w:num w:numId="158">
    <w:abstractNumId w:val="67"/>
  </w:num>
  <w:num w:numId="159">
    <w:abstractNumId w:val="59"/>
  </w:num>
  <w:num w:numId="160">
    <w:abstractNumId w:val="23"/>
  </w:num>
  <w:num w:numId="161">
    <w:abstractNumId w:val="176"/>
  </w:num>
  <w:num w:numId="162">
    <w:abstractNumId w:val="204"/>
  </w:num>
  <w:num w:numId="163">
    <w:abstractNumId w:val="13"/>
  </w:num>
  <w:num w:numId="164">
    <w:abstractNumId w:val="155"/>
  </w:num>
  <w:num w:numId="165">
    <w:abstractNumId w:val="124"/>
  </w:num>
  <w:num w:numId="166">
    <w:abstractNumId w:val="181"/>
  </w:num>
  <w:num w:numId="167">
    <w:abstractNumId w:val="97"/>
  </w:num>
  <w:num w:numId="168">
    <w:abstractNumId w:val="132"/>
  </w:num>
  <w:num w:numId="169">
    <w:abstractNumId w:val="76"/>
  </w:num>
  <w:num w:numId="170">
    <w:abstractNumId w:val="179"/>
  </w:num>
  <w:num w:numId="171">
    <w:abstractNumId w:val="222"/>
  </w:num>
  <w:num w:numId="172">
    <w:abstractNumId w:val="29"/>
  </w:num>
  <w:num w:numId="173">
    <w:abstractNumId w:val="221"/>
  </w:num>
  <w:num w:numId="174">
    <w:abstractNumId w:val="34"/>
  </w:num>
  <w:num w:numId="175">
    <w:abstractNumId w:val="36"/>
  </w:num>
  <w:num w:numId="176">
    <w:abstractNumId w:val="77"/>
  </w:num>
  <w:num w:numId="177">
    <w:abstractNumId w:val="192"/>
  </w:num>
  <w:num w:numId="178">
    <w:abstractNumId w:val="201"/>
  </w:num>
  <w:num w:numId="179">
    <w:abstractNumId w:val="148"/>
  </w:num>
  <w:num w:numId="180">
    <w:abstractNumId w:val="212"/>
  </w:num>
  <w:num w:numId="181">
    <w:abstractNumId w:val="65"/>
  </w:num>
  <w:num w:numId="182">
    <w:abstractNumId w:val="142"/>
  </w:num>
  <w:num w:numId="183">
    <w:abstractNumId w:val="111"/>
  </w:num>
  <w:num w:numId="184">
    <w:abstractNumId w:val="35"/>
  </w:num>
  <w:num w:numId="185">
    <w:abstractNumId w:val="134"/>
  </w:num>
  <w:num w:numId="186">
    <w:abstractNumId w:val="31"/>
  </w:num>
  <w:num w:numId="187">
    <w:abstractNumId w:val="56"/>
  </w:num>
  <w:num w:numId="188">
    <w:abstractNumId w:val="146"/>
  </w:num>
  <w:num w:numId="189">
    <w:abstractNumId w:val="216"/>
  </w:num>
  <w:num w:numId="190">
    <w:abstractNumId w:val="197"/>
  </w:num>
  <w:num w:numId="191">
    <w:abstractNumId w:val="209"/>
  </w:num>
  <w:num w:numId="192">
    <w:abstractNumId w:val="21"/>
  </w:num>
  <w:num w:numId="193">
    <w:abstractNumId w:val="93"/>
  </w:num>
  <w:num w:numId="194">
    <w:abstractNumId w:val="66"/>
  </w:num>
  <w:num w:numId="195">
    <w:abstractNumId w:val="99"/>
  </w:num>
  <w:num w:numId="196">
    <w:abstractNumId w:val="70"/>
  </w:num>
  <w:num w:numId="197">
    <w:abstractNumId w:val="137"/>
  </w:num>
  <w:num w:numId="198">
    <w:abstractNumId w:val="9"/>
  </w:num>
  <w:num w:numId="199">
    <w:abstractNumId w:val="120"/>
  </w:num>
  <w:num w:numId="200">
    <w:abstractNumId w:val="80"/>
  </w:num>
  <w:num w:numId="201">
    <w:abstractNumId w:val="27"/>
  </w:num>
  <w:num w:numId="202">
    <w:abstractNumId w:val="20"/>
  </w:num>
  <w:num w:numId="203">
    <w:abstractNumId w:val="85"/>
  </w:num>
  <w:num w:numId="204">
    <w:abstractNumId w:val="33"/>
  </w:num>
  <w:num w:numId="205">
    <w:abstractNumId w:val="226"/>
  </w:num>
  <w:num w:numId="206">
    <w:abstractNumId w:val="18"/>
  </w:num>
  <w:num w:numId="207">
    <w:abstractNumId w:val="144"/>
  </w:num>
  <w:num w:numId="208">
    <w:abstractNumId w:val="147"/>
  </w:num>
  <w:num w:numId="209">
    <w:abstractNumId w:val="94"/>
  </w:num>
  <w:num w:numId="210">
    <w:abstractNumId w:val="82"/>
  </w:num>
  <w:num w:numId="211">
    <w:abstractNumId w:val="108"/>
  </w:num>
  <w:num w:numId="212">
    <w:abstractNumId w:val="119"/>
  </w:num>
  <w:num w:numId="213">
    <w:abstractNumId w:val="225"/>
  </w:num>
  <w:num w:numId="214">
    <w:abstractNumId w:val="39"/>
  </w:num>
  <w:num w:numId="215">
    <w:abstractNumId w:val="217"/>
  </w:num>
  <w:num w:numId="216">
    <w:abstractNumId w:val="48"/>
  </w:num>
  <w:num w:numId="217">
    <w:abstractNumId w:val="126"/>
  </w:num>
  <w:num w:numId="218">
    <w:abstractNumId w:val="72"/>
  </w:num>
  <w:num w:numId="219">
    <w:abstractNumId w:val="45"/>
  </w:num>
  <w:num w:numId="220">
    <w:abstractNumId w:val="92"/>
  </w:num>
  <w:num w:numId="221">
    <w:abstractNumId w:val="44"/>
  </w:num>
  <w:num w:numId="222">
    <w:abstractNumId w:val="75"/>
  </w:num>
  <w:num w:numId="223">
    <w:abstractNumId w:val="26"/>
  </w:num>
  <w:num w:numId="224">
    <w:abstractNumId w:val="1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embedSystemFonts/>
  <w:defaultTabStop w:val="708"/>
  <w:doNotHyphenateCaps/>
  <w:drawingGridHorizontalSpacing w:val="120"/>
  <w:displayHorizontalDrawingGridEvery w:val="2"/>
  <w:characterSpacingControl w:val="doNotCompress"/>
  <w:doNotValidateAgainstSchema/>
  <w:doNotDemarcateInvalidXml/>
  <w:footnotePr>
    <w:numRestart w:val="eachPage"/>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5344"/>
    <w:rsid w:val="00001C03"/>
    <w:rsid w:val="000043C1"/>
    <w:rsid w:val="00004970"/>
    <w:rsid w:val="00007D82"/>
    <w:rsid w:val="00010962"/>
    <w:rsid w:val="00014E0E"/>
    <w:rsid w:val="000154EC"/>
    <w:rsid w:val="0002076A"/>
    <w:rsid w:val="00021C39"/>
    <w:rsid w:val="0002260B"/>
    <w:rsid w:val="00023C18"/>
    <w:rsid w:val="00024ED7"/>
    <w:rsid w:val="00025D75"/>
    <w:rsid w:val="00026BC9"/>
    <w:rsid w:val="00027367"/>
    <w:rsid w:val="000313D7"/>
    <w:rsid w:val="0003618F"/>
    <w:rsid w:val="0004126E"/>
    <w:rsid w:val="000413B0"/>
    <w:rsid w:val="0004371E"/>
    <w:rsid w:val="00043962"/>
    <w:rsid w:val="0004675A"/>
    <w:rsid w:val="0005174D"/>
    <w:rsid w:val="000527FE"/>
    <w:rsid w:val="000529E5"/>
    <w:rsid w:val="000541DA"/>
    <w:rsid w:val="0005656B"/>
    <w:rsid w:val="00056684"/>
    <w:rsid w:val="00064403"/>
    <w:rsid w:val="00065DAD"/>
    <w:rsid w:val="00076DE5"/>
    <w:rsid w:val="000778F8"/>
    <w:rsid w:val="00080AB2"/>
    <w:rsid w:val="000855F2"/>
    <w:rsid w:val="00086BF2"/>
    <w:rsid w:val="00087B13"/>
    <w:rsid w:val="000917B4"/>
    <w:rsid w:val="0009461B"/>
    <w:rsid w:val="00095746"/>
    <w:rsid w:val="0009746A"/>
    <w:rsid w:val="00097FF0"/>
    <w:rsid w:val="000A10C6"/>
    <w:rsid w:val="000A2456"/>
    <w:rsid w:val="000A364A"/>
    <w:rsid w:val="000A400B"/>
    <w:rsid w:val="000A6C91"/>
    <w:rsid w:val="000A7509"/>
    <w:rsid w:val="000A7C7D"/>
    <w:rsid w:val="000B0072"/>
    <w:rsid w:val="000B7959"/>
    <w:rsid w:val="000C4138"/>
    <w:rsid w:val="000C470D"/>
    <w:rsid w:val="000C7055"/>
    <w:rsid w:val="000D18F7"/>
    <w:rsid w:val="000D2B16"/>
    <w:rsid w:val="000D2CAC"/>
    <w:rsid w:val="000D3C5D"/>
    <w:rsid w:val="000D3D14"/>
    <w:rsid w:val="000D4F24"/>
    <w:rsid w:val="000D5085"/>
    <w:rsid w:val="000D6F3F"/>
    <w:rsid w:val="000E1734"/>
    <w:rsid w:val="000E2D31"/>
    <w:rsid w:val="000E2DB0"/>
    <w:rsid w:val="000E7267"/>
    <w:rsid w:val="000F4EE3"/>
    <w:rsid w:val="000F55DA"/>
    <w:rsid w:val="0010197D"/>
    <w:rsid w:val="001036C6"/>
    <w:rsid w:val="00104104"/>
    <w:rsid w:val="00104484"/>
    <w:rsid w:val="00105119"/>
    <w:rsid w:val="00106F6C"/>
    <w:rsid w:val="00107A90"/>
    <w:rsid w:val="00107D63"/>
    <w:rsid w:val="00114E15"/>
    <w:rsid w:val="00117308"/>
    <w:rsid w:val="0011766B"/>
    <w:rsid w:val="0012022C"/>
    <w:rsid w:val="0012121B"/>
    <w:rsid w:val="001225ED"/>
    <w:rsid w:val="00130B60"/>
    <w:rsid w:val="00133A00"/>
    <w:rsid w:val="001341D0"/>
    <w:rsid w:val="00137599"/>
    <w:rsid w:val="00140CF3"/>
    <w:rsid w:val="00144B4D"/>
    <w:rsid w:val="00147EDA"/>
    <w:rsid w:val="00150EE8"/>
    <w:rsid w:val="00152BA1"/>
    <w:rsid w:val="001546F0"/>
    <w:rsid w:val="00155853"/>
    <w:rsid w:val="00155B8F"/>
    <w:rsid w:val="001570E4"/>
    <w:rsid w:val="001624A2"/>
    <w:rsid w:val="001665A0"/>
    <w:rsid w:val="0016743D"/>
    <w:rsid w:val="0016758F"/>
    <w:rsid w:val="00171AC2"/>
    <w:rsid w:val="001726DC"/>
    <w:rsid w:val="001736F6"/>
    <w:rsid w:val="00173759"/>
    <w:rsid w:val="00175DBF"/>
    <w:rsid w:val="00180CC0"/>
    <w:rsid w:val="00185AF1"/>
    <w:rsid w:val="00185FEB"/>
    <w:rsid w:val="00186E59"/>
    <w:rsid w:val="001917AA"/>
    <w:rsid w:val="00191D8F"/>
    <w:rsid w:val="001937F7"/>
    <w:rsid w:val="00194CEC"/>
    <w:rsid w:val="00196939"/>
    <w:rsid w:val="001A0618"/>
    <w:rsid w:val="001A3544"/>
    <w:rsid w:val="001A3908"/>
    <w:rsid w:val="001A412E"/>
    <w:rsid w:val="001A41D8"/>
    <w:rsid w:val="001A54F7"/>
    <w:rsid w:val="001A69C5"/>
    <w:rsid w:val="001B16E6"/>
    <w:rsid w:val="001B2D5B"/>
    <w:rsid w:val="001B41F4"/>
    <w:rsid w:val="001B47C8"/>
    <w:rsid w:val="001B4B2C"/>
    <w:rsid w:val="001B698B"/>
    <w:rsid w:val="001C5377"/>
    <w:rsid w:val="001C5D45"/>
    <w:rsid w:val="001C6419"/>
    <w:rsid w:val="001C65B2"/>
    <w:rsid w:val="001D016A"/>
    <w:rsid w:val="001D19FB"/>
    <w:rsid w:val="001D4ABD"/>
    <w:rsid w:val="001D63D1"/>
    <w:rsid w:val="001E021F"/>
    <w:rsid w:val="001E2A07"/>
    <w:rsid w:val="001E5C7E"/>
    <w:rsid w:val="001E5F33"/>
    <w:rsid w:val="001F00F6"/>
    <w:rsid w:val="001F3C07"/>
    <w:rsid w:val="001F42F3"/>
    <w:rsid w:val="001F4CBF"/>
    <w:rsid w:val="001F54F4"/>
    <w:rsid w:val="00201777"/>
    <w:rsid w:val="00203C06"/>
    <w:rsid w:val="0020404B"/>
    <w:rsid w:val="0020423C"/>
    <w:rsid w:val="002051EA"/>
    <w:rsid w:val="002102B2"/>
    <w:rsid w:val="00213C05"/>
    <w:rsid w:val="0021451B"/>
    <w:rsid w:val="00216A64"/>
    <w:rsid w:val="0021740F"/>
    <w:rsid w:val="00221924"/>
    <w:rsid w:val="00222D2E"/>
    <w:rsid w:val="002231DE"/>
    <w:rsid w:val="00223AA9"/>
    <w:rsid w:val="00230229"/>
    <w:rsid w:val="00230A5D"/>
    <w:rsid w:val="00235CF8"/>
    <w:rsid w:val="0023748C"/>
    <w:rsid w:val="00240807"/>
    <w:rsid w:val="002412EC"/>
    <w:rsid w:val="002424D7"/>
    <w:rsid w:val="00243496"/>
    <w:rsid w:val="00243C14"/>
    <w:rsid w:val="002455AC"/>
    <w:rsid w:val="00245F1D"/>
    <w:rsid w:val="00257FAF"/>
    <w:rsid w:val="002626F3"/>
    <w:rsid w:val="00265811"/>
    <w:rsid w:val="002658F5"/>
    <w:rsid w:val="0026599D"/>
    <w:rsid w:val="0026719B"/>
    <w:rsid w:val="002703AE"/>
    <w:rsid w:val="00277366"/>
    <w:rsid w:val="002776FD"/>
    <w:rsid w:val="00280649"/>
    <w:rsid w:val="002818BE"/>
    <w:rsid w:val="00282434"/>
    <w:rsid w:val="002838FE"/>
    <w:rsid w:val="00283B5A"/>
    <w:rsid w:val="002866D9"/>
    <w:rsid w:val="0028720C"/>
    <w:rsid w:val="00291BAB"/>
    <w:rsid w:val="00292DD6"/>
    <w:rsid w:val="00293218"/>
    <w:rsid w:val="00297DD4"/>
    <w:rsid w:val="002A1C7E"/>
    <w:rsid w:val="002A6FE7"/>
    <w:rsid w:val="002A7926"/>
    <w:rsid w:val="002B3133"/>
    <w:rsid w:val="002B4028"/>
    <w:rsid w:val="002B6F34"/>
    <w:rsid w:val="002C3C71"/>
    <w:rsid w:val="002C4D3C"/>
    <w:rsid w:val="002C6EB2"/>
    <w:rsid w:val="002C72F0"/>
    <w:rsid w:val="002C79B9"/>
    <w:rsid w:val="002D2CBD"/>
    <w:rsid w:val="002E4DEE"/>
    <w:rsid w:val="002E6BD0"/>
    <w:rsid w:val="002F3578"/>
    <w:rsid w:val="002F367F"/>
    <w:rsid w:val="002F41E9"/>
    <w:rsid w:val="002F42E8"/>
    <w:rsid w:val="002F5340"/>
    <w:rsid w:val="002F7BBE"/>
    <w:rsid w:val="00301DC9"/>
    <w:rsid w:val="00302573"/>
    <w:rsid w:val="003029FF"/>
    <w:rsid w:val="003033F2"/>
    <w:rsid w:val="0030367C"/>
    <w:rsid w:val="00307772"/>
    <w:rsid w:val="003117B7"/>
    <w:rsid w:val="00312C3A"/>
    <w:rsid w:val="003134E9"/>
    <w:rsid w:val="00313A40"/>
    <w:rsid w:val="00314F0F"/>
    <w:rsid w:val="00317B03"/>
    <w:rsid w:val="00317BBB"/>
    <w:rsid w:val="00320D8F"/>
    <w:rsid w:val="00321A8B"/>
    <w:rsid w:val="0032277D"/>
    <w:rsid w:val="00323A58"/>
    <w:rsid w:val="00327741"/>
    <w:rsid w:val="00331F3D"/>
    <w:rsid w:val="00334BAC"/>
    <w:rsid w:val="00337D47"/>
    <w:rsid w:val="00344FFD"/>
    <w:rsid w:val="00345D51"/>
    <w:rsid w:val="00346B21"/>
    <w:rsid w:val="00353142"/>
    <w:rsid w:val="00353937"/>
    <w:rsid w:val="00353CAF"/>
    <w:rsid w:val="00356107"/>
    <w:rsid w:val="00357C6D"/>
    <w:rsid w:val="00360F21"/>
    <w:rsid w:val="0036263B"/>
    <w:rsid w:val="00362E4D"/>
    <w:rsid w:val="003717FB"/>
    <w:rsid w:val="003726A0"/>
    <w:rsid w:val="003749CE"/>
    <w:rsid w:val="003753EE"/>
    <w:rsid w:val="00375955"/>
    <w:rsid w:val="00380679"/>
    <w:rsid w:val="00381261"/>
    <w:rsid w:val="00382905"/>
    <w:rsid w:val="0038638B"/>
    <w:rsid w:val="00387BEC"/>
    <w:rsid w:val="0039142D"/>
    <w:rsid w:val="003919C3"/>
    <w:rsid w:val="00391F08"/>
    <w:rsid w:val="003921A2"/>
    <w:rsid w:val="003A2BB4"/>
    <w:rsid w:val="003B3426"/>
    <w:rsid w:val="003B5AC2"/>
    <w:rsid w:val="003B74DA"/>
    <w:rsid w:val="003C1C81"/>
    <w:rsid w:val="003C1F55"/>
    <w:rsid w:val="003C3636"/>
    <w:rsid w:val="003C525B"/>
    <w:rsid w:val="003D2480"/>
    <w:rsid w:val="003D26BC"/>
    <w:rsid w:val="003D4330"/>
    <w:rsid w:val="003D4B54"/>
    <w:rsid w:val="003E1723"/>
    <w:rsid w:val="003E2FF0"/>
    <w:rsid w:val="003E5766"/>
    <w:rsid w:val="003E7F3F"/>
    <w:rsid w:val="003F169C"/>
    <w:rsid w:val="003F2A89"/>
    <w:rsid w:val="003F3D78"/>
    <w:rsid w:val="003F557C"/>
    <w:rsid w:val="003F6F38"/>
    <w:rsid w:val="00400075"/>
    <w:rsid w:val="00401795"/>
    <w:rsid w:val="0040362A"/>
    <w:rsid w:val="00403DD3"/>
    <w:rsid w:val="00404622"/>
    <w:rsid w:val="00404B05"/>
    <w:rsid w:val="004100EF"/>
    <w:rsid w:val="0041162A"/>
    <w:rsid w:val="004116FD"/>
    <w:rsid w:val="004152B9"/>
    <w:rsid w:val="00420FF4"/>
    <w:rsid w:val="00421B08"/>
    <w:rsid w:val="0042291A"/>
    <w:rsid w:val="004230D0"/>
    <w:rsid w:val="00423926"/>
    <w:rsid w:val="00425344"/>
    <w:rsid w:val="00427423"/>
    <w:rsid w:val="0042753B"/>
    <w:rsid w:val="00432006"/>
    <w:rsid w:val="00436CAA"/>
    <w:rsid w:val="00436EB5"/>
    <w:rsid w:val="0043702F"/>
    <w:rsid w:val="00437180"/>
    <w:rsid w:val="00442630"/>
    <w:rsid w:val="00442AD2"/>
    <w:rsid w:val="004433DF"/>
    <w:rsid w:val="00444E8C"/>
    <w:rsid w:val="00447CA6"/>
    <w:rsid w:val="00450D61"/>
    <w:rsid w:val="00450FB7"/>
    <w:rsid w:val="00452C5F"/>
    <w:rsid w:val="00465674"/>
    <w:rsid w:val="00465A4E"/>
    <w:rsid w:val="00465EEE"/>
    <w:rsid w:val="004701A4"/>
    <w:rsid w:val="00477646"/>
    <w:rsid w:val="00477D4E"/>
    <w:rsid w:val="0048158A"/>
    <w:rsid w:val="00485756"/>
    <w:rsid w:val="004874DE"/>
    <w:rsid w:val="00487EE9"/>
    <w:rsid w:val="00490A9E"/>
    <w:rsid w:val="00496B51"/>
    <w:rsid w:val="00496ECF"/>
    <w:rsid w:val="00497DC9"/>
    <w:rsid w:val="004A3606"/>
    <w:rsid w:val="004A5C87"/>
    <w:rsid w:val="004A6043"/>
    <w:rsid w:val="004A67A6"/>
    <w:rsid w:val="004B34BF"/>
    <w:rsid w:val="004B450E"/>
    <w:rsid w:val="004B5E4A"/>
    <w:rsid w:val="004C21D1"/>
    <w:rsid w:val="004C3A4C"/>
    <w:rsid w:val="004C67AD"/>
    <w:rsid w:val="004C67FE"/>
    <w:rsid w:val="004D4386"/>
    <w:rsid w:val="004D5C6E"/>
    <w:rsid w:val="004D6611"/>
    <w:rsid w:val="004D77C0"/>
    <w:rsid w:val="004E048F"/>
    <w:rsid w:val="004E267A"/>
    <w:rsid w:val="004E4B89"/>
    <w:rsid w:val="004E6316"/>
    <w:rsid w:val="004F0727"/>
    <w:rsid w:val="004F1D79"/>
    <w:rsid w:val="004F1EB8"/>
    <w:rsid w:val="004F3B6C"/>
    <w:rsid w:val="004F3F12"/>
    <w:rsid w:val="004F4AEB"/>
    <w:rsid w:val="004F51A9"/>
    <w:rsid w:val="004F5737"/>
    <w:rsid w:val="004F5B7A"/>
    <w:rsid w:val="004F5E3A"/>
    <w:rsid w:val="00502631"/>
    <w:rsid w:val="00503A6E"/>
    <w:rsid w:val="00505673"/>
    <w:rsid w:val="00505B4A"/>
    <w:rsid w:val="005063AC"/>
    <w:rsid w:val="005068C0"/>
    <w:rsid w:val="005114E3"/>
    <w:rsid w:val="0051284D"/>
    <w:rsid w:val="00512AAF"/>
    <w:rsid w:val="0051321E"/>
    <w:rsid w:val="005202DD"/>
    <w:rsid w:val="00520CAD"/>
    <w:rsid w:val="005223BC"/>
    <w:rsid w:val="0052337A"/>
    <w:rsid w:val="00523440"/>
    <w:rsid w:val="00523BF1"/>
    <w:rsid w:val="0052580C"/>
    <w:rsid w:val="00525A43"/>
    <w:rsid w:val="00525B70"/>
    <w:rsid w:val="00532C2C"/>
    <w:rsid w:val="00533ABE"/>
    <w:rsid w:val="005348F8"/>
    <w:rsid w:val="005402B5"/>
    <w:rsid w:val="0054223B"/>
    <w:rsid w:val="005442ED"/>
    <w:rsid w:val="00546D9F"/>
    <w:rsid w:val="00547B4E"/>
    <w:rsid w:val="0055194B"/>
    <w:rsid w:val="00556039"/>
    <w:rsid w:val="00560D2E"/>
    <w:rsid w:val="00562915"/>
    <w:rsid w:val="005666EB"/>
    <w:rsid w:val="00571A66"/>
    <w:rsid w:val="00572237"/>
    <w:rsid w:val="00572C2A"/>
    <w:rsid w:val="005731AE"/>
    <w:rsid w:val="005735B6"/>
    <w:rsid w:val="0058009A"/>
    <w:rsid w:val="00587979"/>
    <w:rsid w:val="005945A1"/>
    <w:rsid w:val="00597840"/>
    <w:rsid w:val="005A0FD2"/>
    <w:rsid w:val="005A2659"/>
    <w:rsid w:val="005A401E"/>
    <w:rsid w:val="005A6FB8"/>
    <w:rsid w:val="005B0297"/>
    <w:rsid w:val="005B02AF"/>
    <w:rsid w:val="005B136A"/>
    <w:rsid w:val="005B178C"/>
    <w:rsid w:val="005B35AF"/>
    <w:rsid w:val="005B46CD"/>
    <w:rsid w:val="005B481D"/>
    <w:rsid w:val="005B681D"/>
    <w:rsid w:val="005B6F0D"/>
    <w:rsid w:val="005C1EE4"/>
    <w:rsid w:val="005C6C27"/>
    <w:rsid w:val="005D0ECB"/>
    <w:rsid w:val="005D39F5"/>
    <w:rsid w:val="005D5B28"/>
    <w:rsid w:val="005D5F24"/>
    <w:rsid w:val="005E3B99"/>
    <w:rsid w:val="005F0DC9"/>
    <w:rsid w:val="005F3E1D"/>
    <w:rsid w:val="005F4975"/>
    <w:rsid w:val="005F5F3E"/>
    <w:rsid w:val="0060150E"/>
    <w:rsid w:val="00601D93"/>
    <w:rsid w:val="00605966"/>
    <w:rsid w:val="00606C55"/>
    <w:rsid w:val="00607749"/>
    <w:rsid w:val="006255B6"/>
    <w:rsid w:val="00635314"/>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4765"/>
    <w:rsid w:val="00676B2F"/>
    <w:rsid w:val="00677114"/>
    <w:rsid w:val="006772B9"/>
    <w:rsid w:val="006857B2"/>
    <w:rsid w:val="00687182"/>
    <w:rsid w:val="00687FC6"/>
    <w:rsid w:val="006940DA"/>
    <w:rsid w:val="006969DC"/>
    <w:rsid w:val="00696CEE"/>
    <w:rsid w:val="006A5C7B"/>
    <w:rsid w:val="006A77B6"/>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5789"/>
    <w:rsid w:val="006E6575"/>
    <w:rsid w:val="006E794E"/>
    <w:rsid w:val="006F1150"/>
    <w:rsid w:val="006F3B39"/>
    <w:rsid w:val="006F4D9F"/>
    <w:rsid w:val="006F569D"/>
    <w:rsid w:val="006F777F"/>
    <w:rsid w:val="00701DD8"/>
    <w:rsid w:val="00703E5B"/>
    <w:rsid w:val="00715FA7"/>
    <w:rsid w:val="007173EE"/>
    <w:rsid w:val="00720FE4"/>
    <w:rsid w:val="0072177D"/>
    <w:rsid w:val="007229BC"/>
    <w:rsid w:val="007242D1"/>
    <w:rsid w:val="00725E18"/>
    <w:rsid w:val="00726303"/>
    <w:rsid w:val="00726968"/>
    <w:rsid w:val="007307A6"/>
    <w:rsid w:val="00731D9E"/>
    <w:rsid w:val="007332F5"/>
    <w:rsid w:val="0073382A"/>
    <w:rsid w:val="007342DB"/>
    <w:rsid w:val="0073791E"/>
    <w:rsid w:val="00737989"/>
    <w:rsid w:val="00740FB9"/>
    <w:rsid w:val="00742302"/>
    <w:rsid w:val="00743E62"/>
    <w:rsid w:val="00745B21"/>
    <w:rsid w:val="0074686A"/>
    <w:rsid w:val="007525A9"/>
    <w:rsid w:val="00755F9D"/>
    <w:rsid w:val="007565F9"/>
    <w:rsid w:val="00760E3A"/>
    <w:rsid w:val="00761E54"/>
    <w:rsid w:val="00762F87"/>
    <w:rsid w:val="0076453B"/>
    <w:rsid w:val="0076495E"/>
    <w:rsid w:val="00764A38"/>
    <w:rsid w:val="007655E6"/>
    <w:rsid w:val="007708D1"/>
    <w:rsid w:val="007729E0"/>
    <w:rsid w:val="007750FB"/>
    <w:rsid w:val="00775BAD"/>
    <w:rsid w:val="00776C10"/>
    <w:rsid w:val="00780D94"/>
    <w:rsid w:val="007818C2"/>
    <w:rsid w:val="00783FEF"/>
    <w:rsid w:val="00787E5B"/>
    <w:rsid w:val="007929B5"/>
    <w:rsid w:val="007A1E4C"/>
    <w:rsid w:val="007A1ECF"/>
    <w:rsid w:val="007A4063"/>
    <w:rsid w:val="007A41C0"/>
    <w:rsid w:val="007A78FE"/>
    <w:rsid w:val="007B1688"/>
    <w:rsid w:val="007B228B"/>
    <w:rsid w:val="007B37F7"/>
    <w:rsid w:val="007B3D17"/>
    <w:rsid w:val="007B584E"/>
    <w:rsid w:val="007C3BBA"/>
    <w:rsid w:val="007C4191"/>
    <w:rsid w:val="007C424B"/>
    <w:rsid w:val="007C5AE5"/>
    <w:rsid w:val="007C6825"/>
    <w:rsid w:val="007C6E2A"/>
    <w:rsid w:val="007C75C0"/>
    <w:rsid w:val="007D0F60"/>
    <w:rsid w:val="007D3294"/>
    <w:rsid w:val="007D62DE"/>
    <w:rsid w:val="007D785A"/>
    <w:rsid w:val="007E042F"/>
    <w:rsid w:val="007E631D"/>
    <w:rsid w:val="007E6E5F"/>
    <w:rsid w:val="007F1097"/>
    <w:rsid w:val="007F2269"/>
    <w:rsid w:val="007F4536"/>
    <w:rsid w:val="007F474E"/>
    <w:rsid w:val="007F4A4F"/>
    <w:rsid w:val="00800607"/>
    <w:rsid w:val="00802A74"/>
    <w:rsid w:val="00802EE3"/>
    <w:rsid w:val="00810D2D"/>
    <w:rsid w:val="00813C2D"/>
    <w:rsid w:val="0081481A"/>
    <w:rsid w:val="00814B02"/>
    <w:rsid w:val="00815183"/>
    <w:rsid w:val="00821D24"/>
    <w:rsid w:val="0082206B"/>
    <w:rsid w:val="00822099"/>
    <w:rsid w:val="00823699"/>
    <w:rsid w:val="00823A1C"/>
    <w:rsid w:val="008241B4"/>
    <w:rsid w:val="00825E20"/>
    <w:rsid w:val="00830CCB"/>
    <w:rsid w:val="00833D36"/>
    <w:rsid w:val="00834238"/>
    <w:rsid w:val="00836829"/>
    <w:rsid w:val="008375B5"/>
    <w:rsid w:val="008403B2"/>
    <w:rsid w:val="008444C3"/>
    <w:rsid w:val="00846F49"/>
    <w:rsid w:val="0085144F"/>
    <w:rsid w:val="0085207C"/>
    <w:rsid w:val="00854E66"/>
    <w:rsid w:val="0085567C"/>
    <w:rsid w:val="00857778"/>
    <w:rsid w:val="00862723"/>
    <w:rsid w:val="00862AA1"/>
    <w:rsid w:val="00863848"/>
    <w:rsid w:val="00883CFB"/>
    <w:rsid w:val="00884F75"/>
    <w:rsid w:val="00885C54"/>
    <w:rsid w:val="00886104"/>
    <w:rsid w:val="00891514"/>
    <w:rsid w:val="00892DBA"/>
    <w:rsid w:val="0089459E"/>
    <w:rsid w:val="008A39FC"/>
    <w:rsid w:val="008A6CA4"/>
    <w:rsid w:val="008B20BB"/>
    <w:rsid w:val="008B5960"/>
    <w:rsid w:val="008B69C7"/>
    <w:rsid w:val="008C053C"/>
    <w:rsid w:val="008C26AB"/>
    <w:rsid w:val="008C5B09"/>
    <w:rsid w:val="008C6F79"/>
    <w:rsid w:val="008D29FE"/>
    <w:rsid w:val="008D4DBF"/>
    <w:rsid w:val="008E08E2"/>
    <w:rsid w:val="008E46E5"/>
    <w:rsid w:val="008E46FF"/>
    <w:rsid w:val="008E7CA7"/>
    <w:rsid w:val="008F111A"/>
    <w:rsid w:val="008F39D5"/>
    <w:rsid w:val="008F45DF"/>
    <w:rsid w:val="008F5461"/>
    <w:rsid w:val="008F6420"/>
    <w:rsid w:val="008F7666"/>
    <w:rsid w:val="00900E75"/>
    <w:rsid w:val="00902E25"/>
    <w:rsid w:val="00906E95"/>
    <w:rsid w:val="00910AAF"/>
    <w:rsid w:val="009114D7"/>
    <w:rsid w:val="00913573"/>
    <w:rsid w:val="009170B4"/>
    <w:rsid w:val="00920592"/>
    <w:rsid w:val="00922047"/>
    <w:rsid w:val="00922AD4"/>
    <w:rsid w:val="00922C1F"/>
    <w:rsid w:val="00923922"/>
    <w:rsid w:val="00923C7B"/>
    <w:rsid w:val="00923D42"/>
    <w:rsid w:val="00924759"/>
    <w:rsid w:val="00924D9F"/>
    <w:rsid w:val="0092557B"/>
    <w:rsid w:val="009302C9"/>
    <w:rsid w:val="00930630"/>
    <w:rsid w:val="00930F7B"/>
    <w:rsid w:val="00933260"/>
    <w:rsid w:val="0093548C"/>
    <w:rsid w:val="009360F3"/>
    <w:rsid w:val="00936E7E"/>
    <w:rsid w:val="00936FAB"/>
    <w:rsid w:val="00940641"/>
    <w:rsid w:val="00940668"/>
    <w:rsid w:val="00941C6C"/>
    <w:rsid w:val="009500B5"/>
    <w:rsid w:val="0095261D"/>
    <w:rsid w:val="0095315B"/>
    <w:rsid w:val="00965CF1"/>
    <w:rsid w:val="00966492"/>
    <w:rsid w:val="009670A3"/>
    <w:rsid w:val="00970DC3"/>
    <w:rsid w:val="00974D0F"/>
    <w:rsid w:val="00977AF7"/>
    <w:rsid w:val="00980C1E"/>
    <w:rsid w:val="0098115E"/>
    <w:rsid w:val="009817A1"/>
    <w:rsid w:val="00982D7D"/>
    <w:rsid w:val="00990DC4"/>
    <w:rsid w:val="00991E84"/>
    <w:rsid w:val="009923EA"/>
    <w:rsid w:val="00994D34"/>
    <w:rsid w:val="009957D0"/>
    <w:rsid w:val="00996271"/>
    <w:rsid w:val="00997643"/>
    <w:rsid w:val="009A01D5"/>
    <w:rsid w:val="009A2DE7"/>
    <w:rsid w:val="009A328F"/>
    <w:rsid w:val="009A4EC6"/>
    <w:rsid w:val="009A5A04"/>
    <w:rsid w:val="009A6CBC"/>
    <w:rsid w:val="009B5292"/>
    <w:rsid w:val="009B6459"/>
    <w:rsid w:val="009B7B86"/>
    <w:rsid w:val="009C0DD9"/>
    <w:rsid w:val="009C3229"/>
    <w:rsid w:val="009C54A3"/>
    <w:rsid w:val="009C58E9"/>
    <w:rsid w:val="009D0837"/>
    <w:rsid w:val="009D1460"/>
    <w:rsid w:val="009D2C8F"/>
    <w:rsid w:val="009D39F4"/>
    <w:rsid w:val="009D46A4"/>
    <w:rsid w:val="009D55F4"/>
    <w:rsid w:val="009D6E34"/>
    <w:rsid w:val="009E075F"/>
    <w:rsid w:val="009E1255"/>
    <w:rsid w:val="009E3A2F"/>
    <w:rsid w:val="009E4909"/>
    <w:rsid w:val="009E5AD3"/>
    <w:rsid w:val="009F19A9"/>
    <w:rsid w:val="009F2AAF"/>
    <w:rsid w:val="009F412A"/>
    <w:rsid w:val="009F45E5"/>
    <w:rsid w:val="00A00050"/>
    <w:rsid w:val="00A013A6"/>
    <w:rsid w:val="00A01CE4"/>
    <w:rsid w:val="00A01D87"/>
    <w:rsid w:val="00A05A51"/>
    <w:rsid w:val="00A0642E"/>
    <w:rsid w:val="00A11705"/>
    <w:rsid w:val="00A144F9"/>
    <w:rsid w:val="00A147FD"/>
    <w:rsid w:val="00A17411"/>
    <w:rsid w:val="00A206A0"/>
    <w:rsid w:val="00A22245"/>
    <w:rsid w:val="00A23AF6"/>
    <w:rsid w:val="00A2432E"/>
    <w:rsid w:val="00A243EC"/>
    <w:rsid w:val="00A25B35"/>
    <w:rsid w:val="00A274AB"/>
    <w:rsid w:val="00A27BA4"/>
    <w:rsid w:val="00A309E2"/>
    <w:rsid w:val="00A339D1"/>
    <w:rsid w:val="00A34B02"/>
    <w:rsid w:val="00A40444"/>
    <w:rsid w:val="00A404B2"/>
    <w:rsid w:val="00A42504"/>
    <w:rsid w:val="00A428B9"/>
    <w:rsid w:val="00A45144"/>
    <w:rsid w:val="00A45C4D"/>
    <w:rsid w:val="00A469E6"/>
    <w:rsid w:val="00A50ED3"/>
    <w:rsid w:val="00A50F7F"/>
    <w:rsid w:val="00A51045"/>
    <w:rsid w:val="00A5172D"/>
    <w:rsid w:val="00A52363"/>
    <w:rsid w:val="00A536FB"/>
    <w:rsid w:val="00A550FC"/>
    <w:rsid w:val="00A56B3C"/>
    <w:rsid w:val="00A57C2A"/>
    <w:rsid w:val="00A61E55"/>
    <w:rsid w:val="00A62DF2"/>
    <w:rsid w:val="00A66109"/>
    <w:rsid w:val="00A72827"/>
    <w:rsid w:val="00A75A9E"/>
    <w:rsid w:val="00A779F5"/>
    <w:rsid w:val="00A800F3"/>
    <w:rsid w:val="00A80510"/>
    <w:rsid w:val="00A82BFF"/>
    <w:rsid w:val="00A91E7B"/>
    <w:rsid w:val="00A92B69"/>
    <w:rsid w:val="00A9514A"/>
    <w:rsid w:val="00A96AE6"/>
    <w:rsid w:val="00AA1567"/>
    <w:rsid w:val="00AA456A"/>
    <w:rsid w:val="00AA5786"/>
    <w:rsid w:val="00AA64F7"/>
    <w:rsid w:val="00AB0A45"/>
    <w:rsid w:val="00AB0D2A"/>
    <w:rsid w:val="00AB3E7F"/>
    <w:rsid w:val="00AB455B"/>
    <w:rsid w:val="00AB475B"/>
    <w:rsid w:val="00AB7055"/>
    <w:rsid w:val="00AC2389"/>
    <w:rsid w:val="00AC5FC7"/>
    <w:rsid w:val="00AC7420"/>
    <w:rsid w:val="00AC7F8C"/>
    <w:rsid w:val="00AD272E"/>
    <w:rsid w:val="00AD41D7"/>
    <w:rsid w:val="00AD617F"/>
    <w:rsid w:val="00AE0A36"/>
    <w:rsid w:val="00AE165E"/>
    <w:rsid w:val="00AE383C"/>
    <w:rsid w:val="00AE4EA3"/>
    <w:rsid w:val="00AE7CB1"/>
    <w:rsid w:val="00AF4BD1"/>
    <w:rsid w:val="00B04A7E"/>
    <w:rsid w:val="00B12AF3"/>
    <w:rsid w:val="00B13C98"/>
    <w:rsid w:val="00B15E3A"/>
    <w:rsid w:val="00B16EE7"/>
    <w:rsid w:val="00B2173A"/>
    <w:rsid w:val="00B2224B"/>
    <w:rsid w:val="00B22612"/>
    <w:rsid w:val="00B22FE9"/>
    <w:rsid w:val="00B25168"/>
    <w:rsid w:val="00B2767C"/>
    <w:rsid w:val="00B30F8B"/>
    <w:rsid w:val="00B3105B"/>
    <w:rsid w:val="00B327FE"/>
    <w:rsid w:val="00B3695E"/>
    <w:rsid w:val="00B4180A"/>
    <w:rsid w:val="00B451DC"/>
    <w:rsid w:val="00B46327"/>
    <w:rsid w:val="00B46C06"/>
    <w:rsid w:val="00B46DF9"/>
    <w:rsid w:val="00B47A82"/>
    <w:rsid w:val="00B50854"/>
    <w:rsid w:val="00B51850"/>
    <w:rsid w:val="00B528CD"/>
    <w:rsid w:val="00B534A1"/>
    <w:rsid w:val="00B540EE"/>
    <w:rsid w:val="00B54DE2"/>
    <w:rsid w:val="00B55230"/>
    <w:rsid w:val="00B57162"/>
    <w:rsid w:val="00B57FBD"/>
    <w:rsid w:val="00B60108"/>
    <w:rsid w:val="00B603A8"/>
    <w:rsid w:val="00B63785"/>
    <w:rsid w:val="00B6507D"/>
    <w:rsid w:val="00B66309"/>
    <w:rsid w:val="00B67BC2"/>
    <w:rsid w:val="00B708A8"/>
    <w:rsid w:val="00B71638"/>
    <w:rsid w:val="00B73C9A"/>
    <w:rsid w:val="00B74657"/>
    <w:rsid w:val="00B76965"/>
    <w:rsid w:val="00B83074"/>
    <w:rsid w:val="00B90E74"/>
    <w:rsid w:val="00B91398"/>
    <w:rsid w:val="00B92AEB"/>
    <w:rsid w:val="00B970C6"/>
    <w:rsid w:val="00BA27BB"/>
    <w:rsid w:val="00BA3770"/>
    <w:rsid w:val="00BA3892"/>
    <w:rsid w:val="00BA73B4"/>
    <w:rsid w:val="00BA7B5B"/>
    <w:rsid w:val="00BB0671"/>
    <w:rsid w:val="00BB0AD5"/>
    <w:rsid w:val="00BB1915"/>
    <w:rsid w:val="00BB5AF2"/>
    <w:rsid w:val="00BB62D2"/>
    <w:rsid w:val="00BB67A0"/>
    <w:rsid w:val="00BC33F8"/>
    <w:rsid w:val="00BD0525"/>
    <w:rsid w:val="00BD05DF"/>
    <w:rsid w:val="00BD061C"/>
    <w:rsid w:val="00BD43A2"/>
    <w:rsid w:val="00BD6194"/>
    <w:rsid w:val="00BE0FC4"/>
    <w:rsid w:val="00BE176C"/>
    <w:rsid w:val="00BE627F"/>
    <w:rsid w:val="00BE7224"/>
    <w:rsid w:val="00BE7673"/>
    <w:rsid w:val="00BF0BED"/>
    <w:rsid w:val="00BF26A2"/>
    <w:rsid w:val="00BF27A5"/>
    <w:rsid w:val="00BF5640"/>
    <w:rsid w:val="00BF5854"/>
    <w:rsid w:val="00BF7AD9"/>
    <w:rsid w:val="00C05E0E"/>
    <w:rsid w:val="00C07B47"/>
    <w:rsid w:val="00C14663"/>
    <w:rsid w:val="00C17DB8"/>
    <w:rsid w:val="00C21918"/>
    <w:rsid w:val="00C255C0"/>
    <w:rsid w:val="00C25AB4"/>
    <w:rsid w:val="00C26BFF"/>
    <w:rsid w:val="00C319B7"/>
    <w:rsid w:val="00C33042"/>
    <w:rsid w:val="00C34BC8"/>
    <w:rsid w:val="00C35F3F"/>
    <w:rsid w:val="00C40BE2"/>
    <w:rsid w:val="00C40E35"/>
    <w:rsid w:val="00C43CEE"/>
    <w:rsid w:val="00C45A7A"/>
    <w:rsid w:val="00C5393F"/>
    <w:rsid w:val="00C55790"/>
    <w:rsid w:val="00C56832"/>
    <w:rsid w:val="00C60B50"/>
    <w:rsid w:val="00C6116B"/>
    <w:rsid w:val="00C611B5"/>
    <w:rsid w:val="00C66CE5"/>
    <w:rsid w:val="00C66EAE"/>
    <w:rsid w:val="00C672F2"/>
    <w:rsid w:val="00C71ED1"/>
    <w:rsid w:val="00C72DE0"/>
    <w:rsid w:val="00C73FE4"/>
    <w:rsid w:val="00C8308D"/>
    <w:rsid w:val="00C83F0A"/>
    <w:rsid w:val="00C85311"/>
    <w:rsid w:val="00C92A67"/>
    <w:rsid w:val="00C92E8E"/>
    <w:rsid w:val="00C93CEB"/>
    <w:rsid w:val="00C94452"/>
    <w:rsid w:val="00C950DD"/>
    <w:rsid w:val="00C953A7"/>
    <w:rsid w:val="00C954E2"/>
    <w:rsid w:val="00C958A1"/>
    <w:rsid w:val="00C966C5"/>
    <w:rsid w:val="00CA3B1A"/>
    <w:rsid w:val="00CA5315"/>
    <w:rsid w:val="00CB0F88"/>
    <w:rsid w:val="00CB1BD0"/>
    <w:rsid w:val="00CB234B"/>
    <w:rsid w:val="00CB2E36"/>
    <w:rsid w:val="00CB7527"/>
    <w:rsid w:val="00CB7715"/>
    <w:rsid w:val="00CC2B62"/>
    <w:rsid w:val="00CC6674"/>
    <w:rsid w:val="00CD16C4"/>
    <w:rsid w:val="00CD367E"/>
    <w:rsid w:val="00CD4630"/>
    <w:rsid w:val="00CD4C13"/>
    <w:rsid w:val="00CD6A00"/>
    <w:rsid w:val="00CD7053"/>
    <w:rsid w:val="00CE20E9"/>
    <w:rsid w:val="00CE4A6B"/>
    <w:rsid w:val="00CE5404"/>
    <w:rsid w:val="00CE7866"/>
    <w:rsid w:val="00CE79C8"/>
    <w:rsid w:val="00CF0178"/>
    <w:rsid w:val="00CF0D68"/>
    <w:rsid w:val="00CF1EA1"/>
    <w:rsid w:val="00CF31F8"/>
    <w:rsid w:val="00CF3D3C"/>
    <w:rsid w:val="00CF61AC"/>
    <w:rsid w:val="00D011CF"/>
    <w:rsid w:val="00D02C2A"/>
    <w:rsid w:val="00D03EA5"/>
    <w:rsid w:val="00D051E4"/>
    <w:rsid w:val="00D11E29"/>
    <w:rsid w:val="00D13AC5"/>
    <w:rsid w:val="00D14C2C"/>
    <w:rsid w:val="00D15416"/>
    <w:rsid w:val="00D20553"/>
    <w:rsid w:val="00D20C93"/>
    <w:rsid w:val="00D21562"/>
    <w:rsid w:val="00D23249"/>
    <w:rsid w:val="00D2339C"/>
    <w:rsid w:val="00D23A66"/>
    <w:rsid w:val="00D2425F"/>
    <w:rsid w:val="00D2494B"/>
    <w:rsid w:val="00D25A11"/>
    <w:rsid w:val="00D32726"/>
    <w:rsid w:val="00D34160"/>
    <w:rsid w:val="00D40BEE"/>
    <w:rsid w:val="00D449A1"/>
    <w:rsid w:val="00D46213"/>
    <w:rsid w:val="00D5053F"/>
    <w:rsid w:val="00D50E0C"/>
    <w:rsid w:val="00D56A0F"/>
    <w:rsid w:val="00D56BAC"/>
    <w:rsid w:val="00D57D10"/>
    <w:rsid w:val="00D61201"/>
    <w:rsid w:val="00D61E5E"/>
    <w:rsid w:val="00D66950"/>
    <w:rsid w:val="00D70D37"/>
    <w:rsid w:val="00D7686B"/>
    <w:rsid w:val="00D77229"/>
    <w:rsid w:val="00D838B9"/>
    <w:rsid w:val="00D85D0E"/>
    <w:rsid w:val="00D85E82"/>
    <w:rsid w:val="00D86092"/>
    <w:rsid w:val="00D911AE"/>
    <w:rsid w:val="00D92349"/>
    <w:rsid w:val="00D96096"/>
    <w:rsid w:val="00DA12A4"/>
    <w:rsid w:val="00DA159E"/>
    <w:rsid w:val="00DA34A9"/>
    <w:rsid w:val="00DA35A7"/>
    <w:rsid w:val="00DA5F82"/>
    <w:rsid w:val="00DA6D8B"/>
    <w:rsid w:val="00DA6F86"/>
    <w:rsid w:val="00DB4D37"/>
    <w:rsid w:val="00DB516A"/>
    <w:rsid w:val="00DC02A2"/>
    <w:rsid w:val="00DC6CB0"/>
    <w:rsid w:val="00DC73F9"/>
    <w:rsid w:val="00DD476C"/>
    <w:rsid w:val="00DD632F"/>
    <w:rsid w:val="00DD6D6D"/>
    <w:rsid w:val="00DE17C2"/>
    <w:rsid w:val="00DE5E81"/>
    <w:rsid w:val="00DE720B"/>
    <w:rsid w:val="00DF0AB7"/>
    <w:rsid w:val="00DF1E1B"/>
    <w:rsid w:val="00DF4250"/>
    <w:rsid w:val="00DF765D"/>
    <w:rsid w:val="00E04E9D"/>
    <w:rsid w:val="00E11165"/>
    <w:rsid w:val="00E11A14"/>
    <w:rsid w:val="00E126E2"/>
    <w:rsid w:val="00E137AE"/>
    <w:rsid w:val="00E17313"/>
    <w:rsid w:val="00E17BFA"/>
    <w:rsid w:val="00E21C68"/>
    <w:rsid w:val="00E235E2"/>
    <w:rsid w:val="00E23955"/>
    <w:rsid w:val="00E24967"/>
    <w:rsid w:val="00E2772E"/>
    <w:rsid w:val="00E30F6F"/>
    <w:rsid w:val="00E32CA3"/>
    <w:rsid w:val="00E33388"/>
    <w:rsid w:val="00E33C23"/>
    <w:rsid w:val="00E37666"/>
    <w:rsid w:val="00E436E3"/>
    <w:rsid w:val="00E43C3E"/>
    <w:rsid w:val="00E45809"/>
    <w:rsid w:val="00E503E5"/>
    <w:rsid w:val="00E5241E"/>
    <w:rsid w:val="00E531DE"/>
    <w:rsid w:val="00E53743"/>
    <w:rsid w:val="00E5382A"/>
    <w:rsid w:val="00E53CA6"/>
    <w:rsid w:val="00E60BFA"/>
    <w:rsid w:val="00E6348D"/>
    <w:rsid w:val="00E63D8D"/>
    <w:rsid w:val="00E664F6"/>
    <w:rsid w:val="00E66DDA"/>
    <w:rsid w:val="00E70135"/>
    <w:rsid w:val="00E71F8B"/>
    <w:rsid w:val="00E75A80"/>
    <w:rsid w:val="00E75BB5"/>
    <w:rsid w:val="00E77079"/>
    <w:rsid w:val="00E804A4"/>
    <w:rsid w:val="00E80C0D"/>
    <w:rsid w:val="00E823B2"/>
    <w:rsid w:val="00E840B1"/>
    <w:rsid w:val="00E87CE6"/>
    <w:rsid w:val="00E91460"/>
    <w:rsid w:val="00E93AA6"/>
    <w:rsid w:val="00E94F21"/>
    <w:rsid w:val="00E96337"/>
    <w:rsid w:val="00EA1E2A"/>
    <w:rsid w:val="00EA45E1"/>
    <w:rsid w:val="00EA6974"/>
    <w:rsid w:val="00EA7C8E"/>
    <w:rsid w:val="00EB0DC0"/>
    <w:rsid w:val="00EB134E"/>
    <w:rsid w:val="00EB3507"/>
    <w:rsid w:val="00EB3E31"/>
    <w:rsid w:val="00EB5329"/>
    <w:rsid w:val="00EB5C2B"/>
    <w:rsid w:val="00EC1040"/>
    <w:rsid w:val="00EC3D40"/>
    <w:rsid w:val="00EC3D62"/>
    <w:rsid w:val="00EC4A32"/>
    <w:rsid w:val="00EC5938"/>
    <w:rsid w:val="00EC713E"/>
    <w:rsid w:val="00EC777D"/>
    <w:rsid w:val="00ED13F6"/>
    <w:rsid w:val="00ED4AB1"/>
    <w:rsid w:val="00EE2987"/>
    <w:rsid w:val="00EE31C6"/>
    <w:rsid w:val="00EE3280"/>
    <w:rsid w:val="00EE358F"/>
    <w:rsid w:val="00EF0B2B"/>
    <w:rsid w:val="00EF653B"/>
    <w:rsid w:val="00F004B2"/>
    <w:rsid w:val="00F00CDA"/>
    <w:rsid w:val="00F01082"/>
    <w:rsid w:val="00F0133A"/>
    <w:rsid w:val="00F03F48"/>
    <w:rsid w:val="00F07CFF"/>
    <w:rsid w:val="00F17097"/>
    <w:rsid w:val="00F2086F"/>
    <w:rsid w:val="00F21876"/>
    <w:rsid w:val="00F2291F"/>
    <w:rsid w:val="00F23E35"/>
    <w:rsid w:val="00F23E39"/>
    <w:rsid w:val="00F268C4"/>
    <w:rsid w:val="00F27EFF"/>
    <w:rsid w:val="00F30679"/>
    <w:rsid w:val="00F32B1F"/>
    <w:rsid w:val="00F336E0"/>
    <w:rsid w:val="00F33AF6"/>
    <w:rsid w:val="00F41556"/>
    <w:rsid w:val="00F463CD"/>
    <w:rsid w:val="00F46B1B"/>
    <w:rsid w:val="00F4751F"/>
    <w:rsid w:val="00F50449"/>
    <w:rsid w:val="00F53E38"/>
    <w:rsid w:val="00F556C7"/>
    <w:rsid w:val="00F572CD"/>
    <w:rsid w:val="00F6182D"/>
    <w:rsid w:val="00F61AB1"/>
    <w:rsid w:val="00F61CB7"/>
    <w:rsid w:val="00F61CD2"/>
    <w:rsid w:val="00F62AD8"/>
    <w:rsid w:val="00F637C6"/>
    <w:rsid w:val="00F716F0"/>
    <w:rsid w:val="00F7508F"/>
    <w:rsid w:val="00F766A2"/>
    <w:rsid w:val="00F77A40"/>
    <w:rsid w:val="00F82BEA"/>
    <w:rsid w:val="00F836E7"/>
    <w:rsid w:val="00F84E52"/>
    <w:rsid w:val="00F90668"/>
    <w:rsid w:val="00F91598"/>
    <w:rsid w:val="00F91F55"/>
    <w:rsid w:val="00F956D1"/>
    <w:rsid w:val="00F95F84"/>
    <w:rsid w:val="00F962DD"/>
    <w:rsid w:val="00F97FF4"/>
    <w:rsid w:val="00FA26AC"/>
    <w:rsid w:val="00FA326D"/>
    <w:rsid w:val="00FA3F6C"/>
    <w:rsid w:val="00FA4054"/>
    <w:rsid w:val="00FA438B"/>
    <w:rsid w:val="00FA53E2"/>
    <w:rsid w:val="00FA5E3E"/>
    <w:rsid w:val="00FA7A95"/>
    <w:rsid w:val="00FB0A6D"/>
    <w:rsid w:val="00FB26A1"/>
    <w:rsid w:val="00FB2B16"/>
    <w:rsid w:val="00FC5D0E"/>
    <w:rsid w:val="00FC65AF"/>
    <w:rsid w:val="00FD0854"/>
    <w:rsid w:val="00FD1740"/>
    <w:rsid w:val="00FD2528"/>
    <w:rsid w:val="00FD4BD9"/>
    <w:rsid w:val="00FD6B7E"/>
    <w:rsid w:val="00FE314B"/>
    <w:rsid w:val="00FE3342"/>
    <w:rsid w:val="00FE3385"/>
    <w:rsid w:val="00FE3521"/>
    <w:rsid w:val="00FE5F65"/>
    <w:rsid w:val="00FE74CD"/>
    <w:rsid w:val="00FF0860"/>
    <w:rsid w:val="00FF1229"/>
    <w:rsid w:val="00FF22B0"/>
    <w:rsid w:val="00FF27CC"/>
    <w:rsid w:val="00FF3ED0"/>
    <w:rsid w:val="00FF65A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91598"/>
    <w:pPr>
      <w:ind w:firstLine="709"/>
    </w:pPr>
    <w:rPr>
      <w:rFonts w:ascii="Times New Roman" w:hAnsi="Times New Roman"/>
      <w:sz w:val="24"/>
      <w:szCs w:val="24"/>
      <w:lang w:eastAsia="en-US"/>
    </w:rPr>
  </w:style>
  <w:style w:type="paragraph" w:styleId="Heading1">
    <w:name w:val="heading 1"/>
    <w:basedOn w:val="Normal"/>
    <w:next w:val="Normal"/>
    <w:link w:val="Heading1Char"/>
    <w:uiPriority w:val="99"/>
    <w:qFormat/>
    <w:rsid w:val="00B540EE"/>
    <w:pPr>
      <w:keepNext/>
      <w:keepLines/>
      <w:spacing w:before="240"/>
      <w:outlineLvl w:val="0"/>
    </w:pPr>
    <w:rPr>
      <w:rFonts w:ascii="Cambria" w:eastAsia="Times New Roman" w:hAnsi="Cambria" w:cs="Cambria"/>
      <w:color w:val="365F91"/>
      <w:sz w:val="32"/>
      <w:szCs w:val="32"/>
      <w:lang w:eastAsia="ru-RU"/>
    </w:rPr>
  </w:style>
  <w:style w:type="paragraph" w:styleId="Heading2">
    <w:name w:val="heading 2"/>
    <w:basedOn w:val="Normal"/>
    <w:link w:val="Heading2Char"/>
    <w:uiPriority w:val="99"/>
    <w:qFormat/>
    <w:rsid w:val="00731D9E"/>
    <w:pPr>
      <w:spacing w:line="360" w:lineRule="auto"/>
      <w:jc w:val="both"/>
      <w:outlineLvl w:val="1"/>
    </w:pPr>
    <w:rPr>
      <w:rFonts w:eastAsia="@Arial Unicode MS"/>
      <w:b/>
      <w:bCs/>
      <w:sz w:val="28"/>
      <w:szCs w:val="28"/>
      <w:lang w:eastAsia="ru-RU"/>
    </w:rPr>
  </w:style>
  <w:style w:type="paragraph" w:styleId="Heading3">
    <w:name w:val="heading 3"/>
    <w:aliases w:val="Обычный 2"/>
    <w:basedOn w:val="Normal"/>
    <w:next w:val="Normal"/>
    <w:link w:val="Heading3Char1"/>
    <w:uiPriority w:val="99"/>
    <w:qFormat/>
    <w:rsid w:val="00B91398"/>
    <w:pPr>
      <w:spacing w:before="100" w:beforeAutospacing="1" w:after="100" w:afterAutospacing="1"/>
      <w:outlineLvl w:val="2"/>
    </w:pPr>
    <w:rPr>
      <w:b/>
      <w:bCs/>
      <w:sz w:val="27"/>
      <w:szCs w:val="27"/>
      <w:lang w:eastAsia="ru-RU"/>
    </w:rPr>
  </w:style>
  <w:style w:type="paragraph" w:styleId="Heading4">
    <w:name w:val="heading 4"/>
    <w:basedOn w:val="Normal"/>
    <w:next w:val="Normal"/>
    <w:link w:val="Heading4Char"/>
    <w:uiPriority w:val="99"/>
    <w:qFormat/>
    <w:rsid w:val="00105119"/>
    <w:pPr>
      <w:keepNext/>
      <w:keepLines/>
      <w:spacing w:before="200" w:line="360" w:lineRule="auto"/>
      <w:ind w:left="708"/>
      <w:outlineLvl w:val="3"/>
    </w:pPr>
    <w:rPr>
      <w:rFonts w:eastAsia="Times New Roman"/>
      <w:b/>
      <w:bCs/>
      <w:sz w:val="28"/>
      <w:szCs w:val="28"/>
    </w:rPr>
  </w:style>
  <w:style w:type="paragraph" w:styleId="Heading5">
    <w:name w:val="heading 5"/>
    <w:basedOn w:val="Normal"/>
    <w:next w:val="Normal"/>
    <w:link w:val="Heading5Char"/>
    <w:uiPriority w:val="99"/>
    <w:qFormat/>
    <w:rsid w:val="00B540EE"/>
    <w:pPr>
      <w:keepNext/>
      <w:keepLines/>
      <w:spacing w:before="200"/>
      <w:outlineLvl w:val="4"/>
    </w:pPr>
    <w:rPr>
      <w:rFonts w:ascii="Cambria" w:eastAsia="Times New Roman" w:hAnsi="Cambria" w:cs="Cambria"/>
      <w:color w:val="243F60"/>
      <w:sz w:val="20"/>
      <w:szCs w:val="20"/>
      <w:lang w:eastAsia="ru-RU"/>
    </w:rPr>
  </w:style>
  <w:style w:type="paragraph" w:styleId="Heading6">
    <w:name w:val="heading 6"/>
    <w:basedOn w:val="Normal"/>
    <w:next w:val="Normal"/>
    <w:link w:val="Heading6Char"/>
    <w:uiPriority w:val="99"/>
    <w:qFormat/>
    <w:rsid w:val="00B540EE"/>
    <w:pPr>
      <w:keepNext/>
      <w:keepLines/>
      <w:spacing w:before="200"/>
      <w:outlineLvl w:val="5"/>
    </w:pPr>
    <w:rPr>
      <w:rFonts w:ascii="Cambria" w:eastAsia="Times New Roman" w:hAnsi="Cambria" w:cs="Cambria"/>
      <w:i/>
      <w:iCs/>
      <w:color w:val="243F60"/>
      <w:sz w:val="20"/>
      <w:szCs w:val="20"/>
      <w:lang w:eastAsia="ru-RU"/>
    </w:rPr>
  </w:style>
  <w:style w:type="paragraph" w:styleId="Heading7">
    <w:name w:val="heading 7"/>
    <w:basedOn w:val="Normal"/>
    <w:next w:val="Normal"/>
    <w:link w:val="Heading7Char"/>
    <w:uiPriority w:val="99"/>
    <w:qFormat/>
    <w:rsid w:val="00B540EE"/>
    <w:pPr>
      <w:keepNext/>
      <w:keepLines/>
      <w:spacing w:before="200"/>
      <w:outlineLvl w:val="6"/>
    </w:pPr>
    <w:rPr>
      <w:rFonts w:ascii="Cambria" w:eastAsia="Times New Roman" w:hAnsi="Cambria" w:cs="Cambria"/>
      <w:i/>
      <w:iCs/>
      <w:color w:val="404040"/>
      <w:sz w:val="20"/>
      <w:szCs w:val="20"/>
      <w:lang w:eastAsia="ru-RU"/>
    </w:rPr>
  </w:style>
  <w:style w:type="paragraph" w:styleId="Heading8">
    <w:name w:val="heading 8"/>
    <w:basedOn w:val="Normal"/>
    <w:next w:val="Normal"/>
    <w:link w:val="Heading8Char"/>
    <w:uiPriority w:val="99"/>
    <w:qFormat/>
    <w:rsid w:val="00B540EE"/>
    <w:pPr>
      <w:keepNext/>
      <w:keepLines/>
      <w:spacing w:before="40"/>
      <w:outlineLvl w:val="7"/>
    </w:pPr>
    <w:rPr>
      <w:rFonts w:ascii="Cambria" w:eastAsia="Times New Roman" w:hAnsi="Cambria" w:cs="Cambria"/>
      <w:color w:val="272727"/>
      <w:sz w:val="21"/>
      <w:szCs w:val="21"/>
      <w:lang w:eastAsia="ru-RU"/>
    </w:rPr>
  </w:style>
  <w:style w:type="paragraph" w:styleId="Heading9">
    <w:name w:val="heading 9"/>
    <w:basedOn w:val="Normal"/>
    <w:next w:val="Normal"/>
    <w:link w:val="Heading9Char"/>
    <w:uiPriority w:val="99"/>
    <w:qFormat/>
    <w:rsid w:val="00B540EE"/>
    <w:pPr>
      <w:keepNext/>
      <w:keepLines/>
      <w:spacing w:before="200"/>
      <w:outlineLvl w:val="8"/>
    </w:pPr>
    <w:rPr>
      <w:rFonts w:ascii="Cambria" w:eastAsia="Times New Roman" w:hAnsi="Cambria" w:cs="Cambria"/>
      <w:i/>
      <w:iCs/>
      <w:color w:val="404040"/>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40EE"/>
    <w:rPr>
      <w:rFonts w:ascii="Cambria" w:hAnsi="Cambria" w:cs="Cambria"/>
      <w:color w:val="365F91"/>
      <w:sz w:val="32"/>
      <w:szCs w:val="32"/>
    </w:rPr>
  </w:style>
  <w:style w:type="character" w:customStyle="1" w:styleId="Heading2Char">
    <w:name w:val="Heading 2 Char"/>
    <w:basedOn w:val="DefaultParagraphFont"/>
    <w:link w:val="Heading2"/>
    <w:uiPriority w:val="99"/>
    <w:locked/>
    <w:rsid w:val="00731D9E"/>
    <w:rPr>
      <w:rFonts w:ascii="Times New Roman" w:eastAsia="@Arial Unicode MS" w:hAnsi="Times New Roman" w:cs="Times New Roman"/>
      <w:b/>
      <w:bCs/>
      <w:sz w:val="28"/>
      <w:szCs w:val="28"/>
      <w:lang w:eastAsia="ru-RU"/>
    </w:rPr>
  </w:style>
  <w:style w:type="character" w:customStyle="1" w:styleId="Heading3Char">
    <w:name w:val="Heading 3 Char"/>
    <w:aliases w:val="Обычный 2 Char"/>
    <w:basedOn w:val="DefaultParagraphFont"/>
    <w:link w:val="Heading3"/>
    <w:uiPriority w:val="99"/>
    <w:locked/>
    <w:rsid w:val="00B540EE"/>
    <w:rPr>
      <w:rFonts w:ascii="Arial" w:hAnsi="Arial" w:cs="Arial"/>
      <w:b/>
      <w:bCs/>
      <w:sz w:val="26"/>
      <w:szCs w:val="26"/>
      <w:lang w:eastAsia="ru-RU"/>
    </w:rPr>
  </w:style>
  <w:style w:type="character" w:customStyle="1" w:styleId="Heading4Char">
    <w:name w:val="Heading 4 Char"/>
    <w:basedOn w:val="DefaultParagraphFont"/>
    <w:link w:val="Heading4"/>
    <w:uiPriority w:val="99"/>
    <w:locked/>
    <w:rsid w:val="00105119"/>
    <w:rPr>
      <w:rFonts w:ascii="Times New Roman" w:hAnsi="Times New Roman" w:cs="Times New Roman"/>
      <w:b/>
      <w:bCs/>
      <w:sz w:val="22"/>
      <w:szCs w:val="22"/>
      <w:lang w:eastAsia="en-US"/>
    </w:rPr>
  </w:style>
  <w:style w:type="character" w:customStyle="1" w:styleId="Heading5Char">
    <w:name w:val="Heading 5 Char"/>
    <w:basedOn w:val="DefaultParagraphFont"/>
    <w:link w:val="Heading5"/>
    <w:uiPriority w:val="99"/>
    <w:locked/>
    <w:rsid w:val="00B540EE"/>
    <w:rPr>
      <w:rFonts w:ascii="Cambria" w:hAnsi="Cambria" w:cs="Cambria"/>
      <w:color w:val="243F60"/>
    </w:rPr>
  </w:style>
  <w:style w:type="character" w:customStyle="1" w:styleId="Heading6Char">
    <w:name w:val="Heading 6 Char"/>
    <w:basedOn w:val="DefaultParagraphFont"/>
    <w:link w:val="Heading6"/>
    <w:uiPriority w:val="99"/>
    <w:locked/>
    <w:rsid w:val="00B540EE"/>
    <w:rPr>
      <w:rFonts w:ascii="Cambria" w:hAnsi="Cambria" w:cs="Cambria"/>
      <w:i/>
      <w:iCs/>
      <w:color w:val="243F60"/>
    </w:rPr>
  </w:style>
  <w:style w:type="character" w:customStyle="1" w:styleId="Heading7Char">
    <w:name w:val="Heading 7 Char"/>
    <w:basedOn w:val="DefaultParagraphFont"/>
    <w:link w:val="Heading7"/>
    <w:uiPriority w:val="99"/>
    <w:locked/>
    <w:rsid w:val="00B540EE"/>
    <w:rPr>
      <w:rFonts w:ascii="Cambria" w:hAnsi="Cambria" w:cs="Cambria"/>
      <w:i/>
      <w:iCs/>
      <w:color w:val="404040"/>
    </w:rPr>
  </w:style>
  <w:style w:type="character" w:customStyle="1" w:styleId="Heading8Char">
    <w:name w:val="Heading 8 Char"/>
    <w:basedOn w:val="DefaultParagraphFont"/>
    <w:link w:val="Heading8"/>
    <w:uiPriority w:val="99"/>
    <w:locked/>
    <w:rsid w:val="00B540EE"/>
    <w:rPr>
      <w:rFonts w:ascii="Cambria" w:hAnsi="Cambria" w:cs="Cambria"/>
      <w:color w:val="272727"/>
      <w:sz w:val="21"/>
      <w:szCs w:val="21"/>
    </w:rPr>
  </w:style>
  <w:style w:type="character" w:customStyle="1" w:styleId="Heading9Char">
    <w:name w:val="Heading 9 Char"/>
    <w:basedOn w:val="DefaultParagraphFont"/>
    <w:link w:val="Heading9"/>
    <w:uiPriority w:val="99"/>
    <w:locked/>
    <w:rsid w:val="00B540EE"/>
    <w:rPr>
      <w:rFonts w:ascii="Cambria" w:hAnsi="Cambria" w:cs="Cambria"/>
      <w:i/>
      <w:iCs/>
      <w:color w:val="404040"/>
      <w:sz w:val="20"/>
      <w:szCs w:val="20"/>
    </w:rPr>
  </w:style>
  <w:style w:type="character" w:customStyle="1" w:styleId="Heading3Char1">
    <w:name w:val="Heading 3 Char1"/>
    <w:aliases w:val="Обычный 2 Char1"/>
    <w:link w:val="Heading3"/>
    <w:uiPriority w:val="99"/>
    <w:locked/>
    <w:rsid w:val="00B91398"/>
    <w:rPr>
      <w:rFonts w:ascii="Times New Roman" w:hAnsi="Times New Roman" w:cs="Times New Roman"/>
      <w:b/>
      <w:bCs/>
      <w:sz w:val="27"/>
      <w:szCs w:val="27"/>
    </w:rPr>
  </w:style>
  <w:style w:type="table" w:styleId="TableGrid">
    <w:name w:val="Table Grid"/>
    <w:basedOn w:val="TableNormal"/>
    <w:uiPriority w:val="99"/>
    <w:rsid w:val="00B540E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Normal"/>
    <w:link w:val="ListParagraphChar"/>
    <w:uiPriority w:val="99"/>
    <w:rsid w:val="00B540EE"/>
    <w:pPr>
      <w:ind w:left="708"/>
    </w:pPr>
    <w:rPr>
      <w:sz w:val="20"/>
      <w:szCs w:val="20"/>
      <w:lang w:eastAsia="ru-RU"/>
    </w:rPr>
  </w:style>
  <w:style w:type="character" w:customStyle="1" w:styleId="a0">
    <w:name w:val="заголовок столбца Знак"/>
    <w:link w:val="a1"/>
    <w:uiPriority w:val="99"/>
    <w:locked/>
    <w:rsid w:val="00B540EE"/>
    <w:rPr>
      <w:b/>
      <w:bCs/>
      <w:color w:val="000000"/>
      <w:sz w:val="16"/>
      <w:szCs w:val="16"/>
      <w:lang w:eastAsia="ar-SA" w:bidi="ar-SA"/>
    </w:rPr>
  </w:style>
  <w:style w:type="paragraph" w:customStyle="1" w:styleId="a1">
    <w:name w:val="заголовок столбца"/>
    <w:basedOn w:val="Normal"/>
    <w:link w:val="a0"/>
    <w:uiPriority w:val="99"/>
    <w:rsid w:val="00B540EE"/>
    <w:pPr>
      <w:suppressAutoHyphens/>
      <w:snapToGrid w:val="0"/>
      <w:spacing w:after="120"/>
      <w:jc w:val="center"/>
    </w:pPr>
    <w:rPr>
      <w:rFonts w:ascii="Calibri" w:hAnsi="Calibri" w:cs="Calibri"/>
      <w:b/>
      <w:bCs/>
      <w:color w:val="000000"/>
      <w:sz w:val="16"/>
      <w:szCs w:val="16"/>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paragraph" w:styleId="NormalWeb">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Normal"/>
    <w:link w:val="NormalWebChar"/>
    <w:uiPriority w:val="99"/>
    <w:rsid w:val="00B540EE"/>
    <w:pPr>
      <w:spacing w:before="100" w:beforeAutospacing="1" w:after="100" w:afterAutospacing="1"/>
    </w:pPr>
    <w:rPr>
      <w:rFonts w:eastAsia="Times New Roman"/>
      <w:lang w:eastAsia="ru-RU"/>
    </w:rPr>
  </w:style>
  <w:style w:type="paragraph" w:styleId="ListParagraph">
    <w:name w:val="List Paragraph"/>
    <w:basedOn w:val="Normal"/>
    <w:link w:val="ListParagraphChar1"/>
    <w:uiPriority w:val="99"/>
    <w:qFormat/>
    <w:rsid w:val="00B540EE"/>
    <w:pPr>
      <w:ind w:left="720"/>
    </w:pPr>
    <w:rPr>
      <w:rFonts w:ascii="Calibri" w:hAnsi="Calibri" w:cs="Calibri"/>
      <w:lang w:eastAsia="ru-RU"/>
    </w:rPr>
  </w:style>
  <w:style w:type="character" w:styleId="Strong">
    <w:name w:val="Strong"/>
    <w:basedOn w:val="DefaultParagraphFont"/>
    <w:uiPriority w:val="99"/>
    <w:qFormat/>
    <w:rsid w:val="00B540EE"/>
    <w:rPr>
      <w:b/>
      <w:bCs/>
    </w:rPr>
  </w:style>
  <w:style w:type="paragraph" w:styleId="BalloonText">
    <w:name w:val="Balloon Text"/>
    <w:basedOn w:val="Normal"/>
    <w:link w:val="BalloonTextChar"/>
    <w:uiPriority w:val="99"/>
    <w:semiHidden/>
    <w:rsid w:val="00B540EE"/>
    <w:rPr>
      <w:rFonts w:ascii="Tahoma" w:eastAsia="Times New Roman" w:hAnsi="Tahoma" w:cs="Tahoma"/>
      <w:sz w:val="16"/>
      <w:szCs w:val="16"/>
      <w:lang w:eastAsia="ru-RU"/>
    </w:rPr>
  </w:style>
  <w:style w:type="character" w:customStyle="1" w:styleId="BalloonTextChar">
    <w:name w:val="Balloon Text Char"/>
    <w:basedOn w:val="DefaultParagraphFont"/>
    <w:link w:val="BalloonText"/>
    <w:uiPriority w:val="99"/>
    <w:locked/>
    <w:rsid w:val="00B540EE"/>
    <w:rPr>
      <w:rFonts w:ascii="Tahoma" w:hAnsi="Tahoma" w:cs="Tahoma"/>
      <w:sz w:val="16"/>
      <w:szCs w:val="16"/>
    </w:rPr>
  </w:style>
  <w:style w:type="paragraph" w:styleId="Header">
    <w:name w:val="header"/>
    <w:basedOn w:val="Normal"/>
    <w:link w:val="HeaderChar1"/>
    <w:uiPriority w:val="99"/>
    <w:rsid w:val="00B540EE"/>
    <w:pPr>
      <w:tabs>
        <w:tab w:val="center" w:pos="4677"/>
        <w:tab w:val="right" w:pos="9355"/>
      </w:tabs>
    </w:pPr>
    <w:rPr>
      <w:sz w:val="28"/>
      <w:szCs w:val="28"/>
      <w:lang w:eastAsia="ru-RU"/>
    </w:rPr>
  </w:style>
  <w:style w:type="character" w:customStyle="1" w:styleId="HeaderChar">
    <w:name w:val="Header Char"/>
    <w:basedOn w:val="DefaultParagraphFont"/>
    <w:link w:val="Header"/>
    <w:uiPriority w:val="99"/>
    <w:locked/>
    <w:rsid w:val="00B540EE"/>
    <w:rPr>
      <w:rFonts w:ascii="Calibri" w:hAnsi="Calibri" w:cs="Calibri"/>
    </w:rPr>
  </w:style>
  <w:style w:type="character" w:customStyle="1" w:styleId="HeaderChar1">
    <w:name w:val="Header Char1"/>
    <w:link w:val="Header"/>
    <w:uiPriority w:val="99"/>
    <w:locked/>
    <w:rsid w:val="00B540EE"/>
    <w:rPr>
      <w:rFonts w:ascii="Times New Roman" w:hAnsi="Times New Roman" w:cs="Times New Roman"/>
      <w:sz w:val="28"/>
      <w:szCs w:val="28"/>
    </w:rPr>
  </w:style>
  <w:style w:type="paragraph" w:styleId="Footer">
    <w:name w:val="footer"/>
    <w:basedOn w:val="Normal"/>
    <w:link w:val="FooterChar1"/>
    <w:uiPriority w:val="99"/>
    <w:rsid w:val="00B540EE"/>
    <w:pPr>
      <w:tabs>
        <w:tab w:val="center" w:pos="4677"/>
        <w:tab w:val="right" w:pos="9355"/>
      </w:tabs>
    </w:pPr>
    <w:rPr>
      <w:sz w:val="28"/>
      <w:szCs w:val="28"/>
      <w:lang w:eastAsia="ru-RU"/>
    </w:rPr>
  </w:style>
  <w:style w:type="character" w:customStyle="1" w:styleId="FooterChar">
    <w:name w:val="Footer Char"/>
    <w:basedOn w:val="DefaultParagraphFont"/>
    <w:link w:val="Footer"/>
    <w:uiPriority w:val="99"/>
    <w:locked/>
    <w:rsid w:val="00B540EE"/>
    <w:rPr>
      <w:rFonts w:ascii="Calibri" w:hAnsi="Calibri" w:cs="Calibri"/>
    </w:rPr>
  </w:style>
  <w:style w:type="character" w:customStyle="1" w:styleId="FooterChar1">
    <w:name w:val="Footer Char1"/>
    <w:link w:val="Footer"/>
    <w:uiPriority w:val="99"/>
    <w:locked/>
    <w:rsid w:val="00B540EE"/>
    <w:rPr>
      <w:rFonts w:ascii="Times New Roman" w:hAnsi="Times New Roman" w:cs="Times New Roman"/>
      <w:sz w:val="28"/>
      <w:szCs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sz w:val="20"/>
      <w:szCs w:val="20"/>
    </w:rPr>
  </w:style>
  <w:style w:type="paragraph" w:styleId="NoSpacing">
    <w:name w:val="No Spacing"/>
    <w:link w:val="NoSpacingChar1"/>
    <w:uiPriority w:val="99"/>
    <w:qFormat/>
    <w:rsid w:val="00B540EE"/>
    <w:pPr>
      <w:ind w:firstLine="709"/>
      <w:jc w:val="both"/>
    </w:pPr>
    <w:rPr>
      <w:rFonts w:ascii="Times New Roman" w:hAnsi="Times New Roman"/>
      <w:sz w:val="28"/>
      <w:szCs w:val="28"/>
      <w:lang w:eastAsia="en-US"/>
    </w:rPr>
  </w:style>
  <w:style w:type="paragraph" w:customStyle="1" w:styleId="10">
    <w:name w:val="Обычный1"/>
    <w:uiPriority w:val="99"/>
    <w:rsid w:val="00B540EE"/>
    <w:rPr>
      <w:rFonts w:ascii="Times New Roman" w:eastAsia="?????? Pro W3" w:hAnsi="Times New Roman"/>
      <w:color w:val="000000"/>
      <w:sz w:val="24"/>
      <w:szCs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cs="Times New Roman"/>
      <w:sz w:val="24"/>
      <w:szCs w:val="24"/>
      <w:u w:val="none"/>
      <w:effect w:val="none"/>
    </w:rPr>
  </w:style>
  <w:style w:type="character" w:styleId="FootnoteReference">
    <w:name w:val="footnote reference"/>
    <w:basedOn w:val="DefaultParagraphFont"/>
    <w:uiPriority w:val="99"/>
    <w:semiHidden/>
    <w:rsid w:val="00B540EE"/>
    <w:rPr>
      <w:vertAlign w:val="superscript"/>
    </w:rPr>
  </w:style>
  <w:style w:type="paragraph" w:customStyle="1" w:styleId="dash041e005f0431005f044b005f0447005f043d005f044b005f0439">
    <w:name w:val="dash041e_005f0431_005f044b_005f0447_005f043d_005f044b_005f0439"/>
    <w:basedOn w:val="Normal"/>
    <w:uiPriority w:val="99"/>
    <w:rsid w:val="00B540EE"/>
    <w:rPr>
      <w:rFonts w:eastAsia="Times New Roman"/>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Normal"/>
    <w:uiPriority w:val="99"/>
    <w:rsid w:val="00B540EE"/>
    <w:rPr>
      <w:rFonts w:eastAsia="Times New Roman"/>
      <w:lang w:eastAsia="ru-RU"/>
    </w:rPr>
  </w:style>
  <w:style w:type="paragraph" w:styleId="FootnoteText">
    <w:name w:val="footnote text"/>
    <w:aliases w:val="Знак6,F1"/>
    <w:basedOn w:val="Normal"/>
    <w:link w:val="FootnoteTextChar"/>
    <w:uiPriority w:val="99"/>
    <w:semiHidden/>
    <w:rsid w:val="00B540EE"/>
    <w:rPr>
      <w:rFonts w:eastAsia="Times New Roman"/>
      <w:sz w:val="20"/>
      <w:szCs w:val="20"/>
      <w:lang w:eastAsia="ru-RU"/>
    </w:rPr>
  </w:style>
  <w:style w:type="character" w:customStyle="1" w:styleId="FootnoteTextChar">
    <w:name w:val="Footnote Text Char"/>
    <w:aliases w:val="Знак6 Char,F1 Char"/>
    <w:basedOn w:val="DefaultParagraphFont"/>
    <w:link w:val="FootnoteText"/>
    <w:uiPriority w:val="99"/>
    <w:locked/>
    <w:rsid w:val="00B540EE"/>
    <w:rPr>
      <w:rFonts w:ascii="Times New Roman" w:hAnsi="Times New Roman" w:cs="Times New Roman"/>
      <w:sz w:val="20"/>
      <w:szCs w:val="20"/>
      <w:lang w:eastAsia="ru-RU"/>
    </w:rPr>
  </w:style>
  <w:style w:type="paragraph" w:customStyle="1" w:styleId="normacttext">
    <w:name w:val="norm_act_text"/>
    <w:basedOn w:val="Normal"/>
    <w:uiPriority w:val="99"/>
    <w:rsid w:val="00B540EE"/>
    <w:pPr>
      <w:spacing w:before="100" w:beforeAutospacing="1" w:after="100" w:afterAutospacing="1"/>
    </w:pPr>
    <w:rPr>
      <w:rFonts w:eastAsia="Times New Roman"/>
      <w:lang w:eastAsia="ru-RU"/>
    </w:rPr>
  </w:style>
  <w:style w:type="character" w:styleId="Hyperlink">
    <w:name w:val="Hyperlink"/>
    <w:basedOn w:val="DefaultParagraphFont"/>
    <w:uiPriority w:val="99"/>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Normal"/>
    <w:uiPriority w:val="99"/>
    <w:rsid w:val="00B540EE"/>
    <w:pPr>
      <w:spacing w:before="100" w:beforeAutospacing="1" w:after="100" w:afterAutospacing="1"/>
    </w:pPr>
    <w:rPr>
      <w:rFonts w:eastAsia="Times New Roman"/>
      <w:lang w:eastAsia="ru-RU"/>
    </w:rPr>
  </w:style>
  <w:style w:type="character" w:customStyle="1" w:styleId="a2">
    <w:name w:val="Сноска"/>
    <w:uiPriority w:val="99"/>
    <w:rsid w:val="00B540EE"/>
    <w:rPr>
      <w:rFonts w:ascii="Times New Roman" w:hAnsi="Times New Roman" w:cs="Times New Roman"/>
      <w:spacing w:val="0"/>
      <w:sz w:val="18"/>
      <w:szCs w:val="18"/>
    </w:rPr>
  </w:style>
  <w:style w:type="character" w:customStyle="1" w:styleId="a3">
    <w:name w:val="Основной текст_"/>
    <w:link w:val="68"/>
    <w:uiPriority w:val="99"/>
    <w:locked/>
    <w:rsid w:val="00B540EE"/>
    <w:rPr>
      <w:shd w:val="clear" w:color="auto" w:fill="FFFFFF"/>
    </w:rPr>
  </w:style>
  <w:style w:type="character" w:customStyle="1" w:styleId="11">
    <w:name w:val="Основной текст1"/>
    <w:uiPriority w:val="99"/>
    <w:rsid w:val="00B540EE"/>
    <w:rPr>
      <w:shd w:val="clear" w:color="auto" w:fill="FFFFFF"/>
    </w:rPr>
  </w:style>
  <w:style w:type="character" w:customStyle="1" w:styleId="a4">
    <w:name w:val="Основной текст + Курсив"/>
    <w:uiPriority w:val="99"/>
    <w:rsid w:val="00B540EE"/>
    <w:rPr>
      <w:i/>
      <w:iCs/>
      <w:shd w:val="clear" w:color="auto" w:fill="FFFFFF"/>
    </w:rPr>
  </w:style>
  <w:style w:type="character" w:customStyle="1" w:styleId="12">
    <w:name w:val="Основной текст (12)"/>
    <w:uiPriority w:val="99"/>
    <w:rsid w:val="00B540EE"/>
    <w:rPr>
      <w:rFonts w:ascii="Times New Roman" w:hAnsi="Times New Roman" w:cs="Times New Roman"/>
      <w:spacing w:val="0"/>
      <w:sz w:val="22"/>
      <w:szCs w:val="22"/>
    </w:rPr>
  </w:style>
  <w:style w:type="character" w:customStyle="1" w:styleId="120">
    <w:name w:val="Основной текст (12) + Не курсив"/>
    <w:uiPriority w:val="99"/>
    <w:rsid w:val="00B540EE"/>
    <w:rPr>
      <w:rFonts w:ascii="Times New Roman" w:hAnsi="Times New Roman" w:cs="Times New Roman"/>
      <w:i/>
      <w:iCs/>
      <w:spacing w:val="0"/>
      <w:sz w:val="22"/>
      <w:szCs w:val="22"/>
    </w:rPr>
  </w:style>
  <w:style w:type="paragraph" w:customStyle="1" w:styleId="68">
    <w:name w:val="Основной текст68"/>
    <w:basedOn w:val="Normal"/>
    <w:link w:val="a3"/>
    <w:uiPriority w:val="99"/>
    <w:rsid w:val="00B540EE"/>
    <w:pPr>
      <w:shd w:val="clear" w:color="auto" w:fill="FFFFFF"/>
      <w:spacing w:after="780" w:line="211" w:lineRule="exact"/>
      <w:jc w:val="right"/>
    </w:pPr>
    <w:rPr>
      <w:rFonts w:ascii="Calibri" w:hAnsi="Calibri" w:cs="Calibri"/>
      <w:sz w:val="20"/>
      <w:szCs w:val="20"/>
      <w:shd w:val="clear" w:color="auto" w:fill="FFFFFF"/>
      <w:lang w:eastAsia="ru-RU"/>
    </w:rPr>
  </w:style>
  <w:style w:type="paragraph" w:styleId="BodyText">
    <w:name w:val="Body Text"/>
    <w:aliases w:val="body text,Основной текст Знак Знак,Основной текст отчета,Основной текст отчета Знак,Основной текст отчета Знак Знак Знак,DTP Body Text"/>
    <w:basedOn w:val="Normal"/>
    <w:link w:val="BodyTextChar"/>
    <w:uiPriority w:val="99"/>
    <w:rsid w:val="00B540EE"/>
    <w:pPr>
      <w:spacing w:after="120"/>
    </w:pPr>
    <w:rPr>
      <w:rFonts w:ascii="Calibri" w:eastAsia="Times New Roman" w:hAnsi="Calibri" w:cs="Calibri"/>
      <w:sz w:val="20"/>
      <w:szCs w:val="20"/>
      <w:lang w:eastAsia="ru-RU"/>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DefaultParagraphFont"/>
    <w:link w:val="BodyText"/>
    <w:uiPriority w:val="99"/>
    <w:locked/>
    <w:rsid w:val="00B540EE"/>
    <w:rPr>
      <w:rFonts w:ascii="Calibri" w:hAnsi="Calibri" w:cs="Calibri"/>
    </w:rPr>
  </w:style>
  <w:style w:type="character" w:styleId="Emphasis">
    <w:name w:val="Emphasis"/>
    <w:basedOn w:val="DefaultParagraphFont"/>
    <w:uiPriority w:val="99"/>
    <w:qFormat/>
    <w:rsid w:val="00B540EE"/>
    <w:rPr>
      <w:i/>
      <w:iCs/>
      <w:sz w:val="24"/>
      <w:szCs w:val="24"/>
    </w:rPr>
  </w:style>
  <w:style w:type="character" w:customStyle="1" w:styleId="Zag11">
    <w:name w:val="Zag_11"/>
    <w:uiPriority w:val="99"/>
    <w:rsid w:val="00B540EE"/>
  </w:style>
  <w:style w:type="paragraph" w:styleId="BodyTextIndent">
    <w:name w:val="Body Text Indent"/>
    <w:basedOn w:val="Normal"/>
    <w:link w:val="BodyTextIndentChar"/>
    <w:uiPriority w:val="99"/>
    <w:rsid w:val="00B540EE"/>
    <w:pPr>
      <w:spacing w:after="120"/>
      <w:ind w:left="283"/>
    </w:pPr>
  </w:style>
  <w:style w:type="character" w:customStyle="1" w:styleId="BodyTextIndentChar">
    <w:name w:val="Body Text Indent Char"/>
    <w:basedOn w:val="DefaultParagraphFont"/>
    <w:link w:val="BodyTextIndent"/>
    <w:uiPriority w:val="99"/>
    <w:locked/>
    <w:rsid w:val="00B540EE"/>
  </w:style>
  <w:style w:type="character" w:styleId="FollowedHyperlink">
    <w:name w:val="FollowedHyperlink"/>
    <w:basedOn w:val="DefaultParagraphFont"/>
    <w:uiPriority w:val="99"/>
    <w:semiHidden/>
    <w:rsid w:val="00B540EE"/>
    <w:rPr>
      <w:color w:val="800080"/>
      <w:u w:val="single"/>
    </w:rPr>
  </w:style>
  <w:style w:type="paragraph" w:customStyle="1" w:styleId="xl66">
    <w:name w:val="xl66"/>
    <w:basedOn w:val="Normal"/>
    <w:uiPriority w:val="99"/>
    <w:rsid w:val="00B540EE"/>
    <w:pPr>
      <w:spacing w:before="100" w:beforeAutospacing="1" w:after="100" w:afterAutospacing="1"/>
    </w:pPr>
    <w:rPr>
      <w:rFonts w:eastAsia="Times New Roman"/>
      <w:lang w:eastAsia="ru-RU"/>
    </w:rPr>
  </w:style>
  <w:style w:type="paragraph" w:customStyle="1" w:styleId="xl67">
    <w:name w:val="xl67"/>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lang w:eastAsia="ru-RU"/>
    </w:rPr>
  </w:style>
  <w:style w:type="paragraph" w:customStyle="1" w:styleId="xl68">
    <w:name w:val="xl68"/>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lang w:eastAsia="ru-RU"/>
    </w:rPr>
  </w:style>
  <w:style w:type="paragraph" w:customStyle="1" w:styleId="xl69">
    <w:name w:val="xl6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70">
    <w:name w:val="xl70"/>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lang w:eastAsia="ru-RU"/>
    </w:rPr>
  </w:style>
  <w:style w:type="paragraph" w:customStyle="1" w:styleId="xl71">
    <w:name w:val="xl7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72">
    <w:name w:val="xl72"/>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lang w:eastAsia="ru-RU"/>
    </w:rPr>
  </w:style>
  <w:style w:type="paragraph" w:customStyle="1" w:styleId="xl73">
    <w:name w:val="xl73"/>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lang w:eastAsia="ru-RU"/>
    </w:rPr>
  </w:style>
  <w:style w:type="paragraph" w:customStyle="1" w:styleId="xl74">
    <w:name w:val="xl74"/>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75">
    <w:name w:val="xl7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76">
    <w:name w:val="xl76"/>
    <w:basedOn w:val="Normal"/>
    <w:uiPriority w:val="99"/>
    <w:rsid w:val="00B540EE"/>
    <w:pPr>
      <w:spacing w:before="100" w:beforeAutospacing="1" w:after="100" w:afterAutospacing="1"/>
    </w:pPr>
    <w:rPr>
      <w:rFonts w:eastAsia="Times New Roman"/>
      <w:lang w:eastAsia="ru-RU"/>
    </w:rPr>
  </w:style>
  <w:style w:type="paragraph" w:customStyle="1" w:styleId="xl77">
    <w:name w:val="xl77"/>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lang w:eastAsia="ru-RU"/>
    </w:rPr>
  </w:style>
  <w:style w:type="paragraph" w:customStyle="1" w:styleId="xl78">
    <w:name w:val="xl78"/>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lang w:eastAsia="ru-RU"/>
    </w:rPr>
  </w:style>
  <w:style w:type="paragraph" w:customStyle="1" w:styleId="xl79">
    <w:name w:val="xl79"/>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lang w:eastAsia="ru-RU"/>
    </w:rPr>
  </w:style>
  <w:style w:type="paragraph" w:customStyle="1" w:styleId="xl80">
    <w:name w:val="xl8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81">
    <w:name w:val="xl81"/>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82">
    <w:name w:val="xl82"/>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lang w:eastAsia="ru-RU"/>
    </w:rPr>
  </w:style>
  <w:style w:type="paragraph" w:customStyle="1" w:styleId="xl83">
    <w:name w:val="xl83"/>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84">
    <w:name w:val="xl84"/>
    <w:basedOn w:val="Normal"/>
    <w:uiPriority w:val="99"/>
    <w:rsid w:val="00B540EE"/>
    <w:pPr>
      <w:spacing w:before="100" w:beforeAutospacing="1" w:after="100" w:afterAutospacing="1"/>
      <w:textAlignment w:val="top"/>
    </w:pPr>
    <w:rPr>
      <w:rFonts w:eastAsia="Times New Roman"/>
      <w:lang w:eastAsia="ru-RU"/>
    </w:rPr>
  </w:style>
  <w:style w:type="paragraph" w:customStyle="1" w:styleId="xl85">
    <w:name w:val="xl85"/>
    <w:basedOn w:val="Normal"/>
    <w:uiPriority w:val="99"/>
    <w:rsid w:val="00B540EE"/>
    <w:pPr>
      <w:pBdr>
        <w:top w:val="single" w:sz="4" w:space="0" w:color="auto"/>
        <w:left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86">
    <w:name w:val="xl8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87">
    <w:name w:val="xl8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88">
    <w:name w:val="xl88"/>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lang w:eastAsia="ru-RU"/>
    </w:rPr>
  </w:style>
  <w:style w:type="paragraph" w:customStyle="1" w:styleId="xl89">
    <w:name w:val="xl89"/>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90">
    <w:name w:val="xl9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91">
    <w:name w:val="xl9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92">
    <w:name w:val="xl92"/>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lang w:eastAsia="ru-RU"/>
    </w:rPr>
  </w:style>
  <w:style w:type="paragraph" w:customStyle="1" w:styleId="xl93">
    <w:name w:val="xl93"/>
    <w:basedOn w:val="Normal"/>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lang w:eastAsia="ru-RU"/>
    </w:rPr>
  </w:style>
  <w:style w:type="paragraph" w:customStyle="1" w:styleId="xl94">
    <w:name w:val="xl94"/>
    <w:basedOn w:val="Normal"/>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lang w:eastAsia="ru-RU"/>
    </w:rPr>
  </w:style>
  <w:style w:type="paragraph" w:customStyle="1" w:styleId="xl95">
    <w:name w:val="xl9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96">
    <w:name w:val="xl9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97">
    <w:name w:val="xl9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98">
    <w:name w:val="xl98"/>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99">
    <w:name w:val="xl9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100">
    <w:name w:val="xl10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101">
    <w:name w:val="xl10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102">
    <w:name w:val="xl102"/>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03">
    <w:name w:val="xl103"/>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4">
    <w:name w:val="xl104"/>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5">
    <w:name w:val="xl10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106">
    <w:name w:val="xl10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07">
    <w:name w:val="xl10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08">
    <w:name w:val="xl108"/>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9">
    <w:name w:val="xl10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10">
    <w:name w:val="xl110"/>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lang w:eastAsia="ru-RU"/>
    </w:rPr>
  </w:style>
  <w:style w:type="paragraph" w:customStyle="1" w:styleId="xl111">
    <w:name w:val="xl111"/>
    <w:basedOn w:val="Normal"/>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112">
    <w:name w:val="xl112"/>
    <w:basedOn w:val="Normal"/>
    <w:uiPriority w:val="99"/>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13">
    <w:name w:val="xl113"/>
    <w:basedOn w:val="Normal"/>
    <w:uiPriority w:val="99"/>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14">
    <w:name w:val="xl114"/>
    <w:basedOn w:val="Normal"/>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15">
    <w:name w:val="xl115"/>
    <w:basedOn w:val="Normal"/>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16">
    <w:name w:val="xl116"/>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lang w:eastAsia="ru-RU"/>
    </w:rPr>
  </w:style>
  <w:style w:type="paragraph" w:customStyle="1" w:styleId="xl117">
    <w:name w:val="xl117"/>
    <w:basedOn w:val="Normal"/>
    <w:uiPriority w:val="99"/>
    <w:rsid w:val="00B540EE"/>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118">
    <w:name w:val="xl118"/>
    <w:basedOn w:val="Normal"/>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119">
    <w:name w:val="xl119"/>
    <w:basedOn w:val="Normal"/>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120">
    <w:name w:val="xl12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121">
    <w:name w:val="xl12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122">
    <w:name w:val="xl122"/>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123">
    <w:name w:val="xl123"/>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124">
    <w:name w:val="xl124"/>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125">
    <w:name w:val="xl12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lang w:eastAsia="ru-RU"/>
    </w:rPr>
  </w:style>
  <w:style w:type="paragraph" w:customStyle="1" w:styleId="xl126">
    <w:name w:val="xl126"/>
    <w:basedOn w:val="Normal"/>
    <w:uiPriority w:val="99"/>
    <w:rsid w:val="00B540E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127">
    <w:name w:val="xl12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128">
    <w:name w:val="xl128"/>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129">
    <w:name w:val="xl12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130">
    <w:name w:val="xl130"/>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lang w:eastAsia="ru-RU"/>
    </w:rPr>
  </w:style>
  <w:style w:type="paragraph" w:customStyle="1" w:styleId="xl131">
    <w:name w:val="xl13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132">
    <w:name w:val="xl132"/>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lang w:eastAsia="ru-RU"/>
    </w:rPr>
  </w:style>
  <w:style w:type="paragraph" w:customStyle="1" w:styleId="xl133">
    <w:name w:val="xl133"/>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134">
    <w:name w:val="xl134"/>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135">
    <w:name w:val="xl13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136">
    <w:name w:val="xl13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137">
    <w:name w:val="xl13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138">
    <w:name w:val="xl138"/>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139">
    <w:name w:val="xl139"/>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140">
    <w:name w:val="xl14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141">
    <w:name w:val="xl141"/>
    <w:basedOn w:val="Normal"/>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142">
    <w:name w:val="xl142"/>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lang w:eastAsia="ru-RU"/>
    </w:rPr>
  </w:style>
  <w:style w:type="paragraph" w:customStyle="1" w:styleId="xl143">
    <w:name w:val="xl143"/>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lang w:eastAsia="ru-RU"/>
    </w:rPr>
  </w:style>
  <w:style w:type="paragraph" w:customStyle="1" w:styleId="xl144">
    <w:name w:val="xl144"/>
    <w:basedOn w:val="Normal"/>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lang w:eastAsia="ru-RU"/>
    </w:rPr>
  </w:style>
  <w:style w:type="paragraph" w:customStyle="1" w:styleId="xl145">
    <w:name w:val="xl14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146">
    <w:name w:val="xl146"/>
    <w:basedOn w:val="Normal"/>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lang w:eastAsia="ru-RU"/>
    </w:rPr>
  </w:style>
  <w:style w:type="paragraph" w:customStyle="1" w:styleId="xl147">
    <w:name w:val="xl147"/>
    <w:basedOn w:val="Normal"/>
    <w:uiPriority w:val="99"/>
    <w:rsid w:val="00B540EE"/>
    <w:pPr>
      <w:pBdr>
        <w:top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lang w:eastAsia="ru-RU"/>
    </w:rPr>
  </w:style>
  <w:style w:type="paragraph" w:customStyle="1" w:styleId="xl148">
    <w:name w:val="xl148"/>
    <w:basedOn w:val="Normal"/>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eastAsia="Times New Roman"/>
      <w:b/>
      <w:bCs/>
      <w:lang w:eastAsia="ru-RU"/>
    </w:rPr>
  </w:style>
  <w:style w:type="paragraph" w:customStyle="1" w:styleId="xl149">
    <w:name w:val="xl149"/>
    <w:basedOn w:val="Normal"/>
    <w:uiPriority w:val="99"/>
    <w:rsid w:val="00B540EE"/>
    <w:pPr>
      <w:pBdr>
        <w:top w:val="single" w:sz="4" w:space="0" w:color="auto"/>
        <w:bottom w:val="single" w:sz="4" w:space="0" w:color="auto"/>
      </w:pBdr>
      <w:spacing w:before="100" w:beforeAutospacing="1" w:after="100" w:afterAutospacing="1"/>
      <w:jc w:val="center"/>
      <w:textAlignment w:val="center"/>
    </w:pPr>
    <w:rPr>
      <w:rFonts w:eastAsia="Times New Roman"/>
      <w:lang w:eastAsia="ru-RU"/>
    </w:rPr>
  </w:style>
  <w:style w:type="paragraph" w:customStyle="1" w:styleId="xl150">
    <w:name w:val="xl150"/>
    <w:basedOn w:val="Normal"/>
    <w:uiPriority w:val="99"/>
    <w:rsid w:val="00B540E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51">
    <w:name w:val="xl151"/>
    <w:basedOn w:val="Normal"/>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lang w:eastAsia="ru-RU"/>
    </w:rPr>
  </w:style>
  <w:style w:type="paragraph" w:customStyle="1" w:styleId="xl152">
    <w:name w:val="xl152"/>
    <w:basedOn w:val="Normal"/>
    <w:uiPriority w:val="99"/>
    <w:rsid w:val="00B540EE"/>
    <w:pPr>
      <w:pBdr>
        <w:top w:val="single" w:sz="4" w:space="0" w:color="auto"/>
        <w:bottom w:val="single" w:sz="4" w:space="0" w:color="auto"/>
      </w:pBdr>
      <w:spacing w:before="100" w:beforeAutospacing="1" w:after="100" w:afterAutospacing="1"/>
      <w:jc w:val="center"/>
      <w:textAlignment w:val="top"/>
    </w:pPr>
    <w:rPr>
      <w:rFonts w:eastAsia="Times New Roman"/>
      <w:lang w:eastAsia="ru-RU"/>
    </w:rPr>
  </w:style>
  <w:style w:type="paragraph" w:customStyle="1" w:styleId="xl153">
    <w:name w:val="xl153"/>
    <w:basedOn w:val="Normal"/>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lang w:eastAsia="ru-RU"/>
    </w:rPr>
  </w:style>
  <w:style w:type="paragraph" w:customStyle="1" w:styleId="xl154">
    <w:name w:val="xl154"/>
    <w:basedOn w:val="Normal"/>
    <w:uiPriority w:val="99"/>
    <w:rsid w:val="00B540EE"/>
    <w:pPr>
      <w:pBdr>
        <w:top w:val="single" w:sz="8" w:space="0" w:color="auto"/>
        <w:bottom w:val="single" w:sz="8" w:space="0" w:color="auto"/>
      </w:pBdr>
      <w:spacing w:before="100" w:beforeAutospacing="1" w:after="100" w:afterAutospacing="1"/>
      <w:jc w:val="center"/>
      <w:textAlignment w:val="top"/>
    </w:pPr>
    <w:rPr>
      <w:rFonts w:eastAsia="Times New Roman"/>
      <w:lang w:eastAsia="ru-RU"/>
    </w:rPr>
  </w:style>
  <w:style w:type="paragraph" w:customStyle="1" w:styleId="xl155">
    <w:name w:val="xl155"/>
    <w:basedOn w:val="Normal"/>
    <w:uiPriority w:val="99"/>
    <w:rsid w:val="00B540EE"/>
    <w:pPr>
      <w:pBdr>
        <w:top w:val="single" w:sz="8" w:space="0" w:color="auto"/>
        <w:bottom w:val="single" w:sz="8" w:space="0" w:color="auto"/>
      </w:pBdr>
      <w:spacing w:before="100" w:beforeAutospacing="1" w:after="100" w:afterAutospacing="1"/>
      <w:jc w:val="center"/>
      <w:textAlignment w:val="top"/>
    </w:pPr>
    <w:rPr>
      <w:rFonts w:eastAsia="Times New Roman"/>
      <w:lang w:eastAsia="ru-RU"/>
    </w:rPr>
  </w:style>
  <w:style w:type="paragraph" w:customStyle="1" w:styleId="xl156">
    <w:name w:val="xl156"/>
    <w:basedOn w:val="Normal"/>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lang w:eastAsia="ru-RU"/>
    </w:rPr>
  </w:style>
  <w:style w:type="paragraph" w:customStyle="1" w:styleId="xl157">
    <w:name w:val="xl157"/>
    <w:basedOn w:val="Normal"/>
    <w:uiPriority w:val="99"/>
    <w:rsid w:val="00B540EE"/>
    <w:pPr>
      <w:pBdr>
        <w:top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lang w:eastAsia="ru-RU"/>
    </w:rPr>
  </w:style>
  <w:style w:type="paragraph" w:customStyle="1" w:styleId="xl158">
    <w:name w:val="xl158"/>
    <w:basedOn w:val="Normal"/>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lang w:eastAsia="ru-RU"/>
    </w:rPr>
  </w:style>
  <w:style w:type="paragraph" w:customStyle="1" w:styleId="xl159">
    <w:name w:val="xl159"/>
    <w:basedOn w:val="Normal"/>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 w:val="28"/>
      <w:szCs w:val="28"/>
      <w:lang w:eastAsia="ru-RU"/>
    </w:rPr>
  </w:style>
  <w:style w:type="paragraph" w:customStyle="1" w:styleId="xl160">
    <w:name w:val="xl160"/>
    <w:basedOn w:val="Normal"/>
    <w:uiPriority w:val="99"/>
    <w:rsid w:val="00B540EE"/>
    <w:pPr>
      <w:pBdr>
        <w:top w:val="single" w:sz="8" w:space="0" w:color="auto"/>
        <w:bottom w:val="single" w:sz="8" w:space="0" w:color="auto"/>
      </w:pBdr>
      <w:spacing w:before="100" w:beforeAutospacing="1" w:after="100" w:afterAutospacing="1"/>
      <w:jc w:val="center"/>
      <w:textAlignment w:val="top"/>
    </w:pPr>
    <w:rPr>
      <w:rFonts w:eastAsia="Times New Roman"/>
      <w:lang w:eastAsia="ru-RU"/>
    </w:rPr>
  </w:style>
  <w:style w:type="paragraph" w:customStyle="1" w:styleId="xl161">
    <w:name w:val="xl161"/>
    <w:basedOn w:val="Normal"/>
    <w:uiPriority w:val="99"/>
    <w:rsid w:val="00B540EE"/>
    <w:pPr>
      <w:pBdr>
        <w:top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lang w:eastAsia="ru-RU"/>
    </w:rPr>
  </w:style>
  <w:style w:type="paragraph" w:customStyle="1" w:styleId="xl162">
    <w:name w:val="xl162"/>
    <w:basedOn w:val="Normal"/>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b/>
      <w:bCs/>
      <w:lang w:eastAsia="ru-RU"/>
    </w:rPr>
  </w:style>
  <w:style w:type="paragraph" w:customStyle="1" w:styleId="xl163">
    <w:name w:val="xl163"/>
    <w:basedOn w:val="Normal"/>
    <w:uiPriority w:val="99"/>
    <w:rsid w:val="00B540EE"/>
    <w:pPr>
      <w:pBdr>
        <w:top w:val="single" w:sz="8" w:space="0" w:color="auto"/>
        <w:bottom w:val="single" w:sz="8" w:space="0" w:color="auto"/>
      </w:pBdr>
      <w:spacing w:before="100" w:beforeAutospacing="1" w:after="100" w:afterAutospacing="1"/>
      <w:jc w:val="center"/>
      <w:textAlignment w:val="top"/>
    </w:pPr>
    <w:rPr>
      <w:rFonts w:eastAsia="Times New Roman"/>
      <w:sz w:val="28"/>
      <w:szCs w:val="28"/>
      <w:lang w:eastAsia="ru-RU"/>
    </w:rPr>
  </w:style>
  <w:style w:type="paragraph" w:customStyle="1" w:styleId="xl164">
    <w:name w:val="xl164"/>
    <w:basedOn w:val="Normal"/>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lang w:eastAsia="ru-RU"/>
    </w:rPr>
  </w:style>
  <w:style w:type="paragraph" w:customStyle="1" w:styleId="xl165">
    <w:name w:val="xl165"/>
    <w:basedOn w:val="Normal"/>
    <w:uiPriority w:val="99"/>
    <w:rsid w:val="00B540EE"/>
    <w:pPr>
      <w:pBdr>
        <w:top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lang w:eastAsia="ru-RU"/>
    </w:rPr>
  </w:style>
  <w:style w:type="paragraph" w:customStyle="1" w:styleId="xl166">
    <w:name w:val="xl166"/>
    <w:basedOn w:val="Normal"/>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b/>
      <w:bCs/>
      <w:lang w:eastAsia="ru-RU"/>
    </w:rPr>
  </w:style>
  <w:style w:type="paragraph" w:customStyle="1" w:styleId="xl167">
    <w:name w:val="xl167"/>
    <w:basedOn w:val="Normal"/>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eastAsia="Times New Roman"/>
      <w:b/>
      <w:bCs/>
      <w:lang w:eastAsia="ru-RU"/>
    </w:rPr>
  </w:style>
  <w:style w:type="paragraph" w:customStyle="1" w:styleId="xl168">
    <w:name w:val="xl168"/>
    <w:basedOn w:val="Normal"/>
    <w:uiPriority w:val="99"/>
    <w:rsid w:val="00B540EE"/>
    <w:pPr>
      <w:pBdr>
        <w:top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lang w:eastAsia="ru-RU"/>
    </w:rPr>
  </w:style>
  <w:style w:type="paragraph" w:customStyle="1" w:styleId="xl169">
    <w:name w:val="xl169"/>
    <w:basedOn w:val="Normal"/>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lang w:eastAsia="ru-RU"/>
    </w:rPr>
  </w:style>
  <w:style w:type="paragraph" w:customStyle="1" w:styleId="xl170">
    <w:name w:val="xl170"/>
    <w:basedOn w:val="Normal"/>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lang w:eastAsia="ru-RU"/>
    </w:rPr>
  </w:style>
  <w:style w:type="paragraph" w:customStyle="1" w:styleId="21">
    <w:name w:val="Основной текст 21"/>
    <w:basedOn w:val="Normal"/>
    <w:uiPriority w:val="99"/>
    <w:rsid w:val="00B540EE"/>
    <w:pPr>
      <w:widowControl w:val="0"/>
      <w:suppressAutoHyphens/>
      <w:autoSpaceDE w:val="0"/>
      <w:jc w:val="both"/>
    </w:pPr>
    <w:rPr>
      <w:rFonts w:eastAsia="Times New Roman"/>
      <w:i/>
      <w:iCs/>
      <w:lang w:val="en-US" w:eastAsia="ar-SA"/>
    </w:rPr>
  </w:style>
  <w:style w:type="paragraph" w:styleId="TOC1">
    <w:name w:val="toc 1"/>
    <w:basedOn w:val="Normal"/>
    <w:next w:val="Normal"/>
    <w:autoRedefine/>
    <w:uiPriority w:val="99"/>
    <w:semiHidden/>
    <w:rsid w:val="008444C3"/>
    <w:pPr>
      <w:tabs>
        <w:tab w:val="left" w:pos="390"/>
        <w:tab w:val="left" w:pos="450"/>
        <w:tab w:val="right" w:leader="dot" w:pos="9628"/>
      </w:tabs>
      <w:spacing w:before="240"/>
      <w:ind w:right="-2"/>
      <w:jc w:val="both"/>
    </w:pPr>
    <w:rPr>
      <w:rFonts w:eastAsia="@Arial Unicode MS"/>
      <w:b/>
      <w:bCs/>
      <w:noProof/>
      <w:sz w:val="28"/>
      <w:szCs w:val="28"/>
      <w:lang w:eastAsia="ru-RU"/>
    </w:rPr>
  </w:style>
  <w:style w:type="character" w:customStyle="1" w:styleId="13">
    <w:name w:val="Основной текст (13)_"/>
    <w:link w:val="131"/>
    <w:uiPriority w:val="99"/>
    <w:locked/>
    <w:rsid w:val="00B540EE"/>
    <w:rPr>
      <w:rFonts w:ascii="Calibri" w:hAnsi="Calibri" w:cs="Calibri"/>
      <w:sz w:val="34"/>
      <w:szCs w:val="34"/>
      <w:shd w:val="clear" w:color="auto" w:fill="FFFFFF"/>
    </w:rPr>
  </w:style>
  <w:style w:type="paragraph" w:customStyle="1" w:styleId="131">
    <w:name w:val="Основной текст (13)1"/>
    <w:basedOn w:val="Normal"/>
    <w:link w:val="13"/>
    <w:uiPriority w:val="99"/>
    <w:rsid w:val="00B540EE"/>
    <w:pPr>
      <w:shd w:val="clear" w:color="auto" w:fill="FFFFFF"/>
      <w:spacing w:before="420" w:after="180" w:line="360" w:lineRule="exact"/>
      <w:jc w:val="center"/>
    </w:pPr>
    <w:rPr>
      <w:rFonts w:ascii="Calibri" w:hAnsi="Calibri" w:cs="Calibri"/>
      <w:sz w:val="34"/>
      <w:szCs w:val="3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Normal"/>
    <w:uiPriority w:val="99"/>
    <w:rsid w:val="00B540EE"/>
    <w:pPr>
      <w:ind w:left="720" w:firstLine="700"/>
      <w:jc w:val="both"/>
    </w:pPr>
    <w:rPr>
      <w:rFonts w:eastAsia="Times New Roman"/>
      <w:lang w:eastAsia="ru-RU"/>
    </w:rPr>
  </w:style>
  <w:style w:type="character" w:customStyle="1" w:styleId="list005f0020paragraph005f005fchar1char1">
    <w:name w:val="list_005f0020paragraph_005f_005fchar1__char1"/>
    <w:uiPriority w:val="99"/>
    <w:rsid w:val="00B540EE"/>
    <w:rPr>
      <w:rFonts w:ascii="Times New Roman" w:hAnsi="Times New Roman" w:cs="Times New Roman"/>
      <w:sz w:val="24"/>
      <w:szCs w:val="24"/>
      <w:u w:val="none"/>
      <w:effect w:val="none"/>
    </w:rPr>
  </w:style>
  <w:style w:type="paragraph" w:customStyle="1" w:styleId="list005f0020paragraph">
    <w:name w:val="list_005f0020paragraph"/>
    <w:basedOn w:val="Normal"/>
    <w:uiPriority w:val="99"/>
    <w:rsid w:val="00B540EE"/>
    <w:pPr>
      <w:ind w:left="720" w:firstLine="700"/>
      <w:jc w:val="both"/>
    </w:pPr>
    <w:rPr>
      <w:rFonts w:eastAsia="Times New Roman"/>
      <w:lang w:eastAsia="ru-RU"/>
    </w:rPr>
  </w:style>
  <w:style w:type="character" w:customStyle="1" w:styleId="14">
    <w:name w:val="Основной текст Знак1"/>
    <w:basedOn w:val="DefaultParagraphFont"/>
    <w:uiPriority w:val="99"/>
    <w:semiHidden/>
    <w:rsid w:val="00B540EE"/>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cs="Times New Roman"/>
      <w:sz w:val="24"/>
      <w:szCs w:val="24"/>
      <w:u w:val="none"/>
      <w:effect w:val="none"/>
    </w:rPr>
  </w:style>
  <w:style w:type="character" w:styleId="PageNumber">
    <w:name w:val="page number"/>
    <w:basedOn w:val="DefaultParagraphFont"/>
    <w:uiPriority w:val="99"/>
    <w:rsid w:val="00B540EE"/>
  </w:style>
  <w:style w:type="paragraph" w:styleId="BodyText3">
    <w:name w:val="Body Text 3"/>
    <w:basedOn w:val="Normal"/>
    <w:link w:val="BodyText3Char"/>
    <w:uiPriority w:val="99"/>
    <w:rsid w:val="00B540EE"/>
    <w:pPr>
      <w:spacing w:after="120"/>
    </w:pPr>
    <w:rPr>
      <w:rFonts w:ascii="Calibri" w:hAnsi="Calibri" w:cs="Calibri"/>
      <w:sz w:val="16"/>
      <w:szCs w:val="16"/>
      <w:lang w:eastAsia="ru-RU"/>
    </w:rPr>
  </w:style>
  <w:style w:type="character" w:customStyle="1" w:styleId="BodyText3Char">
    <w:name w:val="Body Text 3 Char"/>
    <w:basedOn w:val="DefaultParagraphFont"/>
    <w:link w:val="BodyText3"/>
    <w:uiPriority w:val="99"/>
    <w:locked/>
    <w:rsid w:val="00B540EE"/>
    <w:rPr>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bCs/>
    </w:rPr>
  </w:style>
  <w:style w:type="paragraph" w:customStyle="1" w:styleId="book">
    <w:name w:val="book"/>
    <w:basedOn w:val="Normal"/>
    <w:uiPriority w:val="99"/>
    <w:rsid w:val="00B540EE"/>
    <w:pPr>
      <w:spacing w:before="100" w:beforeAutospacing="1" w:after="100" w:afterAutospacing="1"/>
    </w:pPr>
    <w:rPr>
      <w:rFonts w:eastAsia="Times New Roman"/>
      <w:lang w:eastAsia="ru-RU"/>
    </w:rPr>
  </w:style>
  <w:style w:type="paragraph" w:customStyle="1" w:styleId="a5">
    <w:name w:val="Содержимое таблицы"/>
    <w:basedOn w:val="Normal"/>
    <w:uiPriority w:val="99"/>
    <w:rsid w:val="00B540EE"/>
    <w:pPr>
      <w:widowControl w:val="0"/>
      <w:suppressLineNumbers/>
      <w:suppressAutoHyphens/>
    </w:pPr>
    <w:rPr>
      <w:rFonts w:eastAsia="SimSun"/>
      <w:kern w:val="1"/>
      <w:lang w:eastAsia="hi-IN" w:bidi="hi-IN"/>
    </w:rPr>
  </w:style>
  <w:style w:type="character" w:customStyle="1" w:styleId="definition">
    <w:name w:val="definition"/>
    <w:uiPriority w:val="99"/>
    <w:rsid w:val="00B540EE"/>
  </w:style>
  <w:style w:type="character" w:customStyle="1" w:styleId="NoSpacingChar1">
    <w:name w:val="No Spacing Char1"/>
    <w:link w:val="NoSpacing"/>
    <w:uiPriority w:val="99"/>
    <w:locked/>
    <w:rsid w:val="00B540EE"/>
    <w:rPr>
      <w:rFonts w:ascii="Times New Roman" w:hAnsi="Times New Roman" w:cs="Times New Roman"/>
      <w:sz w:val="28"/>
      <w:szCs w:val="28"/>
      <w:lang w:val="ru-RU" w:eastAsia="en-US"/>
    </w:rPr>
  </w:style>
  <w:style w:type="paragraph" w:styleId="Caption">
    <w:name w:val="caption"/>
    <w:basedOn w:val="Normal"/>
    <w:next w:val="Normal"/>
    <w:uiPriority w:val="99"/>
    <w:qFormat/>
    <w:rsid w:val="00B540EE"/>
    <w:rPr>
      <w:rFonts w:eastAsia="Times New Roman"/>
      <w:b/>
      <w:bCs/>
      <w:color w:val="4F81BD"/>
      <w:sz w:val="18"/>
      <w:szCs w:val="18"/>
    </w:rPr>
  </w:style>
  <w:style w:type="paragraph" w:styleId="Title">
    <w:name w:val="Title"/>
    <w:basedOn w:val="Normal"/>
    <w:next w:val="Normal"/>
    <w:link w:val="TitleChar"/>
    <w:uiPriority w:val="99"/>
    <w:qFormat/>
    <w:rsid w:val="00B540EE"/>
    <w:pPr>
      <w:pBdr>
        <w:bottom w:val="single" w:sz="8" w:space="4" w:color="4F81BD"/>
      </w:pBdr>
      <w:spacing w:after="300"/>
    </w:pPr>
    <w:rPr>
      <w:rFonts w:ascii="Cambria" w:eastAsia="Times New Roman" w:hAnsi="Cambria" w:cs="Cambria"/>
      <w:color w:val="17365D"/>
      <w:spacing w:val="5"/>
      <w:kern w:val="28"/>
      <w:sz w:val="52"/>
      <w:szCs w:val="52"/>
      <w:lang w:eastAsia="ru-RU"/>
    </w:rPr>
  </w:style>
  <w:style w:type="character" w:customStyle="1" w:styleId="TitleChar">
    <w:name w:val="Title Char"/>
    <w:basedOn w:val="DefaultParagraphFont"/>
    <w:link w:val="Title"/>
    <w:uiPriority w:val="99"/>
    <w:locked/>
    <w:rsid w:val="00B540EE"/>
    <w:rPr>
      <w:rFonts w:ascii="Cambria" w:hAnsi="Cambria" w:cs="Cambria"/>
      <w:color w:val="17365D"/>
      <w:spacing w:val="5"/>
      <w:kern w:val="28"/>
      <w:sz w:val="52"/>
      <w:szCs w:val="52"/>
    </w:rPr>
  </w:style>
  <w:style w:type="paragraph" w:styleId="Subtitle">
    <w:name w:val="Subtitle"/>
    <w:basedOn w:val="Normal"/>
    <w:next w:val="Normal"/>
    <w:link w:val="SubtitleChar"/>
    <w:uiPriority w:val="99"/>
    <w:qFormat/>
    <w:rsid w:val="00B540EE"/>
    <w:pPr>
      <w:numPr>
        <w:ilvl w:val="1"/>
      </w:numPr>
      <w:ind w:firstLine="709"/>
    </w:pPr>
    <w:rPr>
      <w:rFonts w:ascii="Cambria" w:eastAsia="Times New Roman" w:hAnsi="Cambria" w:cs="Cambria"/>
      <w:i/>
      <w:iCs/>
      <w:color w:val="4F81BD"/>
      <w:spacing w:val="15"/>
      <w:lang w:eastAsia="ru-RU"/>
    </w:rPr>
  </w:style>
  <w:style w:type="character" w:customStyle="1" w:styleId="SubtitleChar">
    <w:name w:val="Subtitle Char"/>
    <w:basedOn w:val="DefaultParagraphFont"/>
    <w:link w:val="Subtitle"/>
    <w:uiPriority w:val="99"/>
    <w:locked/>
    <w:rsid w:val="00B540EE"/>
    <w:rPr>
      <w:rFonts w:ascii="Cambria" w:hAnsi="Cambria" w:cs="Cambria"/>
      <w:i/>
      <w:iCs/>
      <w:color w:val="4F81BD"/>
      <w:spacing w:val="15"/>
      <w:sz w:val="24"/>
      <w:szCs w:val="24"/>
    </w:rPr>
  </w:style>
  <w:style w:type="paragraph" w:styleId="BlockText">
    <w:name w:val="Block Text"/>
    <w:basedOn w:val="Normal"/>
    <w:link w:val="BlockTextChar"/>
    <w:uiPriority w:val="99"/>
    <w:rsid w:val="00B540EE"/>
    <w:pPr>
      <w:spacing w:line="360" w:lineRule="auto"/>
      <w:ind w:left="-851" w:right="-1333" w:firstLine="851"/>
      <w:jc w:val="both"/>
    </w:pPr>
    <w:rPr>
      <w:rFonts w:ascii="Calibri" w:eastAsia="Times New Roman" w:hAnsi="Calibri" w:cs="Calibri"/>
      <w:i/>
      <w:iCs/>
      <w:color w:val="000000"/>
      <w:sz w:val="20"/>
      <w:szCs w:val="20"/>
      <w:lang w:eastAsia="ru-RU"/>
    </w:rPr>
  </w:style>
  <w:style w:type="character" w:customStyle="1" w:styleId="BlockTextChar">
    <w:name w:val="Block Text Char"/>
    <w:link w:val="BlockText"/>
    <w:uiPriority w:val="99"/>
    <w:locked/>
    <w:rsid w:val="00B540EE"/>
    <w:rPr>
      <w:rFonts w:eastAsia="Times New Roman"/>
      <w:i/>
      <w:iCs/>
      <w:color w:val="000000"/>
    </w:rPr>
  </w:style>
  <w:style w:type="paragraph" w:styleId="IntenseQuote">
    <w:name w:val="Intense Quote"/>
    <w:basedOn w:val="Normal"/>
    <w:next w:val="Normal"/>
    <w:link w:val="IntenseQuoteChar"/>
    <w:uiPriority w:val="99"/>
    <w:qFormat/>
    <w:rsid w:val="00B540EE"/>
    <w:pPr>
      <w:pBdr>
        <w:bottom w:val="single" w:sz="4" w:space="4" w:color="4F81BD"/>
      </w:pBdr>
      <w:spacing w:before="200" w:after="280"/>
      <w:ind w:left="936" w:right="936"/>
    </w:pPr>
    <w:rPr>
      <w:rFonts w:ascii="Calibri" w:eastAsia="Times New Roman" w:hAnsi="Calibri" w:cs="Calibri"/>
      <w:b/>
      <w:bCs/>
      <w:i/>
      <w:iCs/>
      <w:color w:val="4F81BD"/>
      <w:sz w:val="20"/>
      <w:szCs w:val="20"/>
      <w:lang w:eastAsia="ru-RU"/>
    </w:rPr>
  </w:style>
  <w:style w:type="character" w:customStyle="1" w:styleId="IntenseQuoteChar">
    <w:name w:val="Intense Quote Char"/>
    <w:basedOn w:val="DefaultParagraphFont"/>
    <w:link w:val="IntenseQuote"/>
    <w:uiPriority w:val="99"/>
    <w:locked/>
    <w:rsid w:val="00B540EE"/>
    <w:rPr>
      <w:rFonts w:eastAsia="Times New Roman"/>
      <w:b/>
      <w:bCs/>
      <w:i/>
      <w:iCs/>
      <w:color w:val="4F81BD"/>
    </w:rPr>
  </w:style>
  <w:style w:type="character" w:styleId="SubtleEmphasis">
    <w:name w:val="Subtle Emphasis"/>
    <w:basedOn w:val="DefaultParagraphFont"/>
    <w:uiPriority w:val="99"/>
    <w:qFormat/>
    <w:rsid w:val="00B540EE"/>
    <w:rPr>
      <w:i/>
      <w:iCs/>
      <w:color w:val="808080"/>
    </w:rPr>
  </w:style>
  <w:style w:type="character" w:styleId="IntenseEmphasis">
    <w:name w:val="Intense Emphasis"/>
    <w:basedOn w:val="DefaultParagraphFont"/>
    <w:uiPriority w:val="99"/>
    <w:qFormat/>
    <w:rsid w:val="00B540EE"/>
    <w:rPr>
      <w:b/>
      <w:bCs/>
      <w:i/>
      <w:iCs/>
      <w:color w:val="4F81BD"/>
    </w:rPr>
  </w:style>
  <w:style w:type="character" w:styleId="SubtleReference">
    <w:name w:val="Subtle Reference"/>
    <w:basedOn w:val="DefaultParagraphFont"/>
    <w:uiPriority w:val="99"/>
    <w:qFormat/>
    <w:rsid w:val="00B540EE"/>
    <w:rPr>
      <w:smallCaps/>
      <w:color w:val="auto"/>
      <w:u w:val="single"/>
    </w:rPr>
  </w:style>
  <w:style w:type="character" w:styleId="IntenseReference">
    <w:name w:val="Intense Reference"/>
    <w:basedOn w:val="DefaultParagraphFont"/>
    <w:uiPriority w:val="99"/>
    <w:qFormat/>
    <w:rsid w:val="00B540EE"/>
    <w:rPr>
      <w:b/>
      <w:bCs/>
      <w:smallCaps/>
      <w:color w:val="auto"/>
      <w:spacing w:val="5"/>
      <w:u w:val="single"/>
    </w:rPr>
  </w:style>
  <w:style w:type="character" w:styleId="BookTitle">
    <w:name w:val="Book Title"/>
    <w:basedOn w:val="DefaultParagraphFont"/>
    <w:uiPriority w:val="99"/>
    <w:qFormat/>
    <w:rsid w:val="00B540EE"/>
    <w:rPr>
      <w:b/>
      <w:bCs/>
      <w:smallCaps/>
      <w:spacing w:val="5"/>
    </w:rPr>
  </w:style>
  <w:style w:type="paragraph" w:styleId="TOCHeading">
    <w:name w:val="TOC Heading"/>
    <w:basedOn w:val="Heading1"/>
    <w:next w:val="Normal"/>
    <w:uiPriority w:val="99"/>
    <w:qFormat/>
    <w:rsid w:val="00B540EE"/>
    <w:pPr>
      <w:spacing w:before="480"/>
      <w:outlineLvl w:val="9"/>
    </w:pPr>
    <w:rPr>
      <w:b/>
      <w:bCs/>
      <w:sz w:val="28"/>
      <w:szCs w:val="28"/>
    </w:rPr>
  </w:style>
  <w:style w:type="table" w:customStyle="1" w:styleId="15">
    <w:name w:val="Сетка таблицы1"/>
    <w:uiPriority w:val="99"/>
    <w:rsid w:val="00B540E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99"/>
    <w:semiHidden/>
    <w:rsid w:val="0005656B"/>
    <w:pPr>
      <w:tabs>
        <w:tab w:val="left" w:pos="880"/>
        <w:tab w:val="right" w:leader="dot" w:pos="9628"/>
      </w:tabs>
      <w:ind w:left="426" w:right="-2" w:firstLine="283"/>
      <w:jc w:val="both"/>
    </w:pPr>
    <w:rPr>
      <w:b/>
      <w:bCs/>
      <w:noProof/>
      <w:sz w:val="28"/>
      <w:szCs w:val="28"/>
    </w:rPr>
  </w:style>
  <w:style w:type="paragraph" w:styleId="TOC3">
    <w:name w:val="toc 3"/>
    <w:basedOn w:val="Normal"/>
    <w:next w:val="Normal"/>
    <w:autoRedefine/>
    <w:uiPriority w:val="99"/>
    <w:semiHidden/>
    <w:rsid w:val="00FE3521"/>
    <w:pPr>
      <w:tabs>
        <w:tab w:val="left" w:pos="1843"/>
        <w:tab w:val="right" w:leader="dot" w:pos="9496"/>
      </w:tabs>
      <w:ind w:left="993"/>
      <w:jc w:val="both"/>
    </w:pPr>
    <w:rPr>
      <w:b/>
      <w:bCs/>
      <w:sz w:val="28"/>
      <w:szCs w:val="28"/>
    </w:rPr>
  </w:style>
  <w:style w:type="paragraph" w:styleId="TOC4">
    <w:name w:val="toc 4"/>
    <w:basedOn w:val="Normal"/>
    <w:next w:val="Normal"/>
    <w:autoRedefine/>
    <w:uiPriority w:val="99"/>
    <w:semiHidden/>
    <w:rsid w:val="00520CAD"/>
    <w:pPr>
      <w:tabs>
        <w:tab w:val="right" w:leader="dot" w:pos="9628"/>
      </w:tabs>
      <w:ind w:left="709"/>
    </w:pPr>
    <w:rPr>
      <w:noProof/>
      <w:sz w:val="28"/>
      <w:szCs w:val="28"/>
    </w:rPr>
  </w:style>
  <w:style w:type="paragraph" w:styleId="TOC5">
    <w:name w:val="toc 5"/>
    <w:basedOn w:val="Normal"/>
    <w:next w:val="Normal"/>
    <w:autoRedefine/>
    <w:uiPriority w:val="99"/>
    <w:semiHidden/>
    <w:rsid w:val="00B540EE"/>
    <w:pPr>
      <w:ind w:left="880"/>
    </w:pPr>
    <w:rPr>
      <w:sz w:val="20"/>
      <w:szCs w:val="20"/>
    </w:rPr>
  </w:style>
  <w:style w:type="paragraph" w:styleId="TOC6">
    <w:name w:val="toc 6"/>
    <w:basedOn w:val="Normal"/>
    <w:next w:val="Normal"/>
    <w:autoRedefine/>
    <w:uiPriority w:val="99"/>
    <w:semiHidden/>
    <w:rsid w:val="00B540EE"/>
    <w:pPr>
      <w:ind w:left="1100"/>
    </w:pPr>
    <w:rPr>
      <w:sz w:val="20"/>
      <w:szCs w:val="20"/>
    </w:rPr>
  </w:style>
  <w:style w:type="paragraph" w:styleId="TOC7">
    <w:name w:val="toc 7"/>
    <w:basedOn w:val="Normal"/>
    <w:next w:val="Normal"/>
    <w:autoRedefine/>
    <w:uiPriority w:val="99"/>
    <w:semiHidden/>
    <w:rsid w:val="00B540EE"/>
    <w:pPr>
      <w:ind w:left="1320"/>
    </w:pPr>
    <w:rPr>
      <w:sz w:val="20"/>
      <w:szCs w:val="20"/>
    </w:rPr>
  </w:style>
  <w:style w:type="paragraph" w:styleId="TOC8">
    <w:name w:val="toc 8"/>
    <w:basedOn w:val="Normal"/>
    <w:next w:val="Normal"/>
    <w:autoRedefine/>
    <w:uiPriority w:val="99"/>
    <w:semiHidden/>
    <w:rsid w:val="00B540EE"/>
    <w:pPr>
      <w:ind w:left="1540"/>
    </w:pPr>
    <w:rPr>
      <w:sz w:val="20"/>
      <w:szCs w:val="20"/>
    </w:rPr>
  </w:style>
  <w:style w:type="paragraph" w:styleId="TOC9">
    <w:name w:val="toc 9"/>
    <w:basedOn w:val="Normal"/>
    <w:next w:val="Normal"/>
    <w:autoRedefine/>
    <w:uiPriority w:val="99"/>
    <w:semiHidden/>
    <w:rsid w:val="00B540EE"/>
    <w:pPr>
      <w:ind w:left="1760"/>
    </w:pPr>
    <w:rPr>
      <w:sz w:val="20"/>
      <w:szCs w:val="20"/>
    </w:rPr>
  </w:style>
  <w:style w:type="paragraph" w:customStyle="1" w:styleId="16">
    <w:name w:val="Без интервала1"/>
    <w:aliases w:val="основа"/>
    <w:link w:val="NoSpacingChar"/>
    <w:uiPriority w:val="99"/>
    <w:rsid w:val="00B540EE"/>
    <w:pPr>
      <w:tabs>
        <w:tab w:val="left" w:pos="1021"/>
      </w:tabs>
      <w:ind w:firstLine="567"/>
      <w:jc w:val="both"/>
    </w:pPr>
    <w:rPr>
      <w:rFonts w:ascii="Times New Roman" w:hAnsi="Times New Roman"/>
    </w:rPr>
  </w:style>
  <w:style w:type="paragraph" w:styleId="BodyTextIndent3">
    <w:name w:val="Body Text Indent 3"/>
    <w:basedOn w:val="Normal"/>
    <w:link w:val="BodyTextIndent3Char"/>
    <w:uiPriority w:val="99"/>
    <w:rsid w:val="00B540EE"/>
    <w:pPr>
      <w:spacing w:after="120"/>
      <w:ind w:left="283"/>
    </w:pPr>
    <w:rPr>
      <w:rFonts w:ascii="Calibri" w:eastAsia="Times New Roman" w:hAnsi="Calibri" w:cs="Calibri"/>
      <w:sz w:val="16"/>
      <w:szCs w:val="16"/>
      <w:lang w:eastAsia="ru-RU"/>
    </w:rPr>
  </w:style>
  <w:style w:type="character" w:customStyle="1" w:styleId="BodyTextIndent3Char">
    <w:name w:val="Body Text Indent 3 Char"/>
    <w:basedOn w:val="DefaultParagraphFont"/>
    <w:link w:val="BodyTextIndent3"/>
    <w:uiPriority w:val="99"/>
    <w:locked/>
    <w:rsid w:val="00B540EE"/>
    <w:rPr>
      <w:rFonts w:ascii="Calibri" w:hAnsi="Calibri" w:cs="Calibri"/>
      <w:sz w:val="16"/>
      <w:szCs w:val="16"/>
      <w:lang w:eastAsia="ru-RU"/>
    </w:rPr>
  </w:style>
  <w:style w:type="character" w:customStyle="1" w:styleId="mw-headline">
    <w:name w:val="mw-headline"/>
    <w:basedOn w:val="DefaultParagraphFont"/>
    <w:uiPriority w:val="99"/>
    <w:rsid w:val="00B540EE"/>
  </w:style>
  <w:style w:type="paragraph" w:customStyle="1" w:styleId="descriptionind">
    <w:name w:val="descriptionind"/>
    <w:basedOn w:val="Normal"/>
    <w:uiPriority w:val="99"/>
    <w:rsid w:val="00B540EE"/>
    <w:pPr>
      <w:spacing w:before="100" w:beforeAutospacing="1" w:after="100" w:afterAutospacing="1"/>
    </w:pPr>
    <w:rPr>
      <w:rFonts w:eastAsia="Times New Roman"/>
      <w:lang w:eastAsia="ru-RU"/>
    </w:rPr>
  </w:style>
  <w:style w:type="character" w:customStyle="1" w:styleId="highlighthighlightactive">
    <w:name w:val="highlight highlight_active"/>
    <w:basedOn w:val="DefaultParagraphFont"/>
    <w:uiPriority w:val="99"/>
    <w:rsid w:val="00B540EE"/>
  </w:style>
  <w:style w:type="character" w:customStyle="1" w:styleId="editsection">
    <w:name w:val="editsection"/>
    <w:basedOn w:val="DefaultParagraphFont"/>
    <w:uiPriority w:val="99"/>
    <w:rsid w:val="00B540EE"/>
  </w:style>
  <w:style w:type="paragraph" w:customStyle="1" w:styleId="2">
    <w:name w:val="Абзац списка2"/>
    <w:basedOn w:val="Normal"/>
    <w:uiPriority w:val="99"/>
    <w:rsid w:val="00B540EE"/>
    <w:pPr>
      <w:ind w:left="720"/>
    </w:pPr>
    <w:rPr>
      <w:rFonts w:eastAsia="Times New Roman"/>
      <w:lang w:eastAsia="ru-RU"/>
    </w:rPr>
  </w:style>
  <w:style w:type="paragraph" w:styleId="PlainText">
    <w:name w:val="Plain Text"/>
    <w:basedOn w:val="Normal"/>
    <w:link w:val="PlainTextChar"/>
    <w:uiPriority w:val="99"/>
    <w:rsid w:val="00B540EE"/>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locked/>
    <w:rsid w:val="00B540EE"/>
    <w:rPr>
      <w:rFonts w:ascii="Courier New" w:hAnsi="Courier New" w:cs="Courier New"/>
      <w:sz w:val="20"/>
      <w:szCs w:val="20"/>
      <w:lang w:eastAsia="ru-RU"/>
    </w:rPr>
  </w:style>
  <w:style w:type="paragraph" w:customStyle="1" w:styleId="description">
    <w:name w:val="description"/>
    <w:basedOn w:val="Normal"/>
    <w:uiPriority w:val="99"/>
    <w:rsid w:val="00B540EE"/>
    <w:pPr>
      <w:spacing w:before="100" w:beforeAutospacing="1" w:after="100" w:afterAutospacing="1"/>
    </w:pPr>
    <w:rPr>
      <w:rFonts w:eastAsia="Times New Roman"/>
      <w:lang w:eastAsia="ru-RU"/>
    </w:rPr>
  </w:style>
  <w:style w:type="character" w:customStyle="1" w:styleId="post-authorvcard">
    <w:name w:val="post-author vcard"/>
    <w:basedOn w:val="DefaultParagraphFont"/>
    <w:uiPriority w:val="99"/>
    <w:rsid w:val="00B540EE"/>
  </w:style>
  <w:style w:type="character" w:customStyle="1" w:styleId="fn">
    <w:name w:val="fn"/>
    <w:basedOn w:val="DefaultParagraphFont"/>
    <w:uiPriority w:val="99"/>
    <w:rsid w:val="00B540EE"/>
  </w:style>
  <w:style w:type="character" w:customStyle="1" w:styleId="post-timestamp2">
    <w:name w:val="post-timestamp2"/>
    <w:uiPriority w:val="99"/>
    <w:rsid w:val="00B540EE"/>
    <w:rPr>
      <w:color w:val="auto"/>
    </w:rPr>
  </w:style>
  <w:style w:type="character" w:customStyle="1" w:styleId="post-comment-link">
    <w:name w:val="post-comment-link"/>
    <w:basedOn w:val="DefaultParagraphFont"/>
    <w:uiPriority w:val="99"/>
    <w:rsid w:val="00B540EE"/>
  </w:style>
  <w:style w:type="character" w:customStyle="1" w:styleId="item-controlblog-adminpid-1744177254">
    <w:name w:val="item-control blog-admin pid-1744177254"/>
    <w:basedOn w:val="DefaultParagraphFont"/>
    <w:uiPriority w:val="99"/>
    <w:rsid w:val="00B540EE"/>
  </w:style>
  <w:style w:type="character" w:customStyle="1" w:styleId="zippytoggle-open">
    <w:name w:val="zippy toggle-open"/>
    <w:basedOn w:val="DefaultParagraphFont"/>
    <w:uiPriority w:val="99"/>
    <w:rsid w:val="00B540EE"/>
  </w:style>
  <w:style w:type="character" w:customStyle="1" w:styleId="post-count">
    <w:name w:val="post-count"/>
    <w:basedOn w:val="DefaultParagraphFont"/>
    <w:uiPriority w:val="99"/>
    <w:rsid w:val="00B540EE"/>
  </w:style>
  <w:style w:type="character" w:customStyle="1" w:styleId="zippy">
    <w:name w:val="zippy"/>
    <w:basedOn w:val="DefaultParagraphFont"/>
    <w:uiPriority w:val="99"/>
    <w:rsid w:val="00B540EE"/>
  </w:style>
  <w:style w:type="character" w:customStyle="1" w:styleId="item-controlblog-admin">
    <w:name w:val="item-control blog-admin"/>
    <w:basedOn w:val="DefaultParagraphFont"/>
    <w:uiPriority w:val="99"/>
    <w:rsid w:val="00B540EE"/>
  </w:style>
  <w:style w:type="paragraph" w:styleId="BodyTextIndent2">
    <w:name w:val="Body Text Indent 2"/>
    <w:basedOn w:val="Normal"/>
    <w:link w:val="BodyTextIndent2Char"/>
    <w:uiPriority w:val="99"/>
    <w:rsid w:val="00B540EE"/>
    <w:pPr>
      <w:ind w:right="-1" w:firstLine="284"/>
      <w:jc w:val="both"/>
    </w:pPr>
    <w:rPr>
      <w:rFonts w:eastAsia="Times New Roman"/>
      <w:sz w:val="28"/>
      <w:szCs w:val="28"/>
      <w:lang w:eastAsia="ru-RU"/>
    </w:rPr>
  </w:style>
  <w:style w:type="character" w:customStyle="1" w:styleId="BodyTextIndent2Char">
    <w:name w:val="Body Text Indent 2 Char"/>
    <w:basedOn w:val="DefaultParagraphFont"/>
    <w:link w:val="BodyTextIndent2"/>
    <w:uiPriority w:val="99"/>
    <w:locked/>
    <w:rsid w:val="00B540EE"/>
    <w:rPr>
      <w:rFonts w:ascii="Times New Roman" w:hAnsi="Times New Roman" w:cs="Times New Roman"/>
      <w:sz w:val="20"/>
      <w:szCs w:val="20"/>
      <w:lang w:eastAsia="ru-RU"/>
    </w:rPr>
  </w:style>
  <w:style w:type="paragraph" w:customStyle="1" w:styleId="17">
    <w:name w:val="Стиль1"/>
    <w:basedOn w:val="Normal"/>
    <w:link w:val="18"/>
    <w:uiPriority w:val="99"/>
    <w:rsid w:val="00B540EE"/>
    <w:pPr>
      <w:spacing w:line="360" w:lineRule="auto"/>
      <w:ind w:firstLine="680"/>
      <w:jc w:val="both"/>
    </w:pPr>
    <w:rPr>
      <w:sz w:val="28"/>
      <w:szCs w:val="28"/>
      <w:lang w:eastAsia="ru-RU"/>
    </w:rPr>
  </w:style>
  <w:style w:type="paragraph" w:customStyle="1" w:styleId="Zag1">
    <w:name w:val="Zag_1"/>
    <w:basedOn w:val="Normal"/>
    <w:uiPriority w:val="99"/>
    <w:rsid w:val="00B540EE"/>
    <w:pPr>
      <w:widowControl w:val="0"/>
      <w:autoSpaceDE w:val="0"/>
      <w:autoSpaceDN w:val="0"/>
      <w:adjustRightInd w:val="0"/>
      <w:spacing w:after="337" w:line="302" w:lineRule="exact"/>
      <w:jc w:val="center"/>
    </w:pPr>
    <w:rPr>
      <w:b/>
      <w:bCs/>
      <w:color w:val="000000"/>
      <w:lang w:val="en-US" w:eastAsia="ru-RU"/>
    </w:rPr>
  </w:style>
  <w:style w:type="character" w:styleId="CommentReference">
    <w:name w:val="annotation reference"/>
    <w:basedOn w:val="DefaultParagraphFont"/>
    <w:uiPriority w:val="99"/>
    <w:semiHidden/>
    <w:rsid w:val="00B540EE"/>
    <w:rPr>
      <w:sz w:val="16"/>
      <w:szCs w:val="16"/>
    </w:rPr>
  </w:style>
  <w:style w:type="paragraph" w:styleId="CommentText">
    <w:name w:val="annotation text"/>
    <w:basedOn w:val="Normal"/>
    <w:link w:val="CommentTextChar"/>
    <w:uiPriority w:val="99"/>
    <w:semiHidden/>
    <w:rsid w:val="00B540EE"/>
    <w:rPr>
      <w:rFonts w:eastAsia="Times New Roman"/>
      <w:sz w:val="20"/>
      <w:szCs w:val="20"/>
      <w:lang w:eastAsia="ru-RU"/>
    </w:rPr>
  </w:style>
  <w:style w:type="character" w:customStyle="1" w:styleId="CommentTextChar">
    <w:name w:val="Comment Text Char"/>
    <w:basedOn w:val="DefaultParagraphFont"/>
    <w:link w:val="CommentText"/>
    <w:uiPriority w:val="99"/>
    <w:semiHidden/>
    <w:locked/>
    <w:rsid w:val="00B540EE"/>
    <w:rPr>
      <w:rFonts w:ascii="Times New Roman" w:hAnsi="Times New Roman" w:cs="Times New Roman"/>
      <w:sz w:val="20"/>
      <w:szCs w:val="20"/>
      <w:lang w:eastAsia="ru-RU"/>
    </w:rPr>
  </w:style>
  <w:style w:type="character" w:customStyle="1" w:styleId="ListParagraphChar1">
    <w:name w:val="List Paragraph Char1"/>
    <w:link w:val="ListParagraph"/>
    <w:uiPriority w:val="99"/>
    <w:locked/>
    <w:rsid w:val="00B540EE"/>
    <w:rPr>
      <w:rFonts w:ascii="Calibri" w:hAnsi="Calibri" w:cs="Calibri"/>
      <w:sz w:val="24"/>
      <w:szCs w:val="24"/>
      <w:lang w:eastAsia="ru-RU"/>
    </w:rPr>
  </w:style>
  <w:style w:type="character" w:customStyle="1" w:styleId="val">
    <w:name w:val="val"/>
    <w:basedOn w:val="DefaultParagraphFont"/>
    <w:uiPriority w:val="99"/>
    <w:rsid w:val="00B540EE"/>
  </w:style>
  <w:style w:type="character" w:customStyle="1" w:styleId="addressbooksuggestitemhint">
    <w:name w:val="addressbook__suggest__item__hint"/>
    <w:basedOn w:val="DefaultParagraphFont"/>
    <w:uiPriority w:val="99"/>
    <w:rsid w:val="00B540EE"/>
  </w:style>
  <w:style w:type="character" w:customStyle="1" w:styleId="style1">
    <w:name w:val="style1"/>
    <w:basedOn w:val="DefaultParagraphFont"/>
    <w:uiPriority w:val="99"/>
    <w:rsid w:val="00B540EE"/>
  </w:style>
  <w:style w:type="paragraph" w:customStyle="1" w:styleId="19">
    <w:name w:val="МОН1"/>
    <w:basedOn w:val="Normal"/>
    <w:uiPriority w:val="99"/>
    <w:rsid w:val="00B540EE"/>
    <w:pPr>
      <w:spacing w:line="360" w:lineRule="auto"/>
      <w:jc w:val="both"/>
    </w:pPr>
    <w:rPr>
      <w:rFonts w:eastAsia="Times New Roman"/>
      <w:sz w:val="28"/>
      <w:szCs w:val="28"/>
      <w:lang w:eastAsia="ru-RU"/>
    </w:rPr>
  </w:style>
  <w:style w:type="character" w:customStyle="1" w:styleId="b-linki">
    <w:name w:val="b-link__i"/>
    <w:basedOn w:val="DefaultParagraphFont"/>
    <w:uiPriority w:val="99"/>
    <w:rsid w:val="00B540EE"/>
  </w:style>
  <w:style w:type="character" w:customStyle="1" w:styleId="apple-style-span">
    <w:name w:val="apple-style-span"/>
    <w:basedOn w:val="DefaultParagraphFont"/>
    <w:uiPriority w:val="99"/>
    <w:rsid w:val="00B540EE"/>
  </w:style>
  <w:style w:type="paragraph" w:customStyle="1" w:styleId="Osnova">
    <w:name w:val="Osnova"/>
    <w:basedOn w:val="Normal"/>
    <w:uiPriority w:val="99"/>
    <w:rsid w:val="00B540EE"/>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styleId="BodyText2">
    <w:name w:val="Body Text 2"/>
    <w:basedOn w:val="Normal"/>
    <w:link w:val="BodyText2Char"/>
    <w:uiPriority w:val="99"/>
    <w:rsid w:val="00B540EE"/>
    <w:pPr>
      <w:spacing w:after="120" w:line="480" w:lineRule="auto"/>
    </w:pPr>
  </w:style>
  <w:style w:type="character" w:customStyle="1" w:styleId="BodyText2Char">
    <w:name w:val="Body Text 2 Char"/>
    <w:basedOn w:val="DefaultParagraphFont"/>
    <w:link w:val="BodyText2"/>
    <w:uiPriority w:val="99"/>
    <w:locked/>
    <w:rsid w:val="00B540EE"/>
  </w:style>
  <w:style w:type="paragraph" w:customStyle="1" w:styleId="Normal1">
    <w:name w:val="Normal1"/>
    <w:uiPriority w:val="99"/>
    <w:rsid w:val="00B540EE"/>
    <w:pPr>
      <w:widowControl w:val="0"/>
      <w:jc w:val="both"/>
    </w:pPr>
    <w:rPr>
      <w:rFonts w:ascii="Times New Roman" w:eastAsia="Times New Roman" w:hAnsi="Times New Roman"/>
      <w:sz w:val="20"/>
      <w:szCs w:val="20"/>
    </w:rPr>
  </w:style>
  <w:style w:type="paragraph" w:customStyle="1" w:styleId="a6">
    <w:name w:val="А_сноска"/>
    <w:basedOn w:val="FootnoteText"/>
    <w:link w:val="a7"/>
    <w:uiPriority w:val="99"/>
    <w:rsid w:val="00B540EE"/>
    <w:pPr>
      <w:widowControl w:val="0"/>
      <w:ind w:firstLine="400"/>
      <w:jc w:val="both"/>
    </w:pPr>
    <w:rPr>
      <w:rFonts w:eastAsia="Calibri"/>
      <w:sz w:val="24"/>
      <w:szCs w:val="24"/>
    </w:rPr>
  </w:style>
  <w:style w:type="character" w:customStyle="1" w:styleId="a7">
    <w:name w:val="А_сноска Знак"/>
    <w:link w:val="a6"/>
    <w:uiPriority w:val="99"/>
    <w:locked/>
    <w:rsid w:val="00B540EE"/>
    <w:rPr>
      <w:rFonts w:ascii="Times New Roman" w:hAnsi="Times New Roman" w:cs="Times New Roman"/>
      <w:sz w:val="24"/>
      <w:szCs w:val="24"/>
      <w:lang w:eastAsia="ru-RU"/>
    </w:rPr>
  </w:style>
  <w:style w:type="paragraph" w:customStyle="1" w:styleId="a8">
    <w:name w:val="Новый"/>
    <w:basedOn w:val="Normal"/>
    <w:uiPriority w:val="99"/>
    <w:rsid w:val="00B540EE"/>
    <w:pPr>
      <w:spacing w:line="360" w:lineRule="auto"/>
      <w:ind w:firstLine="454"/>
      <w:jc w:val="both"/>
    </w:pPr>
    <w:rPr>
      <w:sz w:val="28"/>
      <w:szCs w:val="28"/>
    </w:rPr>
  </w:style>
  <w:style w:type="paragraph" w:customStyle="1" w:styleId="20">
    <w:name w:val="?????2"/>
    <w:basedOn w:val="Normal"/>
    <w:uiPriority w:val="99"/>
    <w:rsid w:val="00B540EE"/>
    <w:pPr>
      <w:tabs>
        <w:tab w:val="left" w:pos="567"/>
      </w:tabs>
      <w:overflowPunct w:val="0"/>
      <w:autoSpaceDE w:val="0"/>
      <w:autoSpaceDN w:val="0"/>
      <w:adjustRightInd w:val="0"/>
      <w:ind w:left="113" w:right="284"/>
      <w:jc w:val="both"/>
    </w:pPr>
    <w:rPr>
      <w:rFonts w:eastAsia="Times New Roman"/>
    </w:rPr>
  </w:style>
  <w:style w:type="character" w:customStyle="1" w:styleId="22">
    <w:name w:val="Основной текст (2)_"/>
    <w:link w:val="23"/>
    <w:uiPriority w:val="99"/>
    <w:locked/>
    <w:rsid w:val="00B540EE"/>
    <w:rPr>
      <w:rFonts w:ascii="Times New Roman" w:hAnsi="Times New Roman" w:cs="Times New Roman"/>
      <w:b/>
      <w:bCs/>
      <w:sz w:val="27"/>
      <w:szCs w:val="27"/>
      <w:shd w:val="clear" w:color="auto" w:fill="FFFFFF"/>
    </w:rPr>
  </w:style>
  <w:style w:type="paragraph" w:customStyle="1" w:styleId="23">
    <w:name w:val="Основной текст (2)"/>
    <w:basedOn w:val="Normal"/>
    <w:link w:val="22"/>
    <w:uiPriority w:val="99"/>
    <w:rsid w:val="00B540EE"/>
    <w:pPr>
      <w:widowControl w:val="0"/>
      <w:shd w:val="clear" w:color="auto" w:fill="FFFFFF"/>
      <w:spacing w:line="480" w:lineRule="exact"/>
      <w:ind w:firstLine="720"/>
      <w:jc w:val="both"/>
    </w:pPr>
    <w:rPr>
      <w:b/>
      <w:bCs/>
      <w:sz w:val="27"/>
      <w:szCs w:val="27"/>
      <w:lang w:eastAsia="ru-RU"/>
    </w:rPr>
  </w:style>
  <w:style w:type="paragraph" w:customStyle="1" w:styleId="3">
    <w:name w:val="Основной текст3"/>
    <w:basedOn w:val="Normal"/>
    <w:uiPriority w:val="99"/>
    <w:rsid w:val="00B540EE"/>
    <w:pPr>
      <w:widowControl w:val="0"/>
      <w:shd w:val="clear" w:color="auto" w:fill="FFFFFF"/>
      <w:spacing w:line="480" w:lineRule="exact"/>
      <w:jc w:val="both"/>
    </w:pPr>
    <w:rPr>
      <w:rFonts w:eastAsia="Times New Roman"/>
      <w:sz w:val="27"/>
      <w:szCs w:val="27"/>
    </w:rPr>
  </w:style>
  <w:style w:type="character" w:customStyle="1" w:styleId="a9">
    <w:name w:val="Основной текст + Полужирный"/>
    <w:uiPriority w:val="99"/>
    <w:rsid w:val="00B540EE"/>
    <w:rPr>
      <w:rFonts w:ascii="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Normal"/>
    <w:uiPriority w:val="99"/>
    <w:rsid w:val="00B540EE"/>
    <w:pPr>
      <w:ind w:left="720"/>
    </w:pPr>
    <w:rPr>
      <w:rFonts w:eastAsia="Times New Roman"/>
      <w:lang w:eastAsia="ru-RU"/>
    </w:rPr>
  </w:style>
  <w:style w:type="paragraph" w:customStyle="1" w:styleId="aa">
    <w:name w:val="А_основной"/>
    <w:basedOn w:val="Normal"/>
    <w:link w:val="ab"/>
    <w:uiPriority w:val="99"/>
    <w:rsid w:val="00B540EE"/>
    <w:pPr>
      <w:spacing w:line="360" w:lineRule="auto"/>
      <w:ind w:firstLine="454"/>
      <w:jc w:val="both"/>
    </w:pPr>
    <w:rPr>
      <w:sz w:val="28"/>
      <w:szCs w:val="28"/>
      <w:lang w:eastAsia="ru-RU"/>
    </w:rPr>
  </w:style>
  <w:style w:type="character" w:customStyle="1" w:styleId="ab">
    <w:name w:val="А_основной Знак"/>
    <w:link w:val="aa"/>
    <w:uiPriority w:val="99"/>
    <w:locked/>
    <w:rsid w:val="00B540EE"/>
    <w:rPr>
      <w:rFonts w:ascii="Times New Roman" w:hAnsi="Times New Roman" w:cs="Times New Roman"/>
      <w:sz w:val="28"/>
      <w:szCs w:val="28"/>
    </w:rPr>
  </w:style>
  <w:style w:type="paragraph" w:customStyle="1" w:styleId="western">
    <w:name w:val="western"/>
    <w:basedOn w:val="Normal"/>
    <w:uiPriority w:val="99"/>
    <w:rsid w:val="00B540EE"/>
    <w:pPr>
      <w:spacing w:before="100" w:beforeAutospacing="1" w:after="115"/>
      <w:ind w:firstLine="706"/>
      <w:jc w:val="both"/>
    </w:pPr>
    <w:rPr>
      <w:rFonts w:eastAsia="Times New Roman"/>
      <w:color w:val="000000"/>
      <w:lang w:eastAsia="ru-RU"/>
    </w:rPr>
  </w:style>
  <w:style w:type="character" w:customStyle="1" w:styleId="1a">
    <w:name w:val="Текст сноски Знак1"/>
    <w:aliases w:val="Знак6 Знак1,F1 Знак1"/>
    <w:basedOn w:val="DefaultParagraphFont"/>
    <w:uiPriority w:val="99"/>
    <w:semiHidden/>
    <w:rsid w:val="00B540EE"/>
  </w:style>
  <w:style w:type="paragraph" w:customStyle="1" w:styleId="24">
    <w:name w:val="Основной текст2"/>
    <w:basedOn w:val="Normal"/>
    <w:uiPriority w:val="99"/>
    <w:rsid w:val="00B540EE"/>
    <w:pPr>
      <w:widowControl w:val="0"/>
      <w:shd w:val="clear" w:color="auto" w:fill="FFFFFF"/>
      <w:spacing w:line="480" w:lineRule="exact"/>
      <w:jc w:val="both"/>
    </w:pPr>
    <w:rPr>
      <w:rFonts w:eastAsia="Times New Roman"/>
      <w:sz w:val="26"/>
      <w:szCs w:val="26"/>
    </w:rPr>
  </w:style>
  <w:style w:type="paragraph" w:customStyle="1" w:styleId="160">
    <w:name w:val="Стиль Основной текст + 16 пт"/>
    <w:next w:val="BodyText"/>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iCs/>
      <w:shd w:val="clear" w:color="auto" w:fill="FFFFFF"/>
    </w:rPr>
  </w:style>
  <w:style w:type="paragraph" w:customStyle="1" w:styleId="141">
    <w:name w:val="Основной текст (14)1"/>
    <w:basedOn w:val="Normal"/>
    <w:link w:val="140"/>
    <w:uiPriority w:val="99"/>
    <w:rsid w:val="00B540EE"/>
    <w:pPr>
      <w:shd w:val="clear" w:color="auto" w:fill="FFFFFF"/>
      <w:spacing w:line="211" w:lineRule="exact"/>
      <w:ind w:firstLine="400"/>
      <w:jc w:val="both"/>
    </w:pPr>
    <w:rPr>
      <w:rFonts w:ascii="Calibri" w:hAnsi="Calibri" w:cs="Calibri"/>
      <w:i/>
      <w:iCs/>
      <w:sz w:val="20"/>
      <w:szCs w:val="20"/>
      <w:lang w:eastAsia="ru-RU"/>
    </w:rPr>
  </w:style>
  <w:style w:type="character" w:customStyle="1" w:styleId="25">
    <w:name w:val="Заголовок №2_"/>
    <w:link w:val="210"/>
    <w:uiPriority w:val="99"/>
    <w:locked/>
    <w:rsid w:val="00B540EE"/>
    <w:rPr>
      <w:b/>
      <w:bCs/>
      <w:shd w:val="clear" w:color="auto" w:fill="FFFFFF"/>
    </w:rPr>
  </w:style>
  <w:style w:type="paragraph" w:customStyle="1" w:styleId="210">
    <w:name w:val="Заголовок №21"/>
    <w:basedOn w:val="Normal"/>
    <w:link w:val="25"/>
    <w:uiPriority w:val="99"/>
    <w:rsid w:val="00B540EE"/>
    <w:pPr>
      <w:shd w:val="clear" w:color="auto" w:fill="FFFFFF"/>
      <w:spacing w:before="60" w:after="60" w:line="240" w:lineRule="atLeast"/>
      <w:jc w:val="center"/>
      <w:outlineLvl w:val="1"/>
    </w:pPr>
    <w:rPr>
      <w:rFonts w:ascii="Calibri" w:hAnsi="Calibri" w:cs="Calibri"/>
      <w:b/>
      <w:bCs/>
      <w:sz w:val="20"/>
      <w:szCs w:val="20"/>
      <w:lang w:eastAsia="ru-RU"/>
    </w:rPr>
  </w:style>
  <w:style w:type="character" w:customStyle="1" w:styleId="149">
    <w:name w:val="Основной текст (14)9"/>
    <w:uiPriority w:val="99"/>
    <w:rsid w:val="00B540EE"/>
    <w:rPr>
      <w:rFonts w:ascii="Times New Roman" w:hAnsi="Times New Roman" w:cs="Times New Roman"/>
      <w:spacing w:val="0"/>
      <w:sz w:val="22"/>
      <w:szCs w:val="22"/>
    </w:rPr>
  </w:style>
  <w:style w:type="character" w:customStyle="1" w:styleId="148">
    <w:name w:val="Основной текст (14)8"/>
    <w:uiPriority w:val="99"/>
    <w:rsid w:val="00B540EE"/>
    <w:rPr>
      <w:rFonts w:ascii="Times New Roman" w:hAnsi="Times New Roman" w:cs="Times New Roman"/>
      <w:spacing w:val="0"/>
      <w:sz w:val="22"/>
      <w:szCs w:val="22"/>
    </w:rPr>
  </w:style>
  <w:style w:type="character" w:customStyle="1" w:styleId="Osnova1">
    <w:name w:val="Osnova1"/>
    <w:uiPriority w:val="99"/>
    <w:rsid w:val="00B540EE"/>
  </w:style>
  <w:style w:type="paragraph" w:customStyle="1" w:styleId="Zag2">
    <w:name w:val="Zag_2"/>
    <w:basedOn w:val="Normal"/>
    <w:uiPriority w:val="99"/>
    <w:rsid w:val="00B540EE"/>
    <w:pPr>
      <w:widowControl w:val="0"/>
      <w:autoSpaceDE w:val="0"/>
      <w:autoSpaceDN w:val="0"/>
      <w:adjustRightInd w:val="0"/>
      <w:spacing w:after="129" w:line="291" w:lineRule="exact"/>
      <w:jc w:val="center"/>
    </w:pPr>
    <w:rPr>
      <w:rFonts w:eastAsia="Times New Roman"/>
      <w:b/>
      <w:bCs/>
      <w:color w:val="000000"/>
      <w:lang w:val="en-US" w:eastAsia="ru-RU"/>
    </w:rPr>
  </w:style>
  <w:style w:type="character" w:customStyle="1" w:styleId="Zag21">
    <w:name w:val="Zag_21"/>
    <w:uiPriority w:val="99"/>
    <w:rsid w:val="00B540EE"/>
  </w:style>
  <w:style w:type="paragraph" w:customStyle="1" w:styleId="Zag3">
    <w:name w:val="Zag_3"/>
    <w:basedOn w:val="Normal"/>
    <w:uiPriority w:val="99"/>
    <w:rsid w:val="00B540EE"/>
    <w:pPr>
      <w:widowControl w:val="0"/>
      <w:autoSpaceDE w:val="0"/>
      <w:autoSpaceDN w:val="0"/>
      <w:adjustRightInd w:val="0"/>
      <w:spacing w:after="68" w:line="282" w:lineRule="exact"/>
      <w:jc w:val="center"/>
    </w:pPr>
    <w:rPr>
      <w:rFonts w:eastAsia="Times New Roman"/>
      <w:i/>
      <w:iCs/>
      <w:color w:val="000000"/>
      <w:lang w:val="en-US" w:eastAsia="ru-RU"/>
    </w:rPr>
  </w:style>
  <w:style w:type="character" w:customStyle="1" w:styleId="Zag31">
    <w:name w:val="Zag_31"/>
    <w:uiPriority w:val="99"/>
    <w:rsid w:val="00B540EE"/>
  </w:style>
  <w:style w:type="paragraph" w:customStyle="1" w:styleId="ac">
    <w:name w:val="Ξαϋχνϋι"/>
    <w:basedOn w:val="Normal"/>
    <w:uiPriority w:val="99"/>
    <w:rsid w:val="00B540EE"/>
    <w:pPr>
      <w:widowControl w:val="0"/>
      <w:autoSpaceDE w:val="0"/>
      <w:autoSpaceDN w:val="0"/>
      <w:adjustRightInd w:val="0"/>
    </w:pPr>
    <w:rPr>
      <w:rFonts w:eastAsia="Times New Roman"/>
      <w:color w:val="000000"/>
      <w:lang w:val="en-US" w:eastAsia="ru-RU"/>
    </w:rPr>
  </w:style>
  <w:style w:type="paragraph" w:customStyle="1" w:styleId="ad">
    <w:name w:val="Νξβϋι"/>
    <w:basedOn w:val="Normal"/>
    <w:uiPriority w:val="99"/>
    <w:rsid w:val="00B540EE"/>
    <w:pPr>
      <w:widowControl w:val="0"/>
      <w:autoSpaceDE w:val="0"/>
      <w:autoSpaceDN w:val="0"/>
      <w:adjustRightInd w:val="0"/>
    </w:pPr>
    <w:rPr>
      <w:rFonts w:eastAsia="Times New Roman"/>
      <w:color w:val="000000"/>
      <w:lang w:val="en-US" w:eastAsia="ru-RU"/>
    </w:rPr>
  </w:style>
  <w:style w:type="paragraph" w:customStyle="1" w:styleId="zag4">
    <w:name w:val="zag_4"/>
    <w:basedOn w:val="Normal"/>
    <w:uiPriority w:val="99"/>
    <w:rsid w:val="00B540EE"/>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Normal"/>
    <w:uiPriority w:val="99"/>
    <w:rsid w:val="00B540EE"/>
    <w:pPr>
      <w:widowControl w:val="0"/>
      <w:autoSpaceDE w:val="0"/>
      <w:autoSpaceDN w:val="0"/>
      <w:adjustRightInd w:val="0"/>
    </w:pPr>
    <w:rPr>
      <w:rFonts w:ascii="Arial" w:eastAsia="Times New Roman" w:hAnsi="Arial" w:cs="Arial"/>
      <w:color w:val="000000"/>
      <w:lang w:val="en-US" w:eastAsia="ru-RU"/>
    </w:rPr>
  </w:style>
  <w:style w:type="paragraph" w:customStyle="1" w:styleId="text2">
    <w:name w:val="text2"/>
    <w:basedOn w:val="Normal"/>
    <w:uiPriority w:val="99"/>
    <w:rsid w:val="00B540EE"/>
    <w:pPr>
      <w:widowControl w:val="0"/>
      <w:autoSpaceDE w:val="0"/>
      <w:autoSpaceDN w:val="0"/>
      <w:adjustRightInd w:val="0"/>
      <w:ind w:left="566" w:right="793"/>
      <w:jc w:val="both"/>
    </w:pPr>
    <w:rPr>
      <w:rFonts w:eastAsia="Times New Roman"/>
      <w:color w:val="000000"/>
      <w:lang w:val="en-US" w:eastAsia="ru-RU"/>
    </w:rPr>
  </w:style>
  <w:style w:type="paragraph" w:customStyle="1" w:styleId="1b">
    <w:name w:val="Знак Знак1 Знак Знак Знак"/>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ae">
    <w:name w:val="Знак Знак Знак Знак Знак"/>
    <w:basedOn w:val="Normal"/>
    <w:uiPriority w:val="99"/>
    <w:rsid w:val="00B540EE"/>
    <w:pPr>
      <w:spacing w:after="160" w:line="240" w:lineRule="exact"/>
    </w:pPr>
    <w:rPr>
      <w:rFonts w:ascii="Verdana" w:eastAsia="Times New Roman" w:hAnsi="Verdana" w:cs="Verdana"/>
      <w:sz w:val="20"/>
      <w:szCs w:val="20"/>
      <w:lang w:val="en-US"/>
    </w:rPr>
  </w:style>
  <w:style w:type="character" w:customStyle="1" w:styleId="1c">
    <w:name w:val="Подзаголовок Знак1"/>
    <w:uiPriority w:val="99"/>
    <w:rsid w:val="00B540EE"/>
    <w:rPr>
      <w:rFonts w:ascii="Cambria" w:hAnsi="Cambria" w:cs="Cambria"/>
      <w:i/>
      <w:iCs/>
      <w:color w:val="4F81BD"/>
      <w:spacing w:val="15"/>
      <w:sz w:val="24"/>
      <w:szCs w:val="24"/>
      <w:lang w:eastAsia="ru-RU"/>
    </w:rPr>
  </w:style>
  <w:style w:type="character" w:customStyle="1" w:styleId="150">
    <w:name w:val="Подзаголовок Знак15"/>
    <w:uiPriority w:val="99"/>
    <w:rsid w:val="00B540EE"/>
    <w:rPr>
      <w:rFonts w:ascii="Calibri Light" w:hAnsi="Calibri Light" w:cs="Calibri Light"/>
      <w:sz w:val="24"/>
      <w:szCs w:val="24"/>
    </w:rPr>
  </w:style>
  <w:style w:type="character" w:customStyle="1" w:styleId="142">
    <w:name w:val="Подзаголовок Знак14"/>
    <w:uiPriority w:val="99"/>
    <w:rsid w:val="00B540EE"/>
    <w:rPr>
      <w:rFonts w:ascii="Calibri Light" w:hAnsi="Calibri Light" w:cs="Calibri Light"/>
      <w:sz w:val="24"/>
      <w:szCs w:val="24"/>
    </w:rPr>
  </w:style>
  <w:style w:type="character" w:customStyle="1" w:styleId="130">
    <w:name w:val="Подзаголовок Знак13"/>
    <w:uiPriority w:val="99"/>
    <w:rsid w:val="00B540EE"/>
    <w:rPr>
      <w:rFonts w:ascii="Calibri Light" w:hAnsi="Calibri Light" w:cs="Calibri Light"/>
      <w:sz w:val="24"/>
      <w:szCs w:val="24"/>
    </w:rPr>
  </w:style>
  <w:style w:type="character" w:customStyle="1" w:styleId="121">
    <w:name w:val="Подзаголовок Знак12"/>
    <w:uiPriority w:val="99"/>
    <w:rsid w:val="00B540EE"/>
    <w:rPr>
      <w:rFonts w:ascii="Calibri Light" w:hAnsi="Calibri Light" w:cs="Calibri Light"/>
      <w:sz w:val="24"/>
      <w:szCs w:val="24"/>
    </w:rPr>
  </w:style>
  <w:style w:type="character" w:customStyle="1" w:styleId="110">
    <w:name w:val="Подзаголовок Знак11"/>
    <w:uiPriority w:val="99"/>
    <w:rsid w:val="00B540EE"/>
    <w:rPr>
      <w:rFonts w:ascii="Calibri Light" w:hAnsi="Calibri Light" w:cs="Calibri Light"/>
      <w:sz w:val="24"/>
      <w:szCs w:val="24"/>
    </w:rPr>
  </w:style>
  <w:style w:type="paragraph" w:customStyle="1" w:styleId="CharCharCarCharCarCharCarCharCarCharCharCharCarCharCharChar">
    <w:name w:val="Char Char Car Char Car Char Car Char Car Char Char Char Car Char Char Char"/>
    <w:basedOn w:val="Normal"/>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
    <w:name w:val="Знак Знак"/>
    <w:basedOn w:val="Normal"/>
    <w:uiPriority w:val="99"/>
    <w:rsid w:val="00B540EE"/>
    <w:pPr>
      <w:spacing w:after="160" w:line="240" w:lineRule="exact"/>
    </w:pPr>
    <w:rPr>
      <w:rFonts w:ascii="Verdana" w:eastAsia="Times New Roman" w:hAnsi="Verdana" w:cs="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0">
    <w:name w:val="a"/>
    <w:basedOn w:val="Normal"/>
    <w:uiPriority w:val="99"/>
    <w:rsid w:val="00B540EE"/>
    <w:pPr>
      <w:spacing w:before="100" w:beforeAutospacing="1" w:after="100" w:afterAutospacing="1"/>
    </w:pPr>
    <w:rPr>
      <w:rFonts w:eastAsia="Times New Roman"/>
      <w:lang w:eastAsia="ru-RU"/>
    </w:rPr>
  </w:style>
  <w:style w:type="paragraph" w:customStyle="1" w:styleId="Iauiue">
    <w:name w:val="Iau.iue"/>
    <w:basedOn w:val="Normal"/>
    <w:next w:val="Normal"/>
    <w:uiPriority w:val="99"/>
    <w:rsid w:val="00B540EE"/>
    <w:pPr>
      <w:autoSpaceDE w:val="0"/>
      <w:autoSpaceDN w:val="0"/>
      <w:adjustRightInd w:val="0"/>
    </w:pPr>
    <w:rPr>
      <w:rFonts w:eastAsia="Times New Roman"/>
      <w:lang w:eastAsia="ru-RU"/>
    </w:rPr>
  </w:style>
  <w:style w:type="paragraph" w:customStyle="1" w:styleId="af1">
    <w:name w:val="Знак Знак Знак"/>
    <w:basedOn w:val="Normal"/>
    <w:uiPriority w:val="99"/>
    <w:rsid w:val="00B540EE"/>
    <w:pPr>
      <w:spacing w:after="160" w:line="240" w:lineRule="exact"/>
    </w:pPr>
    <w:rPr>
      <w:rFonts w:ascii="Verdana" w:eastAsia="Times New Roman" w:hAnsi="Verdana" w:cs="Verdana"/>
      <w:sz w:val="20"/>
      <w:szCs w:val="20"/>
      <w:lang w:val="en-US"/>
    </w:rPr>
  </w:style>
  <w:style w:type="character" w:customStyle="1" w:styleId="normalchar1">
    <w:name w:val="normal__char1"/>
    <w:uiPriority w:val="99"/>
    <w:rsid w:val="00B540EE"/>
    <w:rPr>
      <w:rFonts w:ascii="Calibri" w:hAnsi="Calibri" w:cs="Calibri"/>
      <w:sz w:val="22"/>
      <w:szCs w:val="22"/>
    </w:rPr>
  </w:style>
  <w:style w:type="paragraph" w:customStyle="1" w:styleId="ListParagraph1">
    <w:name w:val="List Paragraph1"/>
    <w:basedOn w:val="Normal"/>
    <w:uiPriority w:val="99"/>
    <w:rsid w:val="00B540EE"/>
    <w:pPr>
      <w:ind w:left="720"/>
    </w:pPr>
    <w:rPr>
      <w:rFonts w:eastAsia="Times New Roman"/>
      <w:lang w:eastAsia="ru-RU"/>
    </w:rPr>
  </w:style>
  <w:style w:type="paragraph" w:customStyle="1" w:styleId="af2">
    <w:name w:val="Знак Знак Знак Знак"/>
    <w:basedOn w:val="Normal"/>
    <w:uiPriority w:val="99"/>
    <w:rsid w:val="00B540EE"/>
    <w:pPr>
      <w:spacing w:before="100" w:beforeAutospacing="1" w:after="100" w:afterAutospacing="1"/>
    </w:pPr>
    <w:rPr>
      <w:rFonts w:eastAsia="Times New Roman"/>
      <w:color w:val="000000"/>
      <w:u w:color="000000"/>
      <w:lang w:val="en-US"/>
    </w:rPr>
  </w:style>
  <w:style w:type="paragraph" w:customStyle="1" w:styleId="1d">
    <w:name w:val="Номер 1"/>
    <w:basedOn w:val="Heading1"/>
    <w:uiPriority w:val="99"/>
    <w:rsid w:val="00B540EE"/>
    <w:pPr>
      <w:keepLines w:val="0"/>
      <w:suppressAutoHyphens/>
      <w:autoSpaceDE w:val="0"/>
      <w:autoSpaceDN w:val="0"/>
      <w:adjustRightInd w:val="0"/>
      <w:spacing w:before="360" w:after="240" w:line="360" w:lineRule="auto"/>
      <w:jc w:val="center"/>
    </w:pPr>
    <w:rPr>
      <w:rFonts w:ascii="Times New Roman" w:hAnsi="Times New Roman" w:cs="Times New Roman"/>
      <w:b/>
      <w:bCs/>
      <w:color w:val="auto"/>
      <w:sz w:val="28"/>
      <w:szCs w:val="28"/>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szCs w:val="24"/>
      <w:lang w:eastAsia="de-DE"/>
    </w:rPr>
  </w:style>
  <w:style w:type="paragraph" w:customStyle="1" w:styleId="26">
    <w:name w:val="Номер 2"/>
    <w:basedOn w:val="Heading3"/>
    <w:uiPriority w:val="99"/>
    <w:rsid w:val="00B540EE"/>
    <w:pPr>
      <w:keepNext/>
      <w:spacing w:before="120" w:beforeAutospacing="0" w:after="120" w:afterAutospacing="0" w:line="360" w:lineRule="auto"/>
      <w:jc w:val="center"/>
    </w:pPr>
  </w:style>
  <w:style w:type="paragraph" w:customStyle="1" w:styleId="BodyText21">
    <w:name w:val="Body Text 21"/>
    <w:basedOn w:val="Normal"/>
    <w:uiPriority w:val="99"/>
    <w:rsid w:val="00B540EE"/>
    <w:pPr>
      <w:jc w:val="both"/>
    </w:pPr>
    <w:rPr>
      <w:rFonts w:eastAsia="Times New Roman"/>
      <w:lang w:eastAsia="ru-RU"/>
    </w:rPr>
  </w:style>
  <w:style w:type="paragraph" w:customStyle="1" w:styleId="BodyTextIndent21">
    <w:name w:val="Body Text Indent 21"/>
    <w:basedOn w:val="Normal"/>
    <w:uiPriority w:val="99"/>
    <w:rsid w:val="00B540EE"/>
    <w:pPr>
      <w:jc w:val="both"/>
    </w:pPr>
    <w:rPr>
      <w:rFonts w:eastAsia="Times New Roman"/>
      <w:lang w:eastAsia="ru-RU"/>
    </w:rPr>
  </w:style>
  <w:style w:type="character" w:customStyle="1" w:styleId="FontStyle37">
    <w:name w:val="Font Style37"/>
    <w:uiPriority w:val="99"/>
    <w:rsid w:val="00B540EE"/>
    <w:rPr>
      <w:rFonts w:ascii="Times New Roman" w:hAnsi="Times New Roman" w:cs="Times New Roman"/>
      <w:sz w:val="20"/>
      <w:szCs w:val="20"/>
    </w:rPr>
  </w:style>
  <w:style w:type="paragraph" w:customStyle="1" w:styleId="Style3">
    <w:name w:val="Style3"/>
    <w:basedOn w:val="Normal"/>
    <w:uiPriority w:val="99"/>
    <w:rsid w:val="00B540EE"/>
    <w:pPr>
      <w:widowControl w:val="0"/>
      <w:autoSpaceDE w:val="0"/>
      <w:autoSpaceDN w:val="0"/>
      <w:adjustRightInd w:val="0"/>
      <w:spacing w:line="293" w:lineRule="exact"/>
      <w:ind w:firstLine="504"/>
      <w:jc w:val="both"/>
    </w:pPr>
    <w:rPr>
      <w:rFonts w:eastAsia="Times New Roman"/>
      <w:lang w:eastAsia="ru-RU"/>
    </w:rPr>
  </w:style>
  <w:style w:type="paragraph" w:customStyle="1" w:styleId="Style10">
    <w:name w:val="Style1"/>
    <w:basedOn w:val="Normal"/>
    <w:uiPriority w:val="99"/>
    <w:rsid w:val="00B540EE"/>
    <w:pPr>
      <w:widowControl w:val="0"/>
      <w:autoSpaceDE w:val="0"/>
      <w:autoSpaceDN w:val="0"/>
      <w:adjustRightInd w:val="0"/>
      <w:spacing w:line="298" w:lineRule="exact"/>
      <w:ind w:firstLine="514"/>
      <w:jc w:val="both"/>
    </w:pPr>
    <w:rPr>
      <w:rFonts w:eastAsia="Times New Roman"/>
      <w:lang w:eastAsia="ru-RU"/>
    </w:rPr>
  </w:style>
  <w:style w:type="paragraph" w:customStyle="1" w:styleId="BodyText211">
    <w:name w:val="Body Text 211"/>
    <w:basedOn w:val="Normal"/>
    <w:uiPriority w:val="99"/>
    <w:rsid w:val="00B540EE"/>
    <w:pPr>
      <w:jc w:val="both"/>
    </w:pPr>
    <w:rPr>
      <w:rFonts w:eastAsia="Times New Roman"/>
      <w:lang w:eastAsia="ru-RU"/>
    </w:rPr>
  </w:style>
  <w:style w:type="paragraph" w:customStyle="1" w:styleId="a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Normal"/>
    <w:uiPriority w:val="99"/>
    <w:rsid w:val="00B540EE"/>
    <w:pPr>
      <w:widowControl w:val="0"/>
      <w:autoSpaceDE w:val="0"/>
      <w:autoSpaceDN w:val="0"/>
      <w:spacing w:line="360" w:lineRule="auto"/>
      <w:jc w:val="both"/>
    </w:pPr>
    <w:rPr>
      <w:rFonts w:eastAsia="SimSun"/>
      <w:lang w:eastAsia="zh-CN"/>
    </w:rPr>
  </w:style>
  <w:style w:type="paragraph" w:customStyle="1" w:styleId="af4">
    <w:name w:val="Знак"/>
    <w:basedOn w:val="Normal"/>
    <w:uiPriority w:val="99"/>
    <w:rsid w:val="00B540EE"/>
    <w:pPr>
      <w:spacing w:before="100" w:beforeAutospacing="1" w:after="100" w:afterAutospacing="1"/>
    </w:pPr>
    <w:rPr>
      <w:rFonts w:eastAsia="Times New Roman"/>
      <w:color w:val="000000"/>
      <w:u w:color="000000"/>
      <w:lang w:val="en-US"/>
    </w:rPr>
  </w:style>
  <w:style w:type="paragraph" w:customStyle="1" w:styleId="af5">
    <w:name w:val="Знак Знак Знак Знак Знак Знак Знак Знак Знак Знак Знак Знак Знак Знак Знак Знак"/>
    <w:basedOn w:val="Normal"/>
    <w:uiPriority w:val="99"/>
    <w:rsid w:val="00B540EE"/>
    <w:pPr>
      <w:spacing w:after="160" w:line="240" w:lineRule="exact"/>
    </w:pPr>
    <w:rPr>
      <w:rFonts w:ascii="Verdana" w:eastAsia="Times New Roman" w:hAnsi="Verdana" w:cs="Verdana"/>
      <w:sz w:val="20"/>
      <w:szCs w:val="20"/>
      <w:lang w:val="en-US"/>
    </w:rPr>
  </w:style>
  <w:style w:type="character" w:customStyle="1" w:styleId="DocumentMapChar">
    <w:name w:val="Document Map Char"/>
    <w:link w:val="DocumentMap"/>
    <w:uiPriority w:val="99"/>
    <w:semiHidden/>
    <w:locked/>
    <w:rsid w:val="00B540EE"/>
    <w:rPr>
      <w:rFonts w:ascii="Tahoma" w:hAnsi="Tahoma" w:cs="Tahoma"/>
      <w:sz w:val="20"/>
      <w:szCs w:val="20"/>
      <w:lang w:val="en-US" w:eastAsia="ru-RU"/>
    </w:rPr>
  </w:style>
  <w:style w:type="paragraph" w:styleId="DocumentMap">
    <w:name w:val="Document Map"/>
    <w:basedOn w:val="Normal"/>
    <w:link w:val="DocumentMapChar"/>
    <w:uiPriority w:val="99"/>
    <w:semiHidden/>
    <w:rsid w:val="00B540EE"/>
    <w:pPr>
      <w:jc w:val="both"/>
    </w:pPr>
    <w:rPr>
      <w:rFonts w:ascii="Tahoma" w:hAnsi="Tahoma" w:cs="Tahoma"/>
      <w:sz w:val="20"/>
      <w:szCs w:val="20"/>
      <w:lang w:val="en-US" w:eastAsia="ru-RU"/>
    </w:rPr>
  </w:style>
  <w:style w:type="character" w:customStyle="1" w:styleId="DocumentMapChar1">
    <w:name w:val="Document Map Char1"/>
    <w:basedOn w:val="DefaultParagraphFont"/>
    <w:link w:val="DocumentMap"/>
    <w:uiPriority w:val="99"/>
    <w:semiHidden/>
    <w:locked/>
    <w:rsid w:val="00F23E39"/>
    <w:rPr>
      <w:rFonts w:ascii="Times New Roman" w:hAnsi="Times New Roman" w:cs="Times New Roman"/>
      <w:sz w:val="2"/>
      <w:szCs w:val="2"/>
      <w:lang w:eastAsia="en-US"/>
    </w:rPr>
  </w:style>
  <w:style w:type="character" w:customStyle="1" w:styleId="1e">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Normal"/>
    <w:uiPriority w:val="99"/>
    <w:rsid w:val="00B540EE"/>
    <w:pPr>
      <w:jc w:val="both"/>
    </w:pPr>
    <w:rPr>
      <w:rFonts w:eastAsia="Times New Roman"/>
    </w:rPr>
  </w:style>
  <w:style w:type="character" w:customStyle="1" w:styleId="SubtleEmphasis1">
    <w:name w:val="Subtle Emphasis1"/>
    <w:uiPriority w:val="99"/>
    <w:rsid w:val="00B540EE"/>
    <w:rPr>
      <w:i/>
      <w:iCs/>
      <w:color w:val="auto"/>
    </w:rPr>
  </w:style>
  <w:style w:type="character" w:customStyle="1" w:styleId="IntenseEmphasis1">
    <w:name w:val="Intense Emphasis1"/>
    <w:uiPriority w:val="99"/>
    <w:rsid w:val="00B540EE"/>
    <w:rPr>
      <w:b/>
      <w:bCs/>
      <w:i/>
      <w:iCs/>
      <w:sz w:val="24"/>
      <w:szCs w:val="24"/>
      <w:u w:val="single"/>
    </w:rPr>
  </w:style>
  <w:style w:type="character" w:customStyle="1" w:styleId="SubtleReference1">
    <w:name w:val="Subtle Reference1"/>
    <w:uiPriority w:val="99"/>
    <w:rsid w:val="00B540EE"/>
    <w:rPr>
      <w:sz w:val="24"/>
      <w:szCs w:val="24"/>
      <w:u w:val="single"/>
    </w:rPr>
  </w:style>
  <w:style w:type="character" w:customStyle="1" w:styleId="IntenseReference1">
    <w:name w:val="Intense Reference1"/>
    <w:uiPriority w:val="99"/>
    <w:rsid w:val="00B540EE"/>
    <w:rPr>
      <w:b/>
      <w:bCs/>
      <w:sz w:val="24"/>
      <w:szCs w:val="24"/>
      <w:u w:val="single"/>
    </w:rPr>
  </w:style>
  <w:style w:type="character" w:customStyle="1" w:styleId="BookTitle1">
    <w:name w:val="Book Title1"/>
    <w:uiPriority w:val="99"/>
    <w:rsid w:val="00B540EE"/>
    <w:rPr>
      <w:rFonts w:ascii="Arial" w:hAnsi="Arial" w:cs="Arial"/>
      <w:b/>
      <w:bCs/>
      <w:i/>
      <w:iCs/>
      <w:sz w:val="24"/>
      <w:szCs w:val="24"/>
    </w:rPr>
  </w:style>
  <w:style w:type="paragraph" w:customStyle="1" w:styleId="TOCHeading1">
    <w:name w:val="TOC Heading1"/>
    <w:basedOn w:val="Heading1"/>
    <w:next w:val="Normal"/>
    <w:uiPriority w:val="99"/>
    <w:rsid w:val="00B540EE"/>
    <w:pPr>
      <w:keepLines w:val="0"/>
      <w:spacing w:after="60"/>
      <w:jc w:val="center"/>
      <w:outlineLvl w:val="9"/>
    </w:pPr>
    <w:rPr>
      <w:rFonts w:ascii="Arial" w:hAnsi="Arial" w:cs="Arial"/>
      <w:b/>
      <w:bCs/>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18"/>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18"/>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16"/>
      <w:lang w:eastAsia="zh-TW"/>
    </w:rPr>
  </w:style>
  <w:style w:type="paragraph" w:customStyle="1" w:styleId="Abstract">
    <w:name w:val="Abstract"/>
    <w:basedOn w:val="Normal"/>
    <w:link w:val="Abstract0"/>
    <w:uiPriority w:val="99"/>
    <w:rsid w:val="00B540EE"/>
    <w:pPr>
      <w:widowControl w:val="0"/>
      <w:autoSpaceDE w:val="0"/>
      <w:autoSpaceDN w:val="0"/>
      <w:adjustRightInd w:val="0"/>
      <w:spacing w:line="360" w:lineRule="auto"/>
      <w:ind w:firstLine="454"/>
      <w:jc w:val="both"/>
    </w:pPr>
    <w:rPr>
      <w:rFonts w:eastAsia="@Arial Unicode MS"/>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cs="Times New Roman"/>
      <w:sz w:val="20"/>
      <w:szCs w:val="20"/>
      <w:lang w:eastAsia="ru-RU"/>
    </w:rPr>
  </w:style>
  <w:style w:type="paragraph" w:customStyle="1" w:styleId="af6">
    <w:name w:val="Аннотации"/>
    <w:basedOn w:val="Normal"/>
    <w:uiPriority w:val="99"/>
    <w:rsid w:val="00B540EE"/>
    <w:pPr>
      <w:ind w:firstLine="284"/>
      <w:jc w:val="both"/>
    </w:pPr>
    <w:rPr>
      <w:rFonts w:eastAsia="Times New Roman"/>
      <w:lang w:eastAsia="ru-RU"/>
    </w:rPr>
  </w:style>
  <w:style w:type="character" w:customStyle="1" w:styleId="af7">
    <w:name w:val="Методика подзаголовок"/>
    <w:uiPriority w:val="99"/>
    <w:rsid w:val="00B540EE"/>
    <w:rPr>
      <w:rFonts w:ascii="Times New Roman" w:hAnsi="Times New Roman" w:cs="Times New Roman"/>
      <w:b/>
      <w:bCs/>
      <w:spacing w:val="30"/>
    </w:rPr>
  </w:style>
  <w:style w:type="paragraph" w:customStyle="1" w:styleId="af8">
    <w:name w:val="текст сноски"/>
    <w:basedOn w:val="Normal"/>
    <w:uiPriority w:val="99"/>
    <w:rsid w:val="00B540EE"/>
    <w:pPr>
      <w:widowControl w:val="0"/>
    </w:pPr>
    <w:rPr>
      <w:rFonts w:ascii="Gelvetsky 12pt" w:eastAsia="Times New Roman" w:hAnsi="Gelvetsky 12pt" w:cs="Gelvetsky 12pt"/>
      <w:lang w:val="en-US" w:eastAsia="ru-RU"/>
    </w:rPr>
  </w:style>
  <w:style w:type="character" w:customStyle="1" w:styleId="180">
    <w:name w:val="Знак Знак18"/>
    <w:uiPriority w:val="99"/>
    <w:rsid w:val="00B540EE"/>
    <w:rPr>
      <w:rFonts w:ascii="Arial" w:hAnsi="Arial" w:cs="Arial"/>
      <w:b/>
      <w:bCs/>
      <w:kern w:val="32"/>
      <w:sz w:val="32"/>
      <w:szCs w:val="32"/>
    </w:rPr>
  </w:style>
  <w:style w:type="character" w:customStyle="1" w:styleId="170">
    <w:name w:val="Знак Знак17"/>
    <w:uiPriority w:val="99"/>
    <w:rsid w:val="00B540EE"/>
    <w:rPr>
      <w:rFonts w:ascii="Arial" w:hAnsi="Arial" w:cs="Arial"/>
      <w:b/>
      <w:bCs/>
      <w:sz w:val="28"/>
      <w:szCs w:val="28"/>
    </w:rPr>
  </w:style>
  <w:style w:type="character" w:customStyle="1" w:styleId="161">
    <w:name w:val="Знак Знак16"/>
    <w:uiPriority w:val="99"/>
    <w:rsid w:val="00B540EE"/>
    <w:rPr>
      <w:rFonts w:ascii="Arial" w:hAnsi="Arial" w:cs="Arial"/>
      <w:b/>
      <w:bCs/>
      <w:sz w:val="26"/>
      <w:szCs w:val="26"/>
    </w:rPr>
  </w:style>
  <w:style w:type="paragraph" w:styleId="HTMLPreformatted">
    <w:name w:val="HTML Preformatted"/>
    <w:basedOn w:val="Normal"/>
    <w:link w:val="HTMLPreformattedChar"/>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locked/>
    <w:rsid w:val="00B540EE"/>
    <w:rPr>
      <w:rFonts w:ascii="Courier New" w:hAnsi="Courier New" w:cs="Courier New"/>
      <w:sz w:val="20"/>
      <w:szCs w:val="20"/>
      <w:lang w:eastAsia="ru-RU"/>
    </w:rPr>
  </w:style>
  <w:style w:type="paragraph" w:customStyle="1" w:styleId="msonormalcxspmiddle">
    <w:name w:val="msonormalcxspmiddle"/>
    <w:basedOn w:val="Normal"/>
    <w:uiPriority w:val="99"/>
    <w:rsid w:val="00B540EE"/>
    <w:pPr>
      <w:widowControl w:val="0"/>
      <w:suppressAutoHyphens/>
      <w:spacing w:before="280" w:after="280"/>
    </w:pPr>
    <w:rPr>
      <w:rFonts w:eastAsia="Arial Unicode MS"/>
      <w:color w:val="000000"/>
      <w:lang w:val="en-US" w:eastAsia="ar-SA"/>
    </w:rPr>
  </w:style>
  <w:style w:type="paragraph" w:customStyle="1" w:styleId="1f">
    <w:name w:val="Знак1"/>
    <w:basedOn w:val="Normal"/>
    <w:uiPriority w:val="99"/>
    <w:rsid w:val="00B540EE"/>
    <w:pPr>
      <w:spacing w:before="100" w:beforeAutospacing="1" w:after="100" w:afterAutospacing="1"/>
    </w:pPr>
    <w:rPr>
      <w:rFonts w:eastAsia="Times New Roman"/>
      <w:color w:val="000000"/>
      <w:u w:color="000000"/>
      <w:lang w:val="en-US"/>
    </w:rPr>
  </w:style>
  <w:style w:type="paragraph" w:customStyle="1" w:styleId="msonormalcxspmiddlecxspmiddle">
    <w:name w:val="msonormalcxspmiddlecxspmiddle"/>
    <w:basedOn w:val="Normal"/>
    <w:uiPriority w:val="99"/>
    <w:rsid w:val="00B540EE"/>
    <w:pPr>
      <w:widowControl w:val="0"/>
      <w:suppressAutoHyphens/>
      <w:spacing w:before="280" w:after="280"/>
    </w:pPr>
    <w:rPr>
      <w:rFonts w:eastAsia="Arial Unicode MS"/>
      <w:color w:val="000000"/>
      <w:lang w:val="en-US" w:eastAsia="ar-SA"/>
    </w:rPr>
  </w:style>
  <w:style w:type="paragraph" w:customStyle="1" w:styleId="acknowledgment">
    <w:name w:val="acknowledgment"/>
    <w:basedOn w:val="Normal"/>
    <w:next w:val="Normal"/>
    <w:uiPriority w:val="99"/>
    <w:rsid w:val="00B540EE"/>
    <w:pPr>
      <w:widowControl w:val="0"/>
      <w:spacing w:before="480"/>
    </w:pPr>
    <w:rPr>
      <w:rFonts w:ascii="Arial" w:eastAsia="Times New Roman" w:hAnsi="Arial" w:cs="Arial"/>
      <w:vanish/>
      <w:sz w:val="18"/>
      <w:szCs w:val="18"/>
      <w:lang w:val="en-GB"/>
    </w:rPr>
  </w:style>
  <w:style w:type="character" w:customStyle="1" w:styleId="1f0">
    <w:name w:val="Знак Знак1"/>
    <w:uiPriority w:val="99"/>
    <w:locked/>
    <w:rsid w:val="00B540EE"/>
    <w:rPr>
      <w:rFonts w:ascii="Arial" w:hAnsi="Arial" w:cs="Arial"/>
      <w:b/>
      <w:bCs/>
      <w:sz w:val="26"/>
      <w:szCs w:val="26"/>
      <w:lang w:val="ru-RU" w:eastAsia="ru-RU"/>
    </w:rPr>
  </w:style>
  <w:style w:type="paragraph" w:customStyle="1" w:styleId="NR">
    <w:name w:val="NR"/>
    <w:basedOn w:val="Normal"/>
    <w:uiPriority w:val="99"/>
    <w:rsid w:val="00B540EE"/>
    <w:rPr>
      <w:rFonts w:eastAsia="Times New Roman"/>
    </w:rPr>
  </w:style>
  <w:style w:type="paragraph" w:customStyle="1" w:styleId="27">
    <w:name w:val="Знак Знак2 Знак"/>
    <w:basedOn w:val="Normal"/>
    <w:uiPriority w:val="99"/>
    <w:rsid w:val="00B540EE"/>
    <w:pPr>
      <w:spacing w:after="160" w:line="240" w:lineRule="exact"/>
    </w:pPr>
    <w:rPr>
      <w:rFonts w:ascii="Verdana" w:eastAsia="Times New Roman" w:hAnsi="Verdana" w:cs="Verdana"/>
      <w:sz w:val="20"/>
      <w:szCs w:val="20"/>
      <w:lang w:val="en-US"/>
    </w:rPr>
  </w:style>
  <w:style w:type="paragraph" w:styleId="ListBullet2">
    <w:name w:val="List Bullet 2"/>
    <w:basedOn w:val="Normal"/>
    <w:autoRedefine/>
    <w:uiPriority w:val="99"/>
    <w:rsid w:val="00B540EE"/>
    <w:pPr>
      <w:spacing w:before="60" w:after="60"/>
      <w:ind w:firstLine="720"/>
      <w:jc w:val="both"/>
    </w:pPr>
    <w:rPr>
      <w:rFonts w:eastAsia="Times New Roman"/>
      <w:lang w:eastAsia="ru-RU"/>
    </w:rPr>
  </w:style>
  <w:style w:type="character" w:customStyle="1" w:styleId="list0020paragraphchar1">
    <w:name w:val="list_0020paragraph__char1"/>
    <w:uiPriority w:val="99"/>
    <w:rsid w:val="00B540EE"/>
    <w:rPr>
      <w:rFonts w:ascii="Times New Roman" w:hAnsi="Times New Roman" w:cs="Times New Roman"/>
      <w:sz w:val="24"/>
      <w:szCs w:val="24"/>
    </w:rPr>
  </w:style>
  <w:style w:type="character" w:customStyle="1" w:styleId="1f1">
    <w:name w:val="Основной шрифт абзаца1"/>
    <w:uiPriority w:val="99"/>
    <w:rsid w:val="00B540EE"/>
  </w:style>
  <w:style w:type="paragraph" w:customStyle="1" w:styleId="1f2">
    <w:name w:val="Заголовок1"/>
    <w:basedOn w:val="Normal"/>
    <w:next w:val="BodyText"/>
    <w:uiPriority w:val="99"/>
    <w:rsid w:val="00B540EE"/>
    <w:pPr>
      <w:keepNext/>
      <w:suppressAutoHyphens/>
      <w:spacing w:before="240" w:after="120"/>
    </w:pPr>
    <w:rPr>
      <w:rFonts w:ascii="Arial" w:eastAsia="MS Mincho" w:hAnsi="Arial" w:cs="Arial"/>
      <w:sz w:val="28"/>
      <w:szCs w:val="28"/>
      <w:lang w:eastAsia="ar-SA"/>
    </w:rPr>
  </w:style>
  <w:style w:type="paragraph" w:customStyle="1" w:styleId="1f3">
    <w:name w:val="Название1"/>
    <w:basedOn w:val="Normal"/>
    <w:uiPriority w:val="99"/>
    <w:rsid w:val="00B540EE"/>
    <w:pPr>
      <w:suppressLineNumbers/>
      <w:suppressAutoHyphens/>
      <w:spacing w:before="120" w:after="120"/>
    </w:pPr>
    <w:rPr>
      <w:rFonts w:eastAsia="Times New Roman"/>
      <w:i/>
      <w:iCs/>
      <w:lang w:eastAsia="ar-SA"/>
    </w:rPr>
  </w:style>
  <w:style w:type="paragraph" w:customStyle="1" w:styleId="1f4">
    <w:name w:val="Указатель1"/>
    <w:basedOn w:val="Normal"/>
    <w:uiPriority w:val="99"/>
    <w:rsid w:val="00B540EE"/>
    <w:pPr>
      <w:suppressLineNumbers/>
      <w:suppressAutoHyphens/>
    </w:pPr>
    <w:rPr>
      <w:rFonts w:eastAsia="Times New Roman"/>
      <w:lang w:eastAsia="ar-SA"/>
    </w:rPr>
  </w:style>
  <w:style w:type="character" w:customStyle="1" w:styleId="af9">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uiPriority w:val="99"/>
    <w:rsid w:val="00B540EE"/>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Normal"/>
    <w:uiPriority w:val="99"/>
    <w:rsid w:val="00B540EE"/>
    <w:rPr>
      <w:rFonts w:eastAsia="Times New Roman"/>
      <w:lang w:eastAsia="ru-RU"/>
    </w:rPr>
  </w:style>
  <w:style w:type="paragraph" w:customStyle="1" w:styleId="afa">
    <w:name w:val="#Текст_мой"/>
    <w:uiPriority w:val="99"/>
    <w:rsid w:val="00B540EE"/>
    <w:pPr>
      <w:autoSpaceDE w:val="0"/>
      <w:autoSpaceDN w:val="0"/>
      <w:adjustRightInd w:val="0"/>
      <w:spacing w:line="240" w:lineRule="atLeast"/>
      <w:ind w:firstLine="283"/>
      <w:jc w:val="both"/>
    </w:pPr>
    <w:rPr>
      <w:rFonts w:ascii="SchoolBookC" w:eastAsia="SchoolBookC" w:hAnsi="Times New Roman" w:cs="SchoolBookC"/>
      <w:sz w:val="21"/>
      <w:szCs w:val="21"/>
    </w:rPr>
  </w:style>
  <w:style w:type="paragraph" w:customStyle="1" w:styleId="afb">
    <w:name w:val="Знак Знак Знак Знак Знак Знак Знак Знак Знак"/>
    <w:basedOn w:val="Normal"/>
    <w:uiPriority w:val="99"/>
    <w:rsid w:val="00B540EE"/>
    <w:pPr>
      <w:spacing w:before="100" w:beforeAutospacing="1" w:after="100" w:afterAutospacing="1"/>
    </w:pPr>
    <w:rPr>
      <w:rFonts w:eastAsia="Times New Roman"/>
      <w:color w:val="000000"/>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cs="Times New Roman"/>
      <w:sz w:val="24"/>
      <w:szCs w:val="24"/>
      <w:u w:val="none"/>
      <w:effect w:val="none"/>
    </w:rPr>
  </w:style>
  <w:style w:type="paragraph" w:customStyle="1" w:styleId="-12">
    <w:name w:val="Цветной список - Акцент 12"/>
    <w:basedOn w:val="Normal"/>
    <w:uiPriority w:val="99"/>
    <w:rsid w:val="00B540EE"/>
    <w:pPr>
      <w:ind w:left="720"/>
    </w:pPr>
    <w:rPr>
      <w:rFonts w:ascii="Cambria" w:eastAsia="Times New Roman" w:hAnsi="Cambria" w:cs="Cambria"/>
    </w:rPr>
  </w:style>
  <w:style w:type="character" w:customStyle="1" w:styleId="maintext1">
    <w:name w:val="maintext1"/>
    <w:uiPriority w:val="99"/>
    <w:rsid w:val="00B540EE"/>
    <w:rPr>
      <w:sz w:val="24"/>
      <w:szCs w:val="24"/>
    </w:rPr>
  </w:style>
  <w:style w:type="paragraph" w:customStyle="1" w:styleId="default0">
    <w:name w:val="default"/>
    <w:basedOn w:val="Normal"/>
    <w:uiPriority w:val="99"/>
    <w:rsid w:val="00B540EE"/>
    <w:rPr>
      <w:rFonts w:eastAsia="Times New Roman"/>
      <w:lang w:eastAsia="ru-RU"/>
    </w:rPr>
  </w:style>
  <w:style w:type="character" w:customStyle="1" w:styleId="default005f005fchar1char1">
    <w:name w:val="default_005f_005fchar1__char1"/>
    <w:uiPriority w:val="99"/>
    <w:rsid w:val="00B540EE"/>
    <w:rPr>
      <w:rFonts w:ascii="Times New Roman" w:hAnsi="Times New Roman" w:cs="Times New Roman"/>
      <w:sz w:val="24"/>
      <w:szCs w:val="24"/>
      <w:u w:val="none"/>
      <w:effect w:val="none"/>
    </w:rPr>
  </w:style>
  <w:style w:type="paragraph" w:customStyle="1" w:styleId="afc">
    <w:name w:val="А_осн"/>
    <w:basedOn w:val="Abstract"/>
    <w:link w:val="afd"/>
    <w:uiPriority w:val="99"/>
    <w:rsid w:val="00B540EE"/>
  </w:style>
  <w:style w:type="character" w:customStyle="1" w:styleId="afd">
    <w:name w:val="А_осн Знак"/>
    <w:link w:val="afc"/>
    <w:uiPriority w:val="99"/>
    <w:locked/>
    <w:rsid w:val="00B540EE"/>
    <w:rPr>
      <w:rFonts w:ascii="Times New Roman" w:eastAsia="@Arial Unicode MS" w:hAnsi="Times New Roman" w:cs="Times New Roman"/>
      <w:sz w:val="20"/>
      <w:szCs w:val="20"/>
      <w:lang w:eastAsia="ru-RU"/>
    </w:rPr>
  </w:style>
  <w:style w:type="character" w:customStyle="1" w:styleId="FontStyle69">
    <w:name w:val="Font Style69"/>
    <w:uiPriority w:val="99"/>
    <w:rsid w:val="00B540EE"/>
    <w:rPr>
      <w:rFonts w:ascii="Calibri" w:hAnsi="Calibri" w:cs="Calibri"/>
      <w:sz w:val="20"/>
      <w:szCs w:val="20"/>
    </w:rPr>
  </w:style>
  <w:style w:type="paragraph" w:customStyle="1" w:styleId="text">
    <w:name w:val="text"/>
    <w:basedOn w:val="Normal"/>
    <w:uiPriority w:val="99"/>
    <w:rsid w:val="00B540EE"/>
    <w:pPr>
      <w:widowControl w:val="0"/>
      <w:autoSpaceDE w:val="0"/>
      <w:autoSpaceDN w:val="0"/>
      <w:adjustRightInd w:val="0"/>
      <w:spacing w:line="240" w:lineRule="atLeast"/>
      <w:ind w:firstLine="283"/>
      <w:jc w:val="both"/>
      <w:textAlignment w:val="center"/>
    </w:pPr>
    <w:rPr>
      <w:rFonts w:ascii="SchoolBookC" w:eastAsia="SchoolBookC" w:cs="SchoolBookC"/>
      <w:color w:val="000000"/>
      <w:lang w:eastAsia="ru-RU"/>
    </w:rPr>
  </w:style>
  <w:style w:type="paragraph" w:customStyle="1" w:styleId="c13">
    <w:name w:val="c13"/>
    <w:basedOn w:val="Normal"/>
    <w:uiPriority w:val="99"/>
    <w:rsid w:val="00B540EE"/>
    <w:pPr>
      <w:spacing w:before="100" w:beforeAutospacing="1" w:after="100" w:afterAutospacing="1"/>
    </w:pPr>
    <w:rPr>
      <w:rFonts w:eastAsia="Times New Roman"/>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cs="Arial"/>
      <w:b/>
      <w:bCs/>
      <w:kern w:val="32"/>
      <w:sz w:val="32"/>
      <w:szCs w:val="32"/>
      <w:lang w:val="de-DE" w:eastAsia="ru-RU"/>
    </w:rPr>
  </w:style>
  <w:style w:type="character" w:customStyle="1" w:styleId="211">
    <w:name w:val="Заголовок 2 Знак1"/>
    <w:uiPriority w:val="99"/>
    <w:rsid w:val="00B540EE"/>
    <w:rPr>
      <w:rFonts w:ascii="Cambria" w:hAnsi="Cambria" w:cs="Cambria"/>
      <w:b/>
      <w:bCs/>
      <w:color w:val="4F81BD"/>
      <w:sz w:val="26"/>
      <w:szCs w:val="26"/>
      <w:lang w:val="ru-RU" w:eastAsia="ru-RU"/>
    </w:rPr>
  </w:style>
  <w:style w:type="character" w:customStyle="1" w:styleId="31">
    <w:name w:val="Заголовок 3 Знак1"/>
    <w:uiPriority w:val="99"/>
    <w:rsid w:val="00B540EE"/>
    <w:rPr>
      <w:rFonts w:ascii="Arial" w:hAnsi="Arial" w:cs="Arial"/>
      <w:b/>
      <w:bCs/>
      <w:sz w:val="26"/>
      <w:szCs w:val="26"/>
      <w:lang w:val="ru-RU" w:eastAsia="ru-RU"/>
    </w:rPr>
  </w:style>
  <w:style w:type="character" w:customStyle="1" w:styleId="1f5">
    <w:name w:val="Нижний колонтитул Знак1"/>
    <w:uiPriority w:val="99"/>
    <w:locked/>
    <w:rsid w:val="00B540EE"/>
    <w:rPr>
      <w:rFonts w:eastAsia="Times New Roman"/>
      <w:sz w:val="24"/>
      <w:szCs w:val="24"/>
      <w:lang w:val="en-US" w:eastAsia="ru-RU"/>
    </w:rPr>
  </w:style>
  <w:style w:type="character" w:customStyle="1" w:styleId="1f6">
    <w:name w:val="Основной текст с отступом Знак1"/>
    <w:uiPriority w:val="99"/>
    <w:rsid w:val="00B540EE"/>
    <w:rPr>
      <w:sz w:val="24"/>
      <w:szCs w:val="24"/>
      <w:lang w:val="ru-RU" w:eastAsia="ru-RU"/>
    </w:rPr>
  </w:style>
  <w:style w:type="paragraph" w:customStyle="1" w:styleId="112">
    <w:name w:val="Знак Знак1 Знак Знак Знак1"/>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1f7">
    <w:name w:val="Знак Знак Знак Знак Знак1"/>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CharCharCarCharCarCharCarCharCarCharCharCharCarCharCharChar1">
    <w:name w:val="Char Char Car Char Car Char Car Char Car Char Char Char Car Char Char Char1"/>
    <w:basedOn w:val="Normal"/>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0">
    <w:name w:val="Знак Знак3"/>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1f8">
    <w:name w:val="Знак Знак Знак1"/>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1f9">
    <w:name w:val="Знак Знак Знак Знак1"/>
    <w:basedOn w:val="Normal"/>
    <w:uiPriority w:val="99"/>
    <w:rsid w:val="00B540EE"/>
    <w:pPr>
      <w:spacing w:before="100" w:beforeAutospacing="1" w:after="100" w:afterAutospacing="1"/>
    </w:pPr>
    <w:rPr>
      <w:rFonts w:eastAsia="Times New Roman"/>
      <w:color w:val="000000"/>
      <w:u w:color="000000"/>
      <w:lang w:val="en-US"/>
    </w:rPr>
  </w:style>
  <w:style w:type="paragraph" w:customStyle="1" w:styleId="28">
    <w:name w:val="Знак2"/>
    <w:basedOn w:val="Normal"/>
    <w:uiPriority w:val="99"/>
    <w:rsid w:val="00B540EE"/>
    <w:pPr>
      <w:spacing w:before="100" w:beforeAutospacing="1" w:after="100" w:afterAutospacing="1"/>
    </w:pPr>
    <w:rPr>
      <w:rFonts w:eastAsia="Times New Roman"/>
      <w:color w:val="000000"/>
      <w:u w:color="000000"/>
      <w:lang w:val="en-US"/>
    </w:rPr>
  </w:style>
  <w:style w:type="character" w:customStyle="1" w:styleId="181">
    <w:name w:val="Знак Знак181"/>
    <w:uiPriority w:val="99"/>
    <w:rsid w:val="00B540EE"/>
    <w:rPr>
      <w:rFonts w:ascii="Arial" w:hAnsi="Arial" w:cs="Arial"/>
      <w:b/>
      <w:bCs/>
      <w:kern w:val="32"/>
      <w:sz w:val="32"/>
      <w:szCs w:val="32"/>
    </w:rPr>
  </w:style>
  <w:style w:type="character" w:customStyle="1" w:styleId="171">
    <w:name w:val="Знак Знак171"/>
    <w:uiPriority w:val="99"/>
    <w:rsid w:val="00B540EE"/>
    <w:rPr>
      <w:rFonts w:ascii="Arial" w:hAnsi="Arial" w:cs="Arial"/>
      <w:b/>
      <w:bCs/>
      <w:sz w:val="28"/>
      <w:szCs w:val="28"/>
    </w:rPr>
  </w:style>
  <w:style w:type="character" w:customStyle="1" w:styleId="1610">
    <w:name w:val="Знак Знак161"/>
    <w:uiPriority w:val="99"/>
    <w:rsid w:val="00B540EE"/>
    <w:rPr>
      <w:rFonts w:ascii="Arial" w:hAnsi="Arial" w:cs="Arial"/>
      <w:b/>
      <w:bCs/>
      <w:sz w:val="26"/>
      <w:szCs w:val="26"/>
    </w:rPr>
  </w:style>
  <w:style w:type="character" w:customStyle="1" w:styleId="1fa">
    <w:name w:val="Название Знак1"/>
    <w:uiPriority w:val="99"/>
    <w:rsid w:val="00B540EE"/>
    <w:rPr>
      <w:b/>
      <w:bCs/>
      <w:sz w:val="24"/>
      <w:szCs w:val="24"/>
      <w:lang w:val="ru-RU" w:eastAsia="ru-RU"/>
    </w:rPr>
  </w:style>
  <w:style w:type="paragraph" w:customStyle="1" w:styleId="212">
    <w:name w:val="Знак Знак2 Знак1"/>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1fb">
    <w:name w:val="Знак Знак Знак Знак Знак Знак Знак Знак Знак1"/>
    <w:basedOn w:val="Normal"/>
    <w:uiPriority w:val="99"/>
    <w:rsid w:val="00B540EE"/>
    <w:pPr>
      <w:spacing w:before="100" w:beforeAutospacing="1" w:after="100" w:afterAutospacing="1"/>
    </w:pPr>
    <w:rPr>
      <w:rFonts w:eastAsia="Times New Roman"/>
      <w:color w:val="000000"/>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cs="Times New Roman"/>
      <w:sz w:val="24"/>
      <w:szCs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cs="Arial"/>
      <w:b/>
      <w:bCs/>
      <w:sz w:val="26"/>
      <w:szCs w:val="26"/>
      <w:u w:val="none"/>
      <w:effect w:val="none"/>
    </w:rPr>
  </w:style>
  <w:style w:type="paragraph" w:customStyle="1" w:styleId="dash0410043104370430044600200441043f04380441043a0430">
    <w:name w:val="dash0410_0431_0437_0430_0446_0020_0441_043f_0438_0441_043a_0430"/>
    <w:basedOn w:val="Normal"/>
    <w:uiPriority w:val="99"/>
    <w:rsid w:val="00B540EE"/>
    <w:pPr>
      <w:ind w:left="720" w:firstLine="700"/>
      <w:jc w:val="both"/>
    </w:pPr>
    <w:rPr>
      <w:rFonts w:eastAsia="Times New Roman"/>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cs="Times New Roman"/>
      <w:sz w:val="24"/>
      <w:szCs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Normal"/>
    <w:uiPriority w:val="99"/>
    <w:rsid w:val="00B540EE"/>
    <w:pPr>
      <w:spacing w:after="120" w:line="480" w:lineRule="atLeast"/>
    </w:pPr>
    <w:rPr>
      <w:rFonts w:eastAsia="Times New Roman"/>
      <w:lang w:eastAsia="ru-RU"/>
    </w:rPr>
  </w:style>
  <w:style w:type="character" w:customStyle="1" w:styleId="c0">
    <w:name w:val="c0"/>
    <w:uiPriority w:val="99"/>
    <w:rsid w:val="00B540EE"/>
  </w:style>
  <w:style w:type="paragraph" w:customStyle="1" w:styleId="afe">
    <w:name w:val="Основной"/>
    <w:basedOn w:val="Normal"/>
    <w:uiPriority w:val="99"/>
    <w:rsid w:val="00B540EE"/>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
    <w:name w:val="Название таблицы"/>
    <w:basedOn w:val="afe"/>
    <w:uiPriority w:val="99"/>
    <w:rsid w:val="00B540EE"/>
    <w:pPr>
      <w:spacing w:before="113"/>
      <w:ind w:firstLine="0"/>
      <w:jc w:val="center"/>
    </w:pPr>
    <w:rPr>
      <w:b/>
      <w:bCs/>
    </w:rPr>
  </w:style>
  <w:style w:type="character" w:customStyle="1" w:styleId="1fc">
    <w:name w:val="Сноска1"/>
    <w:uiPriority w:val="99"/>
    <w:rsid w:val="00B540EE"/>
    <w:rPr>
      <w:rFonts w:ascii="Times New Roman" w:hAnsi="Times New Roman" w:cs="Times New Roman"/>
      <w:vertAlign w:val="superscript"/>
    </w:rPr>
  </w:style>
  <w:style w:type="paragraph" w:customStyle="1" w:styleId="aff0">
    <w:name w:val="Буллит"/>
    <w:basedOn w:val="afe"/>
    <w:uiPriority w:val="99"/>
    <w:rsid w:val="00B540EE"/>
    <w:pPr>
      <w:ind w:firstLine="244"/>
    </w:pPr>
  </w:style>
  <w:style w:type="character" w:customStyle="1" w:styleId="29">
    <w:name w:val="Подпись к таблице2"/>
    <w:uiPriority w:val="99"/>
    <w:rsid w:val="00B540EE"/>
    <w:rPr>
      <w:rFonts w:ascii="Times New Roman" w:hAnsi="Times New Roman" w:cs="Times New Roman"/>
      <w:spacing w:val="0"/>
      <w:sz w:val="20"/>
      <w:szCs w:val="20"/>
      <w:shd w:val="clear" w:color="auto" w:fill="FFFFFF"/>
    </w:rPr>
  </w:style>
  <w:style w:type="character" w:customStyle="1" w:styleId="324">
    <w:name w:val="Заголовок №3 (2) + Не полужирный4"/>
    <w:aliases w:val="Не курсив16"/>
    <w:uiPriority w:val="99"/>
    <w:rsid w:val="00B540EE"/>
    <w:rPr>
      <w:b/>
      <w:bCs/>
      <w:i/>
      <w:iCs/>
      <w:sz w:val="22"/>
      <w:szCs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Normal"/>
    <w:uiPriority w:val="99"/>
    <w:rsid w:val="00B540EE"/>
    <w:pPr>
      <w:spacing w:after="120"/>
      <w:ind w:left="280"/>
    </w:pPr>
    <w:rPr>
      <w:lang w:eastAsia="ru-RU"/>
    </w:rPr>
  </w:style>
  <w:style w:type="paragraph" w:styleId="CommentSubject">
    <w:name w:val="annotation subject"/>
    <w:basedOn w:val="CommentText"/>
    <w:next w:val="CommentText"/>
    <w:link w:val="CommentSubjectChar"/>
    <w:uiPriority w:val="99"/>
    <w:semiHidden/>
    <w:rsid w:val="00B540EE"/>
    <w:pPr>
      <w:widowControl w:val="0"/>
      <w:spacing w:after="200" w:line="276" w:lineRule="auto"/>
    </w:pPr>
    <w:rPr>
      <w:rFonts w:ascii="Calibri" w:hAnsi="Calibri" w:cs="Calibri"/>
      <w:b/>
      <w:bCs/>
      <w:lang w:val="en-US"/>
    </w:rPr>
  </w:style>
  <w:style w:type="character" w:customStyle="1" w:styleId="CommentSubjectChar">
    <w:name w:val="Comment Subject Char"/>
    <w:basedOn w:val="CommentTextChar"/>
    <w:link w:val="CommentSubject"/>
    <w:uiPriority w:val="99"/>
    <w:semiHidden/>
    <w:locked/>
    <w:rsid w:val="00B540EE"/>
    <w:rPr>
      <w:rFonts w:ascii="Calibri" w:hAnsi="Calibri" w:cs="Calibri"/>
      <w:b/>
      <w:bCs/>
      <w:lang w:val="en-US"/>
    </w:rPr>
  </w:style>
  <w:style w:type="paragraph" w:styleId="Revision">
    <w:name w:val="Revision"/>
    <w:hidden/>
    <w:uiPriority w:val="99"/>
    <w:semiHidden/>
    <w:rsid w:val="00B540EE"/>
    <w:rPr>
      <w:rFonts w:eastAsia="Times New Roman" w:cs="Calibri"/>
      <w:lang w:val="en-US" w:eastAsia="en-US"/>
    </w:rPr>
  </w:style>
  <w:style w:type="character" w:customStyle="1" w:styleId="1fd">
    <w:name w:val="Текст выноски Знак1"/>
    <w:uiPriority w:val="99"/>
    <w:semiHidden/>
    <w:rsid w:val="00B540EE"/>
    <w:rPr>
      <w:rFonts w:ascii="Segoe UI" w:hAnsi="Segoe UI" w:cs="Segoe UI"/>
      <w:sz w:val="18"/>
      <w:szCs w:val="18"/>
      <w:lang w:eastAsia="ru-RU"/>
    </w:rPr>
  </w:style>
  <w:style w:type="character" w:customStyle="1" w:styleId="1fe">
    <w:name w:val="Текст примечания Знак1"/>
    <w:uiPriority w:val="99"/>
    <w:semiHidden/>
    <w:rsid w:val="00B540EE"/>
    <w:rPr>
      <w:rFonts w:ascii="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Normal"/>
    <w:uiPriority w:val="99"/>
    <w:semiHidden/>
    <w:rsid w:val="00B540EE"/>
    <w:rPr>
      <w:rFonts w:eastAsia="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Normal"/>
    <w:uiPriority w:val="99"/>
    <w:semiHidden/>
    <w:rsid w:val="00B540EE"/>
    <w:pPr>
      <w:spacing w:after="120"/>
      <w:ind w:left="280"/>
    </w:pPr>
    <w:rPr>
      <w:rFonts w:eastAsia="Times New Roman"/>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cs="Times New Roman"/>
      <w:sz w:val="20"/>
      <w:szCs w:val="20"/>
      <w:u w:val="none"/>
      <w:effect w:val="none"/>
    </w:rPr>
  </w:style>
  <w:style w:type="character" w:customStyle="1" w:styleId="35">
    <w:name w:val="Основной текст (35)_"/>
    <w:link w:val="350"/>
    <w:uiPriority w:val="99"/>
    <w:locked/>
    <w:rsid w:val="00B540EE"/>
    <w:rPr>
      <w:rFonts w:ascii="Arial" w:hAnsi="Arial" w:cs="Arial"/>
      <w:spacing w:val="-10"/>
      <w:shd w:val="clear" w:color="auto" w:fill="FFFFFF"/>
    </w:rPr>
  </w:style>
  <w:style w:type="paragraph" w:customStyle="1" w:styleId="350">
    <w:name w:val="Основной текст (35)"/>
    <w:basedOn w:val="Normal"/>
    <w:link w:val="35"/>
    <w:uiPriority w:val="99"/>
    <w:rsid w:val="00B540EE"/>
    <w:pPr>
      <w:widowControl w:val="0"/>
      <w:shd w:val="clear" w:color="auto" w:fill="FFFFFF"/>
      <w:spacing w:line="322" w:lineRule="exact"/>
    </w:pPr>
    <w:rPr>
      <w:rFonts w:ascii="Arial" w:hAnsi="Arial" w:cs="Arial"/>
      <w:spacing w:val="-10"/>
      <w:sz w:val="20"/>
      <w:szCs w:val="20"/>
      <w:lang w:eastAsia="ru-RU"/>
    </w:rPr>
  </w:style>
  <w:style w:type="character" w:customStyle="1" w:styleId="32">
    <w:name w:val="Основной текст (3)_"/>
    <w:link w:val="33"/>
    <w:uiPriority w:val="99"/>
    <w:locked/>
    <w:rsid w:val="00B540EE"/>
    <w:rPr>
      <w:rFonts w:ascii="Times New Roman" w:hAnsi="Times New Roman" w:cs="Times New Roman"/>
      <w:sz w:val="26"/>
      <w:szCs w:val="26"/>
      <w:shd w:val="clear" w:color="auto" w:fill="FFFFFF"/>
    </w:rPr>
  </w:style>
  <w:style w:type="paragraph" w:customStyle="1" w:styleId="33">
    <w:name w:val="Основной текст (3)"/>
    <w:basedOn w:val="Normal"/>
    <w:link w:val="32"/>
    <w:uiPriority w:val="99"/>
    <w:rsid w:val="00B540EE"/>
    <w:pPr>
      <w:widowControl w:val="0"/>
      <w:shd w:val="clear" w:color="auto" w:fill="FFFFFF"/>
      <w:spacing w:line="293" w:lineRule="exact"/>
      <w:ind w:hanging="1280"/>
    </w:pPr>
    <w:rPr>
      <w:sz w:val="26"/>
      <w:szCs w:val="26"/>
      <w:lang w:eastAsia="ru-RU"/>
    </w:rPr>
  </w:style>
  <w:style w:type="character" w:customStyle="1" w:styleId="4">
    <w:name w:val="Основной текст (4)_"/>
    <w:link w:val="40"/>
    <w:uiPriority w:val="99"/>
    <w:locked/>
    <w:rsid w:val="00B540EE"/>
    <w:rPr>
      <w:rFonts w:ascii="Times New Roman" w:hAnsi="Times New Roman" w:cs="Times New Roman"/>
      <w:b/>
      <w:bCs/>
      <w:sz w:val="26"/>
      <w:szCs w:val="26"/>
      <w:shd w:val="clear" w:color="auto" w:fill="FFFFFF"/>
    </w:rPr>
  </w:style>
  <w:style w:type="paragraph" w:customStyle="1" w:styleId="40">
    <w:name w:val="Основной текст (4)"/>
    <w:basedOn w:val="Normal"/>
    <w:link w:val="4"/>
    <w:uiPriority w:val="99"/>
    <w:rsid w:val="00B540EE"/>
    <w:pPr>
      <w:widowControl w:val="0"/>
      <w:shd w:val="clear" w:color="auto" w:fill="FFFFFF"/>
      <w:spacing w:after="120" w:line="240" w:lineRule="atLeast"/>
      <w:ind w:firstLine="320"/>
      <w:jc w:val="both"/>
    </w:pPr>
    <w:rPr>
      <w:b/>
      <w:bCs/>
      <w:sz w:val="26"/>
      <w:szCs w:val="26"/>
      <w:lang w:eastAsia="ru-RU"/>
    </w:rPr>
  </w:style>
  <w:style w:type="character" w:customStyle="1" w:styleId="5">
    <w:name w:val="Основной текст (5)_"/>
    <w:link w:val="50"/>
    <w:uiPriority w:val="99"/>
    <w:locked/>
    <w:rsid w:val="00B540EE"/>
    <w:rPr>
      <w:rFonts w:ascii="Times New Roman" w:hAnsi="Times New Roman" w:cs="Times New Roman"/>
      <w:i/>
      <w:iCs/>
      <w:shd w:val="clear" w:color="auto" w:fill="FFFFFF"/>
    </w:rPr>
  </w:style>
  <w:style w:type="paragraph" w:customStyle="1" w:styleId="50">
    <w:name w:val="Основной текст (5)"/>
    <w:basedOn w:val="Normal"/>
    <w:link w:val="5"/>
    <w:uiPriority w:val="99"/>
    <w:rsid w:val="00B540EE"/>
    <w:pPr>
      <w:widowControl w:val="0"/>
      <w:shd w:val="clear" w:color="auto" w:fill="FFFFFF"/>
      <w:spacing w:line="211" w:lineRule="exact"/>
    </w:pPr>
    <w:rPr>
      <w:i/>
      <w:iCs/>
      <w:sz w:val="20"/>
      <w:szCs w:val="20"/>
      <w:lang w:eastAsia="ru-RU"/>
    </w:rPr>
  </w:style>
  <w:style w:type="character" w:customStyle="1" w:styleId="51">
    <w:name w:val="Заголовок №5_"/>
    <w:link w:val="52"/>
    <w:uiPriority w:val="99"/>
    <w:locked/>
    <w:rsid w:val="00B540EE"/>
    <w:rPr>
      <w:rFonts w:ascii="Times New Roman" w:hAnsi="Times New Roman" w:cs="Times New Roman"/>
      <w:b/>
      <w:bCs/>
      <w:sz w:val="21"/>
      <w:szCs w:val="21"/>
      <w:shd w:val="clear" w:color="auto" w:fill="FFFFFF"/>
    </w:rPr>
  </w:style>
  <w:style w:type="paragraph" w:customStyle="1" w:styleId="52">
    <w:name w:val="Заголовок №5"/>
    <w:basedOn w:val="Normal"/>
    <w:link w:val="51"/>
    <w:uiPriority w:val="99"/>
    <w:rsid w:val="00B540EE"/>
    <w:pPr>
      <w:widowControl w:val="0"/>
      <w:shd w:val="clear" w:color="auto" w:fill="FFFFFF"/>
      <w:spacing w:line="211" w:lineRule="exact"/>
      <w:jc w:val="both"/>
      <w:outlineLvl w:val="4"/>
    </w:pPr>
    <w:rPr>
      <w:b/>
      <w:bCs/>
      <w:sz w:val="21"/>
      <w:szCs w:val="21"/>
      <w:lang w:eastAsia="ru-RU"/>
    </w:rPr>
  </w:style>
  <w:style w:type="character" w:customStyle="1" w:styleId="6">
    <w:name w:val="Основной текст (6)_"/>
    <w:link w:val="60"/>
    <w:uiPriority w:val="99"/>
    <w:locked/>
    <w:rsid w:val="00B540EE"/>
    <w:rPr>
      <w:rFonts w:ascii="Times New Roman" w:hAnsi="Times New Roman" w:cs="Times New Roman"/>
      <w:b/>
      <w:bCs/>
      <w:sz w:val="21"/>
      <w:szCs w:val="21"/>
      <w:shd w:val="clear" w:color="auto" w:fill="FFFFFF"/>
    </w:rPr>
  </w:style>
  <w:style w:type="paragraph" w:customStyle="1" w:styleId="60">
    <w:name w:val="Основной текст (6)"/>
    <w:basedOn w:val="Normal"/>
    <w:link w:val="6"/>
    <w:uiPriority w:val="99"/>
    <w:rsid w:val="00B540EE"/>
    <w:pPr>
      <w:widowControl w:val="0"/>
      <w:shd w:val="clear" w:color="auto" w:fill="FFFFFF"/>
      <w:spacing w:before="300" w:line="211" w:lineRule="exact"/>
      <w:ind w:hanging="140"/>
    </w:pPr>
    <w:rPr>
      <w:b/>
      <w:bCs/>
      <w:sz w:val="21"/>
      <w:szCs w:val="21"/>
      <w:lang w:eastAsia="ru-RU"/>
    </w:rPr>
  </w:style>
  <w:style w:type="character" w:customStyle="1" w:styleId="7">
    <w:name w:val="Основной текст (7)_"/>
    <w:link w:val="70"/>
    <w:uiPriority w:val="99"/>
    <w:locked/>
    <w:rsid w:val="00B540EE"/>
    <w:rPr>
      <w:rFonts w:ascii="Times New Roman" w:hAnsi="Times New Roman" w:cs="Times New Roman"/>
      <w:sz w:val="17"/>
      <w:szCs w:val="17"/>
      <w:shd w:val="clear" w:color="auto" w:fill="FFFFFF"/>
    </w:rPr>
  </w:style>
  <w:style w:type="paragraph" w:customStyle="1" w:styleId="70">
    <w:name w:val="Основной текст (7)"/>
    <w:basedOn w:val="Normal"/>
    <w:link w:val="7"/>
    <w:uiPriority w:val="99"/>
    <w:rsid w:val="00B540EE"/>
    <w:pPr>
      <w:widowControl w:val="0"/>
      <w:shd w:val="clear" w:color="auto" w:fill="FFFFFF"/>
      <w:spacing w:line="168" w:lineRule="exact"/>
      <w:ind w:firstLine="320"/>
      <w:jc w:val="both"/>
    </w:pPr>
    <w:rPr>
      <w:sz w:val="17"/>
      <w:szCs w:val="17"/>
      <w:lang w:eastAsia="ru-RU"/>
    </w:rPr>
  </w:style>
  <w:style w:type="character" w:customStyle="1" w:styleId="Exact">
    <w:name w:val="Подпись к картинке Exact"/>
    <w:link w:val="aff1"/>
    <w:uiPriority w:val="99"/>
    <w:locked/>
    <w:rsid w:val="00B540EE"/>
    <w:rPr>
      <w:rFonts w:ascii="Times New Roman" w:hAnsi="Times New Roman" w:cs="Times New Roman"/>
      <w:sz w:val="21"/>
      <w:szCs w:val="21"/>
      <w:shd w:val="clear" w:color="auto" w:fill="FFFFFF"/>
    </w:rPr>
  </w:style>
  <w:style w:type="paragraph" w:customStyle="1" w:styleId="aff1">
    <w:name w:val="Подпись к картинке"/>
    <w:basedOn w:val="Normal"/>
    <w:link w:val="Exact"/>
    <w:uiPriority w:val="99"/>
    <w:rsid w:val="00B540EE"/>
    <w:pPr>
      <w:widowControl w:val="0"/>
      <w:shd w:val="clear" w:color="auto" w:fill="FFFFFF"/>
      <w:spacing w:line="240" w:lineRule="atLeast"/>
    </w:pPr>
    <w:rPr>
      <w:sz w:val="21"/>
      <w:szCs w:val="21"/>
      <w:lang w:eastAsia="ru-RU"/>
    </w:rPr>
  </w:style>
  <w:style w:type="character" w:customStyle="1" w:styleId="2Exact">
    <w:name w:val="Заголовок №2 Exact"/>
    <w:link w:val="2a"/>
    <w:uiPriority w:val="99"/>
    <w:locked/>
    <w:rsid w:val="00B540EE"/>
    <w:rPr>
      <w:rFonts w:ascii="Times New Roman" w:hAnsi="Times New Roman" w:cs="Times New Roman"/>
      <w:b/>
      <w:bCs/>
      <w:sz w:val="26"/>
      <w:szCs w:val="26"/>
      <w:shd w:val="clear" w:color="auto" w:fill="FFFFFF"/>
    </w:rPr>
  </w:style>
  <w:style w:type="paragraph" w:customStyle="1" w:styleId="2a">
    <w:name w:val="Заголовок №2"/>
    <w:basedOn w:val="Normal"/>
    <w:link w:val="2Exact"/>
    <w:uiPriority w:val="99"/>
    <w:rsid w:val="00B540EE"/>
    <w:pPr>
      <w:widowControl w:val="0"/>
      <w:shd w:val="clear" w:color="auto" w:fill="FFFFFF"/>
      <w:spacing w:line="240" w:lineRule="atLeast"/>
      <w:outlineLvl w:val="1"/>
    </w:pPr>
    <w:rPr>
      <w:b/>
      <w:bCs/>
      <w:sz w:val="26"/>
      <w:szCs w:val="26"/>
      <w:lang w:eastAsia="ru-RU"/>
    </w:rPr>
  </w:style>
  <w:style w:type="character" w:customStyle="1" w:styleId="8Exact">
    <w:name w:val="Основной текст (8) Exact"/>
    <w:link w:val="8"/>
    <w:uiPriority w:val="99"/>
    <w:locked/>
    <w:rsid w:val="00B540EE"/>
    <w:rPr>
      <w:rFonts w:ascii="Times New Roman" w:hAnsi="Times New Roman" w:cs="Times New Roman"/>
      <w:sz w:val="17"/>
      <w:szCs w:val="17"/>
      <w:shd w:val="clear" w:color="auto" w:fill="FFFFFF"/>
    </w:rPr>
  </w:style>
  <w:style w:type="paragraph" w:customStyle="1" w:styleId="8">
    <w:name w:val="Основной текст (8)"/>
    <w:basedOn w:val="Normal"/>
    <w:link w:val="8Exact"/>
    <w:uiPriority w:val="99"/>
    <w:rsid w:val="00B540EE"/>
    <w:pPr>
      <w:widowControl w:val="0"/>
      <w:shd w:val="clear" w:color="auto" w:fill="FFFFFF"/>
      <w:spacing w:line="158" w:lineRule="exact"/>
      <w:jc w:val="right"/>
    </w:pPr>
    <w:rPr>
      <w:sz w:val="17"/>
      <w:szCs w:val="17"/>
      <w:lang w:eastAsia="ru-RU"/>
    </w:rPr>
  </w:style>
  <w:style w:type="character" w:customStyle="1" w:styleId="100">
    <w:name w:val="Основной текст (10)_"/>
    <w:link w:val="101"/>
    <w:uiPriority w:val="99"/>
    <w:locked/>
    <w:rsid w:val="00B540EE"/>
    <w:rPr>
      <w:rFonts w:ascii="Times New Roman" w:hAnsi="Times New Roman" w:cs="Times New Roman"/>
      <w:b/>
      <w:bCs/>
      <w:i/>
      <w:iCs/>
      <w:sz w:val="21"/>
      <w:szCs w:val="21"/>
      <w:shd w:val="clear" w:color="auto" w:fill="FFFFFF"/>
    </w:rPr>
  </w:style>
  <w:style w:type="paragraph" w:customStyle="1" w:styleId="101">
    <w:name w:val="Основной текст (10)"/>
    <w:basedOn w:val="Normal"/>
    <w:link w:val="100"/>
    <w:uiPriority w:val="99"/>
    <w:rsid w:val="00B540EE"/>
    <w:pPr>
      <w:widowControl w:val="0"/>
      <w:shd w:val="clear" w:color="auto" w:fill="FFFFFF"/>
      <w:spacing w:before="540" w:line="240" w:lineRule="atLeast"/>
      <w:jc w:val="both"/>
    </w:pPr>
    <w:rPr>
      <w:b/>
      <w:bCs/>
      <w:i/>
      <w:iCs/>
      <w:sz w:val="21"/>
      <w:szCs w:val="21"/>
      <w:lang w:eastAsia="ru-RU"/>
    </w:rPr>
  </w:style>
  <w:style w:type="character" w:customStyle="1" w:styleId="9">
    <w:name w:val="Основной текст (9)_"/>
    <w:link w:val="90"/>
    <w:uiPriority w:val="99"/>
    <w:locked/>
    <w:rsid w:val="00B540EE"/>
    <w:rPr>
      <w:rFonts w:ascii="Times New Roman" w:hAnsi="Times New Roman" w:cs="Times New Roman"/>
      <w:i/>
      <w:iCs/>
      <w:sz w:val="21"/>
      <w:szCs w:val="21"/>
      <w:shd w:val="clear" w:color="auto" w:fill="FFFFFF"/>
    </w:rPr>
  </w:style>
  <w:style w:type="paragraph" w:customStyle="1" w:styleId="90">
    <w:name w:val="Основной текст (9)"/>
    <w:basedOn w:val="Normal"/>
    <w:link w:val="9"/>
    <w:uiPriority w:val="99"/>
    <w:rsid w:val="00B540EE"/>
    <w:pPr>
      <w:widowControl w:val="0"/>
      <w:shd w:val="clear" w:color="auto" w:fill="FFFFFF"/>
      <w:spacing w:before="60" w:line="211" w:lineRule="exact"/>
      <w:jc w:val="both"/>
    </w:pPr>
    <w:rPr>
      <w:i/>
      <w:iCs/>
      <w:sz w:val="21"/>
      <w:szCs w:val="21"/>
      <w:lang w:eastAsia="ru-RU"/>
    </w:rPr>
  </w:style>
  <w:style w:type="character" w:customStyle="1" w:styleId="113">
    <w:name w:val="Основной текст (11)_"/>
    <w:link w:val="114"/>
    <w:uiPriority w:val="99"/>
    <w:locked/>
    <w:rsid w:val="00B540EE"/>
    <w:rPr>
      <w:rFonts w:ascii="Microsoft Sans Serif" w:hAnsi="Microsoft Sans Serif" w:cs="Microsoft Sans Serif"/>
      <w:i/>
      <w:iCs/>
      <w:sz w:val="16"/>
      <w:szCs w:val="16"/>
      <w:shd w:val="clear" w:color="auto" w:fill="FFFFFF"/>
    </w:rPr>
  </w:style>
  <w:style w:type="paragraph" w:customStyle="1" w:styleId="114">
    <w:name w:val="Основной текст (11)"/>
    <w:basedOn w:val="Normal"/>
    <w:link w:val="113"/>
    <w:uiPriority w:val="99"/>
    <w:rsid w:val="00B540EE"/>
    <w:pPr>
      <w:widowControl w:val="0"/>
      <w:shd w:val="clear" w:color="auto" w:fill="FFFFFF"/>
      <w:spacing w:after="300" w:line="270" w:lineRule="exact"/>
    </w:pPr>
    <w:rPr>
      <w:rFonts w:ascii="Microsoft Sans Serif" w:hAnsi="Microsoft Sans Serif" w:cs="Microsoft Sans Serif"/>
      <w:i/>
      <w:iCs/>
      <w:sz w:val="16"/>
      <w:szCs w:val="16"/>
      <w:lang w:eastAsia="ru-RU"/>
    </w:rPr>
  </w:style>
  <w:style w:type="character" w:customStyle="1" w:styleId="122">
    <w:name w:val="Основной текст (12)_"/>
    <w:uiPriority w:val="99"/>
    <w:locked/>
    <w:rsid w:val="00B540EE"/>
    <w:rPr>
      <w:rFonts w:ascii="Times New Roman" w:hAnsi="Times New Roman" w:cs="Times New Roman"/>
      <w:b/>
      <w:bCs/>
      <w:i/>
      <w:iCs/>
      <w:sz w:val="17"/>
      <w:szCs w:val="17"/>
      <w:shd w:val="clear" w:color="auto" w:fill="FFFFFF"/>
    </w:rPr>
  </w:style>
  <w:style w:type="character" w:customStyle="1" w:styleId="3Exact">
    <w:name w:val="Заголовок №3 Exact"/>
    <w:link w:val="34"/>
    <w:uiPriority w:val="99"/>
    <w:locked/>
    <w:rsid w:val="00B540EE"/>
    <w:rPr>
      <w:rFonts w:ascii="Times New Roman" w:hAnsi="Times New Roman" w:cs="Times New Roman"/>
      <w:sz w:val="21"/>
      <w:szCs w:val="21"/>
      <w:shd w:val="clear" w:color="auto" w:fill="FFFFFF"/>
      <w:lang w:val="en-US"/>
    </w:rPr>
  </w:style>
  <w:style w:type="paragraph" w:customStyle="1" w:styleId="34">
    <w:name w:val="Заголовок №3"/>
    <w:basedOn w:val="Normal"/>
    <w:link w:val="3Exact"/>
    <w:uiPriority w:val="99"/>
    <w:rsid w:val="00B540EE"/>
    <w:pPr>
      <w:widowControl w:val="0"/>
      <w:shd w:val="clear" w:color="auto" w:fill="FFFFFF"/>
      <w:spacing w:line="240" w:lineRule="atLeast"/>
      <w:outlineLvl w:val="2"/>
    </w:pPr>
    <w:rPr>
      <w:sz w:val="21"/>
      <w:szCs w:val="21"/>
      <w:lang w:val="en-US" w:eastAsia="ru-RU"/>
    </w:rPr>
  </w:style>
  <w:style w:type="character" w:customStyle="1" w:styleId="2Exact0">
    <w:name w:val="Подпись к картинке (2) Exact"/>
    <w:link w:val="2b"/>
    <w:uiPriority w:val="99"/>
    <w:locked/>
    <w:rsid w:val="00B540EE"/>
    <w:rPr>
      <w:rFonts w:ascii="Times New Roman" w:hAnsi="Times New Roman" w:cs="Times New Roman"/>
      <w:shd w:val="clear" w:color="auto" w:fill="FFFFFF"/>
    </w:rPr>
  </w:style>
  <w:style w:type="paragraph" w:customStyle="1" w:styleId="2b">
    <w:name w:val="Подпись к картинке (2)"/>
    <w:basedOn w:val="Normal"/>
    <w:link w:val="2Exact0"/>
    <w:uiPriority w:val="99"/>
    <w:rsid w:val="00B540EE"/>
    <w:pPr>
      <w:widowControl w:val="0"/>
      <w:shd w:val="clear" w:color="auto" w:fill="FFFFFF"/>
      <w:spacing w:line="240" w:lineRule="atLeast"/>
    </w:pPr>
    <w:rPr>
      <w:sz w:val="20"/>
      <w:szCs w:val="20"/>
      <w:lang w:eastAsia="ru-RU"/>
    </w:rPr>
  </w:style>
  <w:style w:type="character" w:customStyle="1" w:styleId="3Exact0">
    <w:name w:val="Подпись к картинке (3) Exact"/>
    <w:link w:val="36"/>
    <w:uiPriority w:val="99"/>
    <w:locked/>
    <w:rsid w:val="00B540EE"/>
    <w:rPr>
      <w:rFonts w:ascii="Times New Roman" w:hAnsi="Times New Roman" w:cs="Times New Roman"/>
      <w:sz w:val="21"/>
      <w:szCs w:val="21"/>
      <w:shd w:val="clear" w:color="auto" w:fill="FFFFFF"/>
    </w:rPr>
  </w:style>
  <w:style w:type="paragraph" w:customStyle="1" w:styleId="36">
    <w:name w:val="Подпись к картинке (3)"/>
    <w:basedOn w:val="Normal"/>
    <w:link w:val="3Exact0"/>
    <w:uiPriority w:val="99"/>
    <w:rsid w:val="00B540EE"/>
    <w:pPr>
      <w:widowControl w:val="0"/>
      <w:shd w:val="clear" w:color="auto" w:fill="FFFFFF"/>
      <w:spacing w:line="240" w:lineRule="atLeast"/>
    </w:pPr>
    <w:rPr>
      <w:sz w:val="21"/>
      <w:szCs w:val="21"/>
      <w:lang w:eastAsia="ru-RU"/>
    </w:rPr>
  </w:style>
  <w:style w:type="character" w:customStyle="1" w:styleId="4Exact">
    <w:name w:val="Подпись к картинке (4) Exact"/>
    <w:link w:val="41"/>
    <w:uiPriority w:val="99"/>
    <w:locked/>
    <w:rsid w:val="00B540EE"/>
    <w:rPr>
      <w:rFonts w:ascii="Times New Roman" w:hAnsi="Times New Roman" w:cs="Times New Roman"/>
      <w:i/>
      <w:iCs/>
      <w:sz w:val="21"/>
      <w:szCs w:val="21"/>
      <w:shd w:val="clear" w:color="auto" w:fill="FFFFFF"/>
      <w:lang w:val="en-US"/>
    </w:rPr>
  </w:style>
  <w:style w:type="paragraph" w:customStyle="1" w:styleId="41">
    <w:name w:val="Подпись к картинке (4)"/>
    <w:basedOn w:val="Normal"/>
    <w:link w:val="4Exact"/>
    <w:uiPriority w:val="99"/>
    <w:rsid w:val="00B540EE"/>
    <w:pPr>
      <w:widowControl w:val="0"/>
      <w:shd w:val="clear" w:color="auto" w:fill="FFFFFF"/>
      <w:spacing w:line="240" w:lineRule="atLeast"/>
    </w:pPr>
    <w:rPr>
      <w:i/>
      <w:iCs/>
      <w:sz w:val="21"/>
      <w:szCs w:val="21"/>
      <w:lang w:val="en-US" w:eastAsia="ru-RU"/>
    </w:rPr>
  </w:style>
  <w:style w:type="character" w:customStyle="1" w:styleId="42">
    <w:name w:val="Заголовок №4_"/>
    <w:link w:val="43"/>
    <w:uiPriority w:val="99"/>
    <w:locked/>
    <w:rsid w:val="00B540EE"/>
    <w:rPr>
      <w:rFonts w:ascii="Times New Roman" w:hAnsi="Times New Roman" w:cs="Times New Roman"/>
      <w:b/>
      <w:bCs/>
      <w:sz w:val="26"/>
      <w:szCs w:val="26"/>
      <w:shd w:val="clear" w:color="auto" w:fill="FFFFFF"/>
    </w:rPr>
  </w:style>
  <w:style w:type="paragraph" w:customStyle="1" w:styleId="43">
    <w:name w:val="Заголовок №4"/>
    <w:basedOn w:val="Normal"/>
    <w:link w:val="42"/>
    <w:uiPriority w:val="99"/>
    <w:rsid w:val="00B540EE"/>
    <w:pPr>
      <w:widowControl w:val="0"/>
      <w:shd w:val="clear" w:color="auto" w:fill="FFFFFF"/>
      <w:spacing w:before="300" w:after="180" w:line="240" w:lineRule="atLeast"/>
      <w:jc w:val="both"/>
      <w:outlineLvl w:val="3"/>
    </w:pPr>
    <w:rPr>
      <w:b/>
      <w:bCs/>
      <w:sz w:val="26"/>
      <w:szCs w:val="26"/>
      <w:lang w:eastAsia="ru-RU"/>
    </w:rPr>
  </w:style>
  <w:style w:type="paragraph" w:customStyle="1" w:styleId="143">
    <w:name w:val="Основной текст (14)"/>
    <w:basedOn w:val="Normal"/>
    <w:uiPriority w:val="99"/>
    <w:rsid w:val="00B540EE"/>
    <w:pPr>
      <w:widowControl w:val="0"/>
      <w:shd w:val="clear" w:color="auto" w:fill="FFFFFF"/>
      <w:spacing w:before="120" w:line="168" w:lineRule="exact"/>
      <w:ind w:firstLine="320"/>
      <w:jc w:val="both"/>
    </w:pPr>
    <w:rPr>
      <w:rFonts w:eastAsia="Times New Roman"/>
      <w:b/>
      <w:bCs/>
      <w:sz w:val="17"/>
      <w:szCs w:val="17"/>
    </w:rPr>
  </w:style>
  <w:style w:type="character" w:customStyle="1" w:styleId="16Exact">
    <w:name w:val="Основной текст (16) Exact"/>
    <w:link w:val="162"/>
    <w:uiPriority w:val="99"/>
    <w:locked/>
    <w:rsid w:val="00B540EE"/>
    <w:rPr>
      <w:rFonts w:ascii="Times New Roman" w:hAnsi="Times New Roman" w:cs="Times New Roman"/>
      <w:b/>
      <w:bCs/>
      <w:sz w:val="19"/>
      <w:szCs w:val="19"/>
      <w:shd w:val="clear" w:color="auto" w:fill="FFFFFF"/>
    </w:rPr>
  </w:style>
  <w:style w:type="paragraph" w:customStyle="1" w:styleId="162">
    <w:name w:val="Основной текст (16)"/>
    <w:basedOn w:val="Normal"/>
    <w:link w:val="16Exact"/>
    <w:uiPriority w:val="99"/>
    <w:rsid w:val="00B540EE"/>
    <w:pPr>
      <w:widowControl w:val="0"/>
      <w:shd w:val="clear" w:color="auto" w:fill="FFFFFF"/>
      <w:spacing w:before="240" w:after="240" w:line="240" w:lineRule="atLeast"/>
    </w:pPr>
    <w:rPr>
      <w:b/>
      <w:bCs/>
      <w:sz w:val="19"/>
      <w:szCs w:val="19"/>
      <w:lang w:eastAsia="ru-RU"/>
    </w:rPr>
  </w:style>
  <w:style w:type="character" w:customStyle="1" w:styleId="3Exact1">
    <w:name w:val="Номер заголовка №3 Exact"/>
    <w:link w:val="37"/>
    <w:uiPriority w:val="99"/>
    <w:locked/>
    <w:rsid w:val="00B540EE"/>
    <w:rPr>
      <w:rFonts w:ascii="Impact" w:hAnsi="Impact" w:cs="Impact"/>
      <w:sz w:val="19"/>
      <w:szCs w:val="19"/>
      <w:shd w:val="clear" w:color="auto" w:fill="FFFFFF"/>
    </w:rPr>
  </w:style>
  <w:style w:type="paragraph" w:customStyle="1" w:styleId="37">
    <w:name w:val="Номер заголовка №3"/>
    <w:basedOn w:val="Normal"/>
    <w:link w:val="3Exact1"/>
    <w:uiPriority w:val="99"/>
    <w:rsid w:val="00B540EE"/>
    <w:pPr>
      <w:widowControl w:val="0"/>
      <w:shd w:val="clear" w:color="auto" w:fill="FFFFFF"/>
      <w:spacing w:line="240" w:lineRule="atLeast"/>
    </w:pPr>
    <w:rPr>
      <w:rFonts w:ascii="Impact" w:hAnsi="Impact" w:cs="Impact"/>
      <w:sz w:val="19"/>
      <w:szCs w:val="19"/>
      <w:lang w:eastAsia="ru-RU"/>
    </w:rPr>
  </w:style>
  <w:style w:type="character" w:customStyle="1" w:styleId="32Exact">
    <w:name w:val="Номер заголовка №3 (2) Exact"/>
    <w:link w:val="320"/>
    <w:uiPriority w:val="99"/>
    <w:locked/>
    <w:rsid w:val="00B540EE"/>
    <w:rPr>
      <w:rFonts w:ascii="Times New Roman" w:hAnsi="Times New Roman" w:cs="Times New Roman"/>
      <w:sz w:val="21"/>
      <w:szCs w:val="21"/>
      <w:shd w:val="clear" w:color="auto" w:fill="FFFFFF"/>
    </w:rPr>
  </w:style>
  <w:style w:type="paragraph" w:customStyle="1" w:styleId="320">
    <w:name w:val="Номер заголовка №3 (2)"/>
    <w:basedOn w:val="Normal"/>
    <w:link w:val="32Exact"/>
    <w:uiPriority w:val="99"/>
    <w:rsid w:val="00B540EE"/>
    <w:pPr>
      <w:widowControl w:val="0"/>
      <w:shd w:val="clear" w:color="auto" w:fill="FFFFFF"/>
      <w:spacing w:line="240" w:lineRule="atLeast"/>
    </w:pPr>
    <w:rPr>
      <w:sz w:val="21"/>
      <w:szCs w:val="21"/>
      <w:lang w:eastAsia="ru-RU"/>
    </w:rPr>
  </w:style>
  <w:style w:type="character" w:customStyle="1" w:styleId="33Exact">
    <w:name w:val="Номер заголовка №3 (3) Exact"/>
    <w:link w:val="330"/>
    <w:uiPriority w:val="99"/>
    <w:locked/>
    <w:rsid w:val="00B540EE"/>
    <w:rPr>
      <w:rFonts w:ascii="Times New Roman" w:hAnsi="Times New Roman" w:cs="Times New Roman"/>
      <w:sz w:val="26"/>
      <w:szCs w:val="26"/>
      <w:shd w:val="clear" w:color="auto" w:fill="FFFFFF"/>
    </w:rPr>
  </w:style>
  <w:style w:type="paragraph" w:customStyle="1" w:styleId="330">
    <w:name w:val="Номер заголовка №3 (3)"/>
    <w:basedOn w:val="Normal"/>
    <w:link w:val="33Exact"/>
    <w:uiPriority w:val="99"/>
    <w:rsid w:val="00B540EE"/>
    <w:pPr>
      <w:widowControl w:val="0"/>
      <w:shd w:val="clear" w:color="auto" w:fill="FFFFFF"/>
      <w:spacing w:line="240" w:lineRule="atLeast"/>
    </w:pPr>
    <w:rPr>
      <w:sz w:val="26"/>
      <w:szCs w:val="26"/>
      <w:lang w:eastAsia="ru-RU"/>
    </w:rPr>
  </w:style>
  <w:style w:type="character" w:customStyle="1" w:styleId="17Exact">
    <w:name w:val="Основной текст (17) Exact"/>
    <w:link w:val="172"/>
    <w:uiPriority w:val="99"/>
    <w:locked/>
    <w:rsid w:val="00B540EE"/>
    <w:rPr>
      <w:rFonts w:ascii="Candara" w:hAnsi="Candara" w:cs="Candara"/>
      <w:shd w:val="clear" w:color="auto" w:fill="FFFFFF"/>
    </w:rPr>
  </w:style>
  <w:style w:type="paragraph" w:customStyle="1" w:styleId="172">
    <w:name w:val="Основной текст (17)"/>
    <w:basedOn w:val="Normal"/>
    <w:link w:val="17Exact"/>
    <w:uiPriority w:val="99"/>
    <w:rsid w:val="00B540EE"/>
    <w:pPr>
      <w:widowControl w:val="0"/>
      <w:shd w:val="clear" w:color="auto" w:fill="FFFFFF"/>
      <w:spacing w:line="240" w:lineRule="atLeast"/>
    </w:pPr>
    <w:rPr>
      <w:rFonts w:ascii="Candara" w:hAnsi="Candara" w:cs="Candara"/>
      <w:sz w:val="20"/>
      <w:szCs w:val="20"/>
      <w:lang w:eastAsia="ru-RU"/>
    </w:rPr>
  </w:style>
  <w:style w:type="character" w:customStyle="1" w:styleId="18Exact">
    <w:name w:val="Основной текст (18) Exact"/>
    <w:link w:val="182"/>
    <w:uiPriority w:val="99"/>
    <w:locked/>
    <w:rsid w:val="00B540EE"/>
    <w:rPr>
      <w:rFonts w:ascii="Microsoft Sans Serif" w:hAnsi="Microsoft Sans Serif" w:cs="Microsoft Sans Serif"/>
      <w:sz w:val="16"/>
      <w:szCs w:val="16"/>
      <w:shd w:val="clear" w:color="auto" w:fill="FFFFFF"/>
    </w:rPr>
  </w:style>
  <w:style w:type="paragraph" w:customStyle="1" w:styleId="182">
    <w:name w:val="Основной текст (18)"/>
    <w:basedOn w:val="Normal"/>
    <w:link w:val="18Exact"/>
    <w:uiPriority w:val="99"/>
    <w:rsid w:val="00B540EE"/>
    <w:pPr>
      <w:widowControl w:val="0"/>
      <w:shd w:val="clear" w:color="auto" w:fill="FFFFFF"/>
      <w:spacing w:line="240" w:lineRule="atLeast"/>
    </w:pPr>
    <w:rPr>
      <w:rFonts w:ascii="Microsoft Sans Serif" w:hAnsi="Microsoft Sans Serif" w:cs="Microsoft Sans Serif"/>
      <w:sz w:val="16"/>
      <w:szCs w:val="16"/>
      <w:lang w:eastAsia="ru-RU"/>
    </w:rPr>
  </w:style>
  <w:style w:type="character" w:customStyle="1" w:styleId="aff2">
    <w:name w:val="Сноска_"/>
    <w:uiPriority w:val="99"/>
    <w:locked/>
    <w:rsid w:val="00B540EE"/>
    <w:rPr>
      <w:rFonts w:ascii="Times New Roman" w:hAnsi="Times New Roman" w:cs="Times New Roman"/>
      <w:sz w:val="21"/>
      <w:szCs w:val="21"/>
      <w:shd w:val="clear" w:color="auto" w:fill="FFFFFF"/>
    </w:rPr>
  </w:style>
  <w:style w:type="character" w:customStyle="1" w:styleId="38">
    <w:name w:val="Подпись к таблице (3)_"/>
    <w:link w:val="39"/>
    <w:uiPriority w:val="99"/>
    <w:locked/>
    <w:rsid w:val="00B540EE"/>
    <w:rPr>
      <w:rFonts w:ascii="Times New Roman" w:hAnsi="Times New Roman" w:cs="Times New Roman"/>
      <w:i/>
      <w:iCs/>
      <w:shd w:val="clear" w:color="auto" w:fill="FFFFFF"/>
    </w:rPr>
  </w:style>
  <w:style w:type="paragraph" w:customStyle="1" w:styleId="39">
    <w:name w:val="Подпись к таблице (3)"/>
    <w:basedOn w:val="Normal"/>
    <w:link w:val="38"/>
    <w:uiPriority w:val="99"/>
    <w:rsid w:val="00B540EE"/>
    <w:pPr>
      <w:widowControl w:val="0"/>
      <w:shd w:val="clear" w:color="auto" w:fill="FFFFFF"/>
      <w:spacing w:line="240" w:lineRule="atLeast"/>
    </w:pPr>
    <w:rPr>
      <w:i/>
      <w:iCs/>
      <w:sz w:val="20"/>
      <w:szCs w:val="20"/>
      <w:lang w:eastAsia="ru-RU"/>
    </w:rPr>
  </w:style>
  <w:style w:type="character" w:customStyle="1" w:styleId="2c">
    <w:name w:val="Сноска (2)_"/>
    <w:link w:val="2d"/>
    <w:uiPriority w:val="99"/>
    <w:locked/>
    <w:rsid w:val="00B540EE"/>
    <w:rPr>
      <w:rFonts w:ascii="Times New Roman" w:hAnsi="Times New Roman" w:cs="Times New Roman"/>
      <w:shd w:val="clear" w:color="auto" w:fill="FFFFFF"/>
    </w:rPr>
  </w:style>
  <w:style w:type="paragraph" w:customStyle="1" w:styleId="2d">
    <w:name w:val="Сноска (2)"/>
    <w:basedOn w:val="Normal"/>
    <w:link w:val="2c"/>
    <w:uiPriority w:val="99"/>
    <w:rsid w:val="00B540EE"/>
    <w:pPr>
      <w:widowControl w:val="0"/>
      <w:shd w:val="clear" w:color="auto" w:fill="FFFFFF"/>
      <w:spacing w:line="211" w:lineRule="exact"/>
      <w:ind w:hanging="180"/>
    </w:pPr>
    <w:rPr>
      <w:sz w:val="20"/>
      <w:szCs w:val="20"/>
      <w:lang w:eastAsia="ru-RU"/>
    </w:rPr>
  </w:style>
  <w:style w:type="character" w:customStyle="1" w:styleId="aff3">
    <w:name w:val="Подпись к таблице_"/>
    <w:link w:val="aff4"/>
    <w:uiPriority w:val="99"/>
    <w:locked/>
    <w:rsid w:val="00B540EE"/>
    <w:rPr>
      <w:rFonts w:ascii="Times New Roman" w:hAnsi="Times New Roman" w:cs="Times New Roman"/>
      <w:sz w:val="17"/>
      <w:szCs w:val="17"/>
      <w:shd w:val="clear" w:color="auto" w:fill="FFFFFF"/>
    </w:rPr>
  </w:style>
  <w:style w:type="paragraph" w:customStyle="1" w:styleId="aff4">
    <w:name w:val="Подпись к таблице"/>
    <w:basedOn w:val="Normal"/>
    <w:link w:val="aff3"/>
    <w:uiPriority w:val="99"/>
    <w:rsid w:val="00B540EE"/>
    <w:pPr>
      <w:widowControl w:val="0"/>
      <w:shd w:val="clear" w:color="auto" w:fill="FFFFFF"/>
      <w:spacing w:line="168" w:lineRule="exact"/>
      <w:ind w:firstLine="300"/>
    </w:pPr>
    <w:rPr>
      <w:sz w:val="17"/>
      <w:szCs w:val="17"/>
      <w:lang w:eastAsia="ru-RU"/>
    </w:rPr>
  </w:style>
  <w:style w:type="character" w:customStyle="1" w:styleId="190">
    <w:name w:val="Основной текст (19)_"/>
    <w:link w:val="191"/>
    <w:uiPriority w:val="99"/>
    <w:locked/>
    <w:rsid w:val="00B540EE"/>
    <w:rPr>
      <w:rFonts w:ascii="Times New Roman" w:hAnsi="Times New Roman" w:cs="Times New Roman"/>
      <w:sz w:val="21"/>
      <w:szCs w:val="21"/>
      <w:shd w:val="clear" w:color="auto" w:fill="FFFFFF"/>
    </w:rPr>
  </w:style>
  <w:style w:type="paragraph" w:customStyle="1" w:styleId="191">
    <w:name w:val="Основной текст (19)"/>
    <w:basedOn w:val="Normal"/>
    <w:link w:val="190"/>
    <w:uiPriority w:val="99"/>
    <w:rsid w:val="00B540EE"/>
    <w:pPr>
      <w:widowControl w:val="0"/>
      <w:shd w:val="clear" w:color="auto" w:fill="FFFFFF"/>
      <w:spacing w:after="180" w:line="240" w:lineRule="atLeast"/>
      <w:ind w:firstLine="340"/>
      <w:jc w:val="both"/>
    </w:pPr>
    <w:rPr>
      <w:sz w:val="21"/>
      <w:szCs w:val="21"/>
      <w:lang w:eastAsia="ru-RU"/>
    </w:rPr>
  </w:style>
  <w:style w:type="character" w:customStyle="1" w:styleId="1Exact">
    <w:name w:val="Заголовок №1 Exact"/>
    <w:link w:val="1ff"/>
    <w:uiPriority w:val="99"/>
    <w:locked/>
    <w:rsid w:val="00B540EE"/>
    <w:rPr>
      <w:rFonts w:ascii="Franklin Gothic Heavy" w:hAnsi="Franklin Gothic Heavy" w:cs="Franklin Gothic Heavy"/>
      <w:i/>
      <w:iCs/>
      <w:sz w:val="28"/>
      <w:szCs w:val="28"/>
      <w:shd w:val="clear" w:color="auto" w:fill="FFFFFF"/>
    </w:rPr>
  </w:style>
  <w:style w:type="paragraph" w:customStyle="1" w:styleId="1ff">
    <w:name w:val="Заголовок №1"/>
    <w:basedOn w:val="Normal"/>
    <w:link w:val="1Exact"/>
    <w:uiPriority w:val="99"/>
    <w:rsid w:val="00B540EE"/>
    <w:pPr>
      <w:widowControl w:val="0"/>
      <w:shd w:val="clear" w:color="auto" w:fill="FFFFFF"/>
      <w:spacing w:line="240" w:lineRule="atLeast"/>
      <w:outlineLvl w:val="0"/>
    </w:pPr>
    <w:rPr>
      <w:rFonts w:ascii="Franklin Gothic Heavy" w:hAnsi="Franklin Gothic Heavy" w:cs="Franklin Gothic Heavy"/>
      <w:i/>
      <w:iCs/>
      <w:sz w:val="28"/>
      <w:szCs w:val="28"/>
      <w:lang w:eastAsia="ru-RU"/>
    </w:rPr>
  </w:style>
  <w:style w:type="character" w:customStyle="1" w:styleId="2Exact1">
    <w:name w:val="Номер заголовка №2 Exact"/>
    <w:link w:val="2e"/>
    <w:uiPriority w:val="99"/>
    <w:locked/>
    <w:rsid w:val="00B540EE"/>
    <w:rPr>
      <w:rFonts w:ascii="Times New Roman" w:hAnsi="Times New Roman" w:cs="Times New Roman"/>
      <w:shd w:val="clear" w:color="auto" w:fill="FFFFFF"/>
    </w:rPr>
  </w:style>
  <w:style w:type="paragraph" w:customStyle="1" w:styleId="2e">
    <w:name w:val="Номер заголовка №2"/>
    <w:basedOn w:val="Normal"/>
    <w:link w:val="2Exact1"/>
    <w:uiPriority w:val="99"/>
    <w:rsid w:val="00B540EE"/>
    <w:pPr>
      <w:widowControl w:val="0"/>
      <w:shd w:val="clear" w:color="auto" w:fill="FFFFFF"/>
      <w:spacing w:before="120" w:line="240" w:lineRule="atLeast"/>
    </w:pPr>
    <w:rPr>
      <w:sz w:val="20"/>
      <w:szCs w:val="20"/>
      <w:lang w:eastAsia="ru-RU"/>
    </w:rPr>
  </w:style>
  <w:style w:type="character" w:customStyle="1" w:styleId="22Exact">
    <w:name w:val="Заголовок №2 (2) Exact"/>
    <w:link w:val="220"/>
    <w:uiPriority w:val="99"/>
    <w:locked/>
    <w:rsid w:val="00B540EE"/>
    <w:rPr>
      <w:rFonts w:ascii="Impact" w:hAnsi="Impact" w:cs="Impact"/>
      <w:sz w:val="21"/>
      <w:szCs w:val="21"/>
      <w:shd w:val="clear" w:color="auto" w:fill="FFFFFF"/>
    </w:rPr>
  </w:style>
  <w:style w:type="paragraph" w:customStyle="1" w:styleId="220">
    <w:name w:val="Заголовок №2 (2)"/>
    <w:basedOn w:val="Normal"/>
    <w:link w:val="22Exact"/>
    <w:uiPriority w:val="99"/>
    <w:rsid w:val="00B540EE"/>
    <w:pPr>
      <w:widowControl w:val="0"/>
      <w:shd w:val="clear" w:color="auto" w:fill="FFFFFF"/>
      <w:spacing w:line="754" w:lineRule="exact"/>
      <w:outlineLvl w:val="1"/>
    </w:pPr>
    <w:rPr>
      <w:rFonts w:ascii="Impact" w:hAnsi="Impact" w:cs="Impact"/>
      <w:sz w:val="21"/>
      <w:szCs w:val="21"/>
      <w:lang w:eastAsia="ru-RU"/>
    </w:rPr>
  </w:style>
  <w:style w:type="character" w:customStyle="1" w:styleId="23Exact">
    <w:name w:val="Заголовок №2 (3) Exact"/>
    <w:link w:val="230"/>
    <w:uiPriority w:val="99"/>
    <w:locked/>
    <w:rsid w:val="00B540EE"/>
    <w:rPr>
      <w:rFonts w:ascii="Times New Roman" w:hAnsi="Times New Roman" w:cs="Times New Roman"/>
      <w:sz w:val="21"/>
      <w:szCs w:val="21"/>
      <w:shd w:val="clear" w:color="auto" w:fill="FFFFFF"/>
    </w:rPr>
  </w:style>
  <w:style w:type="paragraph" w:customStyle="1" w:styleId="230">
    <w:name w:val="Заголовок №2 (3)"/>
    <w:basedOn w:val="Normal"/>
    <w:link w:val="23Exact"/>
    <w:uiPriority w:val="99"/>
    <w:rsid w:val="00B540EE"/>
    <w:pPr>
      <w:widowControl w:val="0"/>
      <w:shd w:val="clear" w:color="auto" w:fill="FFFFFF"/>
      <w:spacing w:line="240" w:lineRule="atLeast"/>
      <w:outlineLvl w:val="1"/>
    </w:pPr>
    <w:rPr>
      <w:sz w:val="21"/>
      <w:szCs w:val="21"/>
      <w:lang w:eastAsia="ru-RU"/>
    </w:rPr>
  </w:style>
  <w:style w:type="character" w:customStyle="1" w:styleId="22Exact0">
    <w:name w:val="Номер заголовка №2 (2) Exact"/>
    <w:link w:val="221"/>
    <w:uiPriority w:val="99"/>
    <w:locked/>
    <w:rsid w:val="00B540EE"/>
    <w:rPr>
      <w:rFonts w:ascii="Times New Roman" w:hAnsi="Times New Roman" w:cs="Times New Roman"/>
      <w:b/>
      <w:bCs/>
      <w:sz w:val="26"/>
      <w:szCs w:val="26"/>
      <w:shd w:val="clear" w:color="auto" w:fill="FFFFFF"/>
    </w:rPr>
  </w:style>
  <w:style w:type="paragraph" w:customStyle="1" w:styleId="221">
    <w:name w:val="Номер заголовка №2 (2)"/>
    <w:basedOn w:val="Normal"/>
    <w:link w:val="22Exact0"/>
    <w:uiPriority w:val="99"/>
    <w:rsid w:val="00B540EE"/>
    <w:pPr>
      <w:widowControl w:val="0"/>
      <w:shd w:val="clear" w:color="auto" w:fill="FFFFFF"/>
      <w:spacing w:line="240" w:lineRule="atLeast"/>
    </w:pPr>
    <w:rPr>
      <w:b/>
      <w:bCs/>
      <w:sz w:val="26"/>
      <w:szCs w:val="26"/>
      <w:lang w:eastAsia="ru-RU"/>
    </w:rPr>
  </w:style>
  <w:style w:type="character" w:customStyle="1" w:styleId="5Exact">
    <w:name w:val="Подпись к картинке (5) Exact"/>
    <w:link w:val="53"/>
    <w:uiPriority w:val="99"/>
    <w:locked/>
    <w:rsid w:val="00B540EE"/>
    <w:rPr>
      <w:rFonts w:ascii="Impact" w:hAnsi="Impact" w:cs="Impact"/>
      <w:sz w:val="21"/>
      <w:szCs w:val="21"/>
      <w:shd w:val="clear" w:color="auto" w:fill="FFFFFF"/>
    </w:rPr>
  </w:style>
  <w:style w:type="paragraph" w:customStyle="1" w:styleId="53">
    <w:name w:val="Подпись к картинке (5)"/>
    <w:basedOn w:val="Normal"/>
    <w:link w:val="5Exact"/>
    <w:uiPriority w:val="99"/>
    <w:rsid w:val="00B540EE"/>
    <w:pPr>
      <w:widowControl w:val="0"/>
      <w:shd w:val="clear" w:color="auto" w:fill="FFFFFF"/>
      <w:spacing w:line="240" w:lineRule="atLeast"/>
    </w:pPr>
    <w:rPr>
      <w:rFonts w:ascii="Impact" w:hAnsi="Impact" w:cs="Impact"/>
      <w:sz w:val="21"/>
      <w:szCs w:val="21"/>
      <w:lang w:eastAsia="ru-RU"/>
    </w:rPr>
  </w:style>
  <w:style w:type="character" w:customStyle="1" w:styleId="6Exact">
    <w:name w:val="Подпись к картинке (6) Exact"/>
    <w:link w:val="61"/>
    <w:uiPriority w:val="99"/>
    <w:locked/>
    <w:rsid w:val="00B540EE"/>
    <w:rPr>
      <w:rFonts w:ascii="Times New Roman" w:hAnsi="Times New Roman" w:cs="Times New Roman"/>
      <w:b/>
      <w:bCs/>
      <w:sz w:val="26"/>
      <w:szCs w:val="26"/>
      <w:shd w:val="clear" w:color="auto" w:fill="FFFFFF"/>
    </w:rPr>
  </w:style>
  <w:style w:type="paragraph" w:customStyle="1" w:styleId="61">
    <w:name w:val="Подпись к картинке (6)"/>
    <w:basedOn w:val="Normal"/>
    <w:link w:val="6Exact"/>
    <w:uiPriority w:val="99"/>
    <w:rsid w:val="00B540EE"/>
    <w:pPr>
      <w:widowControl w:val="0"/>
      <w:shd w:val="clear" w:color="auto" w:fill="FFFFFF"/>
      <w:spacing w:line="240" w:lineRule="atLeast"/>
    </w:pPr>
    <w:rPr>
      <w:b/>
      <w:bCs/>
      <w:sz w:val="26"/>
      <w:szCs w:val="26"/>
      <w:lang w:eastAsia="ru-RU"/>
    </w:rPr>
  </w:style>
  <w:style w:type="character" w:customStyle="1" w:styleId="2f">
    <w:name w:val="Подпись к таблице (2)_"/>
    <w:link w:val="2f0"/>
    <w:uiPriority w:val="99"/>
    <w:locked/>
    <w:rsid w:val="00B540EE"/>
    <w:rPr>
      <w:rFonts w:ascii="Times New Roman" w:hAnsi="Times New Roman" w:cs="Times New Roman"/>
      <w:sz w:val="21"/>
      <w:szCs w:val="21"/>
      <w:shd w:val="clear" w:color="auto" w:fill="FFFFFF"/>
    </w:rPr>
  </w:style>
  <w:style w:type="paragraph" w:customStyle="1" w:styleId="2f0">
    <w:name w:val="Подпись к таблице (2)"/>
    <w:basedOn w:val="Normal"/>
    <w:link w:val="2f"/>
    <w:uiPriority w:val="99"/>
    <w:rsid w:val="00B540EE"/>
    <w:pPr>
      <w:widowControl w:val="0"/>
      <w:shd w:val="clear" w:color="auto" w:fill="FFFFFF"/>
      <w:spacing w:line="240" w:lineRule="atLeast"/>
      <w:jc w:val="right"/>
    </w:pPr>
    <w:rPr>
      <w:sz w:val="21"/>
      <w:szCs w:val="21"/>
      <w:lang w:eastAsia="ru-RU"/>
    </w:rPr>
  </w:style>
  <w:style w:type="character" w:customStyle="1" w:styleId="20Exact">
    <w:name w:val="Основной текст (20) Exact"/>
    <w:link w:val="200"/>
    <w:uiPriority w:val="99"/>
    <w:locked/>
    <w:rsid w:val="00B540EE"/>
    <w:rPr>
      <w:rFonts w:ascii="Times New Roman" w:hAnsi="Times New Roman" w:cs="Times New Roman"/>
      <w:sz w:val="17"/>
      <w:szCs w:val="17"/>
      <w:shd w:val="clear" w:color="auto" w:fill="FFFFFF"/>
    </w:rPr>
  </w:style>
  <w:style w:type="paragraph" w:customStyle="1" w:styleId="200">
    <w:name w:val="Основной текст (20)"/>
    <w:basedOn w:val="Normal"/>
    <w:link w:val="20Exact"/>
    <w:uiPriority w:val="99"/>
    <w:rsid w:val="00B540EE"/>
    <w:pPr>
      <w:widowControl w:val="0"/>
      <w:shd w:val="clear" w:color="auto" w:fill="FFFFFF"/>
      <w:spacing w:line="240" w:lineRule="atLeast"/>
    </w:pPr>
    <w:rPr>
      <w:sz w:val="17"/>
      <w:szCs w:val="17"/>
      <w:lang w:eastAsia="ru-RU"/>
    </w:rPr>
  </w:style>
  <w:style w:type="character" w:customStyle="1" w:styleId="21Exact">
    <w:name w:val="Основной текст (21) Exact"/>
    <w:link w:val="213"/>
    <w:uiPriority w:val="99"/>
    <w:locked/>
    <w:rsid w:val="00B540EE"/>
    <w:rPr>
      <w:rFonts w:ascii="Trebuchet MS" w:hAnsi="Trebuchet MS" w:cs="Trebuchet MS"/>
      <w:i/>
      <w:iCs/>
      <w:sz w:val="15"/>
      <w:szCs w:val="15"/>
      <w:shd w:val="clear" w:color="auto" w:fill="FFFFFF"/>
    </w:rPr>
  </w:style>
  <w:style w:type="paragraph" w:customStyle="1" w:styleId="213">
    <w:name w:val="Основной текст (21)"/>
    <w:basedOn w:val="Normal"/>
    <w:link w:val="21Exact"/>
    <w:uiPriority w:val="99"/>
    <w:rsid w:val="00B540EE"/>
    <w:pPr>
      <w:widowControl w:val="0"/>
      <w:shd w:val="clear" w:color="auto" w:fill="FFFFFF"/>
      <w:spacing w:after="60" w:line="240" w:lineRule="atLeast"/>
    </w:pPr>
    <w:rPr>
      <w:rFonts w:ascii="Trebuchet MS" w:hAnsi="Trebuchet MS" w:cs="Trebuchet MS"/>
      <w:i/>
      <w:iCs/>
      <w:sz w:val="15"/>
      <w:szCs w:val="15"/>
      <w:lang w:eastAsia="ru-RU"/>
    </w:rPr>
  </w:style>
  <w:style w:type="character" w:customStyle="1" w:styleId="aff5">
    <w:name w:val="Колонтитул_"/>
    <w:link w:val="aff6"/>
    <w:uiPriority w:val="99"/>
    <w:locked/>
    <w:rsid w:val="00B540EE"/>
    <w:rPr>
      <w:rFonts w:ascii="Times New Roman" w:hAnsi="Times New Roman" w:cs="Times New Roman"/>
      <w:i/>
      <w:iCs/>
      <w:sz w:val="18"/>
      <w:szCs w:val="18"/>
      <w:shd w:val="clear" w:color="auto" w:fill="FFFFFF"/>
    </w:rPr>
  </w:style>
  <w:style w:type="paragraph" w:customStyle="1" w:styleId="aff6">
    <w:name w:val="Колонтитул"/>
    <w:basedOn w:val="Normal"/>
    <w:link w:val="aff5"/>
    <w:uiPriority w:val="99"/>
    <w:rsid w:val="00B540EE"/>
    <w:pPr>
      <w:widowControl w:val="0"/>
      <w:shd w:val="clear" w:color="auto" w:fill="FFFFFF"/>
      <w:spacing w:line="240" w:lineRule="atLeast"/>
    </w:pPr>
    <w:rPr>
      <w:i/>
      <w:iCs/>
      <w:sz w:val="18"/>
      <w:szCs w:val="18"/>
      <w:lang w:eastAsia="ru-RU"/>
    </w:rPr>
  </w:style>
  <w:style w:type="character" w:customStyle="1" w:styleId="2f1">
    <w:name w:val="Основной текст (2) + Полужирный"/>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cs="Times New Roman"/>
      <w:b/>
      <w:bCs/>
      <w:color w:val="000000"/>
      <w:spacing w:val="20"/>
      <w:w w:val="100"/>
      <w:position w:val="0"/>
      <w:sz w:val="21"/>
      <w:szCs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cs="Consolas"/>
      <w:b/>
      <w:bCs/>
      <w:color w:val="000000"/>
      <w:spacing w:val="0"/>
      <w:w w:val="100"/>
      <w:position w:val="0"/>
      <w:sz w:val="21"/>
      <w:szCs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cs="Times New Roman"/>
      <w:sz w:val="21"/>
      <w:szCs w:val="21"/>
      <w:u w:val="none"/>
      <w:effect w:val="none"/>
    </w:rPr>
  </w:style>
  <w:style w:type="character" w:customStyle="1" w:styleId="8Consolas">
    <w:name w:val="Основной текст (8) + Consolas"/>
    <w:aliases w:val="9 pt Exact"/>
    <w:uiPriority w:val="99"/>
    <w:rsid w:val="00B540EE"/>
    <w:rPr>
      <w:rFonts w:ascii="Consolas" w:hAnsi="Consolas" w:cs="Consolas"/>
      <w:color w:val="000000"/>
      <w:spacing w:val="0"/>
      <w:w w:val="100"/>
      <w:position w:val="0"/>
      <w:sz w:val="18"/>
      <w:szCs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s="Times New Roman"/>
      <w:color w:val="000000"/>
      <w:spacing w:val="0"/>
      <w:w w:val="100"/>
      <w:position w:val="0"/>
      <w:sz w:val="21"/>
      <w:szCs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cs="Times New Roman"/>
      <w:b/>
      <w:bCs/>
      <w:i/>
      <w:iCs/>
      <w:sz w:val="21"/>
      <w:szCs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cs="Times New Roman"/>
      <w:b/>
      <w:bCs/>
      <w:color w:val="000000"/>
      <w:spacing w:val="0"/>
      <w:w w:val="100"/>
      <w:position w:val="0"/>
      <w:sz w:val="20"/>
      <w:szCs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s="Times New Roman"/>
      <w:color w:val="000000"/>
      <w:spacing w:val="190"/>
      <w:w w:val="100"/>
      <w:position w:val="0"/>
      <w:sz w:val="21"/>
      <w:szCs w:val="21"/>
      <w:shd w:val="clear" w:color="auto" w:fill="FFFFFF"/>
      <w:lang w:val="ru-RU" w:eastAsia="ru-RU"/>
    </w:rPr>
  </w:style>
  <w:style w:type="character" w:customStyle="1" w:styleId="2f2">
    <w:name w:val="Основной текст (2) + Курсив"/>
    <w:aliases w:val="Интервал 9 pt"/>
    <w:uiPriority w:val="99"/>
    <w:rsid w:val="00B540EE"/>
    <w:rPr>
      <w:rFonts w:ascii="Times New Roman" w:hAnsi="Times New Roman" w:cs="Times New Roman"/>
      <w:b/>
      <w:bCs/>
      <w:i/>
      <w:iCs/>
      <w:color w:val="000000"/>
      <w:spacing w:val="40"/>
      <w:w w:val="100"/>
      <w:position w:val="0"/>
      <w:sz w:val="21"/>
      <w:szCs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s="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cs="Times New Roman"/>
      <w:i/>
      <w:iCs/>
      <w:sz w:val="21"/>
      <w:szCs w:val="21"/>
      <w:u w:val="none"/>
      <w:effect w:val="none"/>
    </w:rPr>
  </w:style>
  <w:style w:type="character" w:customStyle="1" w:styleId="2Exact4">
    <w:name w:val="Основной текст (2) + Курсив Exact"/>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132">
    <w:name w:val="Основной текст (13)"/>
    <w:uiPriority w:val="99"/>
    <w:rsid w:val="00B540EE"/>
    <w:rPr>
      <w:rFonts w:ascii="Times New Roman" w:hAnsi="Times New Roman" w:cs="Times New Roman"/>
      <w:strike/>
      <w:color w:val="000000"/>
      <w:spacing w:val="0"/>
      <w:w w:val="100"/>
      <w:position w:val="0"/>
      <w:sz w:val="10"/>
      <w:szCs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cs="Times New Roman"/>
      <w:b/>
      <w:bCs/>
      <w:color w:val="000000"/>
      <w:spacing w:val="690"/>
      <w:w w:val="100"/>
      <w:position w:val="0"/>
      <w:sz w:val="21"/>
      <w:szCs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cs="Candara"/>
      <w:b/>
      <w:bCs/>
      <w:color w:val="000000"/>
      <w:spacing w:val="0"/>
      <w:w w:val="100"/>
      <w:position w:val="0"/>
      <w:sz w:val="8"/>
      <w:szCs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s="Times New Roman"/>
      <w:color w:val="000000"/>
      <w:spacing w:val="20"/>
      <w:w w:val="100"/>
      <w:position w:val="0"/>
      <w:sz w:val="21"/>
      <w:szCs w:val="21"/>
      <w:u w:val="none"/>
      <w:effect w:val="none"/>
      <w:lang w:val="ru-RU" w:eastAsia="ru-RU"/>
    </w:rPr>
  </w:style>
  <w:style w:type="character" w:customStyle="1" w:styleId="6Exact0">
    <w:name w:val="Основной текст (6) Exact"/>
    <w:uiPriority w:val="99"/>
    <w:rsid w:val="00B540EE"/>
    <w:rPr>
      <w:rFonts w:ascii="Times New Roman" w:hAnsi="Times New Roman" w:cs="Times New Roman"/>
      <w:b/>
      <w:bCs/>
      <w:sz w:val="21"/>
      <w:szCs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s="Microsoft Sans Serif"/>
      <w:color w:val="000000"/>
      <w:spacing w:val="0"/>
      <w:w w:val="100"/>
      <w:position w:val="0"/>
      <w:sz w:val="19"/>
      <w:szCs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cs="Microsoft Sans Serif"/>
      <w:i/>
      <w:iCs/>
      <w:spacing w:val="0"/>
      <w:sz w:val="16"/>
      <w:szCs w:val="16"/>
      <w:u w:val="none"/>
      <w:effect w:val="none"/>
    </w:rPr>
  </w:style>
  <w:style w:type="character" w:customStyle="1" w:styleId="11Exact0">
    <w:name w:val="Основной текст (11) + Не курсив Exact"/>
    <w:uiPriority w:val="99"/>
    <w:rsid w:val="00B540EE"/>
    <w:rPr>
      <w:rFonts w:ascii="Microsoft Sans Serif" w:hAnsi="Microsoft Sans Serif" w:cs="Microsoft Sans Serif"/>
      <w:i/>
      <w:iCs/>
      <w:color w:val="000000"/>
      <w:spacing w:val="0"/>
      <w:w w:val="100"/>
      <w:position w:val="0"/>
      <w:sz w:val="16"/>
      <w:szCs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s="Microsoft Sans Serif"/>
      <w:color w:val="000000"/>
      <w:spacing w:val="0"/>
      <w:w w:val="100"/>
      <w:position w:val="0"/>
      <w:sz w:val="20"/>
      <w:szCs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cs="Times New Roman"/>
      <w:sz w:val="21"/>
      <w:szCs w:val="21"/>
      <w:u w:val="none"/>
      <w:effect w:val="none"/>
    </w:rPr>
  </w:style>
  <w:style w:type="character" w:customStyle="1" w:styleId="152">
    <w:name w:val="Основной текст (15)"/>
    <w:uiPriority w:val="99"/>
    <w:rsid w:val="00B540EE"/>
    <w:rPr>
      <w:rFonts w:ascii="Times New Roman" w:hAnsi="Times New Roman" w:cs="Times New Roman"/>
      <w:color w:val="000000"/>
      <w:spacing w:val="0"/>
      <w:w w:val="100"/>
      <w:position w:val="0"/>
      <w:sz w:val="21"/>
      <w:szCs w:val="21"/>
      <w:u w:val="none"/>
      <w:effect w:val="none"/>
      <w:lang w:val="ru-RU" w:eastAsia="ru-RU"/>
    </w:rPr>
  </w:style>
  <w:style w:type="character" w:customStyle="1" w:styleId="153">
    <w:name w:val="Основной текст (15) + Курсив"/>
    <w:uiPriority w:val="99"/>
    <w:rsid w:val="00B540EE"/>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aff7">
    <w:name w:val="Сноска + Полужирный"/>
    <w:uiPriority w:val="99"/>
    <w:rsid w:val="00B540EE"/>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aff8">
    <w:name w:val="Сноска + Курсив"/>
    <w:uiPriority w:val="99"/>
    <w:rsid w:val="00B540EE"/>
    <w:rPr>
      <w:rFonts w:ascii="Times New Roman" w:hAnsi="Times New Roman" w:cs="Times New Roman"/>
      <w:i/>
      <w:iCs/>
      <w:color w:val="000000"/>
      <w:spacing w:val="0"/>
      <w:w w:val="100"/>
      <w:position w:val="0"/>
      <w:sz w:val="21"/>
      <w:szCs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cs="Times New Roman"/>
      <w:i/>
      <w:iCs/>
      <w:color w:val="000000"/>
      <w:spacing w:val="30"/>
      <w:w w:val="100"/>
      <w:position w:val="0"/>
      <w:sz w:val="21"/>
      <w:szCs w:val="21"/>
      <w:u w:val="none"/>
      <w:effect w:val="none"/>
      <w:shd w:val="clear" w:color="auto" w:fill="FFFFFF"/>
      <w:lang w:val="en-US" w:eastAsia="en-US"/>
    </w:rPr>
  </w:style>
  <w:style w:type="character" w:customStyle="1" w:styleId="62">
    <w:name w:val="Основной текст (6) + Курсив"/>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1">
    <w:name w:val="Основной текст (9) + Полужирный"/>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2">
    <w:name w:val="Основной текст (9) + Не курсив"/>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hAnsi="Microsoft Sans Serif" w:cs="Microsoft Sans Serif"/>
      <w:color w:val="000000"/>
      <w:spacing w:val="0"/>
      <w:w w:val="100"/>
      <w:position w:val="0"/>
      <w:sz w:val="16"/>
      <w:szCs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cs="Times New Roman"/>
      <w:i/>
      <w:iCs/>
      <w:color w:val="000000"/>
      <w:spacing w:val="40"/>
      <w:w w:val="100"/>
      <w:position w:val="0"/>
      <w:sz w:val="21"/>
      <w:szCs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cs="Times New Roman"/>
      <w:i/>
      <w:iCs/>
      <w:color w:val="000000"/>
      <w:spacing w:val="0"/>
      <w:w w:val="100"/>
      <w:position w:val="0"/>
      <w:sz w:val="22"/>
      <w:szCs w:val="22"/>
      <w:u w:val="none"/>
      <w:effect w:val="none"/>
      <w:shd w:val="clear" w:color="auto" w:fill="FFFFFF"/>
      <w:lang w:val="ru-RU" w:eastAsia="ru-RU"/>
    </w:rPr>
  </w:style>
  <w:style w:type="character" w:customStyle="1" w:styleId="2f3">
    <w:name w:val="Подпись к таблице (2) + Полужирный"/>
    <w:uiPriority w:val="99"/>
    <w:rsid w:val="00B540EE"/>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2f4">
    <w:name w:val="Подпись к таблице (2) + Курсив"/>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54">
    <w:name w:val="Подпись к таблице (5)_"/>
    <w:uiPriority w:val="99"/>
    <w:rsid w:val="00B540EE"/>
    <w:rPr>
      <w:rFonts w:ascii="Times New Roman" w:hAnsi="Times New Roman" w:cs="Times New Roman"/>
      <w:spacing w:val="0"/>
      <w:sz w:val="21"/>
      <w:szCs w:val="21"/>
      <w:u w:val="none"/>
      <w:effect w:val="none"/>
    </w:rPr>
  </w:style>
  <w:style w:type="character" w:customStyle="1" w:styleId="55">
    <w:name w:val="Подпись к таблице (5) + Курсив"/>
    <w:uiPriority w:val="99"/>
    <w:rsid w:val="00B540EE"/>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56">
    <w:name w:val="Подпись к таблице (5)"/>
    <w:uiPriority w:val="99"/>
    <w:rsid w:val="00B540EE"/>
    <w:rPr>
      <w:rFonts w:ascii="Times New Roman" w:hAnsi="Times New Roman" w:cs="Times New Roman"/>
      <w:color w:val="000000"/>
      <w:spacing w:val="0"/>
      <w:w w:val="100"/>
      <w:position w:val="0"/>
      <w:sz w:val="21"/>
      <w:szCs w:val="21"/>
      <w:u w:val="none"/>
      <w:effect w:val="none"/>
      <w:lang w:val="ru-RU" w:eastAsia="ru-RU"/>
    </w:rPr>
  </w:style>
  <w:style w:type="paragraph" w:customStyle="1" w:styleId="214">
    <w:name w:val="Основной текст (2)1"/>
    <w:basedOn w:val="Normal"/>
    <w:uiPriority w:val="99"/>
    <w:rsid w:val="00B540EE"/>
    <w:pPr>
      <w:widowControl w:val="0"/>
      <w:shd w:val="clear" w:color="auto" w:fill="FFFFFF"/>
      <w:spacing w:line="202" w:lineRule="exact"/>
      <w:ind w:hanging="780"/>
    </w:pPr>
    <w:rPr>
      <w:rFonts w:eastAsia="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cs="Tahoma"/>
      <w:b/>
      <w:bCs/>
      <w:color w:val="000000"/>
      <w:spacing w:val="0"/>
      <w:w w:val="100"/>
      <w:position w:val="0"/>
      <w:sz w:val="19"/>
      <w:szCs w:val="19"/>
      <w:u w:val="none"/>
      <w:effect w:val="none"/>
      <w:shd w:val="clear" w:color="auto" w:fill="FFFFFF"/>
      <w:lang w:val="ru-RU" w:eastAsia="ru-RU"/>
    </w:rPr>
  </w:style>
  <w:style w:type="character" w:customStyle="1" w:styleId="1ff0">
    <w:name w:val="Заголовок №1_"/>
    <w:uiPriority w:val="99"/>
    <w:locked/>
    <w:rsid w:val="00B540EE"/>
    <w:rPr>
      <w:rFonts w:ascii="Times New Roman" w:hAnsi="Times New Roman" w:cs="Times New Roman"/>
      <w:b/>
      <w:bCs/>
      <w:shd w:val="clear" w:color="auto" w:fill="FFFFFF"/>
    </w:rPr>
  </w:style>
  <w:style w:type="character" w:customStyle="1" w:styleId="123">
    <w:name w:val="Заголовок №1 (2)_"/>
    <w:link w:val="124"/>
    <w:uiPriority w:val="99"/>
    <w:locked/>
    <w:rsid w:val="00B540EE"/>
    <w:rPr>
      <w:rFonts w:ascii="Times New Roman" w:hAnsi="Times New Roman" w:cs="Times New Roman"/>
      <w:b/>
      <w:bCs/>
      <w:sz w:val="26"/>
      <w:szCs w:val="26"/>
      <w:shd w:val="clear" w:color="auto" w:fill="FFFFFF"/>
    </w:rPr>
  </w:style>
  <w:style w:type="paragraph" w:customStyle="1" w:styleId="124">
    <w:name w:val="Заголовок №1 (2)"/>
    <w:basedOn w:val="Normal"/>
    <w:link w:val="123"/>
    <w:uiPriority w:val="99"/>
    <w:rsid w:val="00B540EE"/>
    <w:pPr>
      <w:widowControl w:val="0"/>
      <w:shd w:val="clear" w:color="auto" w:fill="FFFFFF"/>
      <w:spacing w:before="60" w:after="60" w:line="240" w:lineRule="atLeast"/>
      <w:ind w:firstLine="320"/>
      <w:jc w:val="both"/>
      <w:outlineLvl w:val="0"/>
    </w:pPr>
    <w:rPr>
      <w:b/>
      <w:bCs/>
      <w:sz w:val="26"/>
      <w:szCs w:val="26"/>
      <w:lang w:eastAsia="ru-RU"/>
    </w:rPr>
  </w:style>
  <w:style w:type="character" w:customStyle="1" w:styleId="44">
    <w:name w:val="Основной текст (4) + Не курсив"/>
    <w:uiPriority w:val="99"/>
    <w:rsid w:val="00B540EE"/>
    <w:rPr>
      <w:rFonts w:ascii="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cs="Microsoft Sans Serif"/>
      <w:b/>
      <w:bCs/>
      <w:sz w:val="17"/>
      <w:szCs w:val="17"/>
      <w:u w:val="none"/>
      <w:effect w:val="none"/>
      <w:shd w:val="clear" w:color="auto" w:fill="FFFFFF"/>
    </w:rPr>
  </w:style>
  <w:style w:type="character" w:customStyle="1" w:styleId="63">
    <w:name w:val="Заголовок №6_"/>
    <w:link w:val="64"/>
    <w:uiPriority w:val="99"/>
    <w:locked/>
    <w:rsid w:val="00B540EE"/>
    <w:rPr>
      <w:rFonts w:ascii="Times New Roman" w:hAnsi="Times New Roman" w:cs="Times New Roman"/>
      <w:b/>
      <w:bCs/>
      <w:i/>
      <w:iCs/>
      <w:shd w:val="clear" w:color="auto" w:fill="FFFFFF"/>
    </w:rPr>
  </w:style>
  <w:style w:type="paragraph" w:customStyle="1" w:styleId="64">
    <w:name w:val="Заголовок №6"/>
    <w:basedOn w:val="Normal"/>
    <w:link w:val="63"/>
    <w:uiPriority w:val="99"/>
    <w:rsid w:val="00B540EE"/>
    <w:pPr>
      <w:widowControl w:val="0"/>
      <w:shd w:val="clear" w:color="auto" w:fill="FFFFFF"/>
      <w:spacing w:line="211" w:lineRule="exact"/>
      <w:jc w:val="both"/>
      <w:outlineLvl w:val="5"/>
    </w:pPr>
    <w:rPr>
      <w:b/>
      <w:bCs/>
      <w:i/>
      <w:iCs/>
      <w:sz w:val="20"/>
      <w:szCs w:val="20"/>
      <w:lang w:eastAsia="ru-RU"/>
    </w:rPr>
  </w:style>
  <w:style w:type="character" w:customStyle="1" w:styleId="250">
    <w:name w:val="Основной текст (25)_"/>
    <w:link w:val="251"/>
    <w:uiPriority w:val="99"/>
    <w:locked/>
    <w:rsid w:val="00B540EE"/>
    <w:rPr>
      <w:rFonts w:ascii="Times New Roman" w:hAnsi="Times New Roman" w:cs="Times New Roman"/>
      <w:b/>
      <w:bCs/>
      <w:shd w:val="clear" w:color="auto" w:fill="FFFFFF"/>
    </w:rPr>
  </w:style>
  <w:style w:type="paragraph" w:customStyle="1" w:styleId="251">
    <w:name w:val="Основной текст (25)"/>
    <w:basedOn w:val="Normal"/>
    <w:link w:val="250"/>
    <w:uiPriority w:val="99"/>
    <w:rsid w:val="00B540EE"/>
    <w:pPr>
      <w:widowControl w:val="0"/>
      <w:shd w:val="clear" w:color="auto" w:fill="FFFFFF"/>
      <w:spacing w:before="240" w:line="211" w:lineRule="exact"/>
    </w:pPr>
    <w:rPr>
      <w:b/>
      <w:bCs/>
      <w:sz w:val="20"/>
      <w:szCs w:val="20"/>
      <w:lang w:eastAsia="ru-RU"/>
    </w:rPr>
  </w:style>
  <w:style w:type="character" w:customStyle="1" w:styleId="163">
    <w:name w:val="Основной текст (16)_"/>
    <w:uiPriority w:val="99"/>
    <w:locked/>
    <w:rsid w:val="00B540EE"/>
    <w:rPr>
      <w:rFonts w:ascii="Microsoft Sans Serif" w:hAnsi="Microsoft Sans Serif" w:cs="Microsoft Sans Serif"/>
      <w:b/>
      <w:bCs/>
      <w:sz w:val="17"/>
      <w:szCs w:val="17"/>
      <w:shd w:val="clear" w:color="auto" w:fill="FFFFFF"/>
    </w:rPr>
  </w:style>
  <w:style w:type="character" w:customStyle="1" w:styleId="19Exact">
    <w:name w:val="Основной текст (19) Exact"/>
    <w:uiPriority w:val="99"/>
    <w:locked/>
    <w:rsid w:val="00B540EE"/>
    <w:rPr>
      <w:rFonts w:ascii="Verdana" w:hAnsi="Verdana" w:cs="Verdana"/>
      <w:b/>
      <w:bCs/>
      <w:sz w:val="17"/>
      <w:szCs w:val="17"/>
      <w:shd w:val="clear" w:color="auto" w:fill="FFFFFF"/>
    </w:rPr>
  </w:style>
  <w:style w:type="character" w:customStyle="1" w:styleId="183">
    <w:name w:val="Основной текст (18)_"/>
    <w:uiPriority w:val="99"/>
    <w:locked/>
    <w:rsid w:val="00B540EE"/>
    <w:rPr>
      <w:rFonts w:ascii="Microsoft Sans Serif" w:hAnsi="Microsoft Sans Serif" w:cs="Microsoft Sans Serif"/>
      <w:i/>
      <w:iCs/>
      <w:sz w:val="17"/>
      <w:szCs w:val="17"/>
      <w:shd w:val="clear" w:color="auto" w:fill="FFFFFF"/>
    </w:rPr>
  </w:style>
  <w:style w:type="character" w:customStyle="1" w:styleId="57">
    <w:name w:val="Основной текст (5) + Не полужирный"/>
    <w:uiPriority w:val="99"/>
    <w:rsid w:val="00B540EE"/>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cs="Times New Roman"/>
      <w:b/>
      <w:bCs/>
      <w:color w:val="000000"/>
      <w:spacing w:val="80"/>
      <w:w w:val="100"/>
      <w:position w:val="0"/>
      <w:sz w:val="22"/>
      <w:szCs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cs="Microsoft Sans Serif"/>
      <w:b/>
      <w:bCs/>
      <w:color w:val="000000"/>
      <w:spacing w:val="0"/>
      <w:w w:val="100"/>
      <w:position w:val="0"/>
      <w:sz w:val="17"/>
      <w:szCs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s="Microsoft Sans Serif"/>
      <w:color w:val="000000"/>
      <w:spacing w:val="0"/>
      <w:w w:val="100"/>
      <w:position w:val="0"/>
      <w:sz w:val="17"/>
      <w:szCs w:val="17"/>
      <w:shd w:val="clear" w:color="auto" w:fill="FFFFFF"/>
      <w:lang w:val="ru-RU" w:eastAsia="ru-RU"/>
    </w:rPr>
  </w:style>
  <w:style w:type="character" w:customStyle="1" w:styleId="80">
    <w:name w:val="Основной текст (8)_"/>
    <w:uiPriority w:val="99"/>
    <w:locked/>
    <w:rsid w:val="00B540EE"/>
    <w:rPr>
      <w:rFonts w:ascii="Times New Roman" w:hAnsi="Times New Roman" w:cs="Times New Roman"/>
      <w:b/>
      <w:bCs/>
      <w:shd w:val="clear" w:color="auto" w:fill="FFFFFF"/>
    </w:rPr>
  </w:style>
  <w:style w:type="character" w:customStyle="1" w:styleId="aff9">
    <w:name w:val="Подпись к картинке_"/>
    <w:uiPriority w:val="99"/>
    <w:locked/>
    <w:rsid w:val="00B540EE"/>
    <w:rPr>
      <w:rFonts w:ascii="Arial" w:hAnsi="Arial" w:cs="Arial"/>
      <w:sz w:val="18"/>
      <w:szCs w:val="18"/>
      <w:shd w:val="clear" w:color="auto" w:fill="FFFFFF"/>
    </w:rPr>
  </w:style>
  <w:style w:type="character" w:customStyle="1" w:styleId="2f5">
    <w:name w:val="Основной текст (2) + Малые прописные"/>
    <w:uiPriority w:val="99"/>
    <w:rsid w:val="00B540EE"/>
    <w:rPr>
      <w:rFonts w:ascii="Times New Roman" w:hAnsi="Times New Roman" w:cs="Times New Roman"/>
      <w:b/>
      <w:bCs/>
      <w:smallCaps/>
      <w:color w:val="000000"/>
      <w:spacing w:val="0"/>
      <w:w w:val="100"/>
      <w:position w:val="0"/>
      <w:sz w:val="22"/>
      <w:szCs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cs="Times New Roman"/>
      <w:b/>
      <w:bCs/>
      <w:i/>
      <w:iCs/>
      <w:sz w:val="22"/>
      <w:szCs w:val="22"/>
      <w:u w:val="none"/>
      <w:effect w:val="none"/>
    </w:rPr>
  </w:style>
  <w:style w:type="character" w:customStyle="1" w:styleId="3a">
    <w:name w:val="Основной текст (3) + Полужирный"/>
    <w:uiPriority w:val="99"/>
    <w:rsid w:val="00B540EE"/>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65">
    <w:name w:val="Основной текст (6) + Малые прописные"/>
    <w:uiPriority w:val="99"/>
    <w:rsid w:val="00B540EE"/>
    <w:rPr>
      <w:rFonts w:ascii="Arial" w:hAnsi="Arial" w:cs="Arial"/>
      <w:b/>
      <w:bCs/>
      <w:smallCaps/>
      <w:color w:val="000000"/>
      <w:spacing w:val="0"/>
      <w:w w:val="100"/>
      <w:position w:val="0"/>
      <w:sz w:val="18"/>
      <w:szCs w:val="18"/>
      <w:u w:val="none"/>
      <w:effect w:val="none"/>
      <w:shd w:val="clear" w:color="auto" w:fill="FFFFFF"/>
      <w:lang w:val="en-US" w:eastAsia="en-US"/>
    </w:rPr>
  </w:style>
  <w:style w:type="paragraph" w:customStyle="1" w:styleId="1110">
    <w:name w:val="Основной текст (11)1"/>
    <w:basedOn w:val="Normal"/>
    <w:uiPriority w:val="99"/>
    <w:rsid w:val="00B540EE"/>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Normal"/>
    <w:uiPriority w:val="99"/>
    <w:rsid w:val="00B540EE"/>
    <w:pPr>
      <w:widowControl w:val="0"/>
      <w:shd w:val="clear" w:color="auto" w:fill="FFFFFF"/>
      <w:spacing w:after="60" w:line="240" w:lineRule="atLeast"/>
    </w:pPr>
    <w:rPr>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Normal"/>
    <w:link w:val="240"/>
    <w:uiPriority w:val="99"/>
    <w:rsid w:val="00B540EE"/>
    <w:pPr>
      <w:widowControl w:val="0"/>
      <w:shd w:val="clear" w:color="auto" w:fill="FFFFFF"/>
      <w:spacing w:line="206" w:lineRule="exact"/>
    </w:pPr>
    <w:rPr>
      <w:sz w:val="20"/>
      <w:szCs w:val="20"/>
      <w:lang w:eastAsia="ru-RU"/>
    </w:rPr>
  </w:style>
  <w:style w:type="character" w:customStyle="1" w:styleId="45">
    <w:name w:val="Подпись к таблице (4)_"/>
    <w:link w:val="46"/>
    <w:uiPriority w:val="99"/>
    <w:locked/>
    <w:rsid w:val="00B540EE"/>
    <w:rPr>
      <w:rFonts w:ascii="Times New Roman" w:hAnsi="Times New Roman" w:cs="Times New Roman"/>
      <w:sz w:val="20"/>
      <w:szCs w:val="20"/>
      <w:shd w:val="clear" w:color="auto" w:fill="FFFFFF"/>
    </w:rPr>
  </w:style>
  <w:style w:type="paragraph" w:customStyle="1" w:styleId="46">
    <w:name w:val="Подпись к таблице (4)"/>
    <w:basedOn w:val="Normal"/>
    <w:link w:val="45"/>
    <w:uiPriority w:val="99"/>
    <w:rsid w:val="00B540EE"/>
    <w:pPr>
      <w:widowControl w:val="0"/>
      <w:shd w:val="clear" w:color="auto" w:fill="FFFFFF"/>
      <w:spacing w:line="240" w:lineRule="atLeast"/>
      <w:jc w:val="right"/>
    </w:pPr>
    <w:rPr>
      <w:sz w:val="20"/>
      <w:szCs w:val="20"/>
      <w:lang w:eastAsia="ru-RU"/>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Normal"/>
    <w:link w:val="280"/>
    <w:uiPriority w:val="99"/>
    <w:rsid w:val="00B540EE"/>
    <w:pPr>
      <w:widowControl w:val="0"/>
      <w:shd w:val="clear" w:color="auto" w:fill="FFFFFF"/>
      <w:spacing w:line="240" w:lineRule="atLeast"/>
    </w:pPr>
    <w:rPr>
      <w:rFonts w:ascii="Arial" w:hAnsi="Arial" w:cs="Arial"/>
      <w:sz w:val="18"/>
      <w:szCs w:val="18"/>
      <w:lang w:eastAsia="ru-RU"/>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Normal"/>
    <w:link w:val="222"/>
    <w:uiPriority w:val="99"/>
    <w:rsid w:val="00B540EE"/>
    <w:pPr>
      <w:widowControl w:val="0"/>
      <w:shd w:val="clear" w:color="auto" w:fill="FFFFFF"/>
      <w:spacing w:after="60" w:line="211" w:lineRule="exact"/>
    </w:pPr>
    <w:rPr>
      <w:i/>
      <w:iCs/>
      <w:sz w:val="20"/>
      <w:szCs w:val="20"/>
      <w:lang w:eastAsia="ru-RU"/>
    </w:rPr>
  </w:style>
  <w:style w:type="character" w:customStyle="1" w:styleId="affa">
    <w:name w:val="Оглавление_"/>
    <w:link w:val="affb"/>
    <w:uiPriority w:val="99"/>
    <w:locked/>
    <w:rsid w:val="00B540EE"/>
    <w:rPr>
      <w:rFonts w:ascii="Times New Roman" w:hAnsi="Times New Roman" w:cs="Times New Roman"/>
      <w:shd w:val="clear" w:color="auto" w:fill="FFFFFF"/>
    </w:rPr>
  </w:style>
  <w:style w:type="paragraph" w:customStyle="1" w:styleId="affb">
    <w:name w:val="Оглавление"/>
    <w:basedOn w:val="Normal"/>
    <w:link w:val="affa"/>
    <w:uiPriority w:val="99"/>
    <w:rsid w:val="00B540EE"/>
    <w:pPr>
      <w:widowControl w:val="0"/>
      <w:shd w:val="clear" w:color="auto" w:fill="FFFFFF"/>
      <w:spacing w:line="269" w:lineRule="exact"/>
      <w:ind w:firstLine="380"/>
      <w:jc w:val="both"/>
    </w:pPr>
    <w:rPr>
      <w:sz w:val="20"/>
      <w:szCs w:val="20"/>
      <w:lang w:eastAsia="ru-RU"/>
    </w:rPr>
  </w:style>
  <w:style w:type="character" w:customStyle="1" w:styleId="3b">
    <w:name w:val="Оглавление (3)_"/>
    <w:link w:val="3c"/>
    <w:uiPriority w:val="99"/>
    <w:locked/>
    <w:rsid w:val="00B540EE"/>
    <w:rPr>
      <w:rFonts w:ascii="Times New Roman" w:hAnsi="Times New Roman" w:cs="Times New Roman"/>
      <w:b/>
      <w:bCs/>
      <w:sz w:val="17"/>
      <w:szCs w:val="17"/>
      <w:shd w:val="clear" w:color="auto" w:fill="FFFFFF"/>
    </w:rPr>
  </w:style>
  <w:style w:type="paragraph" w:customStyle="1" w:styleId="3c">
    <w:name w:val="Оглавление (3)"/>
    <w:basedOn w:val="Normal"/>
    <w:link w:val="3b"/>
    <w:uiPriority w:val="99"/>
    <w:rsid w:val="00B540EE"/>
    <w:pPr>
      <w:widowControl w:val="0"/>
      <w:shd w:val="clear" w:color="auto" w:fill="FFFFFF"/>
      <w:spacing w:line="269" w:lineRule="exact"/>
      <w:ind w:firstLine="380"/>
      <w:jc w:val="both"/>
    </w:pPr>
    <w:rPr>
      <w:b/>
      <w:bCs/>
      <w:sz w:val="17"/>
      <w:szCs w:val="17"/>
      <w:lang w:eastAsia="ru-RU"/>
    </w:rPr>
  </w:style>
  <w:style w:type="character" w:customStyle="1" w:styleId="215">
    <w:name w:val="Основной текст (2) + Курсив1"/>
    <w:uiPriority w:val="99"/>
    <w:rsid w:val="00B540EE"/>
    <w:rPr>
      <w:rFonts w:ascii="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B540EE"/>
    <w:rPr>
      <w:rFonts w:ascii="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hAnsi="Arial" w:cs="Arial"/>
      <w:b/>
      <w:bCs/>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shd w:val="clear" w:color="auto" w:fill="FFFFFF"/>
    </w:rPr>
  </w:style>
  <w:style w:type="character" w:customStyle="1" w:styleId="310">
    <w:name w:val="Оглавление (3) + 10"/>
    <w:aliases w:val="5 pt5,Не полужирный1"/>
    <w:uiPriority w:val="99"/>
    <w:rsid w:val="00B540EE"/>
    <w:rPr>
      <w:rFonts w:ascii="Times New Roman" w:hAnsi="Times New Roman" w:cs="Times New Roman"/>
      <w:spacing w:val="0"/>
      <w:sz w:val="21"/>
      <w:szCs w:val="21"/>
      <w:shd w:val="clear" w:color="auto" w:fill="FFFFFF"/>
    </w:rPr>
  </w:style>
  <w:style w:type="character" w:customStyle="1" w:styleId="23pt">
    <w:name w:val="Основной текст (2) + Интервал 3 pt"/>
    <w:uiPriority w:val="99"/>
    <w:rsid w:val="00B540EE"/>
    <w:rPr>
      <w:rFonts w:ascii="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cs="Arial"/>
      <w:b/>
      <w:bCs/>
      <w:i/>
      <w:iCs/>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cs="Arial"/>
      <w:b/>
      <w:bCs/>
      <w:i/>
      <w:iCs/>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cs="Arial"/>
      <w:b/>
      <w:bCs/>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
    <w:uiPriority w:val="99"/>
    <w:rsid w:val="00B540EE"/>
    <w:rPr>
      <w:rFonts w:ascii="Times New Roman" w:hAnsi="Times New Roman" w:cs="Times New Roman"/>
      <w:i/>
      <w:iCs/>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hAnsi="Arial" w:cs="Arial"/>
      <w:b/>
      <w:bCs/>
      <w:sz w:val="22"/>
      <w:szCs w:val="22"/>
      <w:u w:val="none"/>
      <w:effect w:val="none"/>
      <w:shd w:val="clear" w:color="auto" w:fill="FFFFFF"/>
    </w:rPr>
  </w:style>
  <w:style w:type="character" w:customStyle="1" w:styleId="81">
    <w:name w:val="Заголовок №8_"/>
    <w:link w:val="82"/>
    <w:uiPriority w:val="99"/>
    <w:locked/>
    <w:rsid w:val="00B540EE"/>
    <w:rPr>
      <w:rFonts w:ascii="Times New Roman" w:hAnsi="Times New Roman" w:cs="Times New Roman"/>
      <w:b/>
      <w:bCs/>
      <w:shd w:val="clear" w:color="auto" w:fill="FFFFFF"/>
    </w:rPr>
  </w:style>
  <w:style w:type="paragraph" w:customStyle="1" w:styleId="82">
    <w:name w:val="Заголовок №8"/>
    <w:basedOn w:val="Normal"/>
    <w:link w:val="81"/>
    <w:uiPriority w:val="99"/>
    <w:rsid w:val="00B540EE"/>
    <w:pPr>
      <w:widowControl w:val="0"/>
      <w:shd w:val="clear" w:color="auto" w:fill="FFFFFF"/>
      <w:spacing w:before="120" w:after="120" w:line="240" w:lineRule="atLeast"/>
      <w:jc w:val="both"/>
      <w:outlineLvl w:val="7"/>
    </w:pPr>
    <w:rPr>
      <w:b/>
      <w:bCs/>
      <w:sz w:val="20"/>
      <w:szCs w:val="20"/>
      <w:lang w:eastAsia="ru-RU"/>
    </w:rPr>
  </w:style>
  <w:style w:type="character" w:customStyle="1" w:styleId="93">
    <w:name w:val="Заголовок №9_"/>
    <w:link w:val="94"/>
    <w:uiPriority w:val="99"/>
    <w:locked/>
    <w:rsid w:val="00B540EE"/>
    <w:rPr>
      <w:rFonts w:ascii="Tahoma" w:hAnsi="Tahoma" w:cs="Tahoma"/>
      <w:sz w:val="19"/>
      <w:szCs w:val="19"/>
      <w:shd w:val="clear" w:color="auto" w:fill="FFFFFF"/>
    </w:rPr>
  </w:style>
  <w:style w:type="paragraph" w:customStyle="1" w:styleId="94">
    <w:name w:val="Заголовок №9"/>
    <w:basedOn w:val="Normal"/>
    <w:link w:val="93"/>
    <w:uiPriority w:val="99"/>
    <w:rsid w:val="00B540EE"/>
    <w:pPr>
      <w:widowControl w:val="0"/>
      <w:shd w:val="clear" w:color="auto" w:fill="FFFFFF"/>
      <w:spacing w:before="60" w:after="60" w:line="206" w:lineRule="exact"/>
      <w:ind w:firstLine="420"/>
      <w:jc w:val="both"/>
      <w:outlineLvl w:val="8"/>
    </w:pPr>
    <w:rPr>
      <w:rFonts w:ascii="Tahoma" w:hAnsi="Tahoma" w:cs="Tahoma"/>
      <w:sz w:val="19"/>
      <w:szCs w:val="19"/>
      <w:lang w:eastAsia="ru-RU"/>
    </w:rPr>
  </w:style>
  <w:style w:type="character" w:customStyle="1" w:styleId="58">
    <w:name w:val="Сноска (5)_"/>
    <w:link w:val="59"/>
    <w:uiPriority w:val="99"/>
    <w:locked/>
    <w:rsid w:val="00B540EE"/>
    <w:rPr>
      <w:rFonts w:ascii="Times New Roman" w:hAnsi="Times New Roman" w:cs="Times New Roman"/>
      <w:b/>
      <w:bCs/>
      <w:i/>
      <w:iCs/>
      <w:shd w:val="clear" w:color="auto" w:fill="FFFFFF"/>
    </w:rPr>
  </w:style>
  <w:style w:type="paragraph" w:customStyle="1" w:styleId="59">
    <w:name w:val="Сноска (5)"/>
    <w:basedOn w:val="Normal"/>
    <w:link w:val="58"/>
    <w:uiPriority w:val="99"/>
    <w:rsid w:val="00B540EE"/>
    <w:pPr>
      <w:widowControl w:val="0"/>
      <w:shd w:val="clear" w:color="auto" w:fill="FFFFFF"/>
      <w:spacing w:before="180" w:after="60" w:line="240" w:lineRule="atLeast"/>
      <w:jc w:val="both"/>
    </w:pPr>
    <w:rPr>
      <w:b/>
      <w:bCs/>
      <w:i/>
      <w:iCs/>
      <w:sz w:val="20"/>
      <w:szCs w:val="20"/>
      <w:lang w:eastAsia="ru-RU"/>
    </w:rPr>
  </w:style>
  <w:style w:type="character" w:customStyle="1" w:styleId="104">
    <w:name w:val="Заголовок №10_"/>
    <w:link w:val="105"/>
    <w:uiPriority w:val="99"/>
    <w:locked/>
    <w:rsid w:val="00B540EE"/>
    <w:rPr>
      <w:rFonts w:ascii="Tahoma" w:hAnsi="Tahoma" w:cs="Tahoma"/>
      <w:b/>
      <w:bCs/>
      <w:sz w:val="18"/>
      <w:szCs w:val="18"/>
      <w:shd w:val="clear" w:color="auto" w:fill="FFFFFF"/>
    </w:rPr>
  </w:style>
  <w:style w:type="paragraph" w:customStyle="1" w:styleId="105">
    <w:name w:val="Заголовок №10"/>
    <w:basedOn w:val="Normal"/>
    <w:link w:val="104"/>
    <w:uiPriority w:val="99"/>
    <w:rsid w:val="00B540EE"/>
    <w:pPr>
      <w:widowControl w:val="0"/>
      <w:shd w:val="clear" w:color="auto" w:fill="FFFFFF"/>
      <w:spacing w:line="221" w:lineRule="exact"/>
      <w:jc w:val="center"/>
    </w:pPr>
    <w:rPr>
      <w:rFonts w:ascii="Tahoma" w:hAnsi="Tahoma" w:cs="Tahoma"/>
      <w:b/>
      <w:bCs/>
      <w:sz w:val="18"/>
      <w:szCs w:val="18"/>
      <w:lang w:eastAsia="ru-RU"/>
    </w:rPr>
  </w:style>
  <w:style w:type="character" w:customStyle="1" w:styleId="125">
    <w:name w:val="Основной текст (12) + Полужирный"/>
    <w:uiPriority w:val="99"/>
    <w:rsid w:val="00B540EE"/>
    <w:rPr>
      <w:rFonts w:ascii="Tahoma" w:hAnsi="Tahoma" w:cs="Tahoma"/>
      <w:i/>
      <w:iCs/>
      <w:color w:val="000000"/>
      <w:spacing w:val="0"/>
      <w:w w:val="100"/>
      <w:position w:val="0"/>
      <w:sz w:val="18"/>
      <w:szCs w:val="18"/>
      <w:shd w:val="clear" w:color="auto" w:fill="FFFFFF"/>
      <w:lang w:val="ru-RU" w:eastAsia="ru-RU"/>
    </w:rPr>
  </w:style>
  <w:style w:type="character" w:customStyle="1" w:styleId="126">
    <w:name w:val="Основной текст (12) + Малые прописные"/>
    <w:uiPriority w:val="99"/>
    <w:rsid w:val="00B540EE"/>
    <w:rPr>
      <w:rFonts w:ascii="Tahoma" w:hAnsi="Tahoma" w:cs="Tahoma"/>
      <w:b/>
      <w:bCs/>
      <w:i/>
      <w:iCs/>
      <w:smallCaps/>
      <w:color w:val="000000"/>
      <w:spacing w:val="0"/>
      <w:w w:val="100"/>
      <w:position w:val="0"/>
      <w:sz w:val="18"/>
      <w:szCs w:val="18"/>
      <w:shd w:val="clear" w:color="auto" w:fill="FFFFFF"/>
      <w:lang w:val="en-US" w:eastAsia="en-US"/>
    </w:rPr>
  </w:style>
  <w:style w:type="character" w:customStyle="1" w:styleId="1030">
    <w:name w:val="Заголовок №10 (3) + Полужирный"/>
    <w:uiPriority w:val="99"/>
    <w:rsid w:val="00B540EE"/>
    <w:rPr>
      <w:rFonts w:ascii="Tahoma" w:hAnsi="Tahoma" w:cs="Tahoma"/>
      <w:b/>
      <w:bCs/>
      <w:color w:val="000000"/>
      <w:spacing w:val="0"/>
      <w:w w:val="100"/>
      <w:position w:val="0"/>
      <w:sz w:val="18"/>
      <w:szCs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cs="Times New Roman"/>
      <w:b/>
      <w:bCs/>
      <w:color w:val="000000"/>
      <w:spacing w:val="50"/>
      <w:w w:val="100"/>
      <w:position w:val="0"/>
      <w:sz w:val="20"/>
      <w:szCs w:val="20"/>
      <w:u w:val="none"/>
      <w:effect w:val="none"/>
      <w:shd w:val="clear" w:color="auto" w:fill="FFFFFF"/>
      <w:lang w:val="en-US" w:eastAsia="en-US"/>
    </w:rPr>
  </w:style>
  <w:style w:type="character" w:customStyle="1" w:styleId="47">
    <w:name w:val="Основной текст (4) + Курсив"/>
    <w:uiPriority w:val="99"/>
    <w:rsid w:val="00B540EE"/>
    <w:rPr>
      <w:rFonts w:ascii="Times New Roman" w:hAnsi="Times New Roman" w:cs="Times New Roman"/>
      <w:b/>
      <w:bCs/>
      <w:i/>
      <w:iCs/>
      <w:color w:val="000000"/>
      <w:spacing w:val="0"/>
      <w:w w:val="100"/>
      <w:position w:val="0"/>
      <w:sz w:val="20"/>
      <w:szCs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cs="Times New Roman"/>
      <w:b/>
      <w:bCs/>
      <w:color w:val="000000"/>
      <w:spacing w:val="0"/>
      <w:w w:val="100"/>
      <w:position w:val="0"/>
      <w:sz w:val="28"/>
      <w:szCs w:val="28"/>
      <w:u w:val="none"/>
      <w:effect w:val="none"/>
      <w:shd w:val="clear" w:color="auto" w:fill="FFFFFF"/>
      <w:lang w:val="ru-RU" w:eastAsia="ru-RU"/>
    </w:rPr>
  </w:style>
  <w:style w:type="paragraph" w:customStyle="1" w:styleId="a">
    <w:name w:val="НОМЕРА"/>
    <w:basedOn w:val="NormalWeb"/>
    <w:link w:val="affc"/>
    <w:uiPriority w:val="99"/>
    <w:rsid w:val="00175DBF"/>
    <w:pPr>
      <w:numPr>
        <w:numId w:val="118"/>
      </w:numPr>
      <w:spacing w:before="0" w:beforeAutospacing="0" w:after="0" w:afterAutospacing="0"/>
      <w:jc w:val="both"/>
    </w:pPr>
    <w:rPr>
      <w:rFonts w:ascii="Arial Narrow" w:eastAsia="Calibri" w:hAnsi="Arial Narrow" w:cs="Arial Narrow"/>
      <w:sz w:val="18"/>
      <w:szCs w:val="18"/>
    </w:rPr>
  </w:style>
  <w:style w:type="character" w:customStyle="1" w:styleId="affc">
    <w:name w:val="НОМЕРА Знак"/>
    <w:link w:val="a"/>
    <w:uiPriority w:val="99"/>
    <w:locked/>
    <w:rsid w:val="00175DBF"/>
    <w:rPr>
      <w:rFonts w:ascii="Arial Narrow" w:hAnsi="Arial Narrow" w:cs="Arial Narrow"/>
      <w:sz w:val="18"/>
      <w:szCs w:val="18"/>
    </w:rPr>
  </w:style>
  <w:style w:type="character" w:customStyle="1" w:styleId="18">
    <w:name w:val="Стиль1 Знак"/>
    <w:link w:val="17"/>
    <w:uiPriority w:val="99"/>
    <w:locked/>
    <w:rsid w:val="00194CEC"/>
    <w:rPr>
      <w:rFonts w:ascii="Times New Roman" w:hAnsi="Times New Roman" w:cs="Times New Roman"/>
      <w:sz w:val="28"/>
      <w:szCs w:val="28"/>
    </w:rPr>
  </w:style>
  <w:style w:type="character" w:customStyle="1" w:styleId="5yl5">
    <w:name w:val="_5yl5"/>
    <w:basedOn w:val="DefaultParagraphFont"/>
    <w:uiPriority w:val="99"/>
    <w:rsid w:val="0042291A"/>
  </w:style>
  <w:style w:type="character" w:customStyle="1" w:styleId="poemyear">
    <w:name w:val="poemyear"/>
    <w:basedOn w:val="DefaultParagraphFont"/>
    <w:uiPriority w:val="99"/>
    <w:rsid w:val="0042291A"/>
  </w:style>
  <w:style w:type="character" w:customStyle="1" w:styleId="st">
    <w:name w:val="st"/>
    <w:basedOn w:val="DefaultParagraphFont"/>
    <w:uiPriority w:val="99"/>
    <w:rsid w:val="0042291A"/>
  </w:style>
  <w:style w:type="character" w:customStyle="1" w:styleId="line">
    <w:name w:val="line"/>
    <w:basedOn w:val="DefaultParagraphFont"/>
    <w:uiPriority w:val="99"/>
    <w:rsid w:val="0042291A"/>
  </w:style>
  <w:style w:type="character" w:customStyle="1" w:styleId="il">
    <w:name w:val="il"/>
    <w:basedOn w:val="DefaultParagraphFont"/>
    <w:uiPriority w:val="99"/>
    <w:rsid w:val="00CE4A6B"/>
  </w:style>
  <w:style w:type="paragraph" w:styleId="Quote">
    <w:name w:val="Quote"/>
    <w:basedOn w:val="Normal"/>
    <w:next w:val="Normal"/>
    <w:link w:val="QuoteChar"/>
    <w:uiPriority w:val="99"/>
    <w:qFormat/>
    <w:rsid w:val="001665A0"/>
    <w:rPr>
      <w:rFonts w:ascii="Cambria" w:eastAsia="Times New Roman" w:hAnsi="Cambria" w:cs="Cambria"/>
      <w:i/>
      <w:iCs/>
      <w:color w:val="000000"/>
      <w:lang w:eastAsia="ru-RU"/>
    </w:rPr>
  </w:style>
  <w:style w:type="character" w:customStyle="1" w:styleId="QuoteChar">
    <w:name w:val="Quote Char"/>
    <w:basedOn w:val="DefaultParagraphFont"/>
    <w:link w:val="Quote"/>
    <w:uiPriority w:val="99"/>
    <w:locked/>
    <w:rsid w:val="001665A0"/>
    <w:rPr>
      <w:rFonts w:ascii="Cambria" w:hAnsi="Cambria" w:cs="Cambria"/>
      <w:i/>
      <w:iCs/>
      <w:color w:val="000000"/>
      <w:sz w:val="24"/>
      <w:szCs w:val="24"/>
    </w:rPr>
  </w:style>
  <w:style w:type="character" w:customStyle="1" w:styleId="FontStyle14">
    <w:name w:val="Font Style14"/>
    <w:uiPriority w:val="99"/>
    <w:rsid w:val="00F07CFF"/>
    <w:rPr>
      <w:rFonts w:ascii="Century Schoolbook" w:hAnsi="Century Schoolbook" w:cs="Century Schoolbook"/>
      <w:color w:val="000000"/>
      <w:sz w:val="22"/>
      <w:szCs w:val="22"/>
    </w:rPr>
  </w:style>
  <w:style w:type="character" w:customStyle="1" w:styleId="FontStyle136">
    <w:name w:val="Font Style136"/>
    <w:uiPriority w:val="99"/>
    <w:rsid w:val="00F07CFF"/>
    <w:rPr>
      <w:rFonts w:ascii="Century Schoolbook" w:hAnsi="Century Schoolbook" w:cs="Century Schoolbook"/>
      <w:b/>
      <w:bCs/>
      <w:color w:val="000000"/>
      <w:sz w:val="20"/>
      <w:szCs w:val="20"/>
    </w:rPr>
  </w:style>
  <w:style w:type="character" w:customStyle="1" w:styleId="FontStyle141">
    <w:name w:val="Font Style141"/>
    <w:uiPriority w:val="99"/>
    <w:rsid w:val="00F07CFF"/>
    <w:rPr>
      <w:rFonts w:ascii="Century Schoolbook" w:hAnsi="Century Schoolbook" w:cs="Century Schoolbook"/>
      <w:color w:val="000000"/>
      <w:sz w:val="18"/>
      <w:szCs w:val="18"/>
    </w:rPr>
  </w:style>
  <w:style w:type="paragraph" w:customStyle="1" w:styleId="msonormal0">
    <w:name w:val="msonormal"/>
    <w:basedOn w:val="Normal"/>
    <w:uiPriority w:val="99"/>
    <w:rsid w:val="00D15416"/>
    <w:rPr>
      <w:rFonts w:ascii="Verdana" w:eastAsia="Times New Roman" w:hAnsi="Verdana" w:cs="Verdana"/>
      <w:sz w:val="19"/>
      <w:szCs w:val="19"/>
      <w:lang w:eastAsia="ru-RU"/>
    </w:rPr>
  </w:style>
  <w:style w:type="paragraph" w:styleId="EndnoteText">
    <w:name w:val="endnote text"/>
    <w:basedOn w:val="Normal"/>
    <w:link w:val="EndnoteTextChar"/>
    <w:uiPriority w:val="99"/>
    <w:semiHidden/>
    <w:rsid w:val="00D15416"/>
    <w:rPr>
      <w:rFonts w:eastAsia="Times New Roman"/>
      <w:sz w:val="20"/>
      <w:szCs w:val="20"/>
      <w:lang w:eastAsia="ru-RU"/>
    </w:rPr>
  </w:style>
  <w:style w:type="character" w:customStyle="1" w:styleId="EndnoteTextChar">
    <w:name w:val="Endnote Text Char"/>
    <w:basedOn w:val="DefaultParagraphFont"/>
    <w:link w:val="EndnoteText"/>
    <w:uiPriority w:val="99"/>
    <w:semiHidden/>
    <w:locked/>
    <w:rsid w:val="00D15416"/>
    <w:rPr>
      <w:rFonts w:ascii="Times New Roman" w:hAnsi="Times New Roman" w:cs="Times New Roman"/>
    </w:rPr>
  </w:style>
  <w:style w:type="paragraph" w:customStyle="1" w:styleId="Heading">
    <w:name w:val="Heading"/>
    <w:uiPriority w:val="99"/>
    <w:rsid w:val="00D15416"/>
    <w:pPr>
      <w:autoSpaceDE w:val="0"/>
      <w:autoSpaceDN w:val="0"/>
      <w:adjustRightInd w:val="0"/>
    </w:pPr>
    <w:rPr>
      <w:rFonts w:ascii="Arial" w:eastAsia="Times New Roman" w:hAnsi="Arial" w:cs="Arial"/>
      <w:b/>
      <w:bCs/>
    </w:rPr>
  </w:style>
  <w:style w:type="paragraph" w:customStyle="1" w:styleId="affd">
    <w:name w:val="нормал"/>
    <w:basedOn w:val="Normal"/>
    <w:uiPriority w:val="99"/>
    <w:rsid w:val="00D15416"/>
    <w:pPr>
      <w:ind w:firstLine="567"/>
      <w:jc w:val="both"/>
    </w:pPr>
    <w:rPr>
      <w:rFonts w:eastAsia="Times New Roman"/>
      <w:lang w:eastAsia="ru-RU"/>
    </w:rPr>
  </w:style>
  <w:style w:type="paragraph" w:customStyle="1" w:styleId="affe">
    <w:name w:val="Знак Знак Знак Знак Знак Знак Знак Знак Знак Знак"/>
    <w:basedOn w:val="Normal"/>
    <w:uiPriority w:val="99"/>
    <w:rsid w:val="00D15416"/>
    <w:pPr>
      <w:widowControl w:val="0"/>
      <w:adjustRightInd w:val="0"/>
      <w:spacing w:after="160" w:line="240" w:lineRule="exact"/>
      <w:jc w:val="right"/>
    </w:pPr>
    <w:rPr>
      <w:rFonts w:eastAsia="Times New Roman"/>
      <w:sz w:val="20"/>
      <w:szCs w:val="20"/>
      <w:lang w:val="en-GB"/>
    </w:rPr>
  </w:style>
  <w:style w:type="paragraph" w:customStyle="1" w:styleId="1ff1">
    <w:name w:val="Цитата1"/>
    <w:basedOn w:val="Normal"/>
    <w:uiPriority w:val="99"/>
    <w:rsid w:val="00D15416"/>
    <w:pPr>
      <w:suppressAutoHyphens/>
      <w:ind w:left="2992" w:right="2981"/>
      <w:jc w:val="both"/>
    </w:pPr>
    <w:rPr>
      <w:rFonts w:ascii="Arial" w:eastAsia="Times New Roman" w:hAnsi="Arial" w:cs="Arial"/>
      <w:sz w:val="18"/>
      <w:szCs w:val="18"/>
      <w:lang w:eastAsia="ar-SA"/>
    </w:rPr>
  </w:style>
  <w:style w:type="character" w:customStyle="1" w:styleId="NoSpacingChar">
    <w:name w:val="No Spacing Char"/>
    <w:link w:val="16"/>
    <w:uiPriority w:val="99"/>
    <w:locked/>
    <w:rsid w:val="00D15416"/>
    <w:rPr>
      <w:rFonts w:ascii="Times New Roman" w:hAnsi="Times New Roman" w:cs="Times New Roman"/>
      <w:sz w:val="22"/>
      <w:szCs w:val="22"/>
    </w:rPr>
  </w:style>
  <w:style w:type="paragraph" w:customStyle="1" w:styleId="p11">
    <w:name w:val="p11"/>
    <w:basedOn w:val="Normal"/>
    <w:uiPriority w:val="99"/>
    <w:rsid w:val="00D15416"/>
    <w:pPr>
      <w:spacing w:before="100" w:beforeAutospacing="1" w:after="100" w:afterAutospacing="1"/>
    </w:pPr>
    <w:rPr>
      <w:rFonts w:eastAsia="Times New Roman"/>
      <w:lang w:eastAsia="ru-RU"/>
    </w:rPr>
  </w:style>
  <w:style w:type="paragraph" w:customStyle="1" w:styleId="listparagraph0">
    <w:name w:val="listparagraph"/>
    <w:basedOn w:val="Normal"/>
    <w:uiPriority w:val="99"/>
    <w:rsid w:val="00D15416"/>
    <w:pPr>
      <w:spacing w:before="100" w:beforeAutospacing="1" w:after="100" w:afterAutospacing="1"/>
    </w:pPr>
    <w:rPr>
      <w:rFonts w:eastAsia="Times New Roman"/>
      <w:lang w:eastAsia="ru-RU"/>
    </w:rPr>
  </w:style>
  <w:style w:type="character" w:styleId="EndnoteReference">
    <w:name w:val="endnote reference"/>
    <w:basedOn w:val="DefaultParagraphFont"/>
    <w:uiPriority w:val="99"/>
    <w:semiHidden/>
    <w:rsid w:val="00D15416"/>
    <w:rPr>
      <w:vertAlign w:val="superscript"/>
    </w:rPr>
  </w:style>
  <w:style w:type="character" w:customStyle="1" w:styleId="1ff2">
    <w:name w:val="Верхний колонтитул Знак1"/>
    <w:basedOn w:val="DefaultParagraphFont"/>
    <w:uiPriority w:val="99"/>
    <w:semiHidden/>
    <w:rsid w:val="00D15416"/>
    <w:rPr>
      <w:rFonts w:ascii="Times New Roman" w:hAnsi="Times New Roman" w:cs="Times New Roman"/>
      <w:sz w:val="24"/>
      <w:szCs w:val="24"/>
      <w:lang w:eastAsia="ru-RU"/>
    </w:rPr>
  </w:style>
  <w:style w:type="character" w:customStyle="1" w:styleId="FontStyle12">
    <w:name w:val="Font Style12"/>
    <w:uiPriority w:val="99"/>
    <w:rsid w:val="00D15416"/>
    <w:rPr>
      <w:rFonts w:ascii="Times New Roman" w:hAnsi="Times New Roman" w:cs="Times New Roman"/>
      <w:sz w:val="18"/>
      <w:szCs w:val="18"/>
    </w:rPr>
  </w:style>
  <w:style w:type="character" w:customStyle="1" w:styleId="49">
    <w:name w:val="Основной текст + Полужирный49"/>
    <w:uiPriority w:val="99"/>
    <w:rsid w:val="00D15416"/>
    <w:rPr>
      <w:rFonts w:ascii="Times New Roman" w:hAnsi="Times New Roman" w:cs="Times New Roman"/>
      <w:b/>
      <w:bCs/>
      <w:spacing w:val="0"/>
      <w:sz w:val="22"/>
      <w:szCs w:val="22"/>
      <w:shd w:val="clear" w:color="auto" w:fill="FFFFFF"/>
      <w:lang w:eastAsia="ru-RU"/>
    </w:rPr>
  </w:style>
  <w:style w:type="character" w:customStyle="1" w:styleId="clr">
    <w:name w:val="clr"/>
    <w:basedOn w:val="DefaultParagraphFont"/>
    <w:uiPriority w:val="99"/>
    <w:rsid w:val="00D15416"/>
  </w:style>
  <w:style w:type="paragraph" w:customStyle="1" w:styleId="Style2">
    <w:name w:val="Style2"/>
    <w:basedOn w:val="Normal"/>
    <w:uiPriority w:val="99"/>
    <w:rsid w:val="003029FF"/>
    <w:pPr>
      <w:widowControl w:val="0"/>
      <w:autoSpaceDE w:val="0"/>
      <w:autoSpaceDN w:val="0"/>
      <w:adjustRightInd w:val="0"/>
      <w:spacing w:line="239" w:lineRule="exact"/>
      <w:ind w:firstLine="283"/>
      <w:jc w:val="both"/>
    </w:pPr>
    <w:rPr>
      <w:rFonts w:ascii="Century Schoolbook" w:eastAsia="Times New Roman" w:hAnsi="Century Schoolbook" w:cs="Century Schoolbook"/>
      <w:lang w:eastAsia="ru-RU"/>
    </w:rPr>
  </w:style>
  <w:style w:type="paragraph" w:customStyle="1" w:styleId="Style4">
    <w:name w:val="Style4"/>
    <w:basedOn w:val="Normal"/>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cs="Century Schoolbook"/>
      <w:lang w:eastAsia="ru-RU"/>
    </w:rPr>
  </w:style>
  <w:style w:type="paragraph" w:customStyle="1" w:styleId="Style6">
    <w:name w:val="Style6"/>
    <w:basedOn w:val="Normal"/>
    <w:uiPriority w:val="99"/>
    <w:rsid w:val="003029FF"/>
    <w:pPr>
      <w:widowControl w:val="0"/>
      <w:autoSpaceDE w:val="0"/>
      <w:autoSpaceDN w:val="0"/>
      <w:adjustRightInd w:val="0"/>
      <w:spacing w:line="240" w:lineRule="exact"/>
      <w:ind w:firstLine="298"/>
      <w:jc w:val="both"/>
    </w:pPr>
    <w:rPr>
      <w:rFonts w:ascii="Century Schoolbook" w:eastAsia="Times New Roman" w:hAnsi="Century Schoolbook" w:cs="Century Schoolbook"/>
      <w:lang w:eastAsia="ru-RU"/>
    </w:rPr>
  </w:style>
  <w:style w:type="paragraph" w:customStyle="1" w:styleId="Style5">
    <w:name w:val="Style5"/>
    <w:basedOn w:val="Normal"/>
    <w:uiPriority w:val="99"/>
    <w:rsid w:val="003029FF"/>
    <w:pPr>
      <w:widowControl w:val="0"/>
      <w:autoSpaceDE w:val="0"/>
      <w:autoSpaceDN w:val="0"/>
      <w:adjustRightInd w:val="0"/>
    </w:pPr>
    <w:rPr>
      <w:rFonts w:ascii="Century Schoolbook" w:eastAsia="Times New Roman" w:hAnsi="Century Schoolbook" w:cs="Century Schoolbook"/>
      <w:lang w:eastAsia="ru-RU"/>
    </w:rPr>
  </w:style>
  <w:style w:type="paragraph" w:customStyle="1" w:styleId="Style8">
    <w:name w:val="Style8"/>
    <w:basedOn w:val="Normal"/>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cs="Century Schoolbook"/>
      <w:lang w:eastAsia="ru-RU"/>
    </w:rPr>
  </w:style>
  <w:style w:type="paragraph" w:customStyle="1" w:styleId="Style9">
    <w:name w:val="Style9"/>
    <w:basedOn w:val="Normal"/>
    <w:uiPriority w:val="99"/>
    <w:rsid w:val="003029FF"/>
    <w:pPr>
      <w:widowControl w:val="0"/>
      <w:autoSpaceDE w:val="0"/>
      <w:autoSpaceDN w:val="0"/>
      <w:adjustRightInd w:val="0"/>
      <w:spacing w:line="240" w:lineRule="exact"/>
      <w:jc w:val="both"/>
    </w:pPr>
    <w:rPr>
      <w:rFonts w:ascii="Century Schoolbook" w:eastAsia="Times New Roman" w:hAnsi="Century Schoolbook" w:cs="Century Schoolbook"/>
      <w:lang w:eastAsia="ru-RU"/>
    </w:rPr>
  </w:style>
  <w:style w:type="paragraph" w:customStyle="1" w:styleId="Style100">
    <w:name w:val="Style10"/>
    <w:basedOn w:val="Normal"/>
    <w:uiPriority w:val="99"/>
    <w:rsid w:val="003029FF"/>
    <w:pPr>
      <w:widowControl w:val="0"/>
      <w:autoSpaceDE w:val="0"/>
      <w:autoSpaceDN w:val="0"/>
      <w:adjustRightInd w:val="0"/>
      <w:spacing w:line="200" w:lineRule="exact"/>
      <w:ind w:firstLine="288"/>
      <w:jc w:val="both"/>
    </w:pPr>
    <w:rPr>
      <w:rFonts w:ascii="Century Schoolbook" w:eastAsia="Times New Roman" w:hAnsi="Century Schoolbook" w:cs="Century Schoolbook"/>
      <w:lang w:eastAsia="ru-RU"/>
    </w:rPr>
  </w:style>
  <w:style w:type="paragraph" w:customStyle="1" w:styleId="Style14">
    <w:name w:val="Style14"/>
    <w:basedOn w:val="Normal"/>
    <w:uiPriority w:val="99"/>
    <w:rsid w:val="003029FF"/>
    <w:pPr>
      <w:widowControl w:val="0"/>
      <w:autoSpaceDE w:val="0"/>
      <w:autoSpaceDN w:val="0"/>
      <w:adjustRightInd w:val="0"/>
      <w:spacing w:line="240" w:lineRule="exact"/>
      <w:ind w:firstLine="293"/>
      <w:jc w:val="both"/>
    </w:pPr>
    <w:rPr>
      <w:lang w:eastAsia="ru-RU"/>
    </w:rPr>
  </w:style>
  <w:style w:type="paragraph" w:customStyle="1" w:styleId="Style18">
    <w:name w:val="Style18"/>
    <w:basedOn w:val="Normal"/>
    <w:uiPriority w:val="99"/>
    <w:rsid w:val="003029FF"/>
    <w:pPr>
      <w:widowControl w:val="0"/>
      <w:autoSpaceDE w:val="0"/>
      <w:autoSpaceDN w:val="0"/>
      <w:adjustRightInd w:val="0"/>
      <w:spacing w:line="240" w:lineRule="exact"/>
      <w:ind w:firstLine="278"/>
      <w:jc w:val="both"/>
    </w:pPr>
    <w:rPr>
      <w:lang w:eastAsia="ru-RU"/>
    </w:rPr>
  </w:style>
  <w:style w:type="paragraph" w:customStyle="1" w:styleId="Style19">
    <w:name w:val="Style19"/>
    <w:basedOn w:val="Normal"/>
    <w:uiPriority w:val="99"/>
    <w:rsid w:val="003029FF"/>
    <w:pPr>
      <w:widowControl w:val="0"/>
      <w:autoSpaceDE w:val="0"/>
      <w:autoSpaceDN w:val="0"/>
      <w:adjustRightInd w:val="0"/>
      <w:jc w:val="both"/>
    </w:pPr>
    <w:rPr>
      <w:lang w:eastAsia="ru-RU"/>
    </w:rPr>
  </w:style>
  <w:style w:type="paragraph" w:customStyle="1" w:styleId="Style23">
    <w:name w:val="Style23"/>
    <w:basedOn w:val="Normal"/>
    <w:uiPriority w:val="99"/>
    <w:rsid w:val="003029FF"/>
    <w:pPr>
      <w:widowControl w:val="0"/>
      <w:autoSpaceDE w:val="0"/>
      <w:autoSpaceDN w:val="0"/>
      <w:adjustRightInd w:val="0"/>
      <w:spacing w:line="242" w:lineRule="exact"/>
      <w:ind w:firstLine="298"/>
      <w:jc w:val="both"/>
    </w:pPr>
    <w:rPr>
      <w:lang w:eastAsia="ru-RU"/>
    </w:rPr>
  </w:style>
  <w:style w:type="paragraph" w:customStyle="1" w:styleId="Style32">
    <w:name w:val="Style32"/>
    <w:basedOn w:val="Normal"/>
    <w:uiPriority w:val="99"/>
    <w:rsid w:val="003029FF"/>
    <w:pPr>
      <w:widowControl w:val="0"/>
      <w:autoSpaceDE w:val="0"/>
      <w:autoSpaceDN w:val="0"/>
      <w:adjustRightInd w:val="0"/>
      <w:spacing w:line="240" w:lineRule="exact"/>
      <w:ind w:firstLine="293"/>
      <w:jc w:val="both"/>
    </w:pPr>
    <w:rPr>
      <w:lang w:eastAsia="ru-RU"/>
    </w:rPr>
  </w:style>
  <w:style w:type="paragraph" w:customStyle="1" w:styleId="Style41">
    <w:name w:val="Style41"/>
    <w:basedOn w:val="Normal"/>
    <w:uiPriority w:val="99"/>
    <w:rsid w:val="003029FF"/>
    <w:pPr>
      <w:widowControl w:val="0"/>
      <w:autoSpaceDE w:val="0"/>
      <w:autoSpaceDN w:val="0"/>
      <w:adjustRightInd w:val="0"/>
      <w:spacing w:line="245" w:lineRule="exact"/>
    </w:pPr>
    <w:rPr>
      <w:lang w:eastAsia="ru-RU"/>
    </w:rPr>
  </w:style>
  <w:style w:type="character" w:customStyle="1" w:styleId="afff">
    <w:name w:val="Норм Знак"/>
    <w:link w:val="afff0"/>
    <w:uiPriority w:val="99"/>
    <w:locked/>
    <w:rsid w:val="003029FF"/>
    <w:rPr>
      <w:sz w:val="24"/>
      <w:szCs w:val="24"/>
      <w:shd w:val="clear" w:color="auto" w:fill="FFFFFF"/>
    </w:rPr>
  </w:style>
  <w:style w:type="paragraph" w:customStyle="1" w:styleId="afff0">
    <w:name w:val="Норм"/>
    <w:basedOn w:val="Normal"/>
    <w:link w:val="afff"/>
    <w:uiPriority w:val="99"/>
    <w:rsid w:val="003029FF"/>
    <w:pPr>
      <w:shd w:val="clear" w:color="auto" w:fill="FFFFFF"/>
      <w:spacing w:before="2" w:line="274" w:lineRule="exact"/>
      <w:ind w:right="19" w:firstLine="180"/>
      <w:jc w:val="both"/>
    </w:pPr>
    <w:rPr>
      <w:rFonts w:ascii="Calibri" w:hAnsi="Calibri" w:cs="Calibri"/>
      <w:lang w:eastAsia="ru-RU"/>
    </w:rPr>
  </w:style>
  <w:style w:type="paragraph" w:customStyle="1" w:styleId="2f6">
    <w:name w:val="Обычный2"/>
    <w:uiPriority w:val="99"/>
    <w:rsid w:val="003029FF"/>
    <w:pPr>
      <w:widowControl w:val="0"/>
      <w:jc w:val="both"/>
    </w:pPr>
    <w:rPr>
      <w:rFonts w:ascii="Times New Roman" w:eastAsia="Times New Roman" w:hAnsi="Times New Roman"/>
      <w:sz w:val="20"/>
      <w:szCs w:val="20"/>
    </w:rPr>
  </w:style>
  <w:style w:type="character" w:customStyle="1" w:styleId="ListParagraphChar">
    <w:name w:val="List Paragraph Char"/>
    <w:link w:val="1"/>
    <w:uiPriority w:val="99"/>
    <w:locked/>
    <w:rsid w:val="003029FF"/>
    <w:rPr>
      <w:rFonts w:ascii="Times New Roman" w:hAnsi="Times New Roman" w:cs="Times New Roman"/>
    </w:rPr>
  </w:style>
  <w:style w:type="paragraph" w:customStyle="1" w:styleId="1910">
    <w:name w:val="Основной текст (19)1"/>
    <w:basedOn w:val="Normal"/>
    <w:uiPriority w:val="99"/>
    <w:rsid w:val="003029FF"/>
    <w:pPr>
      <w:shd w:val="clear" w:color="auto" w:fill="FFFFFF"/>
      <w:spacing w:line="240" w:lineRule="atLeast"/>
    </w:pPr>
    <w:rPr>
      <w:rFonts w:ascii="Cambria" w:hAnsi="Cambria" w:cs="Cambria"/>
      <w:b/>
      <w:bCs/>
    </w:rPr>
  </w:style>
  <w:style w:type="paragraph" w:customStyle="1" w:styleId="xl63">
    <w:name w:val="xl63"/>
    <w:basedOn w:val="Normal"/>
    <w:uiPriority w:val="99"/>
    <w:rsid w:val="003029F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8"/>
      <w:szCs w:val="28"/>
      <w:lang w:eastAsia="ru-RU"/>
    </w:rPr>
  </w:style>
  <w:style w:type="paragraph" w:customStyle="1" w:styleId="xl64">
    <w:name w:val="xl64"/>
    <w:basedOn w:val="Normal"/>
    <w:uiPriority w:val="99"/>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8"/>
      <w:szCs w:val="28"/>
      <w:lang w:eastAsia="ru-RU"/>
    </w:rPr>
  </w:style>
  <w:style w:type="paragraph" w:customStyle="1" w:styleId="xl65">
    <w:name w:val="xl65"/>
    <w:basedOn w:val="Normal"/>
    <w:uiPriority w:val="99"/>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8"/>
      <w:szCs w:val="28"/>
      <w:lang w:eastAsia="ru-RU"/>
    </w:rPr>
  </w:style>
  <w:style w:type="paragraph" w:customStyle="1" w:styleId="Style7">
    <w:name w:val="Style7"/>
    <w:basedOn w:val="Normal"/>
    <w:uiPriority w:val="99"/>
    <w:rsid w:val="003029FF"/>
    <w:pPr>
      <w:widowControl w:val="0"/>
      <w:autoSpaceDE w:val="0"/>
      <w:autoSpaceDN w:val="0"/>
      <w:adjustRightInd w:val="0"/>
      <w:jc w:val="center"/>
    </w:pPr>
    <w:rPr>
      <w:rFonts w:eastAsia="Times New Roman"/>
      <w:lang w:eastAsia="ru-RU"/>
    </w:rPr>
  </w:style>
  <w:style w:type="paragraph" w:customStyle="1" w:styleId="Style11">
    <w:name w:val="Style11"/>
    <w:basedOn w:val="Normal"/>
    <w:uiPriority w:val="99"/>
    <w:rsid w:val="003029FF"/>
    <w:pPr>
      <w:widowControl w:val="0"/>
      <w:autoSpaceDE w:val="0"/>
      <w:autoSpaceDN w:val="0"/>
      <w:adjustRightInd w:val="0"/>
      <w:jc w:val="center"/>
    </w:pPr>
    <w:rPr>
      <w:rFonts w:eastAsia="Times New Roman"/>
      <w:lang w:eastAsia="ru-RU"/>
    </w:rPr>
  </w:style>
  <w:style w:type="paragraph" w:customStyle="1" w:styleId="Style12">
    <w:name w:val="Style12"/>
    <w:basedOn w:val="Normal"/>
    <w:uiPriority w:val="99"/>
    <w:rsid w:val="003029FF"/>
    <w:pPr>
      <w:widowControl w:val="0"/>
      <w:autoSpaceDE w:val="0"/>
      <w:autoSpaceDN w:val="0"/>
      <w:adjustRightInd w:val="0"/>
    </w:pPr>
    <w:rPr>
      <w:rFonts w:eastAsia="Times New Roman"/>
      <w:lang w:eastAsia="ru-RU"/>
    </w:rPr>
  </w:style>
  <w:style w:type="paragraph" w:customStyle="1" w:styleId="Style13">
    <w:name w:val="Style13"/>
    <w:basedOn w:val="Normal"/>
    <w:uiPriority w:val="99"/>
    <w:rsid w:val="003029FF"/>
    <w:pPr>
      <w:widowControl w:val="0"/>
      <w:autoSpaceDE w:val="0"/>
      <w:autoSpaceDN w:val="0"/>
      <w:adjustRightInd w:val="0"/>
      <w:spacing w:line="317" w:lineRule="exact"/>
    </w:pPr>
    <w:rPr>
      <w:rFonts w:eastAsia="Times New Roman"/>
      <w:lang w:eastAsia="ru-RU"/>
    </w:rPr>
  </w:style>
  <w:style w:type="character" w:customStyle="1" w:styleId="226">
    <w:name w:val="Заголовок №2 (2)_"/>
    <w:link w:val="2210"/>
    <w:uiPriority w:val="99"/>
    <w:locked/>
    <w:rsid w:val="003029FF"/>
    <w:rPr>
      <w:b/>
      <w:bCs/>
      <w:sz w:val="25"/>
      <w:szCs w:val="25"/>
      <w:shd w:val="clear" w:color="auto" w:fill="FFFFFF"/>
    </w:rPr>
  </w:style>
  <w:style w:type="paragraph" w:customStyle="1" w:styleId="2210">
    <w:name w:val="Заголовок №2 (2)1"/>
    <w:basedOn w:val="Normal"/>
    <w:link w:val="226"/>
    <w:uiPriority w:val="99"/>
    <w:rsid w:val="003029FF"/>
    <w:pPr>
      <w:shd w:val="clear" w:color="auto" w:fill="FFFFFF"/>
      <w:spacing w:before="180" w:after="180" w:line="240" w:lineRule="atLeast"/>
      <w:jc w:val="both"/>
      <w:outlineLvl w:val="1"/>
    </w:pPr>
    <w:rPr>
      <w:rFonts w:ascii="Calibri" w:hAnsi="Calibri" w:cs="Calibri"/>
      <w:b/>
      <w:bCs/>
      <w:sz w:val="25"/>
      <w:szCs w:val="25"/>
      <w:lang w:eastAsia="ru-RU"/>
    </w:rPr>
  </w:style>
  <w:style w:type="character" w:customStyle="1" w:styleId="321">
    <w:name w:val="Заголовок №3 (2)_"/>
    <w:link w:val="3210"/>
    <w:uiPriority w:val="99"/>
    <w:locked/>
    <w:rsid w:val="003029FF"/>
    <w:rPr>
      <w:b/>
      <w:bCs/>
      <w:i/>
      <w:iCs/>
      <w:shd w:val="clear" w:color="auto" w:fill="FFFFFF"/>
    </w:rPr>
  </w:style>
  <w:style w:type="paragraph" w:customStyle="1" w:styleId="3210">
    <w:name w:val="Заголовок №3 (2)1"/>
    <w:basedOn w:val="Normal"/>
    <w:link w:val="321"/>
    <w:uiPriority w:val="99"/>
    <w:rsid w:val="003029FF"/>
    <w:pPr>
      <w:shd w:val="clear" w:color="auto" w:fill="FFFFFF"/>
      <w:spacing w:line="211" w:lineRule="exact"/>
      <w:ind w:firstLine="400"/>
      <w:jc w:val="both"/>
      <w:outlineLvl w:val="2"/>
    </w:pPr>
    <w:rPr>
      <w:rFonts w:ascii="Calibri" w:hAnsi="Calibri" w:cs="Calibri"/>
      <w:b/>
      <w:bCs/>
      <w:i/>
      <w:iCs/>
      <w:sz w:val="20"/>
      <w:szCs w:val="20"/>
      <w:lang w:eastAsia="ru-RU"/>
    </w:rPr>
  </w:style>
  <w:style w:type="paragraph" w:customStyle="1" w:styleId="1ff3">
    <w:name w:val="Подпись к таблице1"/>
    <w:basedOn w:val="Normal"/>
    <w:uiPriority w:val="99"/>
    <w:rsid w:val="003029FF"/>
    <w:pPr>
      <w:shd w:val="clear" w:color="auto" w:fill="FFFFFF"/>
      <w:spacing w:line="240" w:lineRule="atLeast"/>
    </w:pPr>
    <w:rPr>
      <w:rFonts w:ascii="Cambria" w:hAnsi="Cambria" w:cs="Cambria"/>
      <w:b/>
      <w:bCs/>
    </w:rPr>
  </w:style>
  <w:style w:type="paragraph" w:customStyle="1" w:styleId="Style15">
    <w:name w:val="Style15"/>
    <w:basedOn w:val="Normal"/>
    <w:uiPriority w:val="99"/>
    <w:rsid w:val="003029FF"/>
    <w:pPr>
      <w:widowControl w:val="0"/>
      <w:autoSpaceDE w:val="0"/>
      <w:autoSpaceDN w:val="0"/>
      <w:adjustRightInd w:val="0"/>
      <w:spacing w:line="240" w:lineRule="exact"/>
      <w:ind w:firstLine="274"/>
      <w:jc w:val="both"/>
    </w:pPr>
    <w:rPr>
      <w:rFonts w:ascii="Century Schoolbook" w:eastAsia="Times New Roman" w:hAnsi="Century Schoolbook" w:cs="Century Schoolbook"/>
      <w:lang w:eastAsia="ru-RU"/>
    </w:rPr>
  </w:style>
  <w:style w:type="paragraph" w:customStyle="1" w:styleId="Style17">
    <w:name w:val="Style17"/>
    <w:basedOn w:val="Normal"/>
    <w:uiPriority w:val="99"/>
    <w:rsid w:val="003029FF"/>
    <w:pPr>
      <w:widowControl w:val="0"/>
      <w:autoSpaceDE w:val="0"/>
      <w:autoSpaceDN w:val="0"/>
      <w:adjustRightInd w:val="0"/>
      <w:jc w:val="both"/>
    </w:pPr>
    <w:rPr>
      <w:rFonts w:ascii="Century Schoolbook" w:eastAsia="Times New Roman" w:hAnsi="Century Schoolbook" w:cs="Century Schoolbook"/>
      <w:lang w:eastAsia="ru-RU"/>
    </w:rPr>
  </w:style>
  <w:style w:type="paragraph" w:customStyle="1" w:styleId="Style42">
    <w:name w:val="Style42"/>
    <w:basedOn w:val="Normal"/>
    <w:uiPriority w:val="99"/>
    <w:rsid w:val="003029FF"/>
    <w:pPr>
      <w:widowControl w:val="0"/>
      <w:autoSpaceDE w:val="0"/>
      <w:autoSpaceDN w:val="0"/>
      <w:adjustRightInd w:val="0"/>
      <w:spacing w:line="199" w:lineRule="exact"/>
    </w:pPr>
    <w:rPr>
      <w:rFonts w:ascii="Century Schoolbook" w:eastAsia="Times New Roman" w:hAnsi="Century Schoolbook" w:cs="Century Schoolbook"/>
      <w:lang w:eastAsia="ru-RU"/>
    </w:rPr>
  </w:style>
  <w:style w:type="paragraph" w:customStyle="1" w:styleId="Style43">
    <w:name w:val="Style43"/>
    <w:basedOn w:val="Normal"/>
    <w:uiPriority w:val="99"/>
    <w:rsid w:val="003029FF"/>
    <w:pPr>
      <w:widowControl w:val="0"/>
      <w:autoSpaceDE w:val="0"/>
      <w:autoSpaceDN w:val="0"/>
      <w:adjustRightInd w:val="0"/>
      <w:spacing w:line="240" w:lineRule="exact"/>
      <w:jc w:val="both"/>
    </w:pPr>
    <w:rPr>
      <w:rFonts w:ascii="Century Schoolbook" w:eastAsia="Times New Roman" w:hAnsi="Century Schoolbook" w:cs="Century Schoolbook"/>
      <w:lang w:eastAsia="ru-RU"/>
    </w:rPr>
  </w:style>
  <w:style w:type="paragraph" w:customStyle="1" w:styleId="Style46">
    <w:name w:val="Style46"/>
    <w:basedOn w:val="Normal"/>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cs="Century Schoolbook"/>
      <w:lang w:eastAsia="ru-RU"/>
    </w:rPr>
  </w:style>
  <w:style w:type="paragraph" w:customStyle="1" w:styleId="Style64">
    <w:name w:val="Style64"/>
    <w:basedOn w:val="Normal"/>
    <w:uiPriority w:val="99"/>
    <w:rsid w:val="003029FF"/>
    <w:pPr>
      <w:widowControl w:val="0"/>
      <w:autoSpaceDE w:val="0"/>
      <w:autoSpaceDN w:val="0"/>
      <w:adjustRightInd w:val="0"/>
      <w:spacing w:line="89" w:lineRule="exact"/>
      <w:jc w:val="both"/>
    </w:pPr>
    <w:rPr>
      <w:rFonts w:ascii="Century Schoolbook" w:eastAsia="Times New Roman" w:hAnsi="Century Schoolbook" w:cs="Century Schoolbook"/>
      <w:lang w:eastAsia="ru-RU"/>
    </w:rPr>
  </w:style>
  <w:style w:type="paragraph" w:customStyle="1" w:styleId="Style69">
    <w:name w:val="Style69"/>
    <w:basedOn w:val="Normal"/>
    <w:uiPriority w:val="99"/>
    <w:rsid w:val="003029FF"/>
    <w:pPr>
      <w:widowControl w:val="0"/>
      <w:autoSpaceDE w:val="0"/>
      <w:autoSpaceDN w:val="0"/>
      <w:adjustRightInd w:val="0"/>
      <w:spacing w:line="261" w:lineRule="exact"/>
    </w:pPr>
    <w:rPr>
      <w:rFonts w:ascii="Century Schoolbook" w:eastAsia="Times New Roman" w:hAnsi="Century Schoolbook" w:cs="Century Schoolbook"/>
      <w:lang w:eastAsia="ru-RU"/>
    </w:rPr>
  </w:style>
  <w:style w:type="paragraph" w:customStyle="1" w:styleId="Style73">
    <w:name w:val="Style73"/>
    <w:basedOn w:val="Normal"/>
    <w:uiPriority w:val="99"/>
    <w:rsid w:val="003029FF"/>
    <w:pPr>
      <w:widowControl w:val="0"/>
      <w:autoSpaceDE w:val="0"/>
      <w:autoSpaceDN w:val="0"/>
      <w:adjustRightInd w:val="0"/>
      <w:spacing w:line="240" w:lineRule="exact"/>
      <w:jc w:val="both"/>
    </w:pPr>
    <w:rPr>
      <w:rFonts w:ascii="Century Schoolbook" w:eastAsia="Times New Roman" w:hAnsi="Century Schoolbook" w:cs="Century Schoolbook"/>
      <w:lang w:eastAsia="ru-RU"/>
    </w:rPr>
  </w:style>
  <w:style w:type="paragraph" w:customStyle="1" w:styleId="Style106">
    <w:name w:val="Style106"/>
    <w:basedOn w:val="Normal"/>
    <w:uiPriority w:val="99"/>
    <w:rsid w:val="003029FF"/>
    <w:pPr>
      <w:widowControl w:val="0"/>
      <w:autoSpaceDE w:val="0"/>
      <w:autoSpaceDN w:val="0"/>
      <w:adjustRightInd w:val="0"/>
      <w:spacing w:line="254" w:lineRule="exact"/>
      <w:ind w:firstLine="202"/>
      <w:jc w:val="both"/>
    </w:pPr>
    <w:rPr>
      <w:rFonts w:ascii="Century Schoolbook" w:eastAsia="Times New Roman" w:hAnsi="Century Schoolbook" w:cs="Century Schoolbook"/>
      <w:lang w:eastAsia="ru-RU"/>
    </w:rPr>
  </w:style>
  <w:style w:type="character" w:customStyle="1" w:styleId="FontStyle11">
    <w:name w:val="Font Style11"/>
    <w:uiPriority w:val="99"/>
    <w:rsid w:val="003029FF"/>
    <w:rPr>
      <w:rFonts w:ascii="Century Schoolbook" w:hAnsi="Century Schoolbook" w:cs="Century Schoolbook"/>
      <w:b/>
      <w:bCs/>
      <w:color w:val="000000"/>
      <w:sz w:val="22"/>
      <w:szCs w:val="22"/>
    </w:rPr>
  </w:style>
  <w:style w:type="character" w:customStyle="1" w:styleId="FontStyle15">
    <w:name w:val="Font Style15"/>
    <w:uiPriority w:val="99"/>
    <w:rsid w:val="003029FF"/>
    <w:rPr>
      <w:rFonts w:ascii="Century Schoolbook" w:hAnsi="Century Schoolbook" w:cs="Century Schoolbook"/>
      <w:i/>
      <w:iCs/>
      <w:color w:val="000000"/>
      <w:sz w:val="20"/>
      <w:szCs w:val="20"/>
    </w:rPr>
  </w:style>
  <w:style w:type="character" w:customStyle="1" w:styleId="FontStyle13">
    <w:name w:val="Font Style13"/>
    <w:uiPriority w:val="99"/>
    <w:rsid w:val="003029FF"/>
    <w:rPr>
      <w:rFonts w:ascii="Century Schoolbook" w:hAnsi="Century Schoolbook" w:cs="Century Schoolbook"/>
      <w:i/>
      <w:iCs/>
      <w:color w:val="000000"/>
      <w:sz w:val="18"/>
      <w:szCs w:val="18"/>
    </w:rPr>
  </w:style>
  <w:style w:type="character" w:customStyle="1" w:styleId="FontStyle16">
    <w:name w:val="Font Style16"/>
    <w:uiPriority w:val="99"/>
    <w:rsid w:val="003029FF"/>
    <w:rPr>
      <w:rFonts w:ascii="Century Schoolbook" w:hAnsi="Century Schoolbook" w:cs="Century Schoolbook"/>
      <w:color w:val="000000"/>
      <w:sz w:val="16"/>
      <w:szCs w:val="16"/>
    </w:rPr>
  </w:style>
  <w:style w:type="character" w:customStyle="1" w:styleId="FontStyle43">
    <w:name w:val="Font Style43"/>
    <w:uiPriority w:val="99"/>
    <w:rsid w:val="003029FF"/>
    <w:rPr>
      <w:rFonts w:ascii="Times New Roman" w:hAnsi="Times New Roman" w:cs="Times New Roman"/>
      <w:b/>
      <w:bCs/>
      <w:color w:val="000000"/>
      <w:sz w:val="24"/>
      <w:szCs w:val="24"/>
    </w:rPr>
  </w:style>
  <w:style w:type="character" w:customStyle="1" w:styleId="FontStyle53">
    <w:name w:val="Font Style53"/>
    <w:uiPriority w:val="99"/>
    <w:rsid w:val="003029FF"/>
    <w:rPr>
      <w:rFonts w:ascii="Times New Roman" w:hAnsi="Times New Roman" w:cs="Times New Roman"/>
      <w:color w:val="000000"/>
      <w:sz w:val="22"/>
      <w:szCs w:val="22"/>
    </w:rPr>
  </w:style>
  <w:style w:type="character" w:customStyle="1" w:styleId="FontStyle54">
    <w:name w:val="Font Style54"/>
    <w:uiPriority w:val="99"/>
    <w:rsid w:val="003029FF"/>
    <w:rPr>
      <w:rFonts w:ascii="Times New Roman" w:hAnsi="Times New Roman" w:cs="Times New Roman"/>
      <w:i/>
      <w:iCs/>
      <w:color w:val="000000"/>
      <w:sz w:val="22"/>
      <w:szCs w:val="22"/>
    </w:rPr>
  </w:style>
  <w:style w:type="character" w:customStyle="1" w:styleId="FontStyle52">
    <w:name w:val="Font Style52"/>
    <w:uiPriority w:val="99"/>
    <w:rsid w:val="003029FF"/>
    <w:rPr>
      <w:rFonts w:ascii="Times New Roman" w:hAnsi="Times New Roman" w:cs="Times New Roman"/>
      <w:b/>
      <w:bCs/>
      <w:i/>
      <w:iCs/>
      <w:color w:val="000000"/>
      <w:sz w:val="22"/>
      <w:szCs w:val="22"/>
    </w:rPr>
  </w:style>
  <w:style w:type="character" w:customStyle="1" w:styleId="12pt">
    <w:name w:val="Заголовок №1 + Интервал 2 pt"/>
    <w:uiPriority w:val="99"/>
    <w:rsid w:val="003029FF"/>
    <w:rPr>
      <w:rFonts w:ascii="Calibri" w:hAnsi="Calibri" w:cs="Calibri"/>
      <w:spacing w:val="50"/>
      <w:sz w:val="34"/>
      <w:szCs w:val="34"/>
    </w:rPr>
  </w:style>
  <w:style w:type="character" w:customStyle="1" w:styleId="1120">
    <w:name w:val="Заголовок №112"/>
    <w:uiPriority w:val="99"/>
    <w:rsid w:val="003029FF"/>
    <w:rPr>
      <w:rFonts w:ascii="Calibri" w:hAnsi="Calibri" w:cs="Calibri"/>
      <w:spacing w:val="0"/>
      <w:sz w:val="34"/>
      <w:szCs w:val="34"/>
    </w:rPr>
  </w:style>
  <w:style w:type="character" w:customStyle="1" w:styleId="3d">
    <w:name w:val="Заголовок №3 + Не полужирный"/>
    <w:uiPriority w:val="99"/>
    <w:rsid w:val="003029FF"/>
    <w:rPr>
      <w:b/>
      <w:bCs/>
      <w:shd w:val="clear" w:color="auto" w:fill="FFFFFF"/>
    </w:rPr>
  </w:style>
  <w:style w:type="character" w:customStyle="1" w:styleId="390">
    <w:name w:val="Заголовок №3 + Не полужирный9"/>
    <w:uiPriority w:val="99"/>
    <w:rsid w:val="003029FF"/>
    <w:rPr>
      <w:b/>
      <w:bCs/>
      <w:noProof/>
      <w:shd w:val="clear" w:color="auto" w:fill="FFFFFF"/>
    </w:rPr>
  </w:style>
  <w:style w:type="character" w:customStyle="1" w:styleId="317">
    <w:name w:val="Заголовок №317"/>
    <w:uiPriority w:val="99"/>
    <w:rsid w:val="003029FF"/>
    <w:rPr>
      <w:b/>
      <w:bCs/>
      <w:noProof/>
      <w:shd w:val="clear" w:color="auto" w:fill="FFFFFF"/>
    </w:rPr>
  </w:style>
  <w:style w:type="character" w:customStyle="1" w:styleId="316">
    <w:name w:val="Заголовок №316"/>
    <w:uiPriority w:val="99"/>
    <w:rsid w:val="003029FF"/>
    <w:rPr>
      <w:b/>
      <w:bCs/>
      <w:shd w:val="clear" w:color="auto" w:fill="FFFFFF"/>
    </w:rPr>
  </w:style>
  <w:style w:type="character" w:customStyle="1" w:styleId="620">
    <w:name w:val="Основной текст + Курсив62"/>
    <w:uiPriority w:val="99"/>
    <w:rsid w:val="003029FF"/>
    <w:rPr>
      <w:rFonts w:ascii="Times New Roman" w:hAnsi="Times New Roman" w:cs="Times New Roman"/>
      <w:i/>
      <w:iCs/>
      <w:noProof/>
      <w:spacing w:val="0"/>
      <w:sz w:val="22"/>
      <w:szCs w:val="22"/>
      <w:shd w:val="clear" w:color="auto" w:fill="FFFFFF"/>
      <w:lang w:eastAsia="ru-RU"/>
    </w:rPr>
  </w:style>
  <w:style w:type="character" w:customStyle="1" w:styleId="610">
    <w:name w:val="Основной текст + Курсив61"/>
    <w:uiPriority w:val="99"/>
    <w:rsid w:val="003029FF"/>
    <w:rPr>
      <w:rFonts w:ascii="Times New Roman" w:hAnsi="Times New Roman" w:cs="Times New Roman"/>
      <w:i/>
      <w:iCs/>
      <w:spacing w:val="0"/>
      <w:sz w:val="22"/>
      <w:szCs w:val="22"/>
      <w:shd w:val="clear" w:color="auto" w:fill="FFFFFF"/>
      <w:lang w:eastAsia="ru-RU"/>
    </w:rPr>
  </w:style>
  <w:style w:type="character" w:customStyle="1" w:styleId="460">
    <w:name w:val="Основной текст + Полужирный46"/>
    <w:aliases w:val="Курсив30"/>
    <w:uiPriority w:val="99"/>
    <w:rsid w:val="003029FF"/>
    <w:rPr>
      <w:rFonts w:ascii="Times New Roman" w:hAnsi="Times New Roman" w:cs="Times New Roman"/>
      <w:b/>
      <w:bCs/>
      <w:i/>
      <w:iCs/>
      <w:noProof/>
      <w:spacing w:val="0"/>
      <w:sz w:val="22"/>
      <w:szCs w:val="22"/>
      <w:shd w:val="clear" w:color="auto" w:fill="FFFFFF"/>
      <w:lang w:eastAsia="ru-RU"/>
    </w:rPr>
  </w:style>
  <w:style w:type="character" w:customStyle="1" w:styleId="132pt">
    <w:name w:val="Основной текст (13) + Интервал 2 pt"/>
    <w:uiPriority w:val="99"/>
    <w:rsid w:val="003029FF"/>
    <w:rPr>
      <w:rFonts w:ascii="Calibri" w:hAnsi="Calibri" w:cs="Calibri"/>
      <w:spacing w:val="50"/>
      <w:sz w:val="34"/>
      <w:szCs w:val="34"/>
      <w:shd w:val="clear" w:color="auto" w:fill="FFFFFF"/>
    </w:rPr>
  </w:style>
  <w:style w:type="character" w:customStyle="1" w:styleId="1310">
    <w:name w:val="Основной текст (13)10"/>
    <w:uiPriority w:val="99"/>
    <w:rsid w:val="003029FF"/>
    <w:rPr>
      <w:rFonts w:ascii="Calibri" w:hAnsi="Calibri" w:cs="Calibri"/>
      <w:noProof/>
      <w:sz w:val="34"/>
      <w:szCs w:val="34"/>
      <w:shd w:val="clear" w:color="auto" w:fill="FFFFFF"/>
    </w:rPr>
  </w:style>
  <w:style w:type="character" w:customStyle="1" w:styleId="1921">
    <w:name w:val="Основной текст (19)21"/>
    <w:uiPriority w:val="99"/>
    <w:rsid w:val="003029FF"/>
    <w:rPr>
      <w:rFonts w:ascii="Times New Roman" w:hAnsi="Times New Roman" w:cs="Times New Roman"/>
      <w:spacing w:val="0"/>
      <w:sz w:val="20"/>
      <w:szCs w:val="20"/>
      <w:shd w:val="clear" w:color="auto" w:fill="FFFFFF"/>
    </w:rPr>
  </w:style>
  <w:style w:type="character" w:customStyle="1" w:styleId="1920">
    <w:name w:val="Основной текст (19)20"/>
    <w:uiPriority w:val="99"/>
    <w:rsid w:val="003029FF"/>
    <w:rPr>
      <w:rFonts w:ascii="Times New Roman" w:hAnsi="Times New Roman" w:cs="Times New Roman"/>
      <w:noProof/>
      <w:spacing w:val="0"/>
      <w:sz w:val="20"/>
      <w:szCs w:val="20"/>
      <w:shd w:val="clear" w:color="auto" w:fill="FFFFFF"/>
    </w:rPr>
  </w:style>
  <w:style w:type="character" w:customStyle="1" w:styleId="FontStyle18">
    <w:name w:val="Font Style18"/>
    <w:uiPriority w:val="99"/>
    <w:rsid w:val="003029FF"/>
    <w:rPr>
      <w:rFonts w:ascii="Calibri" w:hAnsi="Calibri" w:cs="Calibri"/>
      <w:b/>
      <w:bCs/>
      <w:sz w:val="34"/>
      <w:szCs w:val="34"/>
    </w:rPr>
  </w:style>
  <w:style w:type="character" w:customStyle="1" w:styleId="FontStyle21">
    <w:name w:val="Font Style21"/>
    <w:uiPriority w:val="99"/>
    <w:rsid w:val="003029FF"/>
    <w:rPr>
      <w:rFonts w:ascii="Times New Roman" w:hAnsi="Times New Roman" w:cs="Times New Roman"/>
      <w:b/>
      <w:bCs/>
      <w:sz w:val="22"/>
      <w:szCs w:val="22"/>
    </w:rPr>
  </w:style>
  <w:style w:type="character" w:customStyle="1" w:styleId="FontStyle22">
    <w:name w:val="Font Style22"/>
    <w:uiPriority w:val="99"/>
    <w:rsid w:val="003029FF"/>
    <w:rPr>
      <w:rFonts w:ascii="Times New Roman" w:hAnsi="Times New Roman" w:cs="Times New Roman"/>
      <w:sz w:val="22"/>
      <w:szCs w:val="22"/>
    </w:rPr>
  </w:style>
  <w:style w:type="character" w:customStyle="1" w:styleId="FontStyle17">
    <w:name w:val="Font Style17"/>
    <w:uiPriority w:val="99"/>
    <w:rsid w:val="003029FF"/>
    <w:rPr>
      <w:rFonts w:ascii="Times New Roman" w:hAnsi="Times New Roman" w:cs="Times New Roman"/>
      <w:sz w:val="22"/>
      <w:szCs w:val="22"/>
    </w:rPr>
  </w:style>
  <w:style w:type="character" w:customStyle="1" w:styleId="322">
    <w:name w:val="Заголовок №3 (2)"/>
    <w:uiPriority w:val="99"/>
    <w:rsid w:val="003029FF"/>
    <w:rPr>
      <w:rFonts w:ascii="Times New Roman" w:hAnsi="Times New Roman" w:cs="Times New Roman"/>
      <w:b/>
      <w:bCs/>
      <w:i/>
      <w:iCs/>
      <w:noProof/>
      <w:spacing w:val="0"/>
      <w:sz w:val="22"/>
      <w:szCs w:val="22"/>
    </w:rPr>
  </w:style>
  <w:style w:type="character" w:customStyle="1" w:styleId="2220">
    <w:name w:val="Заголовок №2 (2)2"/>
    <w:uiPriority w:val="99"/>
    <w:rsid w:val="003029FF"/>
    <w:rPr>
      <w:rFonts w:ascii="Times New Roman" w:hAnsi="Times New Roman" w:cs="Times New Roman"/>
      <w:noProof/>
      <w:spacing w:val="0"/>
      <w:sz w:val="25"/>
      <w:szCs w:val="25"/>
      <w:shd w:val="clear" w:color="auto" w:fill="FFFFFF"/>
    </w:rPr>
  </w:style>
  <w:style w:type="character" w:customStyle="1" w:styleId="228">
    <w:name w:val="Заголовок №2 (2)8"/>
    <w:uiPriority w:val="99"/>
    <w:rsid w:val="003029FF"/>
  </w:style>
  <w:style w:type="character" w:customStyle="1" w:styleId="48">
    <w:name w:val="Основной текст + Полужирный48"/>
    <w:uiPriority w:val="99"/>
    <w:rsid w:val="003029FF"/>
    <w:rPr>
      <w:rFonts w:ascii="Times New Roman" w:hAnsi="Times New Roman" w:cs="Times New Roman"/>
      <w:b/>
      <w:bCs/>
      <w:noProof/>
      <w:spacing w:val="0"/>
      <w:sz w:val="22"/>
      <w:szCs w:val="22"/>
      <w:shd w:val="clear" w:color="auto" w:fill="FFFFFF"/>
    </w:rPr>
  </w:style>
  <w:style w:type="character" w:customStyle="1" w:styleId="4a">
    <w:name w:val="Подпись к таблице4"/>
    <w:uiPriority w:val="99"/>
    <w:rsid w:val="003029FF"/>
    <w:rPr>
      <w:rFonts w:ascii="Times New Roman" w:hAnsi="Times New Roman" w:cs="Times New Roman"/>
      <w:spacing w:val="0"/>
      <w:sz w:val="20"/>
      <w:szCs w:val="20"/>
      <w:shd w:val="clear" w:color="auto" w:fill="FFFFFF"/>
    </w:rPr>
  </w:style>
  <w:style w:type="character" w:customStyle="1" w:styleId="1915">
    <w:name w:val="Основной текст (19)15"/>
    <w:uiPriority w:val="99"/>
    <w:rsid w:val="003029FF"/>
    <w:rPr>
      <w:rFonts w:ascii="Times New Roman" w:hAnsi="Times New Roman" w:cs="Times New Roman"/>
      <w:spacing w:val="0"/>
      <w:sz w:val="20"/>
      <w:szCs w:val="20"/>
      <w:shd w:val="clear" w:color="auto" w:fill="FFFFFF"/>
    </w:rPr>
  </w:style>
  <w:style w:type="character" w:customStyle="1" w:styleId="1914">
    <w:name w:val="Основной текст (19)14"/>
    <w:uiPriority w:val="99"/>
    <w:rsid w:val="003029FF"/>
    <w:rPr>
      <w:rFonts w:ascii="Times New Roman" w:hAnsi="Times New Roman" w:cs="Times New Roman"/>
      <w:noProof/>
      <w:spacing w:val="0"/>
      <w:sz w:val="20"/>
      <w:szCs w:val="20"/>
      <w:shd w:val="clear" w:color="auto" w:fill="FFFFFF"/>
    </w:rPr>
  </w:style>
  <w:style w:type="character" w:customStyle="1" w:styleId="1216">
    <w:name w:val="Основной текст (12)16"/>
    <w:uiPriority w:val="99"/>
    <w:rsid w:val="003029FF"/>
    <w:rPr>
      <w:rFonts w:ascii="Times New Roman" w:hAnsi="Times New Roman" w:cs="Times New Roman"/>
      <w:spacing w:val="0"/>
      <w:sz w:val="19"/>
      <w:szCs w:val="19"/>
    </w:rPr>
  </w:style>
  <w:style w:type="character" w:customStyle="1" w:styleId="1215">
    <w:name w:val="Основной текст (12)15"/>
    <w:uiPriority w:val="99"/>
    <w:rsid w:val="003029FF"/>
    <w:rPr>
      <w:rFonts w:ascii="Times New Roman" w:hAnsi="Times New Roman" w:cs="Times New Roman"/>
      <w:noProof/>
      <w:spacing w:val="0"/>
      <w:sz w:val="19"/>
      <w:szCs w:val="19"/>
    </w:rPr>
  </w:style>
  <w:style w:type="character" w:customStyle="1" w:styleId="3e">
    <w:name w:val="Основной текст + Курсив3"/>
    <w:uiPriority w:val="99"/>
    <w:rsid w:val="003029FF"/>
    <w:rPr>
      <w:rFonts w:ascii="Times New Roman" w:hAnsi="Times New Roman" w:cs="Times New Roman"/>
      <w:i/>
      <w:iCs/>
      <w:spacing w:val="0"/>
      <w:sz w:val="22"/>
      <w:szCs w:val="22"/>
      <w:shd w:val="clear" w:color="auto" w:fill="FFFFFF"/>
      <w:lang w:eastAsia="ru-RU"/>
    </w:rPr>
  </w:style>
  <w:style w:type="character" w:customStyle="1" w:styleId="2f7">
    <w:name w:val="Основной текст + Курсив2"/>
    <w:uiPriority w:val="99"/>
    <w:rsid w:val="003029FF"/>
    <w:rPr>
      <w:rFonts w:ascii="Times New Roman" w:hAnsi="Times New Roman" w:cs="Times New Roman"/>
      <w:i/>
      <w:iCs/>
      <w:noProof/>
      <w:spacing w:val="0"/>
      <w:sz w:val="22"/>
      <w:szCs w:val="22"/>
      <w:shd w:val="clear" w:color="auto" w:fill="FFFFFF"/>
      <w:lang w:eastAsia="ru-RU"/>
    </w:rPr>
  </w:style>
  <w:style w:type="character" w:customStyle="1" w:styleId="1430">
    <w:name w:val="Основной текст (14)3"/>
    <w:uiPriority w:val="99"/>
    <w:rsid w:val="003029FF"/>
    <w:rPr>
      <w:rFonts w:ascii="Times New Roman" w:hAnsi="Times New Roman" w:cs="Times New Roman"/>
      <w:spacing w:val="0"/>
      <w:shd w:val="clear" w:color="auto" w:fill="FFFFFF"/>
    </w:rPr>
  </w:style>
  <w:style w:type="character" w:customStyle="1" w:styleId="1224">
    <w:name w:val="Основной текст (12)24"/>
    <w:uiPriority w:val="99"/>
    <w:rsid w:val="003029FF"/>
    <w:rPr>
      <w:rFonts w:ascii="Times New Roman" w:hAnsi="Times New Roman" w:cs="Times New Roman"/>
      <w:spacing w:val="0"/>
      <w:sz w:val="19"/>
      <w:szCs w:val="19"/>
    </w:rPr>
  </w:style>
  <w:style w:type="character" w:customStyle="1" w:styleId="1223">
    <w:name w:val="Основной текст (12)23"/>
    <w:uiPriority w:val="99"/>
    <w:rsid w:val="003029FF"/>
    <w:rPr>
      <w:rFonts w:ascii="Times New Roman" w:hAnsi="Times New Roman" w:cs="Times New Roman"/>
      <w:noProof/>
      <w:spacing w:val="0"/>
      <w:sz w:val="19"/>
      <w:szCs w:val="19"/>
    </w:rPr>
  </w:style>
  <w:style w:type="character" w:customStyle="1" w:styleId="FontStyle132">
    <w:name w:val="Font Style132"/>
    <w:uiPriority w:val="99"/>
    <w:rsid w:val="003029FF"/>
    <w:rPr>
      <w:rFonts w:ascii="Century Schoolbook" w:hAnsi="Century Schoolbook" w:cs="Century Schoolbook"/>
      <w:b/>
      <w:bCs/>
      <w:i/>
      <w:iCs/>
      <w:color w:val="000000"/>
      <w:sz w:val="18"/>
      <w:szCs w:val="18"/>
    </w:rPr>
  </w:style>
  <w:style w:type="character" w:customStyle="1" w:styleId="FontStyle133">
    <w:name w:val="Font Style133"/>
    <w:uiPriority w:val="99"/>
    <w:rsid w:val="003029FF"/>
    <w:rPr>
      <w:rFonts w:ascii="Century Schoolbook" w:hAnsi="Century Schoolbook" w:cs="Century Schoolbook"/>
      <w:i/>
      <w:iCs/>
      <w:color w:val="000000"/>
      <w:sz w:val="18"/>
      <w:szCs w:val="18"/>
    </w:rPr>
  </w:style>
  <w:style w:type="character" w:customStyle="1" w:styleId="FontStyle145">
    <w:name w:val="Font Style145"/>
    <w:uiPriority w:val="99"/>
    <w:rsid w:val="003029FF"/>
    <w:rPr>
      <w:rFonts w:ascii="SimSun" w:eastAsia="SimSun" w:hAnsi="SimSun" w:cs="SimSun"/>
      <w:b/>
      <w:bCs/>
      <w:color w:val="000000"/>
      <w:sz w:val="18"/>
      <w:szCs w:val="18"/>
    </w:rPr>
  </w:style>
  <w:style w:type="character" w:customStyle="1" w:styleId="FontStyle137">
    <w:name w:val="Font Style137"/>
    <w:uiPriority w:val="99"/>
    <w:rsid w:val="003029FF"/>
    <w:rPr>
      <w:rFonts w:ascii="Century Schoolbook" w:hAnsi="Century Schoolbook" w:cs="Century Schoolbook"/>
      <w:color w:val="000000"/>
      <w:sz w:val="14"/>
      <w:szCs w:val="14"/>
    </w:rPr>
  </w:style>
  <w:style w:type="character" w:customStyle="1" w:styleId="FontStyle139">
    <w:name w:val="Font Style139"/>
    <w:uiPriority w:val="99"/>
    <w:rsid w:val="003029FF"/>
    <w:rPr>
      <w:rFonts w:ascii="Century Schoolbook" w:hAnsi="Century Schoolbook" w:cs="Century Schoolbook"/>
      <w:color w:val="000000"/>
      <w:sz w:val="16"/>
      <w:szCs w:val="16"/>
    </w:rPr>
  </w:style>
  <w:style w:type="character" w:customStyle="1" w:styleId="FontStyle140">
    <w:name w:val="Font Style140"/>
    <w:uiPriority w:val="99"/>
    <w:rsid w:val="003029FF"/>
    <w:rPr>
      <w:rFonts w:ascii="Century Schoolbook" w:hAnsi="Century Schoolbook" w:cs="Century Schoolbook"/>
      <w:b/>
      <w:bCs/>
      <w:color w:val="000000"/>
      <w:sz w:val="18"/>
      <w:szCs w:val="18"/>
    </w:rPr>
  </w:style>
  <w:style w:type="paragraph" w:customStyle="1" w:styleId="2f8">
    <w:name w:val="Заголовок_2"/>
    <w:basedOn w:val="Normal"/>
    <w:uiPriority w:val="99"/>
    <w:rsid w:val="003029FF"/>
    <w:pPr>
      <w:shd w:val="clear" w:color="auto" w:fill="FFFFFF"/>
      <w:spacing w:line="274" w:lineRule="exact"/>
    </w:pPr>
    <w:rPr>
      <w:rFonts w:eastAsia="Times New Roman"/>
      <w:b/>
      <w:bCs/>
      <w:lang w:eastAsia="ru-RU"/>
    </w:rPr>
  </w:style>
  <w:style w:type="paragraph" w:customStyle="1" w:styleId="consplusnormal0">
    <w:name w:val="consplusnormal"/>
    <w:basedOn w:val="Normal"/>
    <w:uiPriority w:val="99"/>
    <w:rsid w:val="003029FF"/>
    <w:pPr>
      <w:spacing w:before="100" w:beforeAutospacing="1" w:after="100" w:afterAutospacing="1"/>
    </w:pPr>
    <w:rPr>
      <w:rFonts w:eastAsia="Times New Roman"/>
      <w:lang w:eastAsia="ru-RU"/>
    </w:rPr>
  </w:style>
  <w:style w:type="character" w:customStyle="1" w:styleId="h1">
    <w:name w:val="h1"/>
    <w:basedOn w:val="DefaultParagraphFont"/>
    <w:uiPriority w:val="99"/>
    <w:rsid w:val="003029FF"/>
  </w:style>
  <w:style w:type="table" w:customStyle="1" w:styleId="2f9">
    <w:name w:val="Сетка таблицы2"/>
    <w:uiPriority w:val="99"/>
    <w:rsid w:val="0026599D"/>
    <w:rPr>
      <w:rFonts w:ascii="Cambria" w:hAnsi="Cambria" w:cs="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br">
    <w:name w:val="nobr"/>
    <w:basedOn w:val="DefaultParagraphFont"/>
    <w:uiPriority w:val="99"/>
    <w:rsid w:val="00D13AC5"/>
  </w:style>
  <w:style w:type="character" w:customStyle="1" w:styleId="extended-textfull">
    <w:name w:val="extended-text__full"/>
    <w:basedOn w:val="DefaultParagraphFont"/>
    <w:uiPriority w:val="99"/>
    <w:rsid w:val="009500B5"/>
  </w:style>
  <w:style w:type="character" w:customStyle="1" w:styleId="NormalWebChar">
    <w:name w:val="Normal (Web) Char"/>
    <w:aliases w:val="Обычный (Web) Char,Обычный (веб) Знак1 Char,Обычный (веб) Знак Знак Char,Обычный (веб) Знак Знак Знак Char,Обычный (веб) Знак Знак Знак Знак Знак Char,Обычный (веб) Знак Знак Знак Знак Знак Знак Знак Знак Знак Знак Знак Знак Char"/>
    <w:basedOn w:val="DefaultParagraphFont"/>
    <w:link w:val="NormalWeb"/>
    <w:uiPriority w:val="99"/>
    <w:locked/>
    <w:rsid w:val="00421B08"/>
    <w:rPr>
      <w:rFonts w:ascii="Times New Roman" w:hAnsi="Times New Roman" w:cs="Times New Roman"/>
      <w:sz w:val="24"/>
      <w:szCs w:val="24"/>
    </w:rPr>
  </w:style>
  <w:style w:type="paragraph" w:customStyle="1" w:styleId="TableParagraph">
    <w:name w:val="Table Paragraph"/>
    <w:basedOn w:val="Normal"/>
    <w:uiPriority w:val="99"/>
    <w:rsid w:val="00B46DF9"/>
    <w:pPr>
      <w:widowControl w:val="0"/>
      <w:autoSpaceDE w:val="0"/>
      <w:autoSpaceDN w:val="0"/>
      <w:ind w:firstLine="0"/>
    </w:pPr>
    <w:rPr>
      <w:rFonts w:eastAsia="Times New Roman"/>
      <w:sz w:val="22"/>
      <w:szCs w:val="22"/>
    </w:rPr>
  </w:style>
  <w:style w:type="character" w:customStyle="1" w:styleId="115">
    <w:name w:val="Знак Знак11"/>
    <w:uiPriority w:val="99"/>
    <w:rsid w:val="0039142D"/>
    <w:rPr>
      <w:rFonts w:ascii="Cambria" w:hAnsi="Cambria" w:cs="Cambria"/>
      <w:b/>
      <w:bCs/>
      <w:kern w:val="32"/>
      <w:sz w:val="32"/>
      <w:szCs w:val="32"/>
      <w:lang w:val="en-US" w:eastAsia="ko-KR"/>
    </w:rPr>
  </w:style>
  <w:style w:type="character" w:customStyle="1" w:styleId="106">
    <w:name w:val="Знак Знак10"/>
    <w:uiPriority w:val="99"/>
    <w:rsid w:val="0039142D"/>
    <w:rPr>
      <w:rFonts w:eastAsia="Times New Roman"/>
      <w:b/>
      <w:bCs/>
      <w:sz w:val="36"/>
      <w:szCs w:val="36"/>
    </w:rPr>
  </w:style>
  <w:style w:type="paragraph" w:customStyle="1" w:styleId="ParaAttribute30">
    <w:name w:val="ParaAttribute30"/>
    <w:uiPriority w:val="99"/>
    <w:rsid w:val="0039142D"/>
    <w:pPr>
      <w:ind w:left="709" w:right="566"/>
      <w:jc w:val="center"/>
    </w:pPr>
    <w:rPr>
      <w:rFonts w:ascii="Times New Roman" w:eastAsia="Times New Roman" w:hAnsi="Times New Roman"/>
      <w:sz w:val="20"/>
      <w:szCs w:val="20"/>
    </w:rPr>
  </w:style>
  <w:style w:type="paragraph" w:customStyle="1" w:styleId="afff1">
    <w:name w:val="Абзац списка"/>
    <w:basedOn w:val="Normal"/>
    <w:link w:val="afff2"/>
    <w:uiPriority w:val="99"/>
    <w:rsid w:val="0039142D"/>
    <w:pPr>
      <w:ind w:left="400" w:firstLine="0"/>
      <w:jc w:val="both"/>
    </w:pPr>
    <w:rPr>
      <w:rFonts w:ascii="??" w:eastAsia="Times New Roman" w:hAnsi="Calibri" w:cs="??"/>
      <w:kern w:val="2"/>
      <w:sz w:val="20"/>
      <w:szCs w:val="20"/>
      <w:lang w:eastAsia="ru-RU"/>
    </w:rPr>
  </w:style>
  <w:style w:type="character" w:customStyle="1" w:styleId="afff2">
    <w:name w:val="Абзац списка Знак"/>
    <w:link w:val="afff1"/>
    <w:uiPriority w:val="99"/>
    <w:locked/>
    <w:rsid w:val="0039142D"/>
    <w:rPr>
      <w:rFonts w:ascii="??" w:eastAsia="Times New Roman" w:cs="??"/>
      <w:kern w:val="2"/>
    </w:rPr>
  </w:style>
  <w:style w:type="character" w:customStyle="1" w:styleId="CharAttribute484">
    <w:name w:val="CharAttribute484"/>
    <w:uiPriority w:val="99"/>
    <w:rsid w:val="0039142D"/>
    <w:rPr>
      <w:rFonts w:ascii="Times New Roman" w:eastAsia="Times New Roman" w:cs="Times New Roman"/>
      <w:i/>
      <w:iCs/>
      <w:sz w:val="28"/>
      <w:szCs w:val="28"/>
    </w:rPr>
  </w:style>
  <w:style w:type="character" w:customStyle="1" w:styleId="95">
    <w:name w:val="Знак Знак9"/>
    <w:uiPriority w:val="99"/>
    <w:rsid w:val="0039142D"/>
    <w:rPr>
      <w:rFonts w:eastAsia="Times New Roman"/>
    </w:rPr>
  </w:style>
  <w:style w:type="paragraph" w:customStyle="1" w:styleId="ParaAttribute38">
    <w:name w:val="ParaAttribute38"/>
    <w:uiPriority w:val="99"/>
    <w:rsid w:val="0039142D"/>
    <w:pPr>
      <w:ind w:right="-1"/>
      <w:jc w:val="both"/>
    </w:pPr>
    <w:rPr>
      <w:rFonts w:ascii="Times New Roman" w:eastAsia="Times New Roman" w:hAnsi="Times New Roman"/>
      <w:sz w:val="20"/>
      <w:szCs w:val="20"/>
    </w:rPr>
  </w:style>
  <w:style w:type="character" w:customStyle="1" w:styleId="CharAttribute501">
    <w:name w:val="CharAttribute501"/>
    <w:uiPriority w:val="99"/>
    <w:rsid w:val="0039142D"/>
    <w:rPr>
      <w:rFonts w:ascii="Times New Roman" w:eastAsia="Times New Roman" w:cs="Times New Roman"/>
      <w:i/>
      <w:iCs/>
      <w:sz w:val="28"/>
      <w:szCs w:val="28"/>
      <w:u w:val="single"/>
    </w:rPr>
  </w:style>
  <w:style w:type="character" w:customStyle="1" w:styleId="CharAttribute502">
    <w:name w:val="CharAttribute502"/>
    <w:uiPriority w:val="99"/>
    <w:rsid w:val="0039142D"/>
    <w:rPr>
      <w:rFonts w:ascii="Times New Roman" w:eastAsia="Times New Roman" w:cs="Times New Roman"/>
      <w:i/>
      <w:iCs/>
      <w:sz w:val="28"/>
      <w:szCs w:val="28"/>
    </w:rPr>
  </w:style>
  <w:style w:type="paragraph" w:customStyle="1" w:styleId="afff3">
    <w:name w:val="Без интервала"/>
    <w:link w:val="afff4"/>
    <w:uiPriority w:val="99"/>
    <w:rsid w:val="0039142D"/>
    <w:pPr>
      <w:widowControl w:val="0"/>
      <w:wordWrap w:val="0"/>
      <w:autoSpaceDE w:val="0"/>
      <w:autoSpaceDN w:val="0"/>
      <w:jc w:val="both"/>
    </w:pPr>
    <w:rPr>
      <w:rFonts w:ascii="Batang" w:eastAsia="Batang" w:cs="Batang"/>
      <w:kern w:val="2"/>
      <w:lang w:val="en-US" w:eastAsia="ko-KR"/>
    </w:rPr>
  </w:style>
  <w:style w:type="character" w:customStyle="1" w:styleId="afff4">
    <w:name w:val="Без интервала Знак"/>
    <w:link w:val="afff3"/>
    <w:uiPriority w:val="99"/>
    <w:locked/>
    <w:rsid w:val="0039142D"/>
    <w:rPr>
      <w:rFonts w:ascii="Batang" w:eastAsia="Batang" w:cs="Batang"/>
      <w:kern w:val="2"/>
      <w:sz w:val="22"/>
      <w:szCs w:val="22"/>
      <w:lang w:val="en-US" w:eastAsia="ko-KR"/>
    </w:rPr>
  </w:style>
  <w:style w:type="character" w:customStyle="1" w:styleId="CharAttribute511">
    <w:name w:val="CharAttribute511"/>
    <w:uiPriority w:val="99"/>
    <w:rsid w:val="0039142D"/>
    <w:rPr>
      <w:rFonts w:ascii="Times New Roman" w:eastAsia="Times New Roman" w:cs="Times New Roman"/>
      <w:sz w:val="28"/>
      <w:szCs w:val="28"/>
    </w:rPr>
  </w:style>
  <w:style w:type="character" w:customStyle="1" w:styleId="CharAttribute512">
    <w:name w:val="CharAttribute512"/>
    <w:uiPriority w:val="99"/>
    <w:rsid w:val="0039142D"/>
    <w:rPr>
      <w:rFonts w:ascii="Times New Roman" w:eastAsia="Times New Roman" w:cs="Times New Roman"/>
      <w:sz w:val="28"/>
      <w:szCs w:val="28"/>
    </w:rPr>
  </w:style>
  <w:style w:type="character" w:customStyle="1" w:styleId="CharAttribute3">
    <w:name w:val="CharAttribute3"/>
    <w:uiPriority w:val="99"/>
    <w:rsid w:val="0039142D"/>
    <w:rPr>
      <w:rFonts w:ascii="Times New Roman" w:eastAsia="Batang" w:hAnsi="Batang" w:cs="Times New Roman"/>
      <w:sz w:val="28"/>
      <w:szCs w:val="28"/>
    </w:rPr>
  </w:style>
  <w:style w:type="character" w:customStyle="1" w:styleId="CharAttribute1">
    <w:name w:val="CharAttribute1"/>
    <w:uiPriority w:val="99"/>
    <w:rsid w:val="0039142D"/>
    <w:rPr>
      <w:rFonts w:ascii="Times New Roman" w:eastAsia="Gulim" w:hAnsi="Gulim" w:cs="Times New Roman"/>
      <w:sz w:val="28"/>
      <w:szCs w:val="28"/>
    </w:rPr>
  </w:style>
  <w:style w:type="character" w:customStyle="1" w:styleId="CharAttribute0">
    <w:name w:val="CharAttribute0"/>
    <w:uiPriority w:val="99"/>
    <w:rsid w:val="0039142D"/>
    <w:rPr>
      <w:rFonts w:ascii="Times New Roman" w:hAnsi="Times New Roman" w:cs="Times New Roman"/>
      <w:sz w:val="28"/>
      <w:szCs w:val="28"/>
    </w:rPr>
  </w:style>
  <w:style w:type="character" w:customStyle="1" w:styleId="CharAttribute2">
    <w:name w:val="CharAttribute2"/>
    <w:uiPriority w:val="99"/>
    <w:rsid w:val="0039142D"/>
    <w:rPr>
      <w:rFonts w:ascii="Times New Roman" w:eastAsia="Batang" w:hAnsi="Batang" w:cs="Times New Roman"/>
      <w:color w:val="auto"/>
      <w:sz w:val="28"/>
      <w:szCs w:val="28"/>
    </w:rPr>
  </w:style>
  <w:style w:type="character" w:customStyle="1" w:styleId="83">
    <w:name w:val="Знак Знак8"/>
    <w:uiPriority w:val="99"/>
    <w:rsid w:val="0039142D"/>
    <w:rPr>
      <w:rFonts w:ascii="Calibri" w:hAnsi="Calibri" w:cs="Calibri"/>
      <w:sz w:val="22"/>
      <w:szCs w:val="22"/>
      <w:lang w:eastAsia="en-US"/>
    </w:rPr>
  </w:style>
  <w:style w:type="character" w:customStyle="1" w:styleId="71">
    <w:name w:val="Знак Знак7"/>
    <w:uiPriority w:val="99"/>
    <w:rsid w:val="0039142D"/>
    <w:rPr>
      <w:rFonts w:ascii="Calibri" w:hAnsi="Calibri" w:cs="Calibri"/>
      <w:sz w:val="16"/>
      <w:szCs w:val="16"/>
      <w:lang w:eastAsia="en-US"/>
    </w:rPr>
  </w:style>
  <w:style w:type="character" w:customStyle="1" w:styleId="66">
    <w:name w:val="Знак Знак6"/>
    <w:uiPriority w:val="99"/>
    <w:rsid w:val="0039142D"/>
    <w:rPr>
      <w:rFonts w:ascii="Calibri" w:hAnsi="Calibri" w:cs="Calibri"/>
      <w:sz w:val="22"/>
      <w:szCs w:val="22"/>
      <w:lang w:eastAsia="en-US"/>
    </w:rPr>
  </w:style>
  <w:style w:type="character" w:customStyle="1" w:styleId="CharAttribute504">
    <w:name w:val="CharAttribute504"/>
    <w:uiPriority w:val="99"/>
    <w:rsid w:val="0039142D"/>
    <w:rPr>
      <w:rFonts w:ascii="Times New Roman" w:eastAsia="Times New Roman" w:cs="Times New Roman"/>
      <w:sz w:val="28"/>
      <w:szCs w:val="28"/>
    </w:rPr>
  </w:style>
  <w:style w:type="paragraph" w:customStyle="1" w:styleId="ParaAttribute0">
    <w:name w:val="ParaAttribute0"/>
    <w:uiPriority w:val="99"/>
    <w:rsid w:val="0039142D"/>
    <w:rPr>
      <w:rFonts w:ascii="Times New Roman" w:eastAsia="Times New Roman" w:hAnsi="Times New Roman"/>
      <w:sz w:val="20"/>
      <w:szCs w:val="20"/>
    </w:rPr>
  </w:style>
  <w:style w:type="paragraph" w:customStyle="1" w:styleId="ParaAttribute8">
    <w:name w:val="ParaAttribute8"/>
    <w:uiPriority w:val="99"/>
    <w:rsid w:val="0039142D"/>
    <w:pPr>
      <w:ind w:firstLine="851"/>
      <w:jc w:val="both"/>
    </w:pPr>
    <w:rPr>
      <w:rFonts w:ascii="Times New Roman" w:eastAsia="Times New Roman" w:hAnsi="Times New Roman"/>
      <w:sz w:val="20"/>
      <w:szCs w:val="20"/>
    </w:rPr>
  </w:style>
  <w:style w:type="character" w:customStyle="1" w:styleId="CharAttribute268">
    <w:name w:val="CharAttribute268"/>
    <w:uiPriority w:val="99"/>
    <w:rsid w:val="0039142D"/>
    <w:rPr>
      <w:rFonts w:ascii="Times New Roman" w:eastAsia="Times New Roman" w:cs="Times New Roman"/>
      <w:sz w:val="28"/>
      <w:szCs w:val="28"/>
    </w:rPr>
  </w:style>
  <w:style w:type="character" w:customStyle="1" w:styleId="CharAttribute269">
    <w:name w:val="CharAttribute269"/>
    <w:uiPriority w:val="99"/>
    <w:rsid w:val="0039142D"/>
    <w:rPr>
      <w:rFonts w:ascii="Times New Roman" w:eastAsia="Times New Roman" w:cs="Times New Roman"/>
      <w:i/>
      <w:iCs/>
      <w:sz w:val="28"/>
      <w:szCs w:val="28"/>
    </w:rPr>
  </w:style>
  <w:style w:type="character" w:customStyle="1" w:styleId="CharAttribute271">
    <w:name w:val="CharAttribute271"/>
    <w:uiPriority w:val="99"/>
    <w:rsid w:val="0039142D"/>
    <w:rPr>
      <w:rFonts w:ascii="Times New Roman" w:eastAsia="Times New Roman" w:cs="Times New Roman"/>
      <w:b/>
      <w:bCs/>
      <w:sz w:val="28"/>
      <w:szCs w:val="28"/>
    </w:rPr>
  </w:style>
  <w:style w:type="character" w:customStyle="1" w:styleId="CharAttribute272">
    <w:name w:val="CharAttribute272"/>
    <w:uiPriority w:val="99"/>
    <w:rsid w:val="0039142D"/>
    <w:rPr>
      <w:rFonts w:ascii="Times New Roman" w:eastAsia="Times New Roman" w:cs="Times New Roman"/>
      <w:sz w:val="28"/>
      <w:szCs w:val="28"/>
    </w:rPr>
  </w:style>
  <w:style w:type="character" w:customStyle="1" w:styleId="CharAttribute273">
    <w:name w:val="CharAttribute273"/>
    <w:uiPriority w:val="99"/>
    <w:rsid w:val="0039142D"/>
    <w:rPr>
      <w:rFonts w:ascii="Times New Roman" w:eastAsia="Times New Roman" w:cs="Times New Roman"/>
      <w:sz w:val="28"/>
      <w:szCs w:val="28"/>
    </w:rPr>
  </w:style>
  <w:style w:type="character" w:customStyle="1" w:styleId="CharAttribute274">
    <w:name w:val="CharAttribute274"/>
    <w:uiPriority w:val="99"/>
    <w:rsid w:val="0039142D"/>
    <w:rPr>
      <w:rFonts w:ascii="Times New Roman" w:eastAsia="Times New Roman" w:cs="Times New Roman"/>
      <w:sz w:val="28"/>
      <w:szCs w:val="28"/>
    </w:rPr>
  </w:style>
  <w:style w:type="character" w:customStyle="1" w:styleId="CharAttribute275">
    <w:name w:val="CharAttribute275"/>
    <w:uiPriority w:val="99"/>
    <w:rsid w:val="0039142D"/>
    <w:rPr>
      <w:rFonts w:ascii="Times New Roman" w:eastAsia="Times New Roman" w:cs="Times New Roman"/>
      <w:b/>
      <w:bCs/>
      <w:i/>
      <w:iCs/>
      <w:sz w:val="28"/>
      <w:szCs w:val="28"/>
    </w:rPr>
  </w:style>
  <w:style w:type="character" w:customStyle="1" w:styleId="CharAttribute276">
    <w:name w:val="CharAttribute276"/>
    <w:uiPriority w:val="99"/>
    <w:rsid w:val="0039142D"/>
    <w:rPr>
      <w:rFonts w:ascii="Times New Roman" w:eastAsia="Times New Roman" w:cs="Times New Roman"/>
      <w:sz w:val="28"/>
      <w:szCs w:val="28"/>
    </w:rPr>
  </w:style>
  <w:style w:type="character" w:customStyle="1" w:styleId="CharAttribute277">
    <w:name w:val="CharAttribute277"/>
    <w:uiPriority w:val="99"/>
    <w:rsid w:val="0039142D"/>
    <w:rPr>
      <w:rFonts w:ascii="Times New Roman" w:eastAsia="Times New Roman" w:cs="Times New Roman"/>
      <w:b/>
      <w:bCs/>
      <w:i/>
      <w:iCs/>
      <w:color w:val="auto"/>
      <w:sz w:val="28"/>
      <w:szCs w:val="28"/>
    </w:rPr>
  </w:style>
  <w:style w:type="character" w:customStyle="1" w:styleId="CharAttribute278">
    <w:name w:val="CharAttribute278"/>
    <w:uiPriority w:val="99"/>
    <w:rsid w:val="0039142D"/>
    <w:rPr>
      <w:rFonts w:ascii="Times New Roman" w:eastAsia="Times New Roman" w:cs="Times New Roman"/>
      <w:color w:val="auto"/>
      <w:sz w:val="28"/>
      <w:szCs w:val="28"/>
    </w:rPr>
  </w:style>
  <w:style w:type="character" w:customStyle="1" w:styleId="CharAttribute279">
    <w:name w:val="CharAttribute279"/>
    <w:uiPriority w:val="99"/>
    <w:rsid w:val="0039142D"/>
    <w:rPr>
      <w:rFonts w:ascii="Times New Roman" w:eastAsia="Times New Roman" w:cs="Times New Roman"/>
      <w:color w:val="auto"/>
      <w:sz w:val="28"/>
      <w:szCs w:val="28"/>
    </w:rPr>
  </w:style>
  <w:style w:type="character" w:customStyle="1" w:styleId="CharAttribute280">
    <w:name w:val="CharAttribute280"/>
    <w:uiPriority w:val="99"/>
    <w:rsid w:val="0039142D"/>
    <w:rPr>
      <w:rFonts w:ascii="Times New Roman" w:eastAsia="Times New Roman" w:cs="Times New Roman"/>
      <w:color w:val="auto"/>
      <w:sz w:val="28"/>
      <w:szCs w:val="28"/>
    </w:rPr>
  </w:style>
  <w:style w:type="character" w:customStyle="1" w:styleId="CharAttribute281">
    <w:name w:val="CharAttribute281"/>
    <w:uiPriority w:val="99"/>
    <w:rsid w:val="0039142D"/>
    <w:rPr>
      <w:rFonts w:ascii="Times New Roman" w:eastAsia="Times New Roman" w:cs="Times New Roman"/>
      <w:color w:val="auto"/>
      <w:sz w:val="28"/>
      <w:szCs w:val="28"/>
    </w:rPr>
  </w:style>
  <w:style w:type="character" w:customStyle="1" w:styleId="CharAttribute282">
    <w:name w:val="CharAttribute282"/>
    <w:uiPriority w:val="99"/>
    <w:rsid w:val="0039142D"/>
    <w:rPr>
      <w:rFonts w:ascii="Times New Roman" w:eastAsia="Times New Roman" w:cs="Times New Roman"/>
      <w:color w:val="auto"/>
      <w:sz w:val="28"/>
      <w:szCs w:val="28"/>
    </w:rPr>
  </w:style>
  <w:style w:type="character" w:customStyle="1" w:styleId="CharAttribute283">
    <w:name w:val="CharAttribute283"/>
    <w:uiPriority w:val="99"/>
    <w:rsid w:val="0039142D"/>
    <w:rPr>
      <w:rFonts w:ascii="Times New Roman" w:eastAsia="Times New Roman" w:cs="Times New Roman"/>
      <w:i/>
      <w:iCs/>
      <w:color w:val="auto"/>
      <w:sz w:val="28"/>
      <w:szCs w:val="28"/>
    </w:rPr>
  </w:style>
  <w:style w:type="character" w:customStyle="1" w:styleId="CharAttribute284">
    <w:name w:val="CharAttribute284"/>
    <w:uiPriority w:val="99"/>
    <w:rsid w:val="0039142D"/>
    <w:rPr>
      <w:rFonts w:ascii="Times New Roman" w:eastAsia="Times New Roman" w:cs="Times New Roman"/>
      <w:sz w:val="28"/>
      <w:szCs w:val="28"/>
    </w:rPr>
  </w:style>
  <w:style w:type="character" w:customStyle="1" w:styleId="CharAttribute285">
    <w:name w:val="CharAttribute285"/>
    <w:uiPriority w:val="99"/>
    <w:rsid w:val="0039142D"/>
    <w:rPr>
      <w:rFonts w:ascii="Times New Roman" w:eastAsia="Times New Roman" w:cs="Times New Roman"/>
      <w:sz w:val="28"/>
      <w:szCs w:val="28"/>
    </w:rPr>
  </w:style>
  <w:style w:type="character" w:customStyle="1" w:styleId="CharAttribute286">
    <w:name w:val="CharAttribute286"/>
    <w:uiPriority w:val="99"/>
    <w:rsid w:val="0039142D"/>
    <w:rPr>
      <w:rFonts w:ascii="Times New Roman" w:eastAsia="Times New Roman" w:cs="Times New Roman"/>
      <w:sz w:val="28"/>
      <w:szCs w:val="28"/>
    </w:rPr>
  </w:style>
  <w:style w:type="character" w:customStyle="1" w:styleId="CharAttribute287">
    <w:name w:val="CharAttribute287"/>
    <w:uiPriority w:val="99"/>
    <w:rsid w:val="0039142D"/>
    <w:rPr>
      <w:rFonts w:ascii="Times New Roman" w:eastAsia="Times New Roman" w:cs="Times New Roman"/>
      <w:sz w:val="28"/>
      <w:szCs w:val="28"/>
    </w:rPr>
  </w:style>
  <w:style w:type="character" w:customStyle="1" w:styleId="CharAttribute288">
    <w:name w:val="CharAttribute288"/>
    <w:uiPriority w:val="99"/>
    <w:rsid w:val="0039142D"/>
    <w:rPr>
      <w:rFonts w:ascii="Times New Roman" w:eastAsia="Times New Roman" w:cs="Times New Roman"/>
      <w:sz w:val="28"/>
      <w:szCs w:val="28"/>
    </w:rPr>
  </w:style>
  <w:style w:type="character" w:customStyle="1" w:styleId="CharAttribute289">
    <w:name w:val="CharAttribute289"/>
    <w:uiPriority w:val="99"/>
    <w:rsid w:val="0039142D"/>
    <w:rPr>
      <w:rFonts w:ascii="Times New Roman" w:eastAsia="Times New Roman" w:cs="Times New Roman"/>
      <w:sz w:val="28"/>
      <w:szCs w:val="28"/>
    </w:rPr>
  </w:style>
  <w:style w:type="character" w:customStyle="1" w:styleId="CharAttribute290">
    <w:name w:val="CharAttribute290"/>
    <w:uiPriority w:val="99"/>
    <w:rsid w:val="0039142D"/>
    <w:rPr>
      <w:rFonts w:ascii="Times New Roman" w:eastAsia="Times New Roman" w:cs="Times New Roman"/>
      <w:sz w:val="28"/>
      <w:szCs w:val="28"/>
    </w:rPr>
  </w:style>
  <w:style w:type="character" w:customStyle="1" w:styleId="CharAttribute291">
    <w:name w:val="CharAttribute291"/>
    <w:uiPriority w:val="99"/>
    <w:rsid w:val="0039142D"/>
    <w:rPr>
      <w:rFonts w:ascii="Times New Roman" w:eastAsia="Times New Roman" w:cs="Times New Roman"/>
      <w:sz w:val="28"/>
      <w:szCs w:val="28"/>
    </w:rPr>
  </w:style>
  <w:style w:type="character" w:customStyle="1" w:styleId="CharAttribute292">
    <w:name w:val="CharAttribute292"/>
    <w:uiPriority w:val="99"/>
    <w:rsid w:val="0039142D"/>
    <w:rPr>
      <w:rFonts w:ascii="Times New Roman" w:eastAsia="Times New Roman" w:cs="Times New Roman"/>
      <w:sz w:val="28"/>
      <w:szCs w:val="28"/>
    </w:rPr>
  </w:style>
  <w:style w:type="character" w:customStyle="1" w:styleId="CharAttribute293">
    <w:name w:val="CharAttribute293"/>
    <w:uiPriority w:val="99"/>
    <w:rsid w:val="0039142D"/>
    <w:rPr>
      <w:rFonts w:ascii="Times New Roman" w:eastAsia="Times New Roman" w:cs="Times New Roman"/>
      <w:sz w:val="28"/>
      <w:szCs w:val="28"/>
    </w:rPr>
  </w:style>
  <w:style w:type="character" w:customStyle="1" w:styleId="CharAttribute294">
    <w:name w:val="CharAttribute294"/>
    <w:uiPriority w:val="99"/>
    <w:rsid w:val="0039142D"/>
    <w:rPr>
      <w:rFonts w:ascii="Times New Roman" w:eastAsia="Times New Roman" w:cs="Times New Roman"/>
      <w:sz w:val="28"/>
      <w:szCs w:val="28"/>
    </w:rPr>
  </w:style>
  <w:style w:type="character" w:customStyle="1" w:styleId="CharAttribute295">
    <w:name w:val="CharAttribute295"/>
    <w:uiPriority w:val="99"/>
    <w:rsid w:val="0039142D"/>
    <w:rPr>
      <w:rFonts w:ascii="Times New Roman" w:eastAsia="Times New Roman" w:cs="Times New Roman"/>
      <w:sz w:val="28"/>
      <w:szCs w:val="28"/>
    </w:rPr>
  </w:style>
  <w:style w:type="character" w:customStyle="1" w:styleId="CharAttribute296">
    <w:name w:val="CharAttribute296"/>
    <w:uiPriority w:val="99"/>
    <w:rsid w:val="0039142D"/>
    <w:rPr>
      <w:rFonts w:ascii="Times New Roman" w:eastAsia="Times New Roman" w:cs="Times New Roman"/>
      <w:sz w:val="28"/>
      <w:szCs w:val="28"/>
    </w:rPr>
  </w:style>
  <w:style w:type="character" w:customStyle="1" w:styleId="CharAttribute297">
    <w:name w:val="CharAttribute297"/>
    <w:uiPriority w:val="99"/>
    <w:rsid w:val="0039142D"/>
    <w:rPr>
      <w:rFonts w:ascii="Times New Roman" w:eastAsia="Times New Roman" w:cs="Times New Roman"/>
      <w:sz w:val="28"/>
      <w:szCs w:val="28"/>
    </w:rPr>
  </w:style>
  <w:style w:type="character" w:customStyle="1" w:styleId="CharAttribute298">
    <w:name w:val="CharAttribute298"/>
    <w:uiPriority w:val="99"/>
    <w:rsid w:val="0039142D"/>
    <w:rPr>
      <w:rFonts w:ascii="Times New Roman" w:eastAsia="Times New Roman" w:cs="Times New Roman"/>
      <w:sz w:val="28"/>
      <w:szCs w:val="28"/>
    </w:rPr>
  </w:style>
  <w:style w:type="character" w:customStyle="1" w:styleId="CharAttribute299">
    <w:name w:val="CharAttribute299"/>
    <w:uiPriority w:val="99"/>
    <w:rsid w:val="0039142D"/>
    <w:rPr>
      <w:rFonts w:ascii="Times New Roman" w:eastAsia="Times New Roman" w:cs="Times New Roman"/>
      <w:sz w:val="28"/>
      <w:szCs w:val="28"/>
    </w:rPr>
  </w:style>
  <w:style w:type="character" w:customStyle="1" w:styleId="CharAttribute300">
    <w:name w:val="CharAttribute300"/>
    <w:uiPriority w:val="99"/>
    <w:rsid w:val="0039142D"/>
    <w:rPr>
      <w:rFonts w:ascii="Times New Roman" w:eastAsia="Times New Roman" w:cs="Times New Roman"/>
      <w:color w:val="auto"/>
      <w:sz w:val="28"/>
      <w:szCs w:val="28"/>
    </w:rPr>
  </w:style>
  <w:style w:type="character" w:customStyle="1" w:styleId="CharAttribute301">
    <w:name w:val="CharAttribute301"/>
    <w:uiPriority w:val="99"/>
    <w:rsid w:val="0039142D"/>
    <w:rPr>
      <w:rFonts w:ascii="Times New Roman" w:eastAsia="Times New Roman" w:cs="Times New Roman"/>
      <w:color w:val="auto"/>
      <w:sz w:val="28"/>
      <w:szCs w:val="28"/>
    </w:rPr>
  </w:style>
  <w:style w:type="character" w:customStyle="1" w:styleId="CharAttribute303">
    <w:name w:val="CharAttribute303"/>
    <w:uiPriority w:val="99"/>
    <w:rsid w:val="0039142D"/>
    <w:rPr>
      <w:rFonts w:ascii="Times New Roman" w:eastAsia="Times New Roman" w:cs="Times New Roman"/>
      <w:b/>
      <w:bCs/>
      <w:sz w:val="28"/>
      <w:szCs w:val="28"/>
    </w:rPr>
  </w:style>
  <w:style w:type="character" w:customStyle="1" w:styleId="CharAttribute304">
    <w:name w:val="CharAttribute304"/>
    <w:uiPriority w:val="99"/>
    <w:rsid w:val="0039142D"/>
    <w:rPr>
      <w:rFonts w:ascii="Times New Roman" w:eastAsia="Times New Roman" w:cs="Times New Roman"/>
      <w:sz w:val="28"/>
      <w:szCs w:val="28"/>
    </w:rPr>
  </w:style>
  <w:style w:type="character" w:customStyle="1" w:styleId="CharAttribute305">
    <w:name w:val="CharAttribute305"/>
    <w:uiPriority w:val="99"/>
    <w:rsid w:val="0039142D"/>
    <w:rPr>
      <w:rFonts w:ascii="Times New Roman" w:eastAsia="Times New Roman" w:cs="Times New Roman"/>
      <w:sz w:val="28"/>
      <w:szCs w:val="28"/>
    </w:rPr>
  </w:style>
  <w:style w:type="character" w:customStyle="1" w:styleId="CharAttribute306">
    <w:name w:val="CharAttribute306"/>
    <w:uiPriority w:val="99"/>
    <w:rsid w:val="0039142D"/>
    <w:rPr>
      <w:rFonts w:ascii="Times New Roman" w:eastAsia="Times New Roman" w:cs="Times New Roman"/>
      <w:sz w:val="28"/>
      <w:szCs w:val="28"/>
    </w:rPr>
  </w:style>
  <w:style w:type="character" w:customStyle="1" w:styleId="CharAttribute307">
    <w:name w:val="CharAttribute307"/>
    <w:uiPriority w:val="99"/>
    <w:rsid w:val="0039142D"/>
    <w:rPr>
      <w:rFonts w:ascii="Times New Roman" w:eastAsia="Times New Roman" w:cs="Times New Roman"/>
      <w:sz w:val="28"/>
      <w:szCs w:val="28"/>
    </w:rPr>
  </w:style>
  <w:style w:type="character" w:customStyle="1" w:styleId="CharAttribute308">
    <w:name w:val="CharAttribute308"/>
    <w:uiPriority w:val="99"/>
    <w:rsid w:val="0039142D"/>
    <w:rPr>
      <w:rFonts w:ascii="Times New Roman" w:eastAsia="Times New Roman" w:cs="Times New Roman"/>
      <w:sz w:val="28"/>
      <w:szCs w:val="28"/>
    </w:rPr>
  </w:style>
  <w:style w:type="character" w:customStyle="1" w:styleId="CharAttribute309">
    <w:name w:val="CharAttribute309"/>
    <w:uiPriority w:val="99"/>
    <w:rsid w:val="0039142D"/>
    <w:rPr>
      <w:rFonts w:ascii="Times New Roman" w:eastAsia="Times New Roman" w:cs="Times New Roman"/>
      <w:sz w:val="28"/>
      <w:szCs w:val="28"/>
    </w:rPr>
  </w:style>
  <w:style w:type="character" w:customStyle="1" w:styleId="CharAttribute310">
    <w:name w:val="CharAttribute310"/>
    <w:uiPriority w:val="99"/>
    <w:rsid w:val="0039142D"/>
    <w:rPr>
      <w:rFonts w:ascii="Times New Roman" w:eastAsia="Times New Roman" w:cs="Times New Roman"/>
      <w:sz w:val="28"/>
      <w:szCs w:val="28"/>
    </w:rPr>
  </w:style>
  <w:style w:type="character" w:customStyle="1" w:styleId="CharAttribute311">
    <w:name w:val="CharAttribute311"/>
    <w:uiPriority w:val="99"/>
    <w:rsid w:val="0039142D"/>
    <w:rPr>
      <w:rFonts w:ascii="Times New Roman" w:eastAsia="Times New Roman" w:cs="Times New Roman"/>
      <w:sz w:val="28"/>
      <w:szCs w:val="28"/>
    </w:rPr>
  </w:style>
  <w:style w:type="character" w:customStyle="1" w:styleId="CharAttribute312">
    <w:name w:val="CharAttribute312"/>
    <w:uiPriority w:val="99"/>
    <w:rsid w:val="0039142D"/>
    <w:rPr>
      <w:rFonts w:ascii="Times New Roman" w:eastAsia="Times New Roman" w:cs="Times New Roman"/>
      <w:sz w:val="28"/>
      <w:szCs w:val="28"/>
    </w:rPr>
  </w:style>
  <w:style w:type="character" w:customStyle="1" w:styleId="CharAttribute313">
    <w:name w:val="CharAttribute313"/>
    <w:uiPriority w:val="99"/>
    <w:rsid w:val="0039142D"/>
    <w:rPr>
      <w:rFonts w:ascii="Times New Roman" w:eastAsia="Times New Roman" w:cs="Times New Roman"/>
      <w:sz w:val="28"/>
      <w:szCs w:val="28"/>
    </w:rPr>
  </w:style>
  <w:style w:type="character" w:customStyle="1" w:styleId="CharAttribute314">
    <w:name w:val="CharAttribute314"/>
    <w:uiPriority w:val="99"/>
    <w:rsid w:val="0039142D"/>
    <w:rPr>
      <w:rFonts w:ascii="Times New Roman" w:eastAsia="Times New Roman" w:cs="Times New Roman"/>
      <w:sz w:val="28"/>
      <w:szCs w:val="28"/>
    </w:rPr>
  </w:style>
  <w:style w:type="character" w:customStyle="1" w:styleId="CharAttribute315">
    <w:name w:val="CharAttribute315"/>
    <w:uiPriority w:val="99"/>
    <w:rsid w:val="0039142D"/>
    <w:rPr>
      <w:rFonts w:ascii="Times New Roman" w:eastAsia="Times New Roman" w:cs="Times New Roman"/>
      <w:sz w:val="28"/>
      <w:szCs w:val="28"/>
    </w:rPr>
  </w:style>
  <w:style w:type="character" w:customStyle="1" w:styleId="CharAttribute316">
    <w:name w:val="CharAttribute316"/>
    <w:uiPriority w:val="99"/>
    <w:rsid w:val="0039142D"/>
    <w:rPr>
      <w:rFonts w:ascii="Times New Roman" w:eastAsia="Times New Roman" w:cs="Times New Roman"/>
      <w:sz w:val="28"/>
      <w:szCs w:val="28"/>
    </w:rPr>
  </w:style>
  <w:style w:type="character" w:customStyle="1" w:styleId="CharAttribute317">
    <w:name w:val="CharAttribute317"/>
    <w:uiPriority w:val="99"/>
    <w:rsid w:val="0039142D"/>
    <w:rPr>
      <w:rFonts w:ascii="Times New Roman" w:eastAsia="Times New Roman" w:cs="Times New Roman"/>
      <w:sz w:val="28"/>
      <w:szCs w:val="28"/>
    </w:rPr>
  </w:style>
  <w:style w:type="character" w:customStyle="1" w:styleId="CharAttribute318">
    <w:name w:val="CharAttribute318"/>
    <w:uiPriority w:val="99"/>
    <w:rsid w:val="0039142D"/>
    <w:rPr>
      <w:rFonts w:ascii="Times New Roman" w:eastAsia="Times New Roman" w:cs="Times New Roman"/>
      <w:sz w:val="28"/>
      <w:szCs w:val="28"/>
    </w:rPr>
  </w:style>
  <w:style w:type="character" w:customStyle="1" w:styleId="CharAttribute319">
    <w:name w:val="CharAttribute319"/>
    <w:uiPriority w:val="99"/>
    <w:rsid w:val="0039142D"/>
    <w:rPr>
      <w:rFonts w:ascii="Times New Roman" w:eastAsia="Times New Roman" w:cs="Times New Roman"/>
      <w:sz w:val="28"/>
      <w:szCs w:val="28"/>
    </w:rPr>
  </w:style>
  <w:style w:type="character" w:customStyle="1" w:styleId="CharAttribute320">
    <w:name w:val="CharAttribute320"/>
    <w:uiPriority w:val="99"/>
    <w:rsid w:val="0039142D"/>
    <w:rPr>
      <w:rFonts w:ascii="Times New Roman" w:eastAsia="Times New Roman" w:cs="Times New Roman"/>
      <w:sz w:val="28"/>
      <w:szCs w:val="28"/>
    </w:rPr>
  </w:style>
  <w:style w:type="character" w:customStyle="1" w:styleId="CharAttribute321">
    <w:name w:val="CharAttribute321"/>
    <w:uiPriority w:val="99"/>
    <w:rsid w:val="0039142D"/>
    <w:rPr>
      <w:rFonts w:ascii="Times New Roman" w:eastAsia="Times New Roman" w:cs="Times New Roman"/>
      <w:sz w:val="28"/>
      <w:szCs w:val="28"/>
    </w:rPr>
  </w:style>
  <w:style w:type="character" w:customStyle="1" w:styleId="CharAttribute322">
    <w:name w:val="CharAttribute322"/>
    <w:uiPriority w:val="99"/>
    <w:rsid w:val="0039142D"/>
    <w:rPr>
      <w:rFonts w:ascii="Times New Roman" w:eastAsia="Times New Roman" w:cs="Times New Roman"/>
      <w:sz w:val="28"/>
      <w:szCs w:val="28"/>
    </w:rPr>
  </w:style>
  <w:style w:type="character" w:customStyle="1" w:styleId="CharAttribute323">
    <w:name w:val="CharAttribute323"/>
    <w:uiPriority w:val="99"/>
    <w:rsid w:val="0039142D"/>
    <w:rPr>
      <w:rFonts w:ascii="Times New Roman" w:eastAsia="Times New Roman" w:cs="Times New Roman"/>
      <w:sz w:val="28"/>
      <w:szCs w:val="28"/>
    </w:rPr>
  </w:style>
  <w:style w:type="character" w:customStyle="1" w:styleId="CharAttribute324">
    <w:name w:val="CharAttribute324"/>
    <w:uiPriority w:val="99"/>
    <w:rsid w:val="0039142D"/>
    <w:rPr>
      <w:rFonts w:ascii="Times New Roman" w:eastAsia="Times New Roman" w:cs="Times New Roman"/>
      <w:sz w:val="28"/>
      <w:szCs w:val="28"/>
    </w:rPr>
  </w:style>
  <w:style w:type="character" w:customStyle="1" w:styleId="CharAttribute325">
    <w:name w:val="CharAttribute325"/>
    <w:uiPriority w:val="99"/>
    <w:rsid w:val="0039142D"/>
    <w:rPr>
      <w:rFonts w:ascii="Times New Roman" w:eastAsia="Times New Roman" w:cs="Times New Roman"/>
      <w:sz w:val="28"/>
      <w:szCs w:val="28"/>
    </w:rPr>
  </w:style>
  <w:style w:type="character" w:customStyle="1" w:styleId="CharAttribute326">
    <w:name w:val="CharAttribute326"/>
    <w:uiPriority w:val="99"/>
    <w:rsid w:val="0039142D"/>
    <w:rPr>
      <w:rFonts w:ascii="Times New Roman" w:eastAsia="Times New Roman" w:cs="Times New Roman"/>
      <w:sz w:val="28"/>
      <w:szCs w:val="28"/>
    </w:rPr>
  </w:style>
  <w:style w:type="character" w:customStyle="1" w:styleId="CharAttribute327">
    <w:name w:val="CharAttribute327"/>
    <w:uiPriority w:val="99"/>
    <w:rsid w:val="0039142D"/>
    <w:rPr>
      <w:rFonts w:ascii="Times New Roman" w:eastAsia="Times New Roman" w:cs="Times New Roman"/>
      <w:sz w:val="28"/>
      <w:szCs w:val="28"/>
    </w:rPr>
  </w:style>
  <w:style w:type="character" w:customStyle="1" w:styleId="CharAttribute328">
    <w:name w:val="CharAttribute328"/>
    <w:uiPriority w:val="99"/>
    <w:rsid w:val="0039142D"/>
    <w:rPr>
      <w:rFonts w:ascii="Times New Roman" w:eastAsia="Times New Roman" w:cs="Times New Roman"/>
      <w:sz w:val="28"/>
      <w:szCs w:val="28"/>
    </w:rPr>
  </w:style>
  <w:style w:type="character" w:customStyle="1" w:styleId="CharAttribute329">
    <w:name w:val="CharAttribute329"/>
    <w:uiPriority w:val="99"/>
    <w:rsid w:val="0039142D"/>
    <w:rPr>
      <w:rFonts w:ascii="Times New Roman" w:eastAsia="Times New Roman" w:cs="Times New Roman"/>
      <w:sz w:val="28"/>
      <w:szCs w:val="28"/>
    </w:rPr>
  </w:style>
  <w:style w:type="character" w:customStyle="1" w:styleId="CharAttribute330">
    <w:name w:val="CharAttribute330"/>
    <w:uiPriority w:val="99"/>
    <w:rsid w:val="0039142D"/>
    <w:rPr>
      <w:rFonts w:ascii="Times New Roman" w:eastAsia="Times New Roman" w:cs="Times New Roman"/>
      <w:sz w:val="28"/>
      <w:szCs w:val="28"/>
    </w:rPr>
  </w:style>
  <w:style w:type="character" w:customStyle="1" w:styleId="CharAttribute331">
    <w:name w:val="CharAttribute331"/>
    <w:uiPriority w:val="99"/>
    <w:rsid w:val="0039142D"/>
    <w:rPr>
      <w:rFonts w:ascii="Times New Roman" w:eastAsia="Times New Roman" w:cs="Times New Roman"/>
      <w:sz w:val="28"/>
      <w:szCs w:val="28"/>
    </w:rPr>
  </w:style>
  <w:style w:type="character" w:customStyle="1" w:styleId="CharAttribute332">
    <w:name w:val="CharAttribute332"/>
    <w:uiPriority w:val="99"/>
    <w:rsid w:val="0039142D"/>
    <w:rPr>
      <w:rFonts w:ascii="Times New Roman" w:eastAsia="Times New Roman" w:cs="Times New Roman"/>
      <w:sz w:val="28"/>
      <w:szCs w:val="28"/>
    </w:rPr>
  </w:style>
  <w:style w:type="character" w:customStyle="1" w:styleId="CharAttribute333">
    <w:name w:val="CharAttribute333"/>
    <w:uiPriority w:val="99"/>
    <w:rsid w:val="0039142D"/>
    <w:rPr>
      <w:rFonts w:ascii="Times New Roman" w:eastAsia="Times New Roman" w:cs="Times New Roman"/>
      <w:sz w:val="28"/>
      <w:szCs w:val="28"/>
    </w:rPr>
  </w:style>
  <w:style w:type="character" w:customStyle="1" w:styleId="CharAttribute334">
    <w:name w:val="CharAttribute334"/>
    <w:uiPriority w:val="99"/>
    <w:rsid w:val="0039142D"/>
    <w:rPr>
      <w:rFonts w:ascii="Times New Roman" w:eastAsia="Times New Roman" w:cs="Times New Roman"/>
      <w:sz w:val="28"/>
      <w:szCs w:val="28"/>
    </w:rPr>
  </w:style>
  <w:style w:type="character" w:customStyle="1" w:styleId="CharAttribute335">
    <w:name w:val="CharAttribute335"/>
    <w:uiPriority w:val="99"/>
    <w:rsid w:val="0039142D"/>
    <w:rPr>
      <w:rFonts w:ascii="Times New Roman" w:eastAsia="Times New Roman" w:cs="Times New Roman"/>
      <w:sz w:val="28"/>
      <w:szCs w:val="28"/>
    </w:rPr>
  </w:style>
  <w:style w:type="character" w:customStyle="1" w:styleId="CharAttribute514">
    <w:name w:val="CharAttribute514"/>
    <w:uiPriority w:val="99"/>
    <w:rsid w:val="0039142D"/>
    <w:rPr>
      <w:rFonts w:ascii="Times New Roman" w:eastAsia="Times New Roman" w:cs="Times New Roman"/>
      <w:sz w:val="28"/>
      <w:szCs w:val="28"/>
    </w:rPr>
  </w:style>
  <w:style w:type="character" w:customStyle="1" w:styleId="CharAttribute520">
    <w:name w:val="CharAttribute520"/>
    <w:uiPriority w:val="99"/>
    <w:rsid w:val="0039142D"/>
    <w:rPr>
      <w:rFonts w:ascii="Times New Roman" w:eastAsia="Times New Roman" w:cs="Times New Roman"/>
      <w:sz w:val="28"/>
      <w:szCs w:val="28"/>
    </w:rPr>
  </w:style>
  <w:style w:type="character" w:customStyle="1" w:styleId="CharAttribute521">
    <w:name w:val="CharAttribute521"/>
    <w:uiPriority w:val="99"/>
    <w:rsid w:val="0039142D"/>
    <w:rPr>
      <w:rFonts w:ascii="Times New Roman" w:eastAsia="Times New Roman" w:cs="Times New Roman"/>
      <w:i/>
      <w:iCs/>
      <w:sz w:val="28"/>
      <w:szCs w:val="28"/>
    </w:rPr>
  </w:style>
  <w:style w:type="character" w:customStyle="1" w:styleId="CharAttribute548">
    <w:name w:val="CharAttribute548"/>
    <w:uiPriority w:val="99"/>
    <w:rsid w:val="0039142D"/>
    <w:rPr>
      <w:rFonts w:ascii="Times New Roman" w:eastAsia="Times New Roman" w:cs="Times New Roman"/>
      <w:sz w:val="24"/>
      <w:szCs w:val="24"/>
    </w:rPr>
  </w:style>
  <w:style w:type="paragraph" w:customStyle="1" w:styleId="ParaAttribute10">
    <w:name w:val="ParaAttribute10"/>
    <w:uiPriority w:val="99"/>
    <w:rsid w:val="0039142D"/>
    <w:pPr>
      <w:jc w:val="both"/>
    </w:pPr>
    <w:rPr>
      <w:rFonts w:ascii="Times New Roman" w:eastAsia="Times New Roman" w:hAnsi="Times New Roman"/>
      <w:sz w:val="20"/>
      <w:szCs w:val="20"/>
    </w:rPr>
  </w:style>
  <w:style w:type="paragraph" w:customStyle="1" w:styleId="ParaAttribute16">
    <w:name w:val="ParaAttribute16"/>
    <w:uiPriority w:val="99"/>
    <w:rsid w:val="0039142D"/>
    <w:pPr>
      <w:ind w:left="1080"/>
      <w:jc w:val="both"/>
    </w:pPr>
    <w:rPr>
      <w:rFonts w:ascii="Times New Roman" w:eastAsia="Times New Roman" w:hAnsi="Times New Roman"/>
      <w:sz w:val="20"/>
      <w:szCs w:val="20"/>
    </w:rPr>
  </w:style>
  <w:style w:type="character" w:customStyle="1" w:styleId="CharAttribute485">
    <w:name w:val="CharAttribute485"/>
    <w:uiPriority w:val="99"/>
    <w:rsid w:val="0039142D"/>
    <w:rPr>
      <w:rFonts w:ascii="Times New Roman" w:eastAsia="Times New Roman" w:cs="Times New Roman"/>
      <w:i/>
      <w:iCs/>
      <w:sz w:val="22"/>
      <w:szCs w:val="22"/>
    </w:rPr>
  </w:style>
  <w:style w:type="character" w:customStyle="1" w:styleId="5a">
    <w:name w:val="Знак Знак5"/>
    <w:uiPriority w:val="99"/>
    <w:semiHidden/>
    <w:rsid w:val="0039142D"/>
    <w:rPr>
      <w:rFonts w:eastAsia="Times New Roman"/>
      <w:kern w:val="2"/>
      <w:lang w:val="en-US" w:eastAsia="ko-KR"/>
    </w:rPr>
  </w:style>
  <w:style w:type="character" w:customStyle="1" w:styleId="4b">
    <w:name w:val="Знак Знак4"/>
    <w:uiPriority w:val="99"/>
    <w:semiHidden/>
    <w:rsid w:val="0039142D"/>
    <w:rPr>
      <w:rFonts w:eastAsia="Times New Roman"/>
      <w:b/>
      <w:bCs/>
      <w:kern w:val="2"/>
      <w:lang w:val="en-US" w:eastAsia="ko-KR"/>
    </w:rPr>
  </w:style>
  <w:style w:type="character" w:customStyle="1" w:styleId="311">
    <w:name w:val="Знак Знак31"/>
    <w:uiPriority w:val="99"/>
    <w:semiHidden/>
    <w:rsid w:val="0039142D"/>
    <w:rPr>
      <w:rFonts w:ascii="Tahoma" w:hAnsi="Tahoma" w:cs="Tahoma"/>
      <w:kern w:val="2"/>
      <w:sz w:val="16"/>
      <w:szCs w:val="16"/>
      <w:lang w:val="en-US" w:eastAsia="ko-KR"/>
    </w:rPr>
  </w:style>
  <w:style w:type="character" w:customStyle="1" w:styleId="CharAttribute526">
    <w:name w:val="CharAttribute526"/>
    <w:uiPriority w:val="99"/>
    <w:rsid w:val="0039142D"/>
    <w:rPr>
      <w:rFonts w:ascii="Times New Roman" w:eastAsia="Times New Roman" w:cs="Times New Roman"/>
      <w:sz w:val="28"/>
      <w:szCs w:val="28"/>
    </w:rPr>
  </w:style>
  <w:style w:type="character" w:customStyle="1" w:styleId="CharAttribute534">
    <w:name w:val="CharAttribute534"/>
    <w:uiPriority w:val="99"/>
    <w:rsid w:val="0039142D"/>
    <w:rPr>
      <w:rFonts w:ascii="Times New Roman" w:eastAsia="Times New Roman" w:cs="Times New Roman"/>
      <w:sz w:val="24"/>
      <w:szCs w:val="24"/>
    </w:rPr>
  </w:style>
  <w:style w:type="character" w:customStyle="1" w:styleId="CharAttribute4">
    <w:name w:val="CharAttribute4"/>
    <w:uiPriority w:val="99"/>
    <w:rsid w:val="0039142D"/>
    <w:rPr>
      <w:rFonts w:ascii="Times New Roman" w:eastAsia="Batang" w:hAnsi="Batang" w:cs="Times New Roman"/>
      <w:i/>
      <w:iCs/>
      <w:sz w:val="28"/>
      <w:szCs w:val="28"/>
    </w:rPr>
  </w:style>
  <w:style w:type="character" w:customStyle="1" w:styleId="CharAttribute10">
    <w:name w:val="CharAttribute10"/>
    <w:uiPriority w:val="99"/>
    <w:rsid w:val="0039142D"/>
    <w:rPr>
      <w:rFonts w:ascii="Times New Roman" w:hAnsi="Times New Roman" w:cs="Times New Roman"/>
      <w:b/>
      <w:bCs/>
      <w:sz w:val="28"/>
      <w:szCs w:val="28"/>
    </w:rPr>
  </w:style>
  <w:style w:type="character" w:customStyle="1" w:styleId="CharAttribute11">
    <w:name w:val="CharAttribute11"/>
    <w:uiPriority w:val="99"/>
    <w:rsid w:val="0039142D"/>
    <w:rPr>
      <w:rFonts w:ascii="Times New Roman" w:eastAsia="Batang" w:hAnsi="Batang" w:cs="Times New Roman"/>
      <w:i/>
      <w:iCs/>
      <w:color w:val="auto"/>
      <w:sz w:val="28"/>
      <w:szCs w:val="28"/>
    </w:rPr>
  </w:style>
  <w:style w:type="character" w:customStyle="1" w:styleId="CharAttribute498">
    <w:name w:val="CharAttribute498"/>
    <w:uiPriority w:val="99"/>
    <w:rsid w:val="0039142D"/>
    <w:rPr>
      <w:rFonts w:ascii="Times New Roman" w:eastAsia="Times New Roman" w:cs="Times New Roman"/>
      <w:sz w:val="28"/>
      <w:szCs w:val="28"/>
    </w:rPr>
  </w:style>
  <w:style w:type="character" w:customStyle="1" w:styleId="CharAttribute499">
    <w:name w:val="CharAttribute499"/>
    <w:uiPriority w:val="99"/>
    <w:rsid w:val="0039142D"/>
    <w:rPr>
      <w:rFonts w:ascii="Times New Roman" w:eastAsia="Times New Roman" w:cs="Times New Roman"/>
      <w:i/>
      <w:iCs/>
      <w:sz w:val="28"/>
      <w:szCs w:val="28"/>
      <w:u w:val="single"/>
    </w:rPr>
  </w:style>
  <w:style w:type="character" w:customStyle="1" w:styleId="CharAttribute500">
    <w:name w:val="CharAttribute500"/>
    <w:uiPriority w:val="99"/>
    <w:rsid w:val="0039142D"/>
    <w:rPr>
      <w:rFonts w:ascii="Times New Roman" w:eastAsia="Times New Roman" w:cs="Times New Roman"/>
      <w:sz w:val="28"/>
      <w:szCs w:val="28"/>
    </w:rPr>
  </w:style>
  <w:style w:type="character" w:customStyle="1" w:styleId="2fa">
    <w:name w:val="Знак Знак2"/>
    <w:uiPriority w:val="99"/>
    <w:rsid w:val="0039142D"/>
    <w:rPr>
      <w:rFonts w:eastAsia="Times New Roman"/>
      <w:kern w:val="2"/>
      <w:sz w:val="24"/>
      <w:szCs w:val="24"/>
      <w:lang w:val="en-US" w:eastAsia="ko-KR"/>
    </w:rPr>
  </w:style>
  <w:style w:type="character" w:customStyle="1" w:styleId="133">
    <w:name w:val="Знак Знак13"/>
    <w:uiPriority w:val="99"/>
    <w:rsid w:val="0039142D"/>
    <w:rPr>
      <w:rFonts w:eastAsia="Times New Roman"/>
      <w:kern w:val="2"/>
      <w:sz w:val="24"/>
      <w:szCs w:val="24"/>
      <w:lang w:val="en-US" w:eastAsia="ko-KR"/>
    </w:rPr>
  </w:style>
  <w:style w:type="table" w:customStyle="1" w:styleId="DefaultTable">
    <w:name w:val="Default Table"/>
    <w:uiPriority w:val="99"/>
    <w:rsid w:val="0039142D"/>
    <w:rPr>
      <w:rFonts w:ascii="Times New Roman" w:eastAsia="Batang"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uiPriority w:val="99"/>
    <w:rsid w:val="0039142D"/>
    <w:pPr>
      <w:widowControl w:val="0"/>
      <w:wordWrap w:val="0"/>
      <w:jc w:val="center"/>
    </w:pPr>
    <w:rPr>
      <w:rFonts w:ascii="Times New Roman" w:eastAsia="Batang" w:hAnsi="Times New Roman"/>
      <w:sz w:val="20"/>
      <w:szCs w:val="20"/>
    </w:rPr>
  </w:style>
  <w:style w:type="character" w:customStyle="1" w:styleId="wmi-callto">
    <w:name w:val="wmi-callto"/>
    <w:basedOn w:val="DefaultParagraphFont"/>
    <w:uiPriority w:val="99"/>
    <w:rsid w:val="0039142D"/>
  </w:style>
  <w:style w:type="character" w:customStyle="1" w:styleId="127">
    <w:name w:val="Знак Знак12"/>
    <w:uiPriority w:val="99"/>
    <w:rsid w:val="0039142D"/>
    <w:rPr>
      <w:rFonts w:eastAsia="Times New Roman"/>
      <w:kern w:val="2"/>
      <w:sz w:val="24"/>
      <w:szCs w:val="24"/>
      <w:lang w:val="en-US" w:eastAsia="ko-KR"/>
    </w:rPr>
  </w:style>
  <w:style w:type="paragraph" w:customStyle="1" w:styleId="ParaAttribute7">
    <w:name w:val="ParaAttribute7"/>
    <w:uiPriority w:val="99"/>
    <w:rsid w:val="0039142D"/>
    <w:pPr>
      <w:ind w:firstLine="851"/>
      <w:jc w:val="center"/>
    </w:pPr>
    <w:rPr>
      <w:rFonts w:ascii="Times New Roman" w:eastAsia="Times New Roman" w:hAnsi="Times New Roman"/>
      <w:sz w:val="20"/>
      <w:szCs w:val="20"/>
    </w:rPr>
  </w:style>
  <w:style w:type="paragraph" w:customStyle="1" w:styleId="ParaAttribute5">
    <w:name w:val="ParaAttribute5"/>
    <w:uiPriority w:val="99"/>
    <w:rsid w:val="0039142D"/>
    <w:pPr>
      <w:widowControl w:val="0"/>
      <w:wordWrap w:val="0"/>
      <w:ind w:right="-1"/>
      <w:jc w:val="both"/>
    </w:pPr>
    <w:rPr>
      <w:rFonts w:ascii="Times New Roman" w:eastAsia="Times New Roman" w:hAnsi="Times New Roman"/>
      <w:sz w:val="20"/>
      <w:szCs w:val="20"/>
    </w:rPr>
  </w:style>
  <w:style w:type="paragraph" w:customStyle="1" w:styleId="ParaAttribute3">
    <w:name w:val="ParaAttribute3"/>
    <w:uiPriority w:val="99"/>
    <w:rsid w:val="0039142D"/>
    <w:pPr>
      <w:widowControl w:val="0"/>
      <w:wordWrap w:val="0"/>
      <w:ind w:right="-1"/>
      <w:jc w:val="center"/>
    </w:pPr>
    <w:rPr>
      <w:rFonts w:ascii="Times New Roman" w:eastAsia="Times New Roman" w:hAnsi="Times New Roman"/>
      <w:sz w:val="20"/>
      <w:szCs w:val="20"/>
    </w:rPr>
  </w:style>
</w:styles>
</file>

<file path=word/webSettings.xml><?xml version="1.0" encoding="utf-8"?>
<w:webSettings xmlns:r="http://schemas.openxmlformats.org/officeDocument/2006/relationships" xmlns:w="http://schemas.openxmlformats.org/wordprocessingml/2006/main">
  <w:divs>
    <w:div w:id="346105229">
      <w:marLeft w:val="0"/>
      <w:marRight w:val="0"/>
      <w:marTop w:val="0"/>
      <w:marBottom w:val="0"/>
      <w:divBdr>
        <w:top w:val="none" w:sz="0" w:space="0" w:color="auto"/>
        <w:left w:val="none" w:sz="0" w:space="0" w:color="auto"/>
        <w:bottom w:val="none" w:sz="0" w:space="0" w:color="auto"/>
        <w:right w:val="none" w:sz="0" w:space="0" w:color="auto"/>
      </w:divBdr>
    </w:div>
    <w:div w:id="346105230">
      <w:marLeft w:val="0"/>
      <w:marRight w:val="0"/>
      <w:marTop w:val="0"/>
      <w:marBottom w:val="0"/>
      <w:divBdr>
        <w:top w:val="none" w:sz="0" w:space="0" w:color="auto"/>
        <w:left w:val="none" w:sz="0" w:space="0" w:color="auto"/>
        <w:bottom w:val="none" w:sz="0" w:space="0" w:color="auto"/>
        <w:right w:val="none" w:sz="0" w:space="0" w:color="auto"/>
      </w:divBdr>
    </w:div>
    <w:div w:id="346105231">
      <w:marLeft w:val="0"/>
      <w:marRight w:val="0"/>
      <w:marTop w:val="0"/>
      <w:marBottom w:val="0"/>
      <w:divBdr>
        <w:top w:val="none" w:sz="0" w:space="0" w:color="auto"/>
        <w:left w:val="none" w:sz="0" w:space="0" w:color="auto"/>
        <w:bottom w:val="none" w:sz="0" w:space="0" w:color="auto"/>
        <w:right w:val="none" w:sz="0" w:space="0" w:color="auto"/>
      </w:divBdr>
    </w:div>
    <w:div w:id="346105232">
      <w:marLeft w:val="0"/>
      <w:marRight w:val="0"/>
      <w:marTop w:val="0"/>
      <w:marBottom w:val="0"/>
      <w:divBdr>
        <w:top w:val="none" w:sz="0" w:space="0" w:color="auto"/>
        <w:left w:val="none" w:sz="0" w:space="0" w:color="auto"/>
        <w:bottom w:val="none" w:sz="0" w:space="0" w:color="auto"/>
        <w:right w:val="none" w:sz="0" w:space="0" w:color="auto"/>
      </w:divBdr>
    </w:div>
    <w:div w:id="346105233">
      <w:marLeft w:val="0"/>
      <w:marRight w:val="0"/>
      <w:marTop w:val="0"/>
      <w:marBottom w:val="0"/>
      <w:divBdr>
        <w:top w:val="none" w:sz="0" w:space="0" w:color="auto"/>
        <w:left w:val="none" w:sz="0" w:space="0" w:color="auto"/>
        <w:bottom w:val="none" w:sz="0" w:space="0" w:color="auto"/>
        <w:right w:val="none" w:sz="0" w:space="0" w:color="auto"/>
      </w:divBdr>
    </w:div>
    <w:div w:id="346105234">
      <w:marLeft w:val="0"/>
      <w:marRight w:val="0"/>
      <w:marTop w:val="0"/>
      <w:marBottom w:val="0"/>
      <w:divBdr>
        <w:top w:val="none" w:sz="0" w:space="0" w:color="auto"/>
        <w:left w:val="none" w:sz="0" w:space="0" w:color="auto"/>
        <w:bottom w:val="none" w:sz="0" w:space="0" w:color="auto"/>
        <w:right w:val="none" w:sz="0" w:space="0" w:color="auto"/>
      </w:divBdr>
    </w:div>
    <w:div w:id="346105235">
      <w:marLeft w:val="0"/>
      <w:marRight w:val="0"/>
      <w:marTop w:val="0"/>
      <w:marBottom w:val="0"/>
      <w:divBdr>
        <w:top w:val="none" w:sz="0" w:space="0" w:color="auto"/>
        <w:left w:val="none" w:sz="0" w:space="0" w:color="auto"/>
        <w:bottom w:val="none" w:sz="0" w:space="0" w:color="auto"/>
        <w:right w:val="none" w:sz="0" w:space="0" w:color="auto"/>
      </w:divBdr>
    </w:div>
    <w:div w:id="346105236">
      <w:marLeft w:val="0"/>
      <w:marRight w:val="0"/>
      <w:marTop w:val="0"/>
      <w:marBottom w:val="0"/>
      <w:divBdr>
        <w:top w:val="none" w:sz="0" w:space="0" w:color="auto"/>
        <w:left w:val="none" w:sz="0" w:space="0" w:color="auto"/>
        <w:bottom w:val="none" w:sz="0" w:space="0" w:color="auto"/>
        <w:right w:val="none" w:sz="0" w:space="0" w:color="auto"/>
      </w:divBdr>
    </w:div>
    <w:div w:id="346105237">
      <w:marLeft w:val="0"/>
      <w:marRight w:val="0"/>
      <w:marTop w:val="0"/>
      <w:marBottom w:val="0"/>
      <w:divBdr>
        <w:top w:val="none" w:sz="0" w:space="0" w:color="auto"/>
        <w:left w:val="none" w:sz="0" w:space="0" w:color="auto"/>
        <w:bottom w:val="none" w:sz="0" w:space="0" w:color="auto"/>
        <w:right w:val="none" w:sz="0" w:space="0" w:color="auto"/>
      </w:divBdr>
    </w:div>
    <w:div w:id="346105238">
      <w:marLeft w:val="0"/>
      <w:marRight w:val="0"/>
      <w:marTop w:val="0"/>
      <w:marBottom w:val="0"/>
      <w:divBdr>
        <w:top w:val="none" w:sz="0" w:space="0" w:color="auto"/>
        <w:left w:val="none" w:sz="0" w:space="0" w:color="auto"/>
        <w:bottom w:val="none" w:sz="0" w:space="0" w:color="auto"/>
        <w:right w:val="none" w:sz="0" w:space="0" w:color="auto"/>
      </w:divBdr>
    </w:div>
    <w:div w:id="346105239">
      <w:marLeft w:val="0"/>
      <w:marRight w:val="0"/>
      <w:marTop w:val="0"/>
      <w:marBottom w:val="0"/>
      <w:divBdr>
        <w:top w:val="none" w:sz="0" w:space="0" w:color="auto"/>
        <w:left w:val="none" w:sz="0" w:space="0" w:color="auto"/>
        <w:bottom w:val="none" w:sz="0" w:space="0" w:color="auto"/>
        <w:right w:val="none" w:sz="0" w:space="0" w:color="auto"/>
      </w:divBdr>
    </w:div>
    <w:div w:id="346105240">
      <w:marLeft w:val="0"/>
      <w:marRight w:val="0"/>
      <w:marTop w:val="0"/>
      <w:marBottom w:val="0"/>
      <w:divBdr>
        <w:top w:val="none" w:sz="0" w:space="0" w:color="auto"/>
        <w:left w:val="none" w:sz="0" w:space="0" w:color="auto"/>
        <w:bottom w:val="none" w:sz="0" w:space="0" w:color="auto"/>
        <w:right w:val="none" w:sz="0" w:space="0" w:color="auto"/>
      </w:divBdr>
    </w:div>
    <w:div w:id="346105241">
      <w:marLeft w:val="0"/>
      <w:marRight w:val="0"/>
      <w:marTop w:val="0"/>
      <w:marBottom w:val="0"/>
      <w:divBdr>
        <w:top w:val="none" w:sz="0" w:space="0" w:color="auto"/>
        <w:left w:val="none" w:sz="0" w:space="0" w:color="auto"/>
        <w:bottom w:val="none" w:sz="0" w:space="0" w:color="auto"/>
        <w:right w:val="none" w:sz="0" w:space="0" w:color="auto"/>
      </w:divBdr>
    </w:div>
    <w:div w:id="346105242">
      <w:marLeft w:val="0"/>
      <w:marRight w:val="0"/>
      <w:marTop w:val="0"/>
      <w:marBottom w:val="0"/>
      <w:divBdr>
        <w:top w:val="none" w:sz="0" w:space="0" w:color="auto"/>
        <w:left w:val="none" w:sz="0" w:space="0" w:color="auto"/>
        <w:bottom w:val="none" w:sz="0" w:space="0" w:color="auto"/>
        <w:right w:val="none" w:sz="0" w:space="0" w:color="auto"/>
      </w:divBdr>
    </w:div>
    <w:div w:id="346105243">
      <w:marLeft w:val="0"/>
      <w:marRight w:val="0"/>
      <w:marTop w:val="0"/>
      <w:marBottom w:val="0"/>
      <w:divBdr>
        <w:top w:val="none" w:sz="0" w:space="0" w:color="auto"/>
        <w:left w:val="none" w:sz="0" w:space="0" w:color="auto"/>
        <w:bottom w:val="none" w:sz="0" w:space="0" w:color="auto"/>
        <w:right w:val="none" w:sz="0" w:space="0" w:color="auto"/>
      </w:divBdr>
    </w:div>
    <w:div w:id="346105244">
      <w:marLeft w:val="0"/>
      <w:marRight w:val="0"/>
      <w:marTop w:val="0"/>
      <w:marBottom w:val="0"/>
      <w:divBdr>
        <w:top w:val="none" w:sz="0" w:space="0" w:color="auto"/>
        <w:left w:val="none" w:sz="0" w:space="0" w:color="auto"/>
        <w:bottom w:val="none" w:sz="0" w:space="0" w:color="auto"/>
        <w:right w:val="none" w:sz="0" w:space="0" w:color="auto"/>
      </w:divBdr>
    </w:div>
    <w:div w:id="346105245">
      <w:marLeft w:val="0"/>
      <w:marRight w:val="0"/>
      <w:marTop w:val="0"/>
      <w:marBottom w:val="0"/>
      <w:divBdr>
        <w:top w:val="none" w:sz="0" w:space="0" w:color="auto"/>
        <w:left w:val="none" w:sz="0" w:space="0" w:color="auto"/>
        <w:bottom w:val="none" w:sz="0" w:space="0" w:color="auto"/>
        <w:right w:val="none" w:sz="0" w:space="0" w:color="auto"/>
      </w:divBdr>
    </w:div>
    <w:div w:id="346105246">
      <w:marLeft w:val="0"/>
      <w:marRight w:val="0"/>
      <w:marTop w:val="0"/>
      <w:marBottom w:val="0"/>
      <w:divBdr>
        <w:top w:val="none" w:sz="0" w:space="0" w:color="auto"/>
        <w:left w:val="none" w:sz="0" w:space="0" w:color="auto"/>
        <w:bottom w:val="none" w:sz="0" w:space="0" w:color="auto"/>
        <w:right w:val="none" w:sz="0" w:space="0" w:color="auto"/>
      </w:divBdr>
    </w:div>
    <w:div w:id="346105247">
      <w:marLeft w:val="0"/>
      <w:marRight w:val="0"/>
      <w:marTop w:val="0"/>
      <w:marBottom w:val="0"/>
      <w:divBdr>
        <w:top w:val="none" w:sz="0" w:space="0" w:color="auto"/>
        <w:left w:val="none" w:sz="0" w:space="0" w:color="auto"/>
        <w:bottom w:val="none" w:sz="0" w:space="0" w:color="auto"/>
        <w:right w:val="none" w:sz="0" w:space="0" w:color="auto"/>
      </w:divBdr>
    </w:div>
    <w:div w:id="346105248">
      <w:marLeft w:val="0"/>
      <w:marRight w:val="0"/>
      <w:marTop w:val="0"/>
      <w:marBottom w:val="0"/>
      <w:divBdr>
        <w:top w:val="none" w:sz="0" w:space="0" w:color="auto"/>
        <w:left w:val="none" w:sz="0" w:space="0" w:color="auto"/>
        <w:bottom w:val="none" w:sz="0" w:space="0" w:color="auto"/>
        <w:right w:val="none" w:sz="0" w:space="0" w:color="auto"/>
      </w:divBdr>
    </w:div>
    <w:div w:id="346105249">
      <w:marLeft w:val="0"/>
      <w:marRight w:val="0"/>
      <w:marTop w:val="0"/>
      <w:marBottom w:val="0"/>
      <w:divBdr>
        <w:top w:val="none" w:sz="0" w:space="0" w:color="auto"/>
        <w:left w:val="none" w:sz="0" w:space="0" w:color="auto"/>
        <w:bottom w:val="none" w:sz="0" w:space="0" w:color="auto"/>
        <w:right w:val="none" w:sz="0" w:space="0" w:color="auto"/>
      </w:divBdr>
    </w:div>
    <w:div w:id="346105250">
      <w:marLeft w:val="0"/>
      <w:marRight w:val="0"/>
      <w:marTop w:val="0"/>
      <w:marBottom w:val="0"/>
      <w:divBdr>
        <w:top w:val="none" w:sz="0" w:space="0" w:color="auto"/>
        <w:left w:val="none" w:sz="0" w:space="0" w:color="auto"/>
        <w:bottom w:val="none" w:sz="0" w:space="0" w:color="auto"/>
        <w:right w:val="none" w:sz="0" w:space="0" w:color="auto"/>
      </w:divBdr>
    </w:div>
    <w:div w:id="346105251">
      <w:marLeft w:val="0"/>
      <w:marRight w:val="0"/>
      <w:marTop w:val="0"/>
      <w:marBottom w:val="0"/>
      <w:divBdr>
        <w:top w:val="none" w:sz="0" w:space="0" w:color="auto"/>
        <w:left w:val="none" w:sz="0" w:space="0" w:color="auto"/>
        <w:bottom w:val="none" w:sz="0" w:space="0" w:color="auto"/>
        <w:right w:val="none" w:sz="0" w:space="0" w:color="auto"/>
      </w:divBdr>
    </w:div>
    <w:div w:id="3461052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hyperlink" Target="http://pandia.ru/text/category/razvitie_rebenka/" TargetMode="External"/><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hyperlink" Target="http://pandia.ru/text/category/obrazovatelmznaya_deyatelmznostmz/" TargetMode="External"/><Relationship Id="rId47" Type="http://schemas.openxmlformats.org/officeDocument/2006/relationships/hyperlink" Target="http://www.pandia.ru/text/category/vishnya/" TargetMode="External"/><Relationship Id="rId50" Type="http://schemas.openxmlformats.org/officeDocument/2006/relationships/hyperlink" Target="http://www.pandia.ru/text/category/barokko/" TargetMode="External"/><Relationship Id="rId55" Type="http://schemas.openxmlformats.org/officeDocument/2006/relationships/hyperlink" Target="http://pandia.ru/text/category/drezden/" TargetMode="External"/><Relationship Id="rId63" Type="http://schemas.openxmlformats.org/officeDocument/2006/relationships/hyperlink" Target="https://resh.edu.ru/" TargetMode="External"/><Relationship Id="rId68" Type="http://schemas.openxmlformats.org/officeDocument/2006/relationships/hyperlink" Target="https://ege.sdamgia.ru/" TargetMode="External"/><Relationship Id="rId76" Type="http://schemas.openxmlformats.org/officeDocument/2006/relationships/hyperlink" Target="https://resh.edu.ru/" TargetMode="External"/><Relationship Id="rId84" Type="http://schemas.openxmlformats.org/officeDocument/2006/relationships/hyperlink" Target="https://ege.sdamgia.ru/" TargetMode="External"/><Relationship Id="rId89" Type="http://schemas.openxmlformats.org/officeDocument/2006/relationships/hyperlink" Target="https://resh.edu.ru/" TargetMode="External"/><Relationship Id="rId7" Type="http://schemas.openxmlformats.org/officeDocument/2006/relationships/image" Target="media/image1.jpeg"/><Relationship Id="rId71" Type="http://schemas.openxmlformats.org/officeDocument/2006/relationships/hyperlink" Target="https://ege.sdamgia.ru/"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wmf"/><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hyperlink" Target="http://pandia.ru/text/category/inostrannie_yaziki/" TargetMode="External"/><Relationship Id="rId40" Type="http://schemas.openxmlformats.org/officeDocument/2006/relationships/hyperlink" Target="http://pandia.ru/text/category/akvarelmz/" TargetMode="External"/><Relationship Id="rId45" Type="http://schemas.openxmlformats.org/officeDocument/2006/relationships/hyperlink" Target="http://pandia.ru/text/category/proektnaya_deyatelmznostmz/" TargetMode="External"/><Relationship Id="rId53" Type="http://schemas.openxmlformats.org/officeDocument/2006/relationships/hyperlink" Target="http://www.pandia.ru/text/category/veteran/" TargetMode="External"/><Relationship Id="rId58" Type="http://schemas.openxmlformats.org/officeDocument/2006/relationships/hyperlink" Target="http://pandia.ru/text/category/voronezhskaya_obl_/" TargetMode="External"/><Relationship Id="rId66" Type="http://schemas.openxmlformats.org/officeDocument/2006/relationships/hyperlink" Target="https://resh.edu.ru/" TargetMode="External"/><Relationship Id="rId74" Type="http://schemas.openxmlformats.org/officeDocument/2006/relationships/hyperlink" Target="https://ege.sdamgia.ru/" TargetMode="External"/><Relationship Id="rId79" Type="http://schemas.openxmlformats.org/officeDocument/2006/relationships/hyperlink" Target="https://resh.edu.ru/" TargetMode="External"/><Relationship Id="rId87" Type="http://schemas.openxmlformats.org/officeDocument/2006/relationships/hyperlink" Target="https://resh.edu.ru/" TargetMode="External"/><Relationship Id="rId5" Type="http://schemas.openxmlformats.org/officeDocument/2006/relationships/footnotes" Target="footnotes.xml"/><Relationship Id="rId61" Type="http://schemas.openxmlformats.org/officeDocument/2006/relationships/footer" Target="footer1.xml"/><Relationship Id="rId82" Type="http://schemas.openxmlformats.org/officeDocument/2006/relationships/hyperlink" Target="https://resh.edu.ru/" TargetMode="External"/><Relationship Id="rId90" Type="http://schemas.openxmlformats.org/officeDocument/2006/relationships/hyperlink" Target="https://resh.edu.ru/" TargetMode="External"/><Relationship Id="rId19" Type="http://schemas.openxmlformats.org/officeDocument/2006/relationships/image" Target="media/image1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hyperlink" Target="http://pandia.ru/text/category/prakticheskie_raboti/" TargetMode="External"/><Relationship Id="rId43" Type="http://schemas.openxmlformats.org/officeDocument/2006/relationships/hyperlink" Target="http://pandia.ru/text/category/proektnie_raboti/" TargetMode="External"/><Relationship Id="rId48" Type="http://schemas.openxmlformats.org/officeDocument/2006/relationships/hyperlink" Target="http://pandia.ru/text/category/russkaya_literatura/" TargetMode="External"/><Relationship Id="rId56" Type="http://schemas.openxmlformats.org/officeDocument/2006/relationships/hyperlink" Target="http://pandia.ru/text/category/myunhen/" TargetMode="External"/><Relationship Id="rId64" Type="http://schemas.openxmlformats.org/officeDocument/2006/relationships/hyperlink" Target="https://ege.sdamgia.ru/" TargetMode="External"/><Relationship Id="rId69" Type="http://schemas.openxmlformats.org/officeDocument/2006/relationships/hyperlink" Target="https://oge.sdamgia.ru/" TargetMode="External"/><Relationship Id="rId77" Type="http://schemas.openxmlformats.org/officeDocument/2006/relationships/hyperlink" Target="https://ege.sdamgia.ru/" TargetMode="External"/><Relationship Id="rId8" Type="http://schemas.openxmlformats.org/officeDocument/2006/relationships/image" Target="media/image2.wmf"/><Relationship Id="rId51" Type="http://schemas.openxmlformats.org/officeDocument/2006/relationships/hyperlink" Target="http://pandia.ru/text/category/pechatnaya_produktciya/" TargetMode="External"/><Relationship Id="rId72" Type="http://schemas.openxmlformats.org/officeDocument/2006/relationships/hyperlink" Target="https://oge.sdamgia.ru/" TargetMode="External"/><Relationship Id="rId80" Type="http://schemas.openxmlformats.org/officeDocument/2006/relationships/hyperlink" Target="https://ege.sdamgia.ru/" TargetMode="External"/><Relationship Id="rId85" Type="http://schemas.openxmlformats.org/officeDocument/2006/relationships/hyperlink" Target="https://oge.sdamgia.ru/"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hyperlink" Target="http://pandia.ru/text/category/informatcionnie_tehnologii/" TargetMode="External"/><Relationship Id="rId46" Type="http://schemas.openxmlformats.org/officeDocument/2006/relationships/hyperlink" Target="http://pandia.ru/text/category/ohrana_prirodi/" TargetMode="External"/><Relationship Id="rId59" Type="http://schemas.openxmlformats.org/officeDocument/2006/relationships/hyperlink" Target="http://www.pandia.ru/text/category/vitrazh/" TargetMode="External"/><Relationship Id="rId67" Type="http://schemas.openxmlformats.org/officeDocument/2006/relationships/hyperlink" Target="https://resh.edu.ru/" TargetMode="External"/><Relationship Id="rId20" Type="http://schemas.openxmlformats.org/officeDocument/2006/relationships/image" Target="media/image14.wmf"/><Relationship Id="rId41" Type="http://schemas.openxmlformats.org/officeDocument/2006/relationships/hyperlink" Target="http://pandia.ru/text/category/applikatciya/" TargetMode="External"/><Relationship Id="rId54" Type="http://schemas.openxmlformats.org/officeDocument/2006/relationships/hyperlink" Target="http://pandia.ru/text/category/florentciya/" TargetMode="External"/><Relationship Id="rId62" Type="http://schemas.openxmlformats.org/officeDocument/2006/relationships/hyperlink" Target="https://uchi.ru/" TargetMode="External"/><Relationship Id="rId70" Type="http://schemas.openxmlformats.org/officeDocument/2006/relationships/hyperlink" Target="https://resh.edu.ru/" TargetMode="External"/><Relationship Id="rId75" Type="http://schemas.openxmlformats.org/officeDocument/2006/relationships/hyperlink" Target="https://oge.sdamgia.ru/" TargetMode="External"/><Relationship Id="rId83" Type="http://schemas.openxmlformats.org/officeDocument/2006/relationships/hyperlink" Target="https://resh.edu.ru/" TargetMode="External"/><Relationship Id="rId88" Type="http://schemas.openxmlformats.org/officeDocument/2006/relationships/hyperlink" Target="https://resh.edu.ru/" TargetMode="Externa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hyperlink" Target="http://pandia.ru/text/category/russkij_yazik/" TargetMode="External"/><Relationship Id="rId49" Type="http://schemas.openxmlformats.org/officeDocument/2006/relationships/hyperlink" Target="http://pandia.ru/text/category/krovelmznie_materiali/" TargetMode="External"/><Relationship Id="rId57" Type="http://schemas.openxmlformats.org/officeDocument/2006/relationships/hyperlink" Target="http://pandia.ru/text/category/tulmzskaya_obl_/" TargetMode="External"/><Relationship Id="rId10" Type="http://schemas.openxmlformats.org/officeDocument/2006/relationships/image" Target="media/image4.wmf"/><Relationship Id="rId31" Type="http://schemas.openxmlformats.org/officeDocument/2006/relationships/image" Target="media/image25.wmf"/><Relationship Id="rId44" Type="http://schemas.openxmlformats.org/officeDocument/2006/relationships/hyperlink" Target="http://pandia.ru/text/category/uchebnie_posobiya/" TargetMode="External"/><Relationship Id="rId52" Type="http://schemas.openxmlformats.org/officeDocument/2006/relationships/hyperlink" Target="http://pandia.ru/text/category/forzatc/" TargetMode="External"/><Relationship Id="rId60" Type="http://schemas.openxmlformats.org/officeDocument/2006/relationships/hyperlink" Target="http://www.pandia.ru/text/category/vlazhnostmz/" TargetMode="External"/><Relationship Id="rId65" Type="http://schemas.openxmlformats.org/officeDocument/2006/relationships/hyperlink" Target="https://oge.sdamgia.ru/" TargetMode="External"/><Relationship Id="rId73" Type="http://schemas.openxmlformats.org/officeDocument/2006/relationships/hyperlink" Target="https://resh.edu.ru/" TargetMode="External"/><Relationship Id="rId78" Type="http://schemas.openxmlformats.org/officeDocument/2006/relationships/hyperlink" Target="https://oge.sdamgia.ru/" TargetMode="External"/><Relationship Id="rId81" Type="http://schemas.openxmlformats.org/officeDocument/2006/relationships/hyperlink" Target="https://oge.sdamgia.ru/" TargetMode="External"/><Relationship Id="rId86" Type="http://schemas.openxmlformats.org/officeDocument/2006/relationships/hyperlink" Target="https://resh.edu.ru/" TargetMode="External"/><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1385</TotalTime>
  <Pages>304</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Школа</cp:lastModifiedBy>
  <cp:revision>93</cp:revision>
  <cp:lastPrinted>2021-09-24T14:43:00Z</cp:lastPrinted>
  <dcterms:created xsi:type="dcterms:W3CDTF">2021-04-06T06:01:00Z</dcterms:created>
  <dcterms:modified xsi:type="dcterms:W3CDTF">2021-09-24T15:03:00Z</dcterms:modified>
</cp:coreProperties>
</file>